
<file path=[Content_Types].xml><?xml version="1.0" encoding="utf-8"?>
<Types xmlns="http://schemas.openxmlformats.org/package/2006/content-types">
  <Default Extension="emf" ContentType="image/x-emf"/>
  <Default Extension="gif" ContentType="image/gi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5C8918A" w14:textId="39D89609" w:rsidR="002B1BD4" w:rsidRDefault="006745DD" w:rsidP="005A5621">
      <w:pPr>
        <w:contextualSpacing/>
        <w:rPr>
          <w:rFonts w:eastAsia="Calibri"/>
          <w:b/>
          <w:i/>
          <w:noProof/>
          <w:color w:val="538135" w:themeColor="accent6" w:themeShade="BF"/>
          <w:sz w:val="72"/>
          <w:szCs w:val="72"/>
        </w:rPr>
      </w:pPr>
      <w:bookmarkStart w:id="0" w:name="top"/>
      <w:bookmarkStart w:id="1" w:name="_Hlk18604178"/>
      <w:bookmarkStart w:id="2" w:name="_Hlk531461380"/>
      <w:bookmarkStart w:id="3" w:name="_Hlk534307398"/>
      <w:bookmarkStart w:id="4" w:name="_Hlk536041246"/>
      <w:bookmarkStart w:id="5" w:name="_Hlk2769613"/>
      <w:bookmarkStart w:id="6" w:name="_Hlk16702533"/>
      <w:bookmarkStart w:id="7" w:name="_Hlk12472430"/>
      <w:bookmarkStart w:id="8" w:name="_Hlk13942027"/>
      <w:bookmarkStart w:id="9" w:name="_Hlk4662258"/>
      <w:bookmarkStart w:id="10" w:name="_Hlk8242528"/>
      <w:bookmarkStart w:id="11" w:name="_Hlk15760218"/>
      <w:bookmarkStart w:id="12" w:name="_Hlk18005718"/>
      <w:bookmarkStart w:id="13" w:name="_Hlk19123021"/>
      <w:bookmarkStart w:id="14" w:name="_Hlk517979321"/>
      <w:r w:rsidRPr="000310D6">
        <w:rPr>
          <w:rFonts w:eastAsia="Calibri"/>
          <w:noProof/>
          <w:color w:val="538135" w:themeColor="accent6" w:themeShade="BF"/>
          <w:sz w:val="72"/>
          <w:szCs w:val="72"/>
        </w:rPr>
        <w:drawing>
          <wp:anchor distT="0" distB="0" distL="114300" distR="114300" simplePos="0" relativeHeight="251646976" behindDoc="1" locked="0" layoutInCell="1" allowOverlap="1" wp14:anchorId="249FBF6A" wp14:editId="2E0B2176">
            <wp:simplePos x="0" y="0"/>
            <wp:positionH relativeFrom="margin">
              <wp:posOffset>83820</wp:posOffset>
            </wp:positionH>
            <wp:positionV relativeFrom="paragraph">
              <wp:posOffset>99060</wp:posOffset>
            </wp:positionV>
            <wp:extent cx="2308935" cy="1150620"/>
            <wp:effectExtent l="0" t="0" r="0" b="0"/>
            <wp:wrapNone/>
            <wp:docPr id="11" name="Picture 11">
              <a:hlinkClick xmlns:a="http://schemas.openxmlformats.org/drawingml/2006/main" r:id="rId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ostscript.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2321974" cy="1157118"/>
                    </a:xfrm>
                    <a:prstGeom prst="rect">
                      <a:avLst/>
                    </a:prstGeom>
                  </pic:spPr>
                </pic:pic>
              </a:graphicData>
            </a:graphic>
            <wp14:sizeRelH relativeFrom="page">
              <wp14:pctWidth>0</wp14:pctWidth>
            </wp14:sizeRelH>
            <wp14:sizeRelV relativeFrom="page">
              <wp14:pctHeight>0</wp14:pctHeight>
            </wp14:sizeRelV>
          </wp:anchor>
        </w:drawing>
      </w:r>
      <w:bookmarkEnd w:id="0"/>
      <w:r w:rsidR="009A2DE0">
        <w:rPr>
          <w:rFonts w:eastAsia="Calibri"/>
          <w:b/>
          <w:i/>
          <w:noProof/>
          <w:color w:val="538135" w:themeColor="accent6" w:themeShade="BF"/>
          <w:sz w:val="72"/>
          <w:szCs w:val="72"/>
        </w:rPr>
        <w:t xml:space="preserve">           </w:t>
      </w:r>
      <w:r w:rsidR="0036349C">
        <w:rPr>
          <w:rFonts w:eastAsia="Calibri"/>
          <w:b/>
          <w:i/>
          <w:noProof/>
          <w:color w:val="538135" w:themeColor="accent6" w:themeShade="BF"/>
          <w:sz w:val="72"/>
          <w:szCs w:val="72"/>
        </w:rPr>
        <w:t xml:space="preserve">  </w:t>
      </w:r>
      <w:r w:rsidR="00F0367D">
        <w:rPr>
          <w:rFonts w:eastAsia="Calibri"/>
          <w:b/>
          <w:i/>
          <w:noProof/>
          <w:color w:val="538135" w:themeColor="accent6" w:themeShade="BF"/>
          <w:sz w:val="72"/>
          <w:szCs w:val="72"/>
        </w:rPr>
        <w:t xml:space="preserve">    </w:t>
      </w:r>
      <w:r w:rsidR="0036349C">
        <w:rPr>
          <w:rFonts w:eastAsia="Calibri"/>
          <w:b/>
          <w:i/>
          <w:noProof/>
          <w:color w:val="538135" w:themeColor="accent6" w:themeShade="BF"/>
          <w:sz w:val="72"/>
          <w:szCs w:val="72"/>
        </w:rPr>
        <w:t xml:space="preserve"> </w:t>
      </w:r>
    </w:p>
    <w:p w14:paraId="1B8661E0" w14:textId="33DE40BE" w:rsidR="002B1BD4" w:rsidRPr="005A5621" w:rsidRDefault="002B1BD4" w:rsidP="009C42BF">
      <w:pPr>
        <w:contextualSpacing/>
        <w:jc w:val="center"/>
        <w:rPr>
          <w:rFonts w:eastAsia="Calibri"/>
          <w:b/>
          <w:i/>
          <w:noProof/>
          <w:color w:val="538135" w:themeColor="accent6" w:themeShade="BF"/>
          <w:sz w:val="56"/>
          <w:szCs w:val="56"/>
        </w:rPr>
      </w:pPr>
      <w:r>
        <w:rPr>
          <w:rFonts w:eastAsia="Calibri"/>
          <w:b/>
          <w:i/>
          <w:noProof/>
          <w:color w:val="538135" w:themeColor="accent6" w:themeShade="BF"/>
          <w:sz w:val="72"/>
          <w:szCs w:val="72"/>
        </w:rPr>
        <w:t xml:space="preserve">   </w:t>
      </w:r>
      <w:r w:rsidR="007D3508">
        <w:rPr>
          <w:rFonts w:eastAsia="Calibri"/>
          <w:b/>
          <w:i/>
          <w:noProof/>
          <w:color w:val="538135" w:themeColor="accent6" w:themeShade="BF"/>
          <w:sz w:val="72"/>
          <w:szCs w:val="72"/>
        </w:rPr>
        <w:t xml:space="preserve">               </w:t>
      </w:r>
      <w:r w:rsidR="005A5621">
        <w:rPr>
          <w:rFonts w:eastAsia="Calibri"/>
          <w:b/>
          <w:i/>
          <w:noProof/>
          <w:color w:val="538135" w:themeColor="accent6" w:themeShade="BF"/>
          <w:sz w:val="72"/>
          <w:szCs w:val="72"/>
        </w:rPr>
        <w:t xml:space="preserve">  “</w:t>
      </w:r>
      <w:r w:rsidR="00412E55">
        <w:rPr>
          <w:rFonts w:eastAsia="Calibri"/>
          <w:b/>
          <w:i/>
          <w:noProof/>
          <w:color w:val="538135" w:themeColor="accent6" w:themeShade="BF"/>
          <w:sz w:val="56"/>
          <w:szCs w:val="56"/>
        </w:rPr>
        <w:t>April 11th</w:t>
      </w:r>
      <w:r w:rsidR="005574B7" w:rsidRPr="005A5621">
        <w:rPr>
          <w:rFonts w:eastAsia="Calibri"/>
          <w:b/>
          <w:i/>
          <w:noProof/>
          <w:color w:val="538135" w:themeColor="accent6" w:themeShade="BF"/>
          <w:sz w:val="56"/>
          <w:szCs w:val="56"/>
        </w:rPr>
        <w:t>,</w:t>
      </w:r>
      <w:r w:rsidR="00566E5F" w:rsidRPr="005A5621">
        <w:rPr>
          <w:rFonts w:eastAsia="Calibri"/>
          <w:b/>
          <w:i/>
          <w:noProof/>
          <w:color w:val="538135" w:themeColor="accent6" w:themeShade="BF"/>
          <w:sz w:val="56"/>
          <w:szCs w:val="56"/>
        </w:rPr>
        <w:t xml:space="preserve"> </w:t>
      </w:r>
      <w:r w:rsidR="007D3508" w:rsidRPr="005A5621">
        <w:rPr>
          <w:rFonts w:eastAsia="Calibri"/>
          <w:b/>
          <w:i/>
          <w:noProof/>
          <w:color w:val="538135" w:themeColor="accent6" w:themeShade="BF"/>
          <w:sz w:val="56"/>
          <w:szCs w:val="56"/>
        </w:rPr>
        <w:t>202</w:t>
      </w:r>
      <w:r w:rsidR="005A5621">
        <w:rPr>
          <w:rFonts w:eastAsia="Calibri"/>
          <w:b/>
          <w:i/>
          <w:noProof/>
          <w:color w:val="538135" w:themeColor="accent6" w:themeShade="BF"/>
          <w:sz w:val="56"/>
          <w:szCs w:val="56"/>
        </w:rPr>
        <w:t>2</w:t>
      </w:r>
    </w:p>
    <w:p w14:paraId="11FE7503" w14:textId="60336001" w:rsidR="006745DD" w:rsidRPr="005A5621" w:rsidRDefault="002B1BD4" w:rsidP="005A5621">
      <w:pPr>
        <w:contextualSpacing/>
        <w:jc w:val="center"/>
        <w:rPr>
          <w:rFonts w:eastAsia="Calibri"/>
          <w:b/>
          <w:i/>
          <w:noProof/>
          <w:color w:val="538135" w:themeColor="accent6" w:themeShade="BF"/>
          <w:sz w:val="56"/>
          <w:szCs w:val="56"/>
        </w:rPr>
      </w:pPr>
      <w:r>
        <w:rPr>
          <w:rFonts w:eastAsia="Calibri"/>
          <w:b/>
          <w:i/>
          <w:noProof/>
          <w:color w:val="538135" w:themeColor="accent6" w:themeShade="BF"/>
          <w:sz w:val="72"/>
          <w:szCs w:val="72"/>
        </w:rPr>
        <w:t xml:space="preserve">   </w:t>
      </w:r>
      <w:r w:rsidR="005A5621">
        <w:rPr>
          <w:rFonts w:eastAsia="Calibri"/>
          <w:b/>
          <w:i/>
          <w:noProof/>
          <w:color w:val="538135" w:themeColor="accent6" w:themeShade="BF"/>
          <w:sz w:val="72"/>
          <w:szCs w:val="72"/>
        </w:rPr>
        <w:t xml:space="preserve">         </w:t>
      </w:r>
      <w:r w:rsidR="00884448" w:rsidRPr="005A5621">
        <w:rPr>
          <w:rFonts w:eastAsia="Calibri"/>
          <w:b/>
          <w:i/>
          <w:noProof/>
          <w:color w:val="538135" w:themeColor="accent6" w:themeShade="BF"/>
          <w:sz w:val="56"/>
          <w:szCs w:val="56"/>
        </w:rPr>
        <w:t>Ed</w:t>
      </w:r>
      <w:bookmarkStart w:id="15" w:name="_Hlk496530170"/>
      <w:bookmarkStart w:id="16" w:name="_Hlk504641137"/>
      <w:bookmarkStart w:id="17" w:name="_Hlk517630975"/>
      <w:bookmarkStart w:id="18" w:name="_Hlk527909721"/>
      <w:bookmarkStart w:id="19" w:name="_Hlk548611"/>
      <w:bookmarkEnd w:id="15"/>
      <w:bookmarkEnd w:id="16"/>
      <w:bookmarkEnd w:id="17"/>
      <w:bookmarkEnd w:id="18"/>
      <w:bookmarkEnd w:id="19"/>
      <w:r w:rsidR="00884448" w:rsidRPr="005A5621">
        <w:rPr>
          <w:rFonts w:eastAsia="Calibri"/>
          <w:b/>
          <w:i/>
          <w:noProof/>
          <w:color w:val="538135" w:themeColor="accent6" w:themeShade="BF"/>
          <w:sz w:val="56"/>
          <w:szCs w:val="56"/>
        </w:rPr>
        <w:t>ition</w:t>
      </w:r>
      <w:r w:rsidRPr="005A5621">
        <w:rPr>
          <w:rFonts w:eastAsia="Calibri"/>
          <w:b/>
          <w:i/>
          <w:noProof/>
          <w:color w:val="538135" w:themeColor="accent6" w:themeShade="BF"/>
          <w:sz w:val="56"/>
          <w:szCs w:val="56"/>
        </w:rPr>
        <w:t>”</w:t>
      </w:r>
      <w:r w:rsidR="006745DD" w:rsidRPr="009E53B6">
        <w:rPr>
          <w:rFonts w:eastAsia="Calibri"/>
          <w:b/>
          <w:i/>
          <w:color w:val="FF0000"/>
        </w:rPr>
        <w:t xml:space="preserve">    </w:t>
      </w:r>
    </w:p>
    <w:p w14:paraId="08541988" w14:textId="44C50080" w:rsidR="004C724A" w:rsidRDefault="004C724A" w:rsidP="009C42BF">
      <w:pPr>
        <w:contextualSpacing/>
      </w:pPr>
    </w:p>
    <w:p w14:paraId="7F78072A" w14:textId="5E7B4B50" w:rsidR="00D01923" w:rsidRDefault="006745DD" w:rsidP="009C42BF">
      <w:pPr>
        <w:contextualSpacing/>
      </w:pPr>
      <w:r>
        <w:sym w:font="Wingdings" w:char="F0E0"/>
      </w:r>
      <w:r>
        <w:t xml:space="preserve">  </w:t>
      </w:r>
      <w:hyperlink w:anchor="national" w:history="1">
        <w:r w:rsidRPr="00BD4278">
          <w:rPr>
            <w:rStyle w:val="Hyperlink"/>
          </w:rPr>
          <w:t>National News</w:t>
        </w:r>
      </w:hyperlink>
      <w:r w:rsidRPr="008F4E54">
        <w:rPr>
          <w:rStyle w:val="Hyperlink"/>
          <w:u w:val="none"/>
        </w:rPr>
        <w:t xml:space="preserve">  </w:t>
      </w:r>
      <w:r>
        <w:t xml:space="preserve">                                                              </w:t>
      </w:r>
      <w:r>
        <w:sym w:font="Wingdings" w:char="F0E0"/>
      </w:r>
      <w:r>
        <w:t xml:space="preserve">  </w:t>
      </w:r>
      <w:hyperlink w:anchor="club" w:history="1">
        <w:r w:rsidRPr="00C42D53">
          <w:rPr>
            <w:rStyle w:val="Hyperlink"/>
          </w:rPr>
          <w:t>Club Corner</w:t>
        </w:r>
      </w:hyperlink>
      <w:r>
        <w:t xml:space="preserve">                                                                                 </w:t>
      </w:r>
    </w:p>
    <w:p w14:paraId="3AD910F6" w14:textId="3CEF9076" w:rsidR="00D01923" w:rsidRDefault="00D01923" w:rsidP="009C42BF">
      <w:pPr>
        <w:contextualSpacing/>
      </w:pPr>
    </w:p>
    <w:p w14:paraId="49348903" w14:textId="4EB8FF75" w:rsidR="006745DD" w:rsidRDefault="006745DD" w:rsidP="00AB2C17">
      <w:pPr>
        <w:tabs>
          <w:tab w:val="left" w:pos="6390"/>
        </w:tabs>
        <w:contextualSpacing/>
      </w:pPr>
      <w:bookmarkStart w:id="20" w:name="_Hlk61774092"/>
      <w:bookmarkEnd w:id="20"/>
      <w:r>
        <w:sym w:font="Wingdings" w:char="F0E0"/>
      </w:r>
      <w:r>
        <w:t xml:space="preserve">  </w:t>
      </w:r>
      <w:hyperlink w:anchor="dx" w:history="1">
        <w:r w:rsidR="00AA6D8E" w:rsidRPr="00E64495">
          <w:rPr>
            <w:rStyle w:val="Hyperlink"/>
          </w:rPr>
          <w:t>DX This Week</w:t>
        </w:r>
      </w:hyperlink>
      <w:r w:rsidR="00D01923">
        <w:rPr>
          <w:rStyle w:val="Hyperlink"/>
          <w:u w:val="none"/>
        </w:rPr>
        <w:t xml:space="preserve">                                                                </w:t>
      </w:r>
      <w:r w:rsidR="00D01923">
        <w:sym w:font="Wingdings" w:char="F0E0"/>
      </w:r>
      <w:r w:rsidR="00D01923">
        <w:t xml:space="preserve">  </w:t>
      </w:r>
      <w:hyperlink w:anchor="contest" w:history="1">
        <w:r w:rsidR="00D22710" w:rsidRPr="00AC4FD1">
          <w:rPr>
            <w:rStyle w:val="Hyperlink"/>
          </w:rPr>
          <w:t>Contest Corner</w:t>
        </w:r>
      </w:hyperlink>
      <w:r w:rsidR="00D22710">
        <w:t xml:space="preserve"> </w:t>
      </w:r>
    </w:p>
    <w:p w14:paraId="7F791B37" w14:textId="4055ADFC" w:rsidR="006745DD" w:rsidRDefault="006745DD" w:rsidP="009C42BF">
      <w:pPr>
        <w:contextualSpacing/>
        <w:rPr>
          <w:rStyle w:val="Hyperlink"/>
        </w:rPr>
      </w:pPr>
    </w:p>
    <w:p w14:paraId="2A751EDC" w14:textId="5A5775CF" w:rsidR="002D5E7C" w:rsidRDefault="002D5E7C" w:rsidP="009C42BF">
      <w:pPr>
        <w:contextualSpacing/>
      </w:pPr>
      <w:r>
        <w:sym w:font="Wingdings" w:char="F0E0"/>
      </w:r>
      <w:r>
        <w:t xml:space="preserve">  </w:t>
      </w:r>
      <w:hyperlink w:anchor="hamfest" w:history="1">
        <w:r w:rsidR="00D81AB2" w:rsidRPr="00115A92">
          <w:rPr>
            <w:rStyle w:val="Hyperlink"/>
          </w:rPr>
          <w:t>Upcoming Hamfests</w:t>
        </w:r>
      </w:hyperlink>
      <w:r>
        <w:t xml:space="preserve">                                                      </w:t>
      </w:r>
      <w:r w:rsidR="00D22710">
        <w:t xml:space="preserve"> </w:t>
      </w:r>
      <w:r w:rsidR="007E58CD">
        <w:sym w:font="Wingdings" w:char="F0E0"/>
      </w:r>
      <w:r w:rsidR="007E58CD">
        <w:t xml:space="preserve">  </w:t>
      </w:r>
      <w:hyperlink w:anchor="one" w:history="1">
        <w:r w:rsidR="007E58CD" w:rsidRPr="00C42D53">
          <w:rPr>
            <w:rStyle w:val="Hyperlink"/>
          </w:rPr>
          <w:t>One Question Questionnaire</w:t>
        </w:r>
      </w:hyperlink>
    </w:p>
    <w:p w14:paraId="74ADBF81" w14:textId="64AB3E26" w:rsidR="002D5E7C" w:rsidRDefault="002D5E7C" w:rsidP="009C42BF">
      <w:pPr>
        <w:contextualSpacing/>
      </w:pPr>
    </w:p>
    <w:p w14:paraId="46D15073" w14:textId="2AD8071B" w:rsidR="00CF1541" w:rsidRDefault="00AC43D2" w:rsidP="00CF1541">
      <w:pPr>
        <w:rPr>
          <w:rStyle w:val="Hyperlink"/>
          <w:u w:val="none"/>
        </w:rPr>
      </w:pPr>
      <w:r w:rsidRPr="00AC43D2">
        <w:rPr>
          <w:rStyle w:val="Hyperlink"/>
          <w:color w:val="000000" w:themeColor="text1"/>
          <w:u w:val="none"/>
        </w:rPr>
        <w:sym w:font="Wingdings" w:char="F0E0"/>
      </w:r>
      <w:r w:rsidR="00CF1541">
        <w:rPr>
          <w:rStyle w:val="Hyperlink"/>
          <w:u w:val="none"/>
        </w:rPr>
        <w:t xml:space="preserve">  </w:t>
      </w:r>
      <w:hyperlink w:anchor="ve" w:history="1">
        <w:r w:rsidR="00965C19" w:rsidRPr="003A6881">
          <w:rPr>
            <w:rStyle w:val="Hyperlink"/>
          </w:rPr>
          <w:t>VE Testing</w:t>
        </w:r>
      </w:hyperlink>
      <w:r w:rsidR="00CF1541">
        <w:rPr>
          <w:rStyle w:val="Hyperlink"/>
          <w:u w:val="none"/>
        </w:rPr>
        <w:t xml:space="preserve">                                 </w:t>
      </w:r>
      <w:r w:rsidR="008E2E33">
        <w:rPr>
          <w:rStyle w:val="Hyperlink"/>
          <w:u w:val="none"/>
        </w:rPr>
        <w:t xml:space="preserve">                                     </w:t>
      </w:r>
      <w:r w:rsidR="008E2E33" w:rsidRPr="008E2E33">
        <w:rPr>
          <w:rStyle w:val="Hyperlink"/>
          <w:color w:val="000000" w:themeColor="text1"/>
          <w:u w:val="none"/>
        </w:rPr>
        <w:sym w:font="Wingdings" w:char="F0E0"/>
      </w:r>
      <w:r w:rsidR="00CF1541" w:rsidRPr="008E2E33">
        <w:rPr>
          <w:rStyle w:val="Hyperlink"/>
          <w:color w:val="000000" w:themeColor="text1"/>
          <w:u w:val="none"/>
        </w:rPr>
        <w:t xml:space="preserve"> </w:t>
      </w:r>
      <w:r w:rsidR="008E2E33">
        <w:rPr>
          <w:rStyle w:val="Hyperlink"/>
          <w:color w:val="000000" w:themeColor="text1"/>
          <w:u w:val="none"/>
        </w:rPr>
        <w:t xml:space="preserve"> </w:t>
      </w:r>
      <w:hyperlink w:anchor="south_40" w:history="1">
        <w:r w:rsidR="008E2E33" w:rsidRPr="008E2E33">
          <w:rPr>
            <w:rStyle w:val="Hyperlink"/>
          </w:rPr>
          <w:t>South 40</w:t>
        </w:r>
      </w:hyperlink>
      <w:r w:rsidR="00CF1541">
        <w:rPr>
          <w:rStyle w:val="Hyperlink"/>
          <w:u w:val="none"/>
        </w:rPr>
        <w:t xml:space="preserve">                                              </w:t>
      </w:r>
    </w:p>
    <w:p w14:paraId="64161918" w14:textId="4411060F" w:rsidR="006745DD" w:rsidRDefault="008E2E33" w:rsidP="00AB2C17">
      <w:pPr>
        <w:tabs>
          <w:tab w:val="left" w:pos="6480"/>
        </w:tabs>
        <w:contextualSpacing/>
      </w:pPr>
      <w:r>
        <w:t xml:space="preserve"> </w:t>
      </w:r>
    </w:p>
    <w:p w14:paraId="3E6CE1D2" w14:textId="3D87E0C2" w:rsidR="00B6438C" w:rsidRDefault="00AC43D2" w:rsidP="005F5015">
      <w:pPr>
        <w:contextualSpacing/>
        <w:rPr>
          <w:rStyle w:val="Hyperlink"/>
          <w:u w:val="none"/>
        </w:rPr>
      </w:pPr>
      <w:r>
        <w:t xml:space="preserve">  </w:t>
      </w:r>
      <w:r w:rsidR="00D32404">
        <w:rPr>
          <w:rStyle w:val="Hyperlink"/>
          <w:u w:val="none"/>
        </w:rPr>
        <w:t xml:space="preserve"> </w:t>
      </w:r>
    </w:p>
    <w:p w14:paraId="2AB07999" w14:textId="625A8D5D" w:rsidR="006D3773" w:rsidRPr="0018671D" w:rsidRDefault="007A19F8" w:rsidP="00215122">
      <w:pPr>
        <w:contextualSpacing/>
        <w:rPr>
          <w:b/>
          <w:bCs/>
          <w:sz w:val="36"/>
          <w:szCs w:val="36"/>
          <w:u w:val="single"/>
        </w:rPr>
      </w:pPr>
      <w:r>
        <w:rPr>
          <w:rStyle w:val="Hyperlink"/>
          <w:b/>
          <w:bCs/>
          <w:color w:val="auto"/>
          <w:sz w:val="32"/>
          <w:szCs w:val="32"/>
          <w:u w:val="none"/>
        </w:rPr>
        <w:t xml:space="preserve">                    </w:t>
      </w:r>
    </w:p>
    <w:p w14:paraId="579F1A0A" w14:textId="77777777" w:rsidR="006D3773" w:rsidRDefault="006D3773" w:rsidP="00215122">
      <w:pPr>
        <w:rPr>
          <w:b/>
          <w:bCs/>
          <w:sz w:val="32"/>
          <w:szCs w:val="32"/>
          <w:u w:val="single"/>
        </w:rPr>
      </w:pPr>
    </w:p>
    <w:p w14:paraId="3CACD445" w14:textId="4F35A245" w:rsidR="005F5172" w:rsidRPr="00DC2A11" w:rsidRDefault="006F6925" w:rsidP="00215122">
      <w:pPr>
        <w:rPr>
          <w:b/>
          <w:bCs/>
          <w:sz w:val="32"/>
          <w:szCs w:val="32"/>
          <w:u w:val="single"/>
        </w:rPr>
      </w:pPr>
      <w:r w:rsidRPr="00DC2A11">
        <w:rPr>
          <w:b/>
          <w:bCs/>
          <w:sz w:val="32"/>
          <w:szCs w:val="32"/>
          <w:u w:val="single"/>
        </w:rPr>
        <w:t xml:space="preserve">CQ </w:t>
      </w:r>
      <w:proofErr w:type="spellStart"/>
      <w:r w:rsidRPr="00DC2A11">
        <w:rPr>
          <w:b/>
          <w:bCs/>
          <w:sz w:val="32"/>
          <w:szCs w:val="32"/>
          <w:u w:val="single"/>
        </w:rPr>
        <w:t>CQ</w:t>
      </w:r>
      <w:proofErr w:type="spellEnd"/>
      <w:r w:rsidRPr="00DC2A11">
        <w:rPr>
          <w:b/>
          <w:bCs/>
          <w:sz w:val="32"/>
          <w:szCs w:val="32"/>
          <w:u w:val="single"/>
        </w:rPr>
        <w:t xml:space="preserve"> </w:t>
      </w:r>
      <w:proofErr w:type="spellStart"/>
      <w:r w:rsidR="005F5172" w:rsidRPr="00DC2A11">
        <w:rPr>
          <w:b/>
          <w:bCs/>
          <w:sz w:val="32"/>
          <w:szCs w:val="32"/>
          <w:u w:val="single"/>
        </w:rPr>
        <w:t>CQ</w:t>
      </w:r>
      <w:proofErr w:type="spellEnd"/>
      <w:r w:rsidR="005F5172" w:rsidRPr="00DC2A11">
        <w:rPr>
          <w:b/>
          <w:bCs/>
          <w:sz w:val="32"/>
          <w:szCs w:val="32"/>
          <w:u w:val="single"/>
        </w:rPr>
        <w:t xml:space="preserve"> de WB8LCD</w:t>
      </w:r>
    </w:p>
    <w:p w14:paraId="69039FC4" w14:textId="20F30C43" w:rsidR="00771E8C" w:rsidRDefault="00771E8C" w:rsidP="00215122">
      <w:pPr>
        <w:rPr>
          <w:b/>
          <w:bCs/>
          <w:sz w:val="32"/>
          <w:szCs w:val="32"/>
        </w:rPr>
      </w:pPr>
    </w:p>
    <w:p w14:paraId="67EA8557" w14:textId="2020259C" w:rsidR="0018671D" w:rsidRDefault="0018671D" w:rsidP="00C13DB7">
      <w:pPr>
        <w:shd w:val="clear" w:color="auto" w:fill="FFFFFF"/>
      </w:pPr>
    </w:p>
    <w:p w14:paraId="6878851D" w14:textId="51602AA1" w:rsidR="000A24AF" w:rsidRDefault="00621D58" w:rsidP="000A24AF">
      <w:pPr>
        <w:textAlignment w:val="baseline"/>
        <w:rPr>
          <w:noProof/>
        </w:rPr>
      </w:pPr>
      <w:r>
        <w:rPr>
          <w:noProof/>
        </w:rPr>
        <w:t>So far, 2022 is turning out to be a very interesting year.  While we all want to get back to “Normal”, there is no standard definition as to what normal entails.  Normal will probably be something different than what we had experienced in the past – but remember – change is inevitable.</w:t>
      </w:r>
      <w:r w:rsidR="00C83227">
        <w:rPr>
          <w:noProof/>
        </w:rPr>
        <w:t xml:space="preserve">  Covid has changed forever how we will look at “Public Health”.  Some of those looks are good, some not so good.  Our mission is to keep our hobby alive and relavant in a changing environment.  A really good example of that is how we have adopted technology, such as ZOOM, to keep our meetings and activities going during </w:t>
      </w:r>
      <w:r w:rsidR="00D42034">
        <w:rPr>
          <w:noProof/>
        </w:rPr>
        <w:t>the</w:t>
      </w:r>
      <w:r w:rsidR="00C83227">
        <w:rPr>
          <w:noProof/>
        </w:rPr>
        <w:t xml:space="preserve"> lock down</w:t>
      </w:r>
      <w:r w:rsidR="00D42034">
        <w:rPr>
          <w:noProof/>
        </w:rPr>
        <w:t>.  On the plus side, even a small, rural club can draw membership from a larger area.  Live presentations can now come to us from unlimited sources around the world!</w:t>
      </w:r>
      <w:r w:rsidR="00612169">
        <w:rPr>
          <w:noProof/>
        </w:rPr>
        <w:t xml:space="preserve">  The biggest drawback is that as a form of communication, you still miss the connection, visual and audio ques you get from having a conversation or presentation in person</w:t>
      </w:r>
      <w:r w:rsidR="00C66FDE">
        <w:rPr>
          <w:noProof/>
        </w:rPr>
        <w:t xml:space="preserve">.  It’s a valuable too, so take advantage of it.  The Ohio Section has a zoom account.  If you need to use something just a little better than the free option, let me know and we’ll try to make it happen for you. </w:t>
      </w:r>
    </w:p>
    <w:p w14:paraId="7640301C" w14:textId="1782877A" w:rsidR="00621D58" w:rsidRDefault="00621D58" w:rsidP="000A24AF">
      <w:pPr>
        <w:textAlignment w:val="baseline"/>
        <w:rPr>
          <w:noProof/>
        </w:rPr>
      </w:pPr>
    </w:p>
    <w:p w14:paraId="05941CFB" w14:textId="71503C8D" w:rsidR="00621D58" w:rsidRDefault="00621D58" w:rsidP="000A24AF">
      <w:pPr>
        <w:textAlignment w:val="baseline"/>
        <w:rPr>
          <w:noProof/>
        </w:rPr>
      </w:pPr>
      <w:r>
        <w:rPr>
          <w:noProof/>
        </w:rPr>
        <w:t xml:space="preserve">Hamfests are back!  </w:t>
      </w:r>
    </w:p>
    <w:p w14:paraId="47D03AFB" w14:textId="7ADFFB01" w:rsidR="00C66FDE" w:rsidRDefault="00C66FDE" w:rsidP="000A24AF">
      <w:pPr>
        <w:textAlignment w:val="baseline"/>
        <w:rPr>
          <w:noProof/>
        </w:rPr>
      </w:pPr>
      <w:r>
        <w:rPr>
          <w:noProof/>
        </w:rPr>
        <w:t>They started coming around early last year.  Some were better attended than others, but every one I’ve been to so far has had a nice selection of gear for sale, and sales were being made</w:t>
      </w:r>
      <w:r w:rsidR="00A07E3C">
        <w:rPr>
          <w:noProof/>
        </w:rPr>
        <w:t>.  This year so far that trend continues with participation increasing.  Yesterday I attended a local fest with the Cuyahoga Falls ARC.  I’ve got to say, it just felt good.  The attendance was good, lots of neat gear for sale and lots of sales being made.  The accompanying VE Session was also a hit with lots of people either getting a new ticket or an upgrade.  Congratulations!</w:t>
      </w:r>
    </w:p>
    <w:p w14:paraId="7DAD5B42" w14:textId="3D20BCF0" w:rsidR="00A07E3C" w:rsidRDefault="00A1527E" w:rsidP="000A24AF">
      <w:pPr>
        <w:textAlignment w:val="baseline"/>
        <w:rPr>
          <w:noProof/>
        </w:rPr>
      </w:pPr>
      <w:r>
        <w:rPr>
          <w:noProof/>
        </w:rPr>
        <w:lastRenderedPageBreak/>
        <w:drawing>
          <wp:anchor distT="0" distB="0" distL="114300" distR="114300" simplePos="0" relativeHeight="251654144" behindDoc="0" locked="0" layoutInCell="1" allowOverlap="1" wp14:anchorId="1ECC5A48" wp14:editId="768A1FE7">
            <wp:simplePos x="0" y="0"/>
            <wp:positionH relativeFrom="column">
              <wp:posOffset>3238182</wp:posOffset>
            </wp:positionH>
            <wp:positionV relativeFrom="paragraph">
              <wp:posOffset>-1588</wp:posOffset>
            </wp:positionV>
            <wp:extent cx="2705100" cy="3606800"/>
            <wp:effectExtent l="0" t="0" r="0" b="0"/>
            <wp:wrapSquare wrapText="bothSides"/>
            <wp:docPr id="6" name="Picture 6" descr="People in a train station&#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People in a train station&#10;&#10;Description automatically generated with low confidence"/>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705100" cy="3606800"/>
                    </a:xfrm>
                    <a:prstGeom prst="rect">
                      <a:avLst/>
                    </a:prstGeom>
                    <a:noFill/>
                    <a:ln>
                      <a:noFill/>
                    </a:ln>
                  </pic:spPr>
                </pic:pic>
              </a:graphicData>
            </a:graphic>
          </wp:anchor>
        </w:drawing>
      </w:r>
      <w:r w:rsidR="00A07E3C">
        <w:rPr>
          <w:noProof/>
        </w:rPr>
        <w:drawing>
          <wp:anchor distT="0" distB="0" distL="114300" distR="114300" simplePos="0" relativeHeight="251656192" behindDoc="0" locked="0" layoutInCell="1" allowOverlap="1" wp14:anchorId="450AA7C0" wp14:editId="2BF6D0A3">
            <wp:simplePos x="0" y="0"/>
            <wp:positionH relativeFrom="column">
              <wp:posOffset>0</wp:posOffset>
            </wp:positionH>
            <wp:positionV relativeFrom="paragraph">
              <wp:posOffset>0</wp:posOffset>
            </wp:positionV>
            <wp:extent cx="2686050" cy="3581400"/>
            <wp:effectExtent l="0" t="0" r="0" b="0"/>
            <wp:wrapSquare wrapText="bothSides"/>
            <wp:docPr id="4" name="Picture 4" descr="A group of people standing around a table with boxes on i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group of people standing around a table with boxes on it&#10;&#10;Description automatically generated with medium confidence"/>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686050" cy="3581400"/>
                    </a:xfrm>
                    <a:prstGeom prst="rect">
                      <a:avLst/>
                    </a:prstGeom>
                    <a:noFill/>
                    <a:ln>
                      <a:noFill/>
                    </a:ln>
                  </pic:spPr>
                </pic:pic>
              </a:graphicData>
            </a:graphic>
          </wp:anchor>
        </w:drawing>
      </w:r>
    </w:p>
    <w:p w14:paraId="1DC40E68" w14:textId="5E43A6CB" w:rsidR="000A24AF" w:rsidRDefault="000A24AF" w:rsidP="000A24AF">
      <w:pPr>
        <w:textAlignment w:val="baseline"/>
      </w:pPr>
    </w:p>
    <w:p w14:paraId="36139D2D" w14:textId="2BFD1217" w:rsidR="000A24AF" w:rsidRDefault="000A24AF" w:rsidP="000A24AF">
      <w:pPr>
        <w:textAlignment w:val="baseline"/>
      </w:pPr>
    </w:p>
    <w:p w14:paraId="26ABBA19" w14:textId="2F70D025" w:rsidR="00A1527E" w:rsidRDefault="00A1527E" w:rsidP="000A24AF">
      <w:pPr>
        <w:textAlignment w:val="baseline"/>
      </w:pPr>
    </w:p>
    <w:p w14:paraId="15EDF762" w14:textId="65381934" w:rsidR="00A1527E" w:rsidRDefault="00A1527E" w:rsidP="000A24AF">
      <w:pPr>
        <w:textAlignment w:val="baseline"/>
      </w:pPr>
    </w:p>
    <w:p w14:paraId="342BDF58" w14:textId="12240BB0" w:rsidR="00A1527E" w:rsidRDefault="00A1527E" w:rsidP="000A24AF">
      <w:pPr>
        <w:textAlignment w:val="baseline"/>
      </w:pPr>
    </w:p>
    <w:p w14:paraId="0BE114D0" w14:textId="54E83A0A" w:rsidR="00A1527E" w:rsidRDefault="00A1527E" w:rsidP="000A24AF">
      <w:pPr>
        <w:textAlignment w:val="baseline"/>
      </w:pPr>
    </w:p>
    <w:p w14:paraId="6C078099" w14:textId="76DD6E28" w:rsidR="00A1527E" w:rsidRDefault="00A1527E" w:rsidP="000A24AF">
      <w:pPr>
        <w:textAlignment w:val="baseline"/>
      </w:pPr>
    </w:p>
    <w:p w14:paraId="27D7E90C" w14:textId="21143638" w:rsidR="00A1527E" w:rsidRDefault="00A1527E" w:rsidP="000A24AF">
      <w:pPr>
        <w:textAlignment w:val="baseline"/>
      </w:pPr>
    </w:p>
    <w:p w14:paraId="1F70D96A" w14:textId="47516D88" w:rsidR="00A1527E" w:rsidRDefault="00A1527E" w:rsidP="000A24AF">
      <w:pPr>
        <w:textAlignment w:val="baseline"/>
      </w:pPr>
    </w:p>
    <w:p w14:paraId="19E3D2D3" w14:textId="541BA904" w:rsidR="00A1527E" w:rsidRDefault="00A1527E" w:rsidP="000A24AF">
      <w:pPr>
        <w:textAlignment w:val="baseline"/>
      </w:pPr>
    </w:p>
    <w:p w14:paraId="442FD96B" w14:textId="7AB4A4FA" w:rsidR="00A1527E" w:rsidRDefault="00A1527E" w:rsidP="000A24AF">
      <w:pPr>
        <w:textAlignment w:val="baseline"/>
      </w:pPr>
    </w:p>
    <w:p w14:paraId="7F29F31E" w14:textId="0760C01C" w:rsidR="00A1527E" w:rsidRDefault="00A1527E" w:rsidP="000A24AF">
      <w:pPr>
        <w:textAlignment w:val="baseline"/>
      </w:pPr>
    </w:p>
    <w:p w14:paraId="25B6AF8A" w14:textId="6C7911E7" w:rsidR="00A1527E" w:rsidRDefault="00A1527E" w:rsidP="000A24AF">
      <w:pPr>
        <w:textAlignment w:val="baseline"/>
      </w:pPr>
    </w:p>
    <w:p w14:paraId="7BB0C3C6" w14:textId="475382AF" w:rsidR="00A1527E" w:rsidRDefault="00A1527E" w:rsidP="000A24AF">
      <w:pPr>
        <w:textAlignment w:val="baseline"/>
      </w:pPr>
    </w:p>
    <w:p w14:paraId="69C941DF" w14:textId="68F10118" w:rsidR="00A1527E" w:rsidRDefault="00A1527E" w:rsidP="000A24AF">
      <w:pPr>
        <w:textAlignment w:val="baseline"/>
      </w:pPr>
    </w:p>
    <w:p w14:paraId="00C3E3F1" w14:textId="760C4F71" w:rsidR="00A1527E" w:rsidRDefault="00A1527E" w:rsidP="000A24AF">
      <w:pPr>
        <w:textAlignment w:val="baseline"/>
      </w:pPr>
    </w:p>
    <w:p w14:paraId="51509969" w14:textId="1C1A4429" w:rsidR="00A1527E" w:rsidRDefault="00A1527E" w:rsidP="000A24AF">
      <w:pPr>
        <w:textAlignment w:val="baseline"/>
      </w:pPr>
    </w:p>
    <w:p w14:paraId="36B5ABC4" w14:textId="728B53FE" w:rsidR="00A1527E" w:rsidRDefault="00A1527E" w:rsidP="000A24AF">
      <w:pPr>
        <w:textAlignment w:val="baseline"/>
      </w:pPr>
    </w:p>
    <w:p w14:paraId="662236A6" w14:textId="4997766A" w:rsidR="00A1527E" w:rsidRDefault="00A1527E" w:rsidP="000A24AF">
      <w:pPr>
        <w:textAlignment w:val="baseline"/>
      </w:pPr>
    </w:p>
    <w:p w14:paraId="52A6A0DD" w14:textId="5D762EC0" w:rsidR="00A1527E" w:rsidRDefault="00A1527E" w:rsidP="000A24AF">
      <w:pPr>
        <w:textAlignment w:val="baseline"/>
      </w:pPr>
    </w:p>
    <w:p w14:paraId="19EC6E3E" w14:textId="50400CDE" w:rsidR="00A1527E" w:rsidRDefault="00A1527E" w:rsidP="000A24AF">
      <w:pPr>
        <w:textAlignment w:val="baseline"/>
      </w:pPr>
    </w:p>
    <w:p w14:paraId="443A86C7" w14:textId="1D97A985" w:rsidR="00A1527E" w:rsidRDefault="00A1527E" w:rsidP="000A24AF">
      <w:pPr>
        <w:textAlignment w:val="baseline"/>
      </w:pPr>
      <w:r>
        <w:t xml:space="preserve">One thing I have noticed, and I write this off to another social change we have experienced, most people come early, and more than a few leave early.  Everyone’s busy, I get that.  </w:t>
      </w:r>
      <w:r w:rsidR="00850462">
        <w:t xml:space="preserve">That trend had already started prior to the COVID attack.  Unless your Fest is truly one of the larger events, you might want to consider a shorter time period, or at least an earlier final prize drawing.  How about a main prize drawing that includes Zoom coverage?  </w:t>
      </w:r>
      <w:r w:rsidR="006B23DF">
        <w:t xml:space="preserve">(just a </w:t>
      </w:r>
      <w:proofErr w:type="gramStart"/>
      <w:r w:rsidR="006B23DF">
        <w:t>thought)  Next</w:t>
      </w:r>
      <w:proofErr w:type="gramEnd"/>
      <w:r w:rsidR="006B23DF">
        <w:t xml:space="preserve"> up is the Athens fest.  I’ll hope to see you there.</w:t>
      </w:r>
    </w:p>
    <w:p w14:paraId="5E4F0E95" w14:textId="19EF5DF8" w:rsidR="006B23DF" w:rsidRDefault="006B23DF" w:rsidP="000A24AF">
      <w:pPr>
        <w:textAlignment w:val="baseline"/>
      </w:pPr>
    </w:p>
    <w:p w14:paraId="244C8FB9" w14:textId="77777777" w:rsidR="004E3C42" w:rsidRDefault="004E3C42" w:rsidP="004E3C42">
      <w:pPr>
        <w:ind w:left="1440" w:firstLine="720"/>
        <w:rPr>
          <w:rFonts w:ascii="Arial" w:hAnsi="Arial" w:cs="Arial"/>
          <w:b/>
          <w:bCs/>
          <w:color w:val="000000"/>
          <w:sz w:val="46"/>
          <w:szCs w:val="46"/>
        </w:rPr>
      </w:pPr>
    </w:p>
    <w:p w14:paraId="1FD3D3AA" w14:textId="40980D8C" w:rsidR="004E3C42" w:rsidRPr="004E3C42" w:rsidRDefault="004E3C42" w:rsidP="004E3C42">
      <w:pPr>
        <w:ind w:left="1440" w:firstLine="720"/>
      </w:pPr>
      <w:r w:rsidRPr="004E3C42">
        <w:rPr>
          <w:rFonts w:ascii="Arial" w:hAnsi="Arial" w:cs="Arial"/>
          <w:b/>
          <w:bCs/>
          <w:color w:val="000000"/>
          <w:sz w:val="46"/>
          <w:szCs w:val="46"/>
        </w:rPr>
        <w:t>Ohio Section Youth Net </w:t>
      </w:r>
    </w:p>
    <w:p w14:paraId="1C6BDB81" w14:textId="6C0AD863" w:rsidR="004E3C42" w:rsidRPr="004E3C42" w:rsidRDefault="004E3C42" w:rsidP="004E3C42"/>
    <w:p w14:paraId="70D0A6EC" w14:textId="0F02E877" w:rsidR="004E3C42" w:rsidRPr="004E3C42" w:rsidRDefault="004E3C42" w:rsidP="004E3C42">
      <w:pPr>
        <w:jc w:val="center"/>
      </w:pPr>
      <w:r w:rsidRPr="004E3C42">
        <w:rPr>
          <w:noProof/>
          <w:bdr w:val="none" w:sz="0" w:space="0" w:color="auto" w:frame="1"/>
        </w:rPr>
        <w:drawing>
          <wp:anchor distT="0" distB="0" distL="114300" distR="114300" simplePos="0" relativeHeight="251659264" behindDoc="0" locked="0" layoutInCell="1" allowOverlap="1" wp14:anchorId="030E9066" wp14:editId="36AED076">
            <wp:simplePos x="0" y="0"/>
            <wp:positionH relativeFrom="column">
              <wp:posOffset>4857750</wp:posOffset>
            </wp:positionH>
            <wp:positionV relativeFrom="paragraph">
              <wp:posOffset>50165</wp:posOffset>
            </wp:positionV>
            <wp:extent cx="1724025" cy="1866900"/>
            <wp:effectExtent l="0" t="0" r="0" b="0"/>
            <wp:wrapSquare wrapText="bothSides"/>
            <wp:docPr id="10" name="Picture 10" descr="A picture containing person,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A picture containing person, indoor&#10;&#10;Description automatically generated"/>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724025" cy="1866900"/>
                    </a:xfrm>
                    <a:prstGeom prst="rect">
                      <a:avLst/>
                    </a:prstGeom>
                    <a:noFill/>
                    <a:ln>
                      <a:noFill/>
                    </a:ln>
                  </pic:spPr>
                </pic:pic>
              </a:graphicData>
            </a:graphic>
          </wp:anchor>
        </w:drawing>
      </w:r>
      <w:r w:rsidRPr="004E3C42">
        <w:rPr>
          <w:rFonts w:ascii="Arial" w:hAnsi="Arial" w:cs="Arial"/>
          <w:color w:val="222222"/>
          <w:sz w:val="28"/>
          <w:szCs w:val="28"/>
        </w:rPr>
        <w:t>Where:  K8IV Repeater located in Kent, OH</w:t>
      </w:r>
    </w:p>
    <w:p w14:paraId="0FA09B61" w14:textId="1480A2F2" w:rsidR="004E3C42" w:rsidRPr="004E3C42" w:rsidRDefault="004E3C42" w:rsidP="004E3C42">
      <w:pPr>
        <w:jc w:val="center"/>
      </w:pPr>
      <w:r w:rsidRPr="004E3C42">
        <w:rPr>
          <w:rFonts w:ascii="Arial" w:hAnsi="Arial" w:cs="Arial"/>
          <w:color w:val="222222"/>
          <w:sz w:val="28"/>
          <w:szCs w:val="28"/>
        </w:rPr>
        <w:t xml:space="preserve">                     RF - 146.895 </w:t>
      </w:r>
      <w:proofErr w:type="spellStart"/>
      <w:proofErr w:type="gramStart"/>
      <w:r w:rsidRPr="004E3C42">
        <w:rPr>
          <w:rFonts w:ascii="Arial" w:hAnsi="Arial" w:cs="Arial"/>
          <w:color w:val="222222"/>
          <w:sz w:val="28"/>
          <w:szCs w:val="28"/>
        </w:rPr>
        <w:t>Mhz</w:t>
      </w:r>
      <w:proofErr w:type="spellEnd"/>
      <w:r w:rsidRPr="004E3C42">
        <w:rPr>
          <w:rFonts w:ascii="Arial" w:hAnsi="Arial" w:cs="Arial"/>
          <w:color w:val="222222"/>
          <w:sz w:val="28"/>
          <w:szCs w:val="28"/>
        </w:rPr>
        <w:t>  with</w:t>
      </w:r>
      <w:proofErr w:type="gramEnd"/>
      <w:r w:rsidRPr="004E3C42">
        <w:rPr>
          <w:rFonts w:ascii="Arial" w:hAnsi="Arial" w:cs="Arial"/>
          <w:color w:val="222222"/>
          <w:sz w:val="28"/>
          <w:szCs w:val="28"/>
        </w:rPr>
        <w:t xml:space="preserve"> PL 118.8</w:t>
      </w:r>
    </w:p>
    <w:p w14:paraId="1F75A498" w14:textId="77777777" w:rsidR="004E3C42" w:rsidRPr="004E3C42" w:rsidRDefault="004E3C42" w:rsidP="004E3C42">
      <w:pPr>
        <w:jc w:val="center"/>
      </w:pPr>
      <w:r w:rsidRPr="004E3C42">
        <w:rPr>
          <w:rFonts w:ascii="Arial" w:hAnsi="Arial" w:cs="Arial"/>
          <w:color w:val="222222"/>
          <w:sz w:val="28"/>
          <w:szCs w:val="28"/>
        </w:rPr>
        <w:t>                     </w:t>
      </w:r>
      <w:proofErr w:type="spellStart"/>
      <w:r w:rsidRPr="004E3C42">
        <w:rPr>
          <w:rFonts w:ascii="Arial" w:hAnsi="Arial" w:cs="Arial"/>
          <w:color w:val="222222"/>
          <w:sz w:val="28"/>
          <w:szCs w:val="28"/>
        </w:rPr>
        <w:t>Echolink</w:t>
      </w:r>
      <w:proofErr w:type="spellEnd"/>
      <w:r w:rsidRPr="004E3C42">
        <w:rPr>
          <w:rFonts w:ascii="Arial" w:hAnsi="Arial" w:cs="Arial"/>
          <w:color w:val="222222"/>
          <w:sz w:val="28"/>
          <w:szCs w:val="28"/>
        </w:rPr>
        <w:t xml:space="preserve"> -   K8BF-L </w:t>
      </w:r>
      <w:proofErr w:type="spellStart"/>
      <w:r w:rsidRPr="004E3C42">
        <w:rPr>
          <w:rFonts w:ascii="Arial" w:hAnsi="Arial" w:cs="Arial"/>
          <w:color w:val="222222"/>
          <w:sz w:val="28"/>
          <w:szCs w:val="28"/>
        </w:rPr>
        <w:t>echolink</w:t>
      </w:r>
      <w:proofErr w:type="spellEnd"/>
      <w:r w:rsidRPr="004E3C42">
        <w:rPr>
          <w:rFonts w:ascii="Arial" w:hAnsi="Arial" w:cs="Arial"/>
          <w:color w:val="222222"/>
          <w:sz w:val="28"/>
          <w:szCs w:val="28"/>
        </w:rPr>
        <w:t xml:space="preserve"> node</w:t>
      </w:r>
    </w:p>
    <w:p w14:paraId="7F381236" w14:textId="77777777" w:rsidR="004E3C42" w:rsidRPr="004E3C42" w:rsidRDefault="004E3C42" w:rsidP="004E3C42">
      <w:pPr>
        <w:jc w:val="center"/>
      </w:pPr>
      <w:r w:rsidRPr="004E3C42">
        <w:rPr>
          <w:rFonts w:ascii="Arial" w:hAnsi="Arial" w:cs="Arial"/>
          <w:color w:val="222222"/>
          <w:sz w:val="28"/>
          <w:szCs w:val="28"/>
        </w:rPr>
        <w:t xml:space="preserve">When:   The Second Sunday of every month at 7:30 PM    </w:t>
      </w:r>
      <w:proofErr w:type="gramStart"/>
      <w:r w:rsidRPr="004E3C42">
        <w:rPr>
          <w:rFonts w:ascii="Arial" w:hAnsi="Arial" w:cs="Arial"/>
          <w:color w:val="222222"/>
          <w:sz w:val="28"/>
          <w:szCs w:val="28"/>
        </w:rPr>
        <w:t>Beginning  April</w:t>
      </w:r>
      <w:proofErr w:type="gramEnd"/>
      <w:r w:rsidRPr="004E3C42">
        <w:rPr>
          <w:rFonts w:ascii="Arial" w:hAnsi="Arial" w:cs="Arial"/>
          <w:color w:val="222222"/>
          <w:sz w:val="28"/>
          <w:szCs w:val="28"/>
        </w:rPr>
        <w:t xml:space="preserve"> 10th, 2022</w:t>
      </w:r>
    </w:p>
    <w:p w14:paraId="251FAE42" w14:textId="77777777" w:rsidR="004E3C42" w:rsidRPr="004E3C42" w:rsidRDefault="004E3C42" w:rsidP="004E3C42"/>
    <w:p w14:paraId="4B6CF191" w14:textId="77777777" w:rsidR="004E3C42" w:rsidRPr="004E3C42" w:rsidRDefault="004E3C42" w:rsidP="004E3C42">
      <w:pPr>
        <w:jc w:val="center"/>
      </w:pPr>
      <w:r w:rsidRPr="004E3C42">
        <w:rPr>
          <w:rFonts w:ascii="Arial" w:hAnsi="Arial" w:cs="Arial"/>
          <w:color w:val="000000"/>
          <w:sz w:val="28"/>
          <w:szCs w:val="28"/>
        </w:rPr>
        <w:t>Open to any amateur radio operator who would like to check in, priority will be given to youth, and operators located in Ohio.  </w:t>
      </w:r>
    </w:p>
    <w:p w14:paraId="2D7C2E7B" w14:textId="77777777" w:rsidR="004E3C42" w:rsidRPr="004E3C42" w:rsidRDefault="004E3C42" w:rsidP="004E3C42"/>
    <w:tbl>
      <w:tblPr>
        <w:tblW w:w="0" w:type="auto"/>
        <w:jc w:val="center"/>
        <w:tblCellMar>
          <w:top w:w="15" w:type="dxa"/>
          <w:left w:w="15" w:type="dxa"/>
          <w:bottom w:w="15" w:type="dxa"/>
          <w:right w:w="15" w:type="dxa"/>
        </w:tblCellMar>
        <w:tblLook w:val="04A0" w:firstRow="1" w:lastRow="0" w:firstColumn="1" w:lastColumn="0" w:noHBand="0" w:noVBand="1"/>
      </w:tblPr>
      <w:tblGrid>
        <w:gridCol w:w="6568"/>
        <w:gridCol w:w="1910"/>
      </w:tblGrid>
      <w:tr w:rsidR="004E3C42" w:rsidRPr="004E3C42" w14:paraId="3EC768DC" w14:textId="77777777" w:rsidTr="004E3C42">
        <w:trPr>
          <w:jc w:val="center"/>
        </w:trPr>
        <w:tc>
          <w:tcPr>
            <w:tcW w:w="0" w:type="auto"/>
            <w:tcBorders>
              <w:top w:val="single" w:sz="8" w:space="0" w:color="FFFFFF"/>
              <w:left w:val="single" w:sz="8" w:space="0" w:color="FFFFFF"/>
              <w:bottom w:val="single" w:sz="8" w:space="0" w:color="FFFFFF"/>
              <w:right w:val="single" w:sz="8" w:space="0" w:color="FFFFFF"/>
            </w:tcBorders>
            <w:tcMar>
              <w:top w:w="100" w:type="dxa"/>
              <w:left w:w="100" w:type="dxa"/>
              <w:bottom w:w="100" w:type="dxa"/>
              <w:right w:w="100" w:type="dxa"/>
            </w:tcMar>
            <w:hideMark/>
          </w:tcPr>
          <w:p w14:paraId="100FE041" w14:textId="77777777" w:rsidR="004E3C42" w:rsidRPr="004E3C42" w:rsidRDefault="004E3C42" w:rsidP="004E3C42">
            <w:pPr>
              <w:jc w:val="center"/>
            </w:pPr>
            <w:r w:rsidRPr="004E3C42">
              <w:rPr>
                <w:rFonts w:ascii="Arial" w:hAnsi="Arial" w:cs="Arial"/>
                <w:color w:val="000000"/>
                <w:sz w:val="28"/>
                <w:szCs w:val="28"/>
              </w:rPr>
              <w:lastRenderedPageBreak/>
              <w:t xml:space="preserve">For copy of this document- </w:t>
            </w:r>
            <w:hyperlink r:id="rId13" w:history="1">
              <w:r w:rsidRPr="004E3C42">
                <w:rPr>
                  <w:rFonts w:ascii="Georgia" w:hAnsi="Georgia"/>
                  <w:i/>
                  <w:iCs/>
                  <w:color w:val="0000FF"/>
                  <w:sz w:val="30"/>
                  <w:szCs w:val="30"/>
                  <w:u w:val="single"/>
                </w:rPr>
                <w:t>tiny.cc/</w:t>
              </w:r>
              <w:proofErr w:type="spellStart"/>
              <w:r w:rsidRPr="004E3C42">
                <w:rPr>
                  <w:rFonts w:ascii="Georgia" w:hAnsi="Georgia"/>
                  <w:i/>
                  <w:iCs/>
                  <w:color w:val="0000FF"/>
                  <w:sz w:val="30"/>
                  <w:szCs w:val="30"/>
                  <w:u w:val="single"/>
                </w:rPr>
                <w:t>osyni</w:t>
              </w:r>
              <w:proofErr w:type="spellEnd"/>
            </w:hyperlink>
            <w:r w:rsidRPr="004E3C42">
              <w:rPr>
                <w:rFonts w:ascii="Georgia" w:hAnsi="Georgia"/>
                <w:i/>
                <w:iCs/>
                <w:color w:val="0000FF"/>
                <w:sz w:val="30"/>
                <w:szCs w:val="30"/>
              </w:rPr>
              <w:t> </w:t>
            </w:r>
          </w:p>
          <w:p w14:paraId="4C1AE099" w14:textId="77777777" w:rsidR="004E3C42" w:rsidRPr="004E3C42" w:rsidRDefault="004E3C42" w:rsidP="004E3C42">
            <w:pPr>
              <w:jc w:val="right"/>
            </w:pPr>
            <w:r w:rsidRPr="004E3C42">
              <w:rPr>
                <w:rFonts w:ascii="Arial" w:hAnsi="Arial" w:cs="Arial"/>
                <w:color w:val="000000"/>
                <w:sz w:val="28"/>
                <w:szCs w:val="28"/>
              </w:rPr>
              <w:t>or scan QR Code —---&gt;</w:t>
            </w:r>
          </w:p>
          <w:p w14:paraId="3E273642" w14:textId="77777777" w:rsidR="004E3C42" w:rsidRPr="004E3C42" w:rsidRDefault="004E3C42" w:rsidP="004E3C42">
            <w:pPr>
              <w:jc w:val="center"/>
            </w:pPr>
            <w:r w:rsidRPr="004E3C42">
              <w:rPr>
                <w:rFonts w:ascii="Arial" w:hAnsi="Arial" w:cs="Arial"/>
                <w:color w:val="000000"/>
                <w:sz w:val="28"/>
                <w:szCs w:val="28"/>
              </w:rPr>
              <w:t xml:space="preserve">If need instructions on EchoLink- </w:t>
            </w:r>
            <w:r w:rsidRPr="004E3C42">
              <w:rPr>
                <w:rFonts w:ascii="Arial" w:hAnsi="Arial" w:cs="Arial"/>
                <w:color w:val="222222"/>
                <w:sz w:val="28"/>
                <w:szCs w:val="28"/>
                <w:shd w:val="clear" w:color="auto" w:fill="FFFFFF"/>
              </w:rPr>
              <w:t> </w:t>
            </w:r>
            <w:hyperlink r:id="rId14" w:history="1">
              <w:r w:rsidRPr="004E3C42">
                <w:rPr>
                  <w:rFonts w:ascii="Georgia" w:hAnsi="Georgia"/>
                  <w:i/>
                  <w:iCs/>
                  <w:color w:val="0000FF"/>
                  <w:sz w:val="30"/>
                  <w:szCs w:val="30"/>
                  <w:u w:val="single"/>
                </w:rPr>
                <w:t>tiny.cc/</w:t>
              </w:r>
              <w:proofErr w:type="spellStart"/>
              <w:r w:rsidRPr="004E3C42">
                <w:rPr>
                  <w:rFonts w:ascii="Georgia" w:hAnsi="Georgia"/>
                  <w:i/>
                  <w:iCs/>
                  <w:color w:val="0000FF"/>
                  <w:sz w:val="30"/>
                  <w:szCs w:val="30"/>
                  <w:u w:val="single"/>
                </w:rPr>
                <w:t>echolink</w:t>
              </w:r>
              <w:proofErr w:type="spellEnd"/>
            </w:hyperlink>
          </w:p>
          <w:p w14:paraId="0159524E" w14:textId="77777777" w:rsidR="004E3C42" w:rsidRPr="004E3C42" w:rsidRDefault="004E3C42" w:rsidP="004E3C42"/>
        </w:tc>
        <w:tc>
          <w:tcPr>
            <w:tcW w:w="0" w:type="auto"/>
            <w:tcBorders>
              <w:top w:val="single" w:sz="8" w:space="0" w:color="FFFFFF"/>
              <w:left w:val="single" w:sz="8" w:space="0" w:color="FFFFFF"/>
              <w:bottom w:val="single" w:sz="8" w:space="0" w:color="FFFFFF"/>
              <w:right w:val="single" w:sz="8" w:space="0" w:color="FFFFFF"/>
            </w:tcBorders>
            <w:tcMar>
              <w:top w:w="100" w:type="dxa"/>
              <w:left w:w="100" w:type="dxa"/>
              <w:bottom w:w="100" w:type="dxa"/>
              <w:right w:w="100" w:type="dxa"/>
            </w:tcMar>
            <w:hideMark/>
          </w:tcPr>
          <w:p w14:paraId="5AB72305" w14:textId="77777777" w:rsidR="004E3C42" w:rsidRPr="004E3C42" w:rsidRDefault="004E3C42" w:rsidP="004E3C42">
            <w:r w:rsidRPr="004E3C42">
              <w:rPr>
                <w:rFonts w:ascii="Arial" w:hAnsi="Arial" w:cs="Arial"/>
                <w:noProof/>
                <w:color w:val="000000"/>
                <w:sz w:val="28"/>
                <w:szCs w:val="28"/>
                <w:bdr w:val="none" w:sz="0" w:space="0" w:color="auto" w:frame="1"/>
              </w:rPr>
              <w:drawing>
                <wp:inline distT="0" distB="0" distL="0" distR="0" wp14:anchorId="32EB89A6" wp14:editId="6B801123">
                  <wp:extent cx="1085850" cy="1085850"/>
                  <wp:effectExtent l="0" t="0" r="0" b="0"/>
                  <wp:docPr id="8" name="Picture 8" descr="Qr cod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Qr code&#10;&#10;Description automatically generated"/>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085850" cy="1085850"/>
                          </a:xfrm>
                          <a:prstGeom prst="rect">
                            <a:avLst/>
                          </a:prstGeom>
                          <a:noFill/>
                          <a:ln>
                            <a:noFill/>
                          </a:ln>
                        </pic:spPr>
                      </pic:pic>
                    </a:graphicData>
                  </a:graphic>
                </wp:inline>
              </w:drawing>
            </w:r>
          </w:p>
        </w:tc>
      </w:tr>
    </w:tbl>
    <w:p w14:paraId="0EF4C5E5" w14:textId="7D9CE742" w:rsidR="006B23DF" w:rsidRDefault="006B23DF" w:rsidP="000A24AF">
      <w:pPr>
        <w:textAlignment w:val="baseline"/>
      </w:pPr>
    </w:p>
    <w:p w14:paraId="0760BA81" w14:textId="310F52F8" w:rsidR="004E3C42" w:rsidRDefault="004E3C42" w:rsidP="000A24AF">
      <w:pPr>
        <w:textAlignment w:val="baseline"/>
      </w:pPr>
      <w:r>
        <w:t xml:space="preserve">The Ohio Section Youth Net is a new effort with it’s first running tonight!  You probably won’t see this before then, and I can’t tell you how it was until next week, but we’re hoping to get this kicked off and growing!  </w:t>
      </w:r>
      <w:r w:rsidR="00595F79">
        <w:t xml:space="preserve">In the future we would hope to add some ZOOM events, some additional operating events and possibly some “in person” events.  If you know some young hams, please make them aware of this so they can participate.  Thanks to Katherine – KE8LQR and Bernadette – KE8LWO </w:t>
      </w:r>
      <w:r w:rsidR="00F150B6">
        <w:t>picking this up and getting it started!</w:t>
      </w:r>
    </w:p>
    <w:p w14:paraId="33EEBB80" w14:textId="689BFB4F" w:rsidR="00F150B6" w:rsidRDefault="00F150B6" w:rsidP="000A24AF">
      <w:pPr>
        <w:textAlignment w:val="baseline"/>
      </w:pPr>
    </w:p>
    <w:p w14:paraId="4304EF6C" w14:textId="0FE1C3FD" w:rsidR="00F150B6" w:rsidRDefault="00F150B6" w:rsidP="000A24AF">
      <w:pPr>
        <w:textAlignment w:val="baseline"/>
      </w:pPr>
      <w:r>
        <w:t xml:space="preserve">One final comment on Hamfests.  Dayton Hamvention is coming up May 20-22.  Hamvention has a tradition going back to at least 1952.  In recent years it has been one of the largest Ham Radio </w:t>
      </w:r>
      <w:r w:rsidR="00CB716C">
        <w:t xml:space="preserve">Fests (gathering for the non-ham audience) IN THE WORLD.  And, if you are a ham in the Ohio Section – it’s right in your back yard!  Get your tickets, make your travel plans, BE THERE.  </w:t>
      </w:r>
      <w:r w:rsidR="00EF6E1C">
        <w:t xml:space="preserve">It will be the time of your life.  It will convince you that Ham Radio is not dead!  You’ll be able to see and acquire all kinds of </w:t>
      </w:r>
      <w:proofErr w:type="gramStart"/>
      <w:r w:rsidR="00EF6E1C">
        <w:t>really neat</w:t>
      </w:r>
      <w:proofErr w:type="gramEnd"/>
      <w:r w:rsidR="00EF6E1C">
        <w:t xml:space="preserve"> “Ham Radio stuff”.  You’ll have an opportunity to meet and talk to Hams from all over the world.  </w:t>
      </w:r>
      <w:r w:rsidR="00223970">
        <w:t>You won’t regret it.  I promise.</w:t>
      </w:r>
    </w:p>
    <w:p w14:paraId="1DD7EBF5" w14:textId="77777777" w:rsidR="00223970" w:rsidRDefault="00223970" w:rsidP="000A24AF">
      <w:pPr>
        <w:textAlignment w:val="baseline"/>
      </w:pPr>
    </w:p>
    <w:p w14:paraId="32BB5176" w14:textId="77777777" w:rsidR="00A1527E" w:rsidRDefault="00A1527E" w:rsidP="000A24AF">
      <w:pPr>
        <w:textAlignment w:val="baseline"/>
      </w:pPr>
    </w:p>
    <w:p w14:paraId="376A1344" w14:textId="7B71D7B0" w:rsidR="00F63FD5" w:rsidRDefault="00F63FD5" w:rsidP="000A24AF">
      <w:pPr>
        <w:textAlignment w:val="baseline"/>
      </w:pPr>
    </w:p>
    <w:p w14:paraId="596C7FC9" w14:textId="7DDE33E9" w:rsidR="00F63FD5" w:rsidRPr="000A24AF" w:rsidRDefault="00F63FD5" w:rsidP="000A24AF">
      <w:pPr>
        <w:textAlignment w:val="baseline"/>
      </w:pPr>
      <w:r>
        <w:rPr>
          <w:noProof/>
        </w:rPr>
        <w:drawing>
          <wp:inline distT="0" distB="0" distL="0" distR="0" wp14:anchorId="507A6B67" wp14:editId="2B1E567D">
            <wp:extent cx="5943600" cy="1911243"/>
            <wp:effectExtent l="0" t="0" r="0" b="0"/>
            <wp:docPr id="16" name="Picture 16" descr="A picture containing background patter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A picture containing background pattern&#10;&#10;Description automatically generated"/>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943600" cy="1911243"/>
                    </a:xfrm>
                    <a:prstGeom prst="rect">
                      <a:avLst/>
                    </a:prstGeom>
                    <a:noFill/>
                    <a:ln>
                      <a:noFill/>
                    </a:ln>
                  </pic:spPr>
                </pic:pic>
              </a:graphicData>
            </a:graphic>
          </wp:inline>
        </w:drawing>
      </w:r>
    </w:p>
    <w:p w14:paraId="48FB1C20" w14:textId="77777777" w:rsidR="000A24AF" w:rsidRPr="000A24AF" w:rsidRDefault="000A24AF" w:rsidP="00556BDE">
      <w:pPr>
        <w:shd w:val="clear" w:color="auto" w:fill="FFFFFF"/>
      </w:pPr>
    </w:p>
    <w:p w14:paraId="77A16B01" w14:textId="77777777" w:rsidR="00437293" w:rsidRDefault="00437293" w:rsidP="00556BDE">
      <w:pPr>
        <w:shd w:val="clear" w:color="auto" w:fill="FFFFFF"/>
        <w:rPr>
          <w:color w:val="222222"/>
        </w:rPr>
      </w:pPr>
    </w:p>
    <w:p w14:paraId="6238C544" w14:textId="77777777" w:rsidR="00437293" w:rsidRDefault="00437293" w:rsidP="00556BDE">
      <w:pPr>
        <w:shd w:val="clear" w:color="auto" w:fill="FFFFFF"/>
        <w:rPr>
          <w:color w:val="222222"/>
        </w:rPr>
      </w:pPr>
    </w:p>
    <w:p w14:paraId="43509DF7" w14:textId="691192C7" w:rsidR="00233602" w:rsidRDefault="00693E8A" w:rsidP="00556BDE">
      <w:pPr>
        <w:shd w:val="clear" w:color="auto" w:fill="FFFFFF"/>
        <w:rPr>
          <w:color w:val="222222"/>
        </w:rPr>
      </w:pPr>
      <w:r>
        <w:rPr>
          <w:color w:val="222222"/>
        </w:rPr>
        <w:t>73,</w:t>
      </w:r>
    </w:p>
    <w:p w14:paraId="12C50610" w14:textId="0611955D" w:rsidR="00493281" w:rsidRDefault="00493281" w:rsidP="009C42BF">
      <w:pPr>
        <w:contextualSpacing/>
      </w:pPr>
      <w:r>
        <w:t>Tom Sly – WB8LCD</w:t>
      </w:r>
    </w:p>
    <w:p w14:paraId="2B235214" w14:textId="5994BFDF" w:rsidR="00493281" w:rsidRDefault="00493281" w:rsidP="009C42BF">
      <w:pPr>
        <w:contextualSpacing/>
      </w:pPr>
      <w:r>
        <w:t>ARRL OHIO Section Manager</w:t>
      </w:r>
    </w:p>
    <w:p w14:paraId="35C99729" w14:textId="78961E58" w:rsidR="00506D4F" w:rsidRDefault="00493281" w:rsidP="009C42BF">
      <w:pPr>
        <w:contextualSpacing/>
      </w:pPr>
      <w:r>
        <w:t>330-554-</w:t>
      </w:r>
      <w:proofErr w:type="gramStart"/>
      <w:r>
        <w:t>4650</w:t>
      </w:r>
      <w:r w:rsidR="00506D4F">
        <w:t xml:space="preserve">  cell</w:t>
      </w:r>
      <w:proofErr w:type="gramEnd"/>
      <w:r w:rsidR="00506D4F">
        <w:t xml:space="preserve"> phone</w:t>
      </w:r>
    </w:p>
    <w:p w14:paraId="569B342D" w14:textId="1B2D9178" w:rsidR="002B47A6" w:rsidRDefault="002B47A6" w:rsidP="009C42BF">
      <w:pPr>
        <w:contextualSpacing/>
      </w:pPr>
    </w:p>
    <w:p w14:paraId="3E326A62" w14:textId="2F27F783" w:rsidR="002B47A6" w:rsidRDefault="002B47A6" w:rsidP="009C42BF">
      <w:pPr>
        <w:contextualSpacing/>
      </w:pPr>
    </w:p>
    <w:p w14:paraId="2B4F2220" w14:textId="15DCEEAF" w:rsidR="002B47A6" w:rsidRDefault="002B47A6" w:rsidP="009C42BF">
      <w:pPr>
        <w:contextualSpacing/>
      </w:pPr>
    </w:p>
    <w:p w14:paraId="57BD66DF" w14:textId="77777777" w:rsidR="002B47A6" w:rsidRDefault="002B47A6" w:rsidP="009C42BF">
      <w:pPr>
        <w:contextualSpacing/>
      </w:pPr>
    </w:p>
    <w:p w14:paraId="058B4DDA" w14:textId="057D4EDE" w:rsidR="001150E9" w:rsidRDefault="001150E9" w:rsidP="004B534A">
      <w:pPr>
        <w:pBdr>
          <w:bottom w:val="single" w:sz="12" w:space="1" w:color="auto"/>
        </w:pBdr>
        <w:shd w:val="clear" w:color="auto" w:fill="FFFFFF"/>
        <w:rPr>
          <w:color w:val="222222"/>
        </w:rPr>
      </w:pPr>
    </w:p>
    <w:p w14:paraId="0295C932" w14:textId="77777777" w:rsidR="00520BFC" w:rsidRDefault="00520BFC" w:rsidP="00335EC7">
      <w:pPr>
        <w:widowControl w:val="0"/>
        <w:contextualSpacing/>
        <w:rPr>
          <w:b/>
          <w:i/>
          <w:sz w:val="56"/>
          <w:szCs w:val="56"/>
        </w:rPr>
      </w:pPr>
    </w:p>
    <w:p w14:paraId="4BDCD964" w14:textId="77777777" w:rsidR="004E24BF" w:rsidRDefault="004E24BF" w:rsidP="00335EC7">
      <w:pPr>
        <w:widowControl w:val="0"/>
        <w:contextualSpacing/>
        <w:rPr>
          <w:b/>
          <w:i/>
          <w:sz w:val="56"/>
          <w:szCs w:val="56"/>
        </w:rPr>
      </w:pPr>
    </w:p>
    <w:p w14:paraId="2896FB24" w14:textId="766CED69" w:rsidR="00335EC7" w:rsidRPr="004A68E9" w:rsidRDefault="00335EC7" w:rsidP="00335EC7">
      <w:pPr>
        <w:widowControl w:val="0"/>
        <w:contextualSpacing/>
        <w:rPr>
          <w:sz w:val="56"/>
          <w:szCs w:val="56"/>
        </w:rPr>
      </w:pPr>
      <w:bookmarkStart w:id="21" w:name="national"/>
      <w:bookmarkEnd w:id="21"/>
      <w:r w:rsidRPr="004A68E9">
        <w:rPr>
          <w:b/>
          <w:i/>
          <w:sz w:val="56"/>
          <w:szCs w:val="56"/>
        </w:rPr>
        <w:t>National News</w:t>
      </w:r>
    </w:p>
    <w:p w14:paraId="432D52B8" w14:textId="104391C3" w:rsidR="00335EC7" w:rsidRPr="004A68E9" w:rsidRDefault="00335EC7" w:rsidP="00335EC7">
      <w:pPr>
        <w:widowControl w:val="0"/>
        <w:contextualSpacing/>
        <w:rPr>
          <w:i/>
          <w:sz w:val="56"/>
          <w:szCs w:val="56"/>
        </w:rPr>
      </w:pPr>
      <w:r w:rsidRPr="004A68E9">
        <w:rPr>
          <w:i/>
          <w:sz w:val="56"/>
          <w:szCs w:val="56"/>
        </w:rPr>
        <w:t>(</w:t>
      </w:r>
      <w:proofErr w:type="gramStart"/>
      <w:r w:rsidRPr="004A68E9">
        <w:rPr>
          <w:i/>
          <w:sz w:val="56"/>
          <w:szCs w:val="56"/>
        </w:rPr>
        <w:t>from</w:t>
      </w:r>
      <w:proofErr w:type="gramEnd"/>
      <w:r w:rsidRPr="004A68E9">
        <w:rPr>
          <w:i/>
          <w:sz w:val="56"/>
          <w:szCs w:val="56"/>
        </w:rPr>
        <w:t xml:space="preserve"> </w:t>
      </w:r>
      <w:r w:rsidR="00520BFC">
        <w:rPr>
          <w:i/>
          <w:sz w:val="56"/>
          <w:szCs w:val="56"/>
        </w:rPr>
        <w:t>ARRL</w:t>
      </w:r>
      <w:r w:rsidRPr="004A68E9">
        <w:rPr>
          <w:i/>
          <w:sz w:val="56"/>
          <w:szCs w:val="56"/>
        </w:rPr>
        <w:t xml:space="preserve"> and other sources) </w:t>
      </w:r>
    </w:p>
    <w:p w14:paraId="2D2BC8DE" w14:textId="77777777" w:rsidR="004E24BF" w:rsidRPr="00E20FE1" w:rsidRDefault="004E24BF" w:rsidP="004B534A">
      <w:pPr>
        <w:pBdr>
          <w:bottom w:val="single" w:sz="12" w:space="1" w:color="auto"/>
        </w:pBdr>
        <w:shd w:val="clear" w:color="auto" w:fill="FFFFFF"/>
        <w:rPr>
          <w:color w:val="222222"/>
        </w:rPr>
      </w:pPr>
    </w:p>
    <w:p w14:paraId="19958EBE" w14:textId="77777777" w:rsidR="00335EC7" w:rsidRPr="00E20FE1" w:rsidRDefault="00335EC7" w:rsidP="004B534A">
      <w:pPr>
        <w:pBdr>
          <w:bottom w:val="single" w:sz="12" w:space="1" w:color="auto"/>
        </w:pBdr>
        <w:shd w:val="clear" w:color="auto" w:fill="FFFFFF"/>
        <w:rPr>
          <w:color w:val="222222"/>
        </w:rPr>
      </w:pPr>
    </w:p>
    <w:p w14:paraId="4FD0CABD" w14:textId="4CA00AE0" w:rsidR="007D4A42" w:rsidRPr="00E20FE1" w:rsidRDefault="007D4A42" w:rsidP="00D22467">
      <w:pPr>
        <w:pBdr>
          <w:bottom w:val="single" w:sz="12" w:space="1" w:color="auto"/>
        </w:pBdr>
        <w:rPr>
          <w:color w:val="C00000"/>
          <w:sz w:val="38"/>
          <w:szCs w:val="38"/>
        </w:rPr>
      </w:pPr>
    </w:p>
    <w:p w14:paraId="1A06E27F" w14:textId="77777777" w:rsidR="00223970" w:rsidRDefault="00223970" w:rsidP="00D22467">
      <w:pPr>
        <w:pBdr>
          <w:bottom w:val="single" w:sz="12" w:space="1" w:color="auto"/>
        </w:pBdr>
        <w:rPr>
          <w:color w:val="222222"/>
          <w:shd w:val="clear" w:color="auto" w:fill="FFFFFF"/>
        </w:rPr>
      </w:pPr>
    </w:p>
    <w:p w14:paraId="191F4371" w14:textId="26AB707B" w:rsidR="00E20FE1" w:rsidRDefault="00E20FE1" w:rsidP="00D22467">
      <w:pPr>
        <w:pBdr>
          <w:bottom w:val="single" w:sz="12" w:space="1" w:color="auto"/>
        </w:pBdr>
        <w:rPr>
          <w:color w:val="222222"/>
        </w:rPr>
      </w:pPr>
      <w:r w:rsidRPr="00E20FE1">
        <w:rPr>
          <w:color w:val="222222"/>
          <w:shd w:val="clear" w:color="auto" w:fill="FFFFFF"/>
        </w:rPr>
        <w:t>QST de W1AW </w:t>
      </w:r>
      <w:r w:rsidRPr="00E20FE1">
        <w:rPr>
          <w:color w:val="222222"/>
        </w:rPr>
        <w:br/>
      </w:r>
      <w:r w:rsidRPr="00E20FE1">
        <w:rPr>
          <w:color w:val="222222"/>
          <w:shd w:val="clear" w:color="auto" w:fill="FFFFFF"/>
        </w:rPr>
        <w:t>ARRL Bulletin 9  ARLB009</w:t>
      </w:r>
      <w:r w:rsidRPr="00E20FE1">
        <w:rPr>
          <w:color w:val="222222"/>
        </w:rPr>
        <w:br/>
      </w:r>
      <w:r w:rsidRPr="00E20FE1">
        <w:rPr>
          <w:color w:val="222222"/>
          <w:shd w:val="clear" w:color="auto" w:fill="FFFFFF"/>
        </w:rPr>
        <w:t>From ARRL Headquarters </w:t>
      </w:r>
      <w:r w:rsidRPr="00E20FE1">
        <w:rPr>
          <w:color w:val="222222"/>
        </w:rPr>
        <w:br/>
      </w:r>
      <w:r w:rsidRPr="00E20FE1">
        <w:rPr>
          <w:color w:val="222222"/>
          <w:shd w:val="clear" w:color="auto" w:fill="FFFFFF"/>
        </w:rPr>
        <w:t>Newington CT  March 14, 2022</w:t>
      </w:r>
      <w:r w:rsidRPr="00E20FE1">
        <w:rPr>
          <w:color w:val="222222"/>
        </w:rPr>
        <w:br/>
      </w:r>
      <w:r w:rsidRPr="00E20FE1">
        <w:rPr>
          <w:color w:val="222222"/>
          <w:shd w:val="clear" w:color="auto" w:fill="FFFFFF"/>
        </w:rPr>
        <w:t>To all radio amateurs</w:t>
      </w:r>
      <w:r w:rsidRPr="00E20FE1">
        <w:rPr>
          <w:color w:val="222222"/>
        </w:rPr>
        <w:br/>
      </w:r>
      <w:r w:rsidRPr="00E20FE1">
        <w:rPr>
          <w:color w:val="222222"/>
        </w:rPr>
        <w:br/>
      </w:r>
      <w:r w:rsidRPr="00E20FE1">
        <w:rPr>
          <w:color w:val="222222"/>
          <w:shd w:val="clear" w:color="auto" w:fill="FFFFFF"/>
        </w:rPr>
        <w:t>SB QST ARL ARLB009</w:t>
      </w:r>
      <w:r w:rsidRPr="00E20FE1">
        <w:rPr>
          <w:color w:val="222222"/>
        </w:rPr>
        <w:br/>
      </w:r>
      <w:proofErr w:type="spellStart"/>
      <w:r w:rsidRPr="00E20FE1">
        <w:rPr>
          <w:color w:val="222222"/>
          <w:sz w:val="32"/>
          <w:szCs w:val="32"/>
          <w:shd w:val="clear" w:color="auto" w:fill="FFFFFF"/>
        </w:rPr>
        <w:t>ARLB009</w:t>
      </w:r>
      <w:proofErr w:type="spellEnd"/>
      <w:r w:rsidRPr="00E20FE1">
        <w:rPr>
          <w:color w:val="222222"/>
          <w:sz w:val="32"/>
          <w:szCs w:val="32"/>
          <w:shd w:val="clear" w:color="auto" w:fill="FFFFFF"/>
        </w:rPr>
        <w:t xml:space="preserve"> W1AW 2022 Spring/Summer Operating Schedule</w:t>
      </w:r>
      <w:r w:rsidRPr="00E20FE1">
        <w:rPr>
          <w:color w:val="222222"/>
        </w:rPr>
        <w:br/>
      </w:r>
      <w:r w:rsidRPr="00E20FE1">
        <w:rPr>
          <w:color w:val="222222"/>
        </w:rPr>
        <w:br/>
      </w:r>
      <w:r w:rsidRPr="00E20FE1">
        <w:rPr>
          <w:color w:val="222222"/>
          <w:shd w:val="clear" w:color="auto" w:fill="FFFFFF"/>
        </w:rPr>
        <w:t>Morning Schedule:</w:t>
      </w:r>
      <w:r w:rsidRPr="00E20FE1">
        <w:rPr>
          <w:color w:val="222222"/>
        </w:rPr>
        <w:br/>
      </w:r>
      <w:r w:rsidRPr="00E20FE1">
        <w:rPr>
          <w:color w:val="222222"/>
        </w:rPr>
        <w:br/>
      </w:r>
      <w:r w:rsidRPr="00E20FE1">
        <w:rPr>
          <w:color w:val="222222"/>
          <w:shd w:val="clear" w:color="auto" w:fill="FFFFFF"/>
        </w:rPr>
        <w:t>Time                  Mode     Days</w:t>
      </w:r>
      <w:r w:rsidRPr="00E20FE1">
        <w:rPr>
          <w:color w:val="222222"/>
        </w:rPr>
        <w:br/>
      </w:r>
      <w:r w:rsidRPr="00E20FE1">
        <w:rPr>
          <w:color w:val="222222"/>
          <w:shd w:val="clear" w:color="auto" w:fill="FFFFFF"/>
        </w:rPr>
        <w:t>-------------------   ----     ---------</w:t>
      </w:r>
      <w:r w:rsidRPr="00E20FE1">
        <w:rPr>
          <w:color w:val="222222"/>
        </w:rPr>
        <w:br/>
      </w:r>
      <w:r w:rsidRPr="00E20FE1">
        <w:rPr>
          <w:color w:val="222222"/>
          <w:shd w:val="clear" w:color="auto" w:fill="FFFFFF"/>
        </w:rPr>
        <w:t>1300 UTC (9 AM ET)    CWs      Wed, Fri</w:t>
      </w:r>
      <w:r w:rsidRPr="00E20FE1">
        <w:rPr>
          <w:color w:val="222222"/>
        </w:rPr>
        <w:br/>
      </w:r>
      <w:r w:rsidRPr="00E20FE1">
        <w:rPr>
          <w:color w:val="222222"/>
          <w:shd w:val="clear" w:color="auto" w:fill="FFFFFF"/>
        </w:rPr>
        <w:t xml:space="preserve">1300 UTC (9 AM ET)    </w:t>
      </w:r>
      <w:proofErr w:type="spellStart"/>
      <w:r w:rsidRPr="00E20FE1">
        <w:rPr>
          <w:color w:val="222222"/>
          <w:shd w:val="clear" w:color="auto" w:fill="FFFFFF"/>
        </w:rPr>
        <w:t>CWf</w:t>
      </w:r>
      <w:proofErr w:type="spellEnd"/>
      <w:r w:rsidRPr="00E20FE1">
        <w:rPr>
          <w:color w:val="222222"/>
          <w:shd w:val="clear" w:color="auto" w:fill="FFFFFF"/>
        </w:rPr>
        <w:t>      Tue, Thu</w:t>
      </w:r>
      <w:r w:rsidRPr="00E20FE1">
        <w:rPr>
          <w:color w:val="222222"/>
        </w:rPr>
        <w:br/>
      </w:r>
      <w:r w:rsidRPr="00E20FE1">
        <w:rPr>
          <w:color w:val="222222"/>
        </w:rPr>
        <w:br/>
      </w:r>
      <w:r w:rsidRPr="00E20FE1">
        <w:rPr>
          <w:color w:val="222222"/>
          <w:shd w:val="clear" w:color="auto" w:fill="FFFFFF"/>
        </w:rPr>
        <w:t>Daily Visitor Operating Hours:</w:t>
      </w:r>
      <w:r w:rsidRPr="00E20FE1">
        <w:rPr>
          <w:color w:val="222222"/>
        </w:rPr>
        <w:br/>
      </w:r>
      <w:r w:rsidRPr="00E20FE1">
        <w:rPr>
          <w:color w:val="222222"/>
        </w:rPr>
        <w:br/>
      </w:r>
      <w:r w:rsidRPr="00E20FE1">
        <w:rPr>
          <w:color w:val="222222"/>
          <w:shd w:val="clear" w:color="auto" w:fill="FFFFFF"/>
        </w:rPr>
        <w:t>1400 UTC to 1600 UTC - (10 AM to 12 PM ET)</w:t>
      </w:r>
      <w:r w:rsidRPr="00E20FE1">
        <w:rPr>
          <w:color w:val="222222"/>
        </w:rPr>
        <w:br/>
      </w:r>
      <w:r w:rsidRPr="00E20FE1">
        <w:rPr>
          <w:color w:val="222222"/>
          <w:shd w:val="clear" w:color="auto" w:fill="FFFFFF"/>
        </w:rPr>
        <w:t>1700 UTC to 1945 UTC - (1 PM to 3:45 PM ET)</w:t>
      </w:r>
      <w:r w:rsidRPr="00E20FE1">
        <w:rPr>
          <w:color w:val="222222"/>
        </w:rPr>
        <w:br/>
      </w:r>
      <w:r w:rsidRPr="00E20FE1">
        <w:rPr>
          <w:color w:val="222222"/>
        </w:rPr>
        <w:br/>
      </w:r>
      <w:r w:rsidRPr="00E20FE1">
        <w:rPr>
          <w:color w:val="222222"/>
          <w:shd w:val="clear" w:color="auto" w:fill="FFFFFF"/>
        </w:rPr>
        <w:t>(Station closed 1600 to 1700 UTC (12 PM to 1 PM ET))</w:t>
      </w:r>
      <w:r w:rsidRPr="00E20FE1">
        <w:rPr>
          <w:color w:val="222222"/>
        </w:rPr>
        <w:br/>
      </w:r>
      <w:r w:rsidRPr="00E20FE1">
        <w:rPr>
          <w:color w:val="222222"/>
        </w:rPr>
        <w:br/>
      </w:r>
      <w:r w:rsidRPr="00E20FE1">
        <w:rPr>
          <w:color w:val="222222"/>
          <w:shd w:val="clear" w:color="auto" w:fill="FFFFFF"/>
        </w:rPr>
        <w:t>Afternoon/Evening Schedule:</w:t>
      </w:r>
      <w:r w:rsidRPr="00E20FE1">
        <w:rPr>
          <w:color w:val="222222"/>
        </w:rPr>
        <w:br/>
      </w:r>
      <w:r w:rsidRPr="00E20FE1">
        <w:rPr>
          <w:color w:val="222222"/>
        </w:rPr>
        <w:br/>
      </w:r>
      <w:r w:rsidRPr="00E20FE1">
        <w:rPr>
          <w:color w:val="222222"/>
          <w:shd w:val="clear" w:color="auto" w:fill="FFFFFF"/>
        </w:rPr>
        <w:t xml:space="preserve">2000 UTC (4 PM ET)      </w:t>
      </w:r>
      <w:proofErr w:type="spellStart"/>
      <w:r w:rsidRPr="00E20FE1">
        <w:rPr>
          <w:color w:val="222222"/>
          <w:shd w:val="clear" w:color="auto" w:fill="FFFFFF"/>
        </w:rPr>
        <w:t>CWf</w:t>
      </w:r>
      <w:proofErr w:type="spellEnd"/>
      <w:r w:rsidRPr="00E20FE1">
        <w:rPr>
          <w:color w:val="222222"/>
          <w:shd w:val="clear" w:color="auto" w:fill="FFFFFF"/>
        </w:rPr>
        <w:t>      Mon, Wed, Fri</w:t>
      </w:r>
      <w:r w:rsidRPr="00E20FE1">
        <w:rPr>
          <w:color w:val="222222"/>
        </w:rPr>
        <w:br/>
      </w:r>
      <w:r w:rsidRPr="00E20FE1">
        <w:rPr>
          <w:color w:val="222222"/>
          <w:shd w:val="clear" w:color="auto" w:fill="FFFFFF"/>
        </w:rPr>
        <w:t>2000  "      "          CWs      Tue, Thu</w:t>
      </w:r>
      <w:r w:rsidRPr="00E20FE1">
        <w:rPr>
          <w:color w:val="222222"/>
        </w:rPr>
        <w:br/>
      </w:r>
      <w:r w:rsidRPr="00E20FE1">
        <w:rPr>
          <w:color w:val="222222"/>
          <w:shd w:val="clear" w:color="auto" w:fill="FFFFFF"/>
        </w:rPr>
        <w:t xml:space="preserve">2100  "  (5 PM ET)      </w:t>
      </w:r>
      <w:proofErr w:type="spellStart"/>
      <w:r w:rsidRPr="00E20FE1">
        <w:rPr>
          <w:color w:val="222222"/>
          <w:shd w:val="clear" w:color="auto" w:fill="FFFFFF"/>
        </w:rPr>
        <w:t>CWb</w:t>
      </w:r>
      <w:proofErr w:type="spellEnd"/>
      <w:r w:rsidRPr="00E20FE1">
        <w:rPr>
          <w:color w:val="222222"/>
          <w:shd w:val="clear" w:color="auto" w:fill="FFFFFF"/>
        </w:rPr>
        <w:t>      Daily</w:t>
      </w:r>
      <w:r w:rsidRPr="00E20FE1">
        <w:rPr>
          <w:color w:val="222222"/>
        </w:rPr>
        <w:br/>
      </w:r>
      <w:r w:rsidRPr="00E20FE1">
        <w:rPr>
          <w:color w:val="222222"/>
          <w:shd w:val="clear" w:color="auto" w:fill="FFFFFF"/>
        </w:rPr>
        <w:t>2200  "  (6 PM ET)      DIGITAL  Daily</w:t>
      </w:r>
      <w:r w:rsidRPr="00E20FE1">
        <w:rPr>
          <w:color w:val="222222"/>
        </w:rPr>
        <w:br/>
      </w:r>
      <w:r w:rsidRPr="00E20FE1">
        <w:rPr>
          <w:color w:val="222222"/>
          <w:shd w:val="clear" w:color="auto" w:fill="FFFFFF"/>
        </w:rPr>
        <w:lastRenderedPageBreak/>
        <w:t>2300  "  (7 PM ET)      CWs      Mon, Wed, Fri</w:t>
      </w:r>
      <w:r w:rsidRPr="00E20FE1">
        <w:rPr>
          <w:color w:val="222222"/>
        </w:rPr>
        <w:br/>
      </w:r>
      <w:r w:rsidRPr="00E20FE1">
        <w:rPr>
          <w:color w:val="222222"/>
          <w:shd w:val="clear" w:color="auto" w:fill="FFFFFF"/>
        </w:rPr>
        <w:t xml:space="preserve">2300  "      "          </w:t>
      </w:r>
      <w:proofErr w:type="spellStart"/>
      <w:r w:rsidRPr="00E20FE1">
        <w:rPr>
          <w:color w:val="222222"/>
          <w:shd w:val="clear" w:color="auto" w:fill="FFFFFF"/>
        </w:rPr>
        <w:t>CWf</w:t>
      </w:r>
      <w:proofErr w:type="spellEnd"/>
      <w:r w:rsidRPr="00E20FE1">
        <w:rPr>
          <w:color w:val="222222"/>
          <w:shd w:val="clear" w:color="auto" w:fill="FFFFFF"/>
        </w:rPr>
        <w:t>      Tue, Thu</w:t>
      </w:r>
      <w:r w:rsidRPr="00E20FE1">
        <w:rPr>
          <w:color w:val="222222"/>
        </w:rPr>
        <w:br/>
      </w:r>
      <w:r w:rsidRPr="00E20FE1">
        <w:rPr>
          <w:color w:val="222222"/>
          <w:shd w:val="clear" w:color="auto" w:fill="FFFFFF"/>
        </w:rPr>
        <w:t xml:space="preserve">0000  "  (8 PM ET)      </w:t>
      </w:r>
      <w:proofErr w:type="spellStart"/>
      <w:r w:rsidRPr="00E20FE1">
        <w:rPr>
          <w:color w:val="222222"/>
          <w:shd w:val="clear" w:color="auto" w:fill="FFFFFF"/>
        </w:rPr>
        <w:t>CWb</w:t>
      </w:r>
      <w:proofErr w:type="spellEnd"/>
      <w:r w:rsidRPr="00E20FE1">
        <w:rPr>
          <w:color w:val="222222"/>
          <w:shd w:val="clear" w:color="auto" w:fill="FFFFFF"/>
        </w:rPr>
        <w:t>      Daily</w:t>
      </w:r>
      <w:r w:rsidRPr="00E20FE1">
        <w:rPr>
          <w:color w:val="222222"/>
        </w:rPr>
        <w:br/>
      </w:r>
      <w:r w:rsidRPr="00E20FE1">
        <w:rPr>
          <w:color w:val="222222"/>
          <w:shd w:val="clear" w:color="auto" w:fill="FFFFFF"/>
        </w:rPr>
        <w:t>0100  "  (9 PM ET)      DIGITAL  Daily</w:t>
      </w:r>
      <w:r w:rsidRPr="00E20FE1">
        <w:rPr>
          <w:color w:val="222222"/>
        </w:rPr>
        <w:br/>
      </w:r>
      <w:r w:rsidRPr="00E20FE1">
        <w:rPr>
          <w:color w:val="222222"/>
          <w:shd w:val="clear" w:color="auto" w:fill="FFFFFF"/>
        </w:rPr>
        <w:t>0145  "  (9:45 PM ET)   VOICE    Daily</w:t>
      </w:r>
      <w:r w:rsidRPr="00E20FE1">
        <w:rPr>
          <w:color w:val="222222"/>
        </w:rPr>
        <w:br/>
      </w:r>
      <w:r w:rsidRPr="00E20FE1">
        <w:rPr>
          <w:color w:val="222222"/>
          <w:shd w:val="clear" w:color="auto" w:fill="FFFFFF"/>
        </w:rPr>
        <w:t>0200  "  (10 PM ET)     </w:t>
      </w:r>
      <w:proofErr w:type="spellStart"/>
      <w:r w:rsidRPr="00E20FE1">
        <w:rPr>
          <w:color w:val="222222"/>
          <w:shd w:val="clear" w:color="auto" w:fill="FFFFFF"/>
        </w:rPr>
        <w:t>CWf</w:t>
      </w:r>
      <w:proofErr w:type="spellEnd"/>
      <w:r w:rsidRPr="00E20FE1">
        <w:rPr>
          <w:color w:val="222222"/>
          <w:shd w:val="clear" w:color="auto" w:fill="FFFFFF"/>
        </w:rPr>
        <w:t>      Mon, Wed, Fri</w:t>
      </w:r>
      <w:r w:rsidRPr="00E20FE1">
        <w:rPr>
          <w:color w:val="222222"/>
        </w:rPr>
        <w:br/>
      </w:r>
      <w:r w:rsidRPr="00E20FE1">
        <w:rPr>
          <w:color w:val="222222"/>
          <w:shd w:val="clear" w:color="auto" w:fill="FFFFFF"/>
        </w:rPr>
        <w:t>0200  "      "          CWs      Tue, Thu</w:t>
      </w:r>
      <w:r w:rsidRPr="00E20FE1">
        <w:rPr>
          <w:color w:val="222222"/>
        </w:rPr>
        <w:br/>
      </w:r>
      <w:r w:rsidRPr="00E20FE1">
        <w:rPr>
          <w:color w:val="222222"/>
          <w:shd w:val="clear" w:color="auto" w:fill="FFFFFF"/>
        </w:rPr>
        <w:t>0300  "  (11 PM ET)     </w:t>
      </w:r>
      <w:proofErr w:type="spellStart"/>
      <w:r w:rsidRPr="00E20FE1">
        <w:rPr>
          <w:color w:val="222222"/>
          <w:shd w:val="clear" w:color="auto" w:fill="FFFFFF"/>
        </w:rPr>
        <w:t>CWb</w:t>
      </w:r>
      <w:proofErr w:type="spellEnd"/>
      <w:r w:rsidRPr="00E20FE1">
        <w:rPr>
          <w:color w:val="222222"/>
          <w:shd w:val="clear" w:color="auto" w:fill="FFFFFF"/>
        </w:rPr>
        <w:t>      Daily</w:t>
      </w:r>
      <w:r w:rsidRPr="00E20FE1">
        <w:rPr>
          <w:color w:val="222222"/>
        </w:rPr>
        <w:br/>
      </w:r>
      <w:r w:rsidRPr="00E20FE1">
        <w:rPr>
          <w:color w:val="222222"/>
        </w:rPr>
        <w:br/>
      </w:r>
      <w:r w:rsidRPr="00E20FE1">
        <w:rPr>
          <w:color w:val="222222"/>
        </w:rPr>
        <w:br/>
      </w:r>
      <w:r w:rsidRPr="00E20FE1">
        <w:rPr>
          <w:color w:val="222222"/>
          <w:shd w:val="clear" w:color="auto" w:fill="FFFFFF"/>
        </w:rPr>
        <w:t>                         Frequencies (MHz)</w:t>
      </w:r>
      <w:r w:rsidRPr="00E20FE1">
        <w:rPr>
          <w:color w:val="222222"/>
        </w:rPr>
        <w:br/>
      </w:r>
      <w:r w:rsidRPr="00E20FE1">
        <w:rPr>
          <w:color w:val="222222"/>
          <w:shd w:val="clear" w:color="auto" w:fill="FFFFFF"/>
        </w:rPr>
        <w:t>                         -----------------</w:t>
      </w:r>
      <w:r w:rsidRPr="00E20FE1">
        <w:rPr>
          <w:color w:val="222222"/>
        </w:rPr>
        <w:br/>
      </w:r>
      <w:r w:rsidRPr="00E20FE1">
        <w:rPr>
          <w:color w:val="222222"/>
          <w:shd w:val="clear" w:color="auto" w:fill="FFFFFF"/>
        </w:rPr>
        <w:t>CW: 1.8025 3.5815 7.0475 14.0475 18.0975 21.0675 28.0675 50.350 147.555</w:t>
      </w:r>
      <w:r w:rsidRPr="00E20FE1">
        <w:rPr>
          <w:color w:val="222222"/>
        </w:rPr>
        <w:br/>
      </w:r>
      <w:r w:rsidRPr="00E20FE1">
        <w:rPr>
          <w:color w:val="222222"/>
          <w:shd w:val="clear" w:color="auto" w:fill="FFFFFF"/>
        </w:rPr>
        <w:t>DIGITAL: - 3.5975 7.095 14.095 18.1025 21.095 28.095 50.350 147.555</w:t>
      </w:r>
      <w:r w:rsidRPr="00E20FE1">
        <w:rPr>
          <w:color w:val="222222"/>
        </w:rPr>
        <w:br/>
      </w:r>
      <w:r w:rsidRPr="00E20FE1">
        <w:rPr>
          <w:color w:val="222222"/>
          <w:shd w:val="clear" w:color="auto" w:fill="FFFFFF"/>
        </w:rPr>
        <w:t>VOICE: 1.855 3.990 7.290 14.290 18.160 21.390 28.590 50.350 147.555</w:t>
      </w:r>
      <w:r w:rsidRPr="00E20FE1">
        <w:rPr>
          <w:color w:val="222222"/>
        </w:rPr>
        <w:br/>
      </w:r>
      <w:r w:rsidRPr="00E20FE1">
        <w:rPr>
          <w:color w:val="222222"/>
        </w:rPr>
        <w:br/>
      </w:r>
      <w:r w:rsidRPr="00E20FE1">
        <w:rPr>
          <w:color w:val="222222"/>
          <w:shd w:val="clear" w:color="auto" w:fill="FFFFFF"/>
        </w:rPr>
        <w:t>Notes:</w:t>
      </w:r>
      <w:r w:rsidRPr="00E20FE1">
        <w:rPr>
          <w:color w:val="222222"/>
        </w:rPr>
        <w:br/>
      </w:r>
      <w:r w:rsidRPr="00E20FE1">
        <w:rPr>
          <w:color w:val="222222"/>
        </w:rPr>
        <w:br/>
      </w:r>
      <w:r w:rsidRPr="00E20FE1">
        <w:rPr>
          <w:color w:val="222222"/>
          <w:shd w:val="clear" w:color="auto" w:fill="FFFFFF"/>
        </w:rPr>
        <w:t>CWs = Morse Code practice (slow) = 5, 7.5, 10, 13 and 15 WPM</w:t>
      </w:r>
      <w:r w:rsidRPr="00E20FE1">
        <w:rPr>
          <w:color w:val="222222"/>
        </w:rPr>
        <w:br/>
      </w:r>
      <w:proofErr w:type="spellStart"/>
      <w:r w:rsidRPr="00E20FE1">
        <w:rPr>
          <w:color w:val="222222"/>
          <w:shd w:val="clear" w:color="auto" w:fill="FFFFFF"/>
        </w:rPr>
        <w:t>CWf</w:t>
      </w:r>
      <w:proofErr w:type="spellEnd"/>
      <w:r w:rsidRPr="00E20FE1">
        <w:rPr>
          <w:color w:val="222222"/>
          <w:shd w:val="clear" w:color="auto" w:fill="FFFFFF"/>
        </w:rPr>
        <w:t xml:space="preserve"> = Morse Code practice (fast) = 35, 30, 25, 20, 15, 13 and 10 WPM </w:t>
      </w:r>
      <w:r w:rsidRPr="00E20FE1">
        <w:rPr>
          <w:color w:val="222222"/>
        </w:rPr>
        <w:br/>
      </w:r>
      <w:proofErr w:type="spellStart"/>
      <w:r w:rsidRPr="00E20FE1">
        <w:rPr>
          <w:color w:val="222222"/>
          <w:shd w:val="clear" w:color="auto" w:fill="FFFFFF"/>
        </w:rPr>
        <w:t>CWb</w:t>
      </w:r>
      <w:proofErr w:type="spellEnd"/>
      <w:r w:rsidRPr="00E20FE1">
        <w:rPr>
          <w:color w:val="222222"/>
          <w:shd w:val="clear" w:color="auto" w:fill="FFFFFF"/>
        </w:rPr>
        <w:t xml:space="preserve"> = Morse Code Bulletins = 18 WPM</w:t>
      </w:r>
      <w:r w:rsidRPr="00E20FE1">
        <w:rPr>
          <w:color w:val="222222"/>
        </w:rPr>
        <w:br/>
      </w:r>
      <w:r w:rsidRPr="00E20FE1">
        <w:rPr>
          <w:color w:val="222222"/>
        </w:rPr>
        <w:br/>
      </w:r>
      <w:r w:rsidRPr="00E20FE1">
        <w:rPr>
          <w:color w:val="222222"/>
          <w:shd w:val="clear" w:color="auto" w:fill="FFFFFF"/>
        </w:rPr>
        <w:t>CW frequencies include code practices, Qualifying Runs and CW</w:t>
      </w:r>
      <w:r>
        <w:rPr>
          <w:color w:val="222222"/>
        </w:rPr>
        <w:t xml:space="preserve"> </w:t>
      </w:r>
      <w:r w:rsidRPr="00E20FE1">
        <w:rPr>
          <w:color w:val="222222"/>
          <w:shd w:val="clear" w:color="auto" w:fill="FFFFFF"/>
        </w:rPr>
        <w:t>bulletins.</w:t>
      </w:r>
      <w:r w:rsidRPr="00E20FE1">
        <w:rPr>
          <w:color w:val="222222"/>
        </w:rPr>
        <w:br/>
      </w:r>
      <w:r w:rsidRPr="00E20FE1">
        <w:rPr>
          <w:color w:val="222222"/>
        </w:rPr>
        <w:br/>
      </w:r>
      <w:r w:rsidRPr="00E20FE1">
        <w:rPr>
          <w:color w:val="222222"/>
          <w:shd w:val="clear" w:color="auto" w:fill="FFFFFF"/>
        </w:rPr>
        <w:t>DIGITAL = BAUDOT (45.45 baud), BPSK31 and MFSK16 in a revolving</w:t>
      </w:r>
      <w:r>
        <w:rPr>
          <w:color w:val="222222"/>
        </w:rPr>
        <w:t xml:space="preserve"> </w:t>
      </w:r>
      <w:r w:rsidRPr="00E20FE1">
        <w:rPr>
          <w:color w:val="222222"/>
          <w:shd w:val="clear" w:color="auto" w:fill="FFFFFF"/>
        </w:rPr>
        <w:t>schedule.</w:t>
      </w:r>
      <w:r w:rsidRPr="00E20FE1">
        <w:rPr>
          <w:color w:val="222222"/>
        </w:rPr>
        <w:br/>
      </w:r>
      <w:r w:rsidRPr="00E20FE1">
        <w:rPr>
          <w:color w:val="222222"/>
        </w:rPr>
        <w:br/>
      </w:r>
      <w:r w:rsidRPr="00E20FE1">
        <w:rPr>
          <w:color w:val="222222"/>
          <w:shd w:val="clear" w:color="auto" w:fill="FFFFFF"/>
        </w:rPr>
        <w:t>Code practice texts are from QST, and the source of each practice is</w:t>
      </w:r>
      <w:r>
        <w:rPr>
          <w:color w:val="222222"/>
        </w:rPr>
        <w:t xml:space="preserve"> </w:t>
      </w:r>
      <w:r w:rsidRPr="00E20FE1">
        <w:rPr>
          <w:color w:val="222222"/>
          <w:shd w:val="clear" w:color="auto" w:fill="FFFFFF"/>
        </w:rPr>
        <w:t>given at the beginning of each practice and at the beginning of</w:t>
      </w:r>
      <w:r>
        <w:rPr>
          <w:color w:val="222222"/>
        </w:rPr>
        <w:t xml:space="preserve"> </w:t>
      </w:r>
      <w:r w:rsidRPr="00E20FE1">
        <w:rPr>
          <w:color w:val="222222"/>
          <w:shd w:val="clear" w:color="auto" w:fill="FFFFFF"/>
        </w:rPr>
        <w:t>alternate speeds.</w:t>
      </w:r>
      <w:r w:rsidRPr="00E20FE1">
        <w:rPr>
          <w:color w:val="222222"/>
        </w:rPr>
        <w:br/>
      </w:r>
      <w:r w:rsidRPr="00E20FE1">
        <w:rPr>
          <w:color w:val="222222"/>
        </w:rPr>
        <w:br/>
      </w:r>
      <w:r w:rsidRPr="00E20FE1">
        <w:rPr>
          <w:color w:val="222222"/>
          <w:shd w:val="clear" w:color="auto" w:fill="FFFFFF"/>
        </w:rPr>
        <w:t>On Tuesdays and Fridays at 2230 UTC (6:30 PM ET), Keplerian Elements</w:t>
      </w:r>
      <w:r>
        <w:rPr>
          <w:color w:val="222222"/>
        </w:rPr>
        <w:t xml:space="preserve"> </w:t>
      </w:r>
      <w:r w:rsidRPr="00E20FE1">
        <w:rPr>
          <w:color w:val="222222"/>
          <w:shd w:val="clear" w:color="auto" w:fill="FFFFFF"/>
        </w:rPr>
        <w:t>for active amateur satellites are sent on the regular digital</w:t>
      </w:r>
      <w:r>
        <w:rPr>
          <w:color w:val="222222"/>
        </w:rPr>
        <w:t xml:space="preserve"> </w:t>
      </w:r>
      <w:r w:rsidRPr="00E20FE1">
        <w:rPr>
          <w:color w:val="222222"/>
          <w:shd w:val="clear" w:color="auto" w:fill="FFFFFF"/>
        </w:rPr>
        <w:t>frequencies.</w:t>
      </w:r>
      <w:r w:rsidRPr="00E20FE1">
        <w:rPr>
          <w:color w:val="222222"/>
        </w:rPr>
        <w:br/>
      </w:r>
      <w:r w:rsidRPr="00E20FE1">
        <w:rPr>
          <w:color w:val="222222"/>
        </w:rPr>
        <w:br/>
      </w:r>
      <w:r w:rsidRPr="00E20FE1">
        <w:rPr>
          <w:color w:val="222222"/>
          <w:shd w:val="clear" w:color="auto" w:fill="FFFFFF"/>
        </w:rPr>
        <w:t>A DX bulletin replaces or is added to the regular bulletins between</w:t>
      </w:r>
      <w:r>
        <w:rPr>
          <w:color w:val="222222"/>
        </w:rPr>
        <w:t xml:space="preserve"> </w:t>
      </w:r>
      <w:r w:rsidRPr="00E20FE1">
        <w:rPr>
          <w:color w:val="222222"/>
          <w:shd w:val="clear" w:color="auto" w:fill="FFFFFF"/>
        </w:rPr>
        <w:t>0000 UTC (8 PM ET) Thursdays and 0000 UTC (8 PM ET) Fridays.</w:t>
      </w:r>
      <w:r w:rsidRPr="00E20FE1">
        <w:rPr>
          <w:color w:val="222222"/>
        </w:rPr>
        <w:br/>
      </w:r>
      <w:r w:rsidRPr="00E20FE1">
        <w:rPr>
          <w:color w:val="222222"/>
        </w:rPr>
        <w:br/>
      </w:r>
      <w:r w:rsidRPr="00E20FE1">
        <w:rPr>
          <w:color w:val="222222"/>
          <w:shd w:val="clear" w:color="auto" w:fill="FFFFFF"/>
        </w:rPr>
        <w:t>Audio from W1AW's CW code practices, and CW/digital/phone bulletins</w:t>
      </w:r>
      <w:r>
        <w:rPr>
          <w:color w:val="222222"/>
        </w:rPr>
        <w:t xml:space="preserve"> </w:t>
      </w:r>
      <w:r w:rsidRPr="00E20FE1">
        <w:rPr>
          <w:color w:val="222222"/>
          <w:shd w:val="clear" w:color="auto" w:fill="FFFFFF"/>
        </w:rPr>
        <w:t>is available using EchoLink via the W1AW Conference Server named</w:t>
      </w:r>
      <w:r>
        <w:rPr>
          <w:color w:val="222222"/>
        </w:rPr>
        <w:t xml:space="preserve"> </w:t>
      </w:r>
      <w:r w:rsidRPr="00E20FE1">
        <w:rPr>
          <w:color w:val="222222"/>
          <w:shd w:val="clear" w:color="auto" w:fill="FFFFFF"/>
        </w:rPr>
        <w:t>"W1AWBDCT."  The monthly W1AW Qualifying Runs are presented here as</w:t>
      </w:r>
      <w:r>
        <w:rPr>
          <w:color w:val="222222"/>
        </w:rPr>
        <w:t xml:space="preserve"> </w:t>
      </w:r>
      <w:r w:rsidRPr="00E20FE1">
        <w:rPr>
          <w:color w:val="222222"/>
          <w:shd w:val="clear" w:color="auto" w:fill="FFFFFF"/>
        </w:rPr>
        <w:t>well.  The CW/digital/phone audio is sent in real-time and runs</w:t>
      </w:r>
      <w:r>
        <w:rPr>
          <w:color w:val="222222"/>
        </w:rPr>
        <w:t xml:space="preserve"> </w:t>
      </w:r>
      <w:r w:rsidRPr="00E20FE1">
        <w:rPr>
          <w:color w:val="222222"/>
          <w:shd w:val="clear" w:color="auto" w:fill="FFFFFF"/>
        </w:rPr>
        <w:t>concurrently with W1AW's regular transmission schedule.</w:t>
      </w:r>
      <w:r>
        <w:rPr>
          <w:color w:val="222222"/>
        </w:rPr>
        <w:t xml:space="preserve"> </w:t>
      </w:r>
    </w:p>
    <w:p w14:paraId="32CE0353" w14:textId="4F7AE04D" w:rsidR="007D4A42" w:rsidRPr="00E20FE1" w:rsidRDefault="00E20FE1" w:rsidP="00D22467">
      <w:pPr>
        <w:pBdr>
          <w:bottom w:val="single" w:sz="12" w:space="1" w:color="auto"/>
        </w:pBdr>
        <w:rPr>
          <w:color w:val="222222"/>
          <w:shd w:val="clear" w:color="auto" w:fill="FFFFFF"/>
        </w:rPr>
      </w:pPr>
      <w:r w:rsidRPr="00E20FE1">
        <w:rPr>
          <w:color w:val="222222"/>
        </w:rPr>
        <w:br/>
      </w:r>
      <w:r w:rsidRPr="00E20FE1">
        <w:rPr>
          <w:color w:val="222222"/>
          <w:shd w:val="clear" w:color="auto" w:fill="FFFFFF"/>
        </w:rPr>
        <w:t>All users who connect to the conference server are muted.  Please</w:t>
      </w:r>
      <w:r>
        <w:rPr>
          <w:color w:val="222222"/>
        </w:rPr>
        <w:t xml:space="preserve"> </w:t>
      </w:r>
      <w:r w:rsidRPr="00E20FE1">
        <w:rPr>
          <w:color w:val="222222"/>
          <w:shd w:val="clear" w:color="auto" w:fill="FFFFFF"/>
        </w:rPr>
        <w:t>note that any questions or comments about this server should not be</w:t>
      </w:r>
      <w:r>
        <w:rPr>
          <w:color w:val="222222"/>
        </w:rPr>
        <w:t xml:space="preserve"> </w:t>
      </w:r>
      <w:r w:rsidRPr="00E20FE1">
        <w:rPr>
          <w:color w:val="222222"/>
          <w:shd w:val="clear" w:color="auto" w:fill="FFFFFF"/>
        </w:rPr>
        <w:t>sent via the "Text" window in EchoLink. Please direct any questions</w:t>
      </w:r>
      <w:r>
        <w:rPr>
          <w:color w:val="222222"/>
        </w:rPr>
        <w:t xml:space="preserve"> </w:t>
      </w:r>
      <w:r w:rsidRPr="00E20FE1">
        <w:rPr>
          <w:color w:val="222222"/>
          <w:shd w:val="clear" w:color="auto" w:fill="FFFFFF"/>
        </w:rPr>
        <w:t>or comments to </w:t>
      </w:r>
      <w:hyperlink r:id="rId17" w:tgtFrame="_blank" w:history="1">
        <w:r w:rsidRPr="00E20FE1">
          <w:rPr>
            <w:color w:val="1155CC"/>
            <w:u w:val="single"/>
            <w:shd w:val="clear" w:color="auto" w:fill="FFFFFF"/>
          </w:rPr>
          <w:t>w1aw@arrl.org</w:t>
        </w:r>
      </w:hyperlink>
      <w:r w:rsidRPr="00E20FE1">
        <w:rPr>
          <w:color w:val="222222"/>
          <w:shd w:val="clear" w:color="auto" w:fill="FFFFFF"/>
        </w:rPr>
        <w:t> .</w:t>
      </w:r>
      <w:r w:rsidRPr="00E20FE1">
        <w:rPr>
          <w:color w:val="222222"/>
        </w:rPr>
        <w:br/>
      </w:r>
      <w:r w:rsidRPr="00E20FE1">
        <w:rPr>
          <w:color w:val="222222"/>
        </w:rPr>
        <w:br/>
      </w:r>
      <w:r w:rsidRPr="00E20FE1">
        <w:rPr>
          <w:color w:val="222222"/>
          <w:shd w:val="clear" w:color="auto" w:fill="FFFFFF"/>
        </w:rPr>
        <w:t>In a communications emergency, monitor W1AW for special bulletins as</w:t>
      </w:r>
      <w:r>
        <w:rPr>
          <w:color w:val="222222"/>
        </w:rPr>
        <w:t xml:space="preserve"> </w:t>
      </w:r>
      <w:r w:rsidRPr="00E20FE1">
        <w:rPr>
          <w:color w:val="222222"/>
          <w:shd w:val="clear" w:color="auto" w:fill="FFFFFF"/>
        </w:rPr>
        <w:t>follows: Voice on the hour, Digital at 15 minutes past the hour, and</w:t>
      </w:r>
      <w:r>
        <w:rPr>
          <w:color w:val="222222"/>
        </w:rPr>
        <w:t xml:space="preserve"> </w:t>
      </w:r>
      <w:r w:rsidRPr="00E20FE1">
        <w:rPr>
          <w:color w:val="222222"/>
          <w:shd w:val="clear" w:color="auto" w:fill="FFFFFF"/>
        </w:rPr>
        <w:t>CW on the half hour.</w:t>
      </w:r>
      <w:r w:rsidRPr="00E20FE1">
        <w:rPr>
          <w:color w:val="222222"/>
        </w:rPr>
        <w:br/>
      </w:r>
      <w:r w:rsidRPr="00E20FE1">
        <w:rPr>
          <w:color w:val="222222"/>
        </w:rPr>
        <w:lastRenderedPageBreak/>
        <w:br/>
      </w:r>
      <w:r w:rsidRPr="00E20FE1">
        <w:rPr>
          <w:color w:val="222222"/>
          <w:shd w:val="clear" w:color="auto" w:fill="FFFFFF"/>
        </w:rPr>
        <w:t>FCC licensed amateurs may operate the station from 1400 UTC to 1600</w:t>
      </w:r>
      <w:r>
        <w:rPr>
          <w:color w:val="222222"/>
        </w:rPr>
        <w:t xml:space="preserve"> </w:t>
      </w:r>
      <w:r w:rsidRPr="00E20FE1">
        <w:rPr>
          <w:color w:val="222222"/>
          <w:shd w:val="clear" w:color="auto" w:fill="FFFFFF"/>
        </w:rPr>
        <w:t>UTC (10 AM to 12 PM ET), and then from 1700 UTC to 1945 UTC (1 PM to</w:t>
      </w:r>
      <w:r>
        <w:rPr>
          <w:color w:val="222222"/>
        </w:rPr>
        <w:t xml:space="preserve"> </w:t>
      </w:r>
      <w:r w:rsidRPr="00E20FE1">
        <w:rPr>
          <w:color w:val="222222"/>
          <w:shd w:val="clear" w:color="auto" w:fill="FFFFFF"/>
        </w:rPr>
        <w:t>3:45 PM ET) Monday through Friday.  Be sure to bring a reference</w:t>
      </w:r>
      <w:r>
        <w:rPr>
          <w:color w:val="222222"/>
        </w:rPr>
        <w:t xml:space="preserve"> </w:t>
      </w:r>
      <w:r w:rsidRPr="00E20FE1">
        <w:rPr>
          <w:color w:val="222222"/>
          <w:shd w:val="clear" w:color="auto" w:fill="FFFFFF"/>
        </w:rPr>
        <w:t>copy of your current FCC amateur radio license.</w:t>
      </w:r>
      <w:r w:rsidRPr="00E20FE1">
        <w:rPr>
          <w:color w:val="222222"/>
        </w:rPr>
        <w:br/>
      </w:r>
      <w:r w:rsidRPr="00E20FE1">
        <w:rPr>
          <w:color w:val="222222"/>
        </w:rPr>
        <w:br/>
      </w:r>
      <w:r w:rsidRPr="00E20FE1">
        <w:rPr>
          <w:color w:val="222222"/>
          <w:shd w:val="clear" w:color="auto" w:fill="FFFFFF"/>
        </w:rPr>
        <w:t>The weekly W1AW and monthly West Coast Qualifying Runs are sent on</w:t>
      </w:r>
      <w:r>
        <w:rPr>
          <w:color w:val="222222"/>
        </w:rPr>
        <w:t xml:space="preserve"> </w:t>
      </w:r>
      <w:r w:rsidRPr="00E20FE1">
        <w:rPr>
          <w:color w:val="222222"/>
          <w:shd w:val="clear" w:color="auto" w:fill="FFFFFF"/>
        </w:rPr>
        <w:t>the normal CW frequencies used for both code practice and bulletin</w:t>
      </w:r>
      <w:r>
        <w:rPr>
          <w:color w:val="222222"/>
        </w:rPr>
        <w:t xml:space="preserve"> </w:t>
      </w:r>
      <w:r w:rsidRPr="00E20FE1">
        <w:rPr>
          <w:color w:val="222222"/>
          <w:shd w:val="clear" w:color="auto" w:fill="FFFFFF"/>
        </w:rPr>
        <w:t>transmissions.  West Coast Qualifying Run stations may also use 3590</w:t>
      </w:r>
      <w:r>
        <w:rPr>
          <w:color w:val="222222"/>
        </w:rPr>
        <w:t xml:space="preserve"> </w:t>
      </w:r>
      <w:r w:rsidRPr="00E20FE1">
        <w:rPr>
          <w:color w:val="222222"/>
          <w:shd w:val="clear" w:color="auto" w:fill="FFFFFF"/>
        </w:rPr>
        <w:t>kHz.</w:t>
      </w:r>
      <w:r w:rsidRPr="00E20FE1">
        <w:rPr>
          <w:color w:val="222222"/>
        </w:rPr>
        <w:br/>
      </w:r>
      <w:r w:rsidRPr="00E20FE1">
        <w:rPr>
          <w:color w:val="222222"/>
        </w:rPr>
        <w:br/>
      </w:r>
      <w:r w:rsidRPr="00E20FE1">
        <w:rPr>
          <w:color w:val="222222"/>
          <w:shd w:val="clear" w:color="auto" w:fill="FFFFFF"/>
        </w:rPr>
        <w:t>The complete W1AW Operating Schedule may be found on page 77 in the</w:t>
      </w:r>
      <w:r>
        <w:rPr>
          <w:color w:val="222222"/>
        </w:rPr>
        <w:t xml:space="preserve"> </w:t>
      </w:r>
      <w:r w:rsidRPr="00E20FE1">
        <w:rPr>
          <w:color w:val="222222"/>
          <w:shd w:val="clear" w:color="auto" w:fill="FFFFFF"/>
        </w:rPr>
        <w:t>March 2022 issue of QST or on the web at,</w:t>
      </w:r>
      <w:r w:rsidRPr="00E20FE1">
        <w:rPr>
          <w:color w:val="222222"/>
        </w:rPr>
        <w:br/>
      </w:r>
      <w:hyperlink r:id="rId18" w:tgtFrame="_blank" w:history="1">
        <w:r w:rsidRPr="00E20FE1">
          <w:rPr>
            <w:color w:val="1155CC"/>
            <w:u w:val="single"/>
            <w:shd w:val="clear" w:color="auto" w:fill="FFFFFF"/>
          </w:rPr>
          <w:t>http://www.arrl.org/w1aw-operating-schedule</w:t>
        </w:r>
      </w:hyperlink>
      <w:r w:rsidRPr="00E20FE1">
        <w:rPr>
          <w:color w:val="222222"/>
          <w:shd w:val="clear" w:color="auto" w:fill="FFFFFF"/>
        </w:rPr>
        <w:t> .</w:t>
      </w:r>
    </w:p>
    <w:p w14:paraId="2863979B" w14:textId="5688212A" w:rsidR="00E20FE1" w:rsidRDefault="00E20FE1" w:rsidP="00D22467">
      <w:pPr>
        <w:pBdr>
          <w:bottom w:val="single" w:sz="12" w:space="1" w:color="auto"/>
        </w:pBdr>
        <w:rPr>
          <w:color w:val="C00000"/>
          <w:sz w:val="38"/>
          <w:szCs w:val="38"/>
        </w:rPr>
      </w:pPr>
    </w:p>
    <w:p w14:paraId="3F6D3A86" w14:textId="5C6B0098" w:rsidR="00D802D7" w:rsidRDefault="00D802D7" w:rsidP="00D22467">
      <w:pPr>
        <w:pBdr>
          <w:bottom w:val="single" w:sz="12" w:space="1" w:color="auto"/>
        </w:pBdr>
        <w:rPr>
          <w:color w:val="C00000"/>
          <w:sz w:val="38"/>
          <w:szCs w:val="38"/>
        </w:rPr>
      </w:pPr>
    </w:p>
    <w:p w14:paraId="10029FDD" w14:textId="77777777" w:rsidR="00D802D7" w:rsidRDefault="00D802D7" w:rsidP="00D22467">
      <w:pPr>
        <w:pBdr>
          <w:bottom w:val="single" w:sz="12" w:space="1" w:color="auto"/>
        </w:pBdr>
        <w:rPr>
          <w:color w:val="C00000"/>
          <w:sz w:val="38"/>
          <w:szCs w:val="38"/>
        </w:rPr>
      </w:pPr>
    </w:p>
    <w:p w14:paraId="5E570D24" w14:textId="77777777" w:rsidR="007D4A42" w:rsidRPr="007D4A42" w:rsidRDefault="007D4A42" w:rsidP="00D22467">
      <w:pPr>
        <w:rPr>
          <w:b/>
          <w:bCs/>
          <w:sz w:val="32"/>
          <w:szCs w:val="32"/>
          <w:u w:val="single"/>
        </w:rPr>
      </w:pPr>
    </w:p>
    <w:p w14:paraId="2506CDFF" w14:textId="65F26821" w:rsidR="00A52EE2" w:rsidRDefault="00C8742A" w:rsidP="00EB0173">
      <w:pPr>
        <w:pBdr>
          <w:bottom w:val="single" w:sz="12" w:space="1" w:color="auto"/>
        </w:pBdr>
        <w:rPr>
          <w:i/>
          <w:iCs/>
          <w:color w:val="222222"/>
          <w:shd w:val="clear" w:color="auto" w:fill="FFFFF8"/>
        </w:rPr>
      </w:pPr>
      <w:r w:rsidRPr="00493DBC">
        <w:rPr>
          <w:b/>
          <w:bCs/>
          <w:color w:val="222222"/>
        </w:rPr>
        <w:t>Dayton dinners and events have been announced.</w:t>
      </w:r>
      <w:r w:rsidRPr="00493DBC">
        <w:rPr>
          <w:color w:val="222222"/>
        </w:rPr>
        <w:t> Tickets are now on sale for the 28th Annual Dayton </w:t>
      </w:r>
      <w:hyperlink r:id="rId19" w:tgtFrame="_blank" w:history="1">
        <w:r w:rsidRPr="00493DBC">
          <w:rPr>
            <w:color w:val="1155CC"/>
            <w:u w:val="single"/>
          </w:rPr>
          <w:t>Contest Dinner</w:t>
        </w:r>
      </w:hyperlink>
      <w:r w:rsidRPr="00493DBC">
        <w:rPr>
          <w:color w:val="222222"/>
        </w:rPr>
        <w:t> at the </w:t>
      </w:r>
      <w:hyperlink r:id="rId20" w:tgtFrame="_blank" w:history="1">
        <w:r w:rsidRPr="00493DBC">
          <w:rPr>
            <w:color w:val="1155CC"/>
            <w:u w:val="single"/>
          </w:rPr>
          <w:t>Hope Hotel</w:t>
        </w:r>
      </w:hyperlink>
      <w:r w:rsidRPr="00493DBC">
        <w:rPr>
          <w:color w:val="222222"/>
        </w:rPr>
        <w:t>. The 2022 CQ Contest Hall of Fame inductees will be announced. The dinner is on Saturday, May 21, starting with a social hour at 5:30 PM and dinner to follow. Seating is random, and tables are set in rounds of 10. No tickets will be for sale at the door. </w:t>
      </w:r>
      <w:hyperlink r:id="rId21" w:tgtFrame="_blank" w:history="1">
        <w:r w:rsidRPr="00493DBC">
          <w:rPr>
            <w:color w:val="1155CC"/>
            <w:u w:val="single"/>
          </w:rPr>
          <w:t>Tickets</w:t>
        </w:r>
      </w:hyperlink>
      <w:r w:rsidRPr="00493DBC">
        <w:rPr>
          <w:color w:val="222222"/>
        </w:rPr>
        <w:t> are now available for the 32nd Dayton Top Band Dinner as well. The event is on May 20 at the Hope Hotel. A social hour is at 6 PM, with dinner to follow at 7 PM. The </w:t>
      </w:r>
      <w:hyperlink r:id="rId22" w:tgtFrame="_blank" w:history="1">
        <w:r w:rsidRPr="00493DBC">
          <w:rPr>
            <w:color w:val="1155CC"/>
            <w:u w:val="single"/>
          </w:rPr>
          <w:t>Contest Super Suite</w:t>
        </w:r>
      </w:hyperlink>
      <w:r w:rsidRPr="00493DBC">
        <w:rPr>
          <w:color w:val="222222"/>
        </w:rPr>
        <w:t> will take place May 18 - 21 at the Hope Hotel. It includes four nights of Top Band, DX, and contesting hospitality. Contest University (</w:t>
      </w:r>
      <w:hyperlink r:id="rId23" w:tgtFrame="_blank" w:history="1">
        <w:r w:rsidRPr="00493DBC">
          <w:rPr>
            <w:color w:val="1155CC"/>
            <w:u w:val="single"/>
          </w:rPr>
          <w:t>CTU</w:t>
        </w:r>
      </w:hyperlink>
      <w:r w:rsidRPr="00493DBC">
        <w:rPr>
          <w:color w:val="222222"/>
        </w:rPr>
        <w:t>) will take place at the Hope Hotel on May 19, 7 AM until 5 PM, in association with Dayton Hamvention</w:t>
      </w:r>
      <w:r w:rsidRPr="00493DBC">
        <w:rPr>
          <w:color w:val="222222"/>
          <w:vertAlign w:val="superscript"/>
        </w:rPr>
        <w:t>®</w:t>
      </w:r>
      <w:r w:rsidRPr="00493DBC">
        <w:rPr>
          <w:color w:val="222222"/>
        </w:rPr>
        <w:t xml:space="preserve">. The </w:t>
      </w:r>
      <w:proofErr w:type="spellStart"/>
      <w:r w:rsidRPr="00493DBC">
        <w:rPr>
          <w:color w:val="222222"/>
        </w:rPr>
        <w:t>SouthWest</w:t>
      </w:r>
      <w:proofErr w:type="spellEnd"/>
      <w:r w:rsidRPr="00493DBC">
        <w:rPr>
          <w:color w:val="222222"/>
        </w:rPr>
        <w:t xml:space="preserve"> Ohio DX Association (SWODXA) will sponsor the DX Dinner on Friday, May 20, at the Dayton Marriott,</w:t>
      </w:r>
      <w:r w:rsidRPr="00C8742A">
        <w:rPr>
          <w:color w:val="222222"/>
          <w:shd w:val="clear" w:color="auto" w:fill="FFFFF8"/>
        </w:rPr>
        <w:t xml:space="preserve"> 1414 S. Patterson Boulevard in Dayton. </w:t>
      </w:r>
      <w:hyperlink r:id="rId24" w:tgtFrame="_blank" w:history="1">
        <w:r w:rsidRPr="00C8742A">
          <w:rPr>
            <w:color w:val="1155CC"/>
            <w:u w:val="single"/>
            <w:shd w:val="clear" w:color="auto" w:fill="FFFFF8"/>
          </w:rPr>
          <w:t>Tickets</w:t>
        </w:r>
      </w:hyperlink>
      <w:r w:rsidRPr="00C8742A">
        <w:rPr>
          <w:color w:val="222222"/>
          <w:shd w:val="clear" w:color="auto" w:fill="FFFFF8"/>
        </w:rPr>
        <w:t> and details are available.</w:t>
      </w:r>
      <w:r w:rsidRPr="00C8742A">
        <w:rPr>
          <w:i/>
          <w:iCs/>
          <w:color w:val="222222"/>
          <w:shd w:val="clear" w:color="auto" w:fill="FFFFF8"/>
        </w:rPr>
        <w:t> -- Thanks to Tim Duffy, K3LR</w:t>
      </w:r>
    </w:p>
    <w:p w14:paraId="1F919494" w14:textId="2EFDBC65" w:rsidR="00156287" w:rsidRDefault="00156287" w:rsidP="00156287">
      <w:pPr>
        <w:pBdr>
          <w:bottom w:val="single" w:sz="12" w:space="1" w:color="auto"/>
        </w:pBdr>
        <w:shd w:val="clear" w:color="auto" w:fill="FFFFFF" w:themeFill="background1"/>
        <w:rPr>
          <w:i/>
          <w:iCs/>
          <w:color w:val="222222"/>
          <w:shd w:val="clear" w:color="auto" w:fill="FFFFF8"/>
        </w:rPr>
      </w:pPr>
    </w:p>
    <w:p w14:paraId="5731453C" w14:textId="1839E0C5" w:rsidR="00156287" w:rsidRDefault="00156287" w:rsidP="00156287">
      <w:pPr>
        <w:pBdr>
          <w:bottom w:val="single" w:sz="12" w:space="1" w:color="auto"/>
        </w:pBdr>
        <w:shd w:val="clear" w:color="auto" w:fill="FFFFFF" w:themeFill="background1"/>
        <w:rPr>
          <w:i/>
          <w:iCs/>
          <w:color w:val="222222"/>
          <w:shd w:val="clear" w:color="auto" w:fill="FFFFF8"/>
        </w:rPr>
      </w:pPr>
    </w:p>
    <w:p w14:paraId="7F70B476" w14:textId="77777777" w:rsidR="00156287" w:rsidRPr="00C8742A" w:rsidRDefault="00156287" w:rsidP="00156287">
      <w:pPr>
        <w:pBdr>
          <w:bottom w:val="single" w:sz="12" w:space="1" w:color="auto"/>
        </w:pBdr>
        <w:shd w:val="clear" w:color="auto" w:fill="FFFFFF" w:themeFill="background1"/>
        <w:rPr>
          <w:color w:val="222222"/>
        </w:rPr>
      </w:pPr>
    </w:p>
    <w:p w14:paraId="735F5E8C" w14:textId="4F70862A" w:rsidR="002E674F" w:rsidRDefault="002E674F" w:rsidP="008B7CFA">
      <w:pPr>
        <w:rPr>
          <w:rFonts w:ascii="Arial" w:hAnsi="Arial" w:cs="Arial"/>
          <w:color w:val="222222"/>
          <w:shd w:val="clear" w:color="auto" w:fill="FFFFFF"/>
        </w:rPr>
      </w:pPr>
    </w:p>
    <w:p w14:paraId="2AD7EA1A" w14:textId="383CB00D" w:rsidR="00BA41E6" w:rsidRDefault="00BA41E6" w:rsidP="008B7CFA">
      <w:pPr>
        <w:rPr>
          <w:rFonts w:ascii="Arial" w:hAnsi="Arial" w:cs="Arial"/>
          <w:color w:val="222222"/>
          <w:shd w:val="clear" w:color="auto" w:fill="FFFFFF"/>
        </w:rPr>
      </w:pPr>
    </w:p>
    <w:p w14:paraId="34A237FF" w14:textId="77777777" w:rsidR="00335403" w:rsidRPr="00335403" w:rsidRDefault="00335403" w:rsidP="00335403">
      <w:pPr>
        <w:spacing w:line="288" w:lineRule="atLeast"/>
        <w:outlineLvl w:val="0"/>
        <w:rPr>
          <w:b/>
          <w:bCs/>
          <w:spacing w:val="-5"/>
          <w:kern w:val="36"/>
          <w:sz w:val="57"/>
          <w:szCs w:val="57"/>
        </w:rPr>
      </w:pPr>
      <w:r w:rsidRPr="00335403">
        <w:rPr>
          <w:b/>
          <w:bCs/>
          <w:spacing w:val="-5"/>
          <w:kern w:val="36"/>
          <w:sz w:val="57"/>
          <w:szCs w:val="57"/>
        </w:rPr>
        <w:t>NASA Extends Ingenuity Helicopter Mission</w:t>
      </w:r>
    </w:p>
    <w:p w14:paraId="4E4B1298" w14:textId="77777777" w:rsidR="00335403" w:rsidRPr="00335403" w:rsidRDefault="00335403" w:rsidP="00335403">
      <w:pPr>
        <w:rPr>
          <w:rFonts w:ascii="Montserrat" w:hAnsi="Montserrat"/>
          <w:color w:val="222222"/>
        </w:rPr>
      </w:pPr>
      <w:r w:rsidRPr="00335403">
        <w:rPr>
          <w:rFonts w:ascii="Montserrat" w:hAnsi="Montserrat"/>
          <w:noProof/>
          <w:color w:val="222222"/>
        </w:rPr>
        <w:lastRenderedPageBreak/>
        <w:drawing>
          <wp:inline distT="0" distB="0" distL="0" distR="0" wp14:anchorId="4ACF32F2" wp14:editId="45E8CD1B">
            <wp:extent cx="7620000" cy="4286250"/>
            <wp:effectExtent l="0" t="0" r="0" b="0"/>
            <wp:docPr id="12" name="main_image" descr="The Ingenuity Mars Helicopter’s carbon fiber blades can be seen in this video taken by the Mastcam-Z instrument aboard NASA’s Perseverance Mars rover on April 8, 2021, the 48th Martian day, or sol, of the mis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in_image" descr="The Ingenuity Mars Helicopter’s carbon fiber blades can be seen in this video taken by the Mastcam-Z instrument aboard NASA’s Perseverance Mars rover on April 8, 2021, the 48th Martian day, or sol, of the mission."/>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7620000" cy="4286250"/>
                    </a:xfrm>
                    <a:prstGeom prst="rect">
                      <a:avLst/>
                    </a:prstGeom>
                    <a:noFill/>
                    <a:ln>
                      <a:noFill/>
                    </a:ln>
                  </pic:spPr>
                </pic:pic>
              </a:graphicData>
            </a:graphic>
          </wp:inline>
        </w:drawing>
      </w:r>
    </w:p>
    <w:p w14:paraId="31152CB5" w14:textId="77777777" w:rsidR="00335403" w:rsidRPr="00335403" w:rsidRDefault="00335403" w:rsidP="00335403">
      <w:pPr>
        <w:spacing w:before="192" w:after="240" w:line="336" w:lineRule="atLeast"/>
        <w:rPr>
          <w:color w:val="5A6470"/>
        </w:rPr>
      </w:pPr>
      <w:proofErr w:type="spellStart"/>
      <w:r w:rsidRPr="00335403">
        <w:rPr>
          <w:b/>
          <w:bCs/>
          <w:color w:val="5A6470"/>
        </w:rPr>
        <w:t>Mastcam</w:t>
      </w:r>
      <w:proofErr w:type="spellEnd"/>
      <w:r w:rsidRPr="00335403">
        <w:rPr>
          <w:b/>
          <w:bCs/>
          <w:color w:val="5A6470"/>
        </w:rPr>
        <w:t>-Z Captures Ingenuity's Blades Spinning:</w:t>
      </w:r>
      <w:r w:rsidRPr="00335403">
        <w:rPr>
          <w:color w:val="5A6470"/>
        </w:rPr>
        <w:t xml:space="preserve"> The Ingenuity Mars Helicopter’s carbon fiber blades can be seen in this video taken by the </w:t>
      </w:r>
      <w:proofErr w:type="spellStart"/>
      <w:r w:rsidRPr="00335403">
        <w:rPr>
          <w:color w:val="5A6470"/>
        </w:rPr>
        <w:t>Mastcam</w:t>
      </w:r>
      <w:proofErr w:type="spellEnd"/>
      <w:r w:rsidRPr="00335403">
        <w:rPr>
          <w:color w:val="5A6470"/>
        </w:rPr>
        <w:t>-Z instrument aboard NASA’s Perseverance Mars rover on April 8, 2021, the 48th Martian day, or sol, of the mission. They are performing a wiggle test before the actual spin-up to ensure they were working properly. Credits: NASA/JPL-Caltech/ASU. </w:t>
      </w:r>
      <w:hyperlink r:id="rId26" w:history="1">
        <w:r w:rsidRPr="00335403">
          <w:rPr>
            <w:color w:val="257CDF"/>
            <w:u w:val="single"/>
          </w:rPr>
          <w:t>Download image ›</w:t>
        </w:r>
      </w:hyperlink>
    </w:p>
    <w:p w14:paraId="1460ED47" w14:textId="77777777" w:rsidR="00335403" w:rsidRPr="00335403" w:rsidRDefault="000A3DD9" w:rsidP="00335403">
      <w:pPr>
        <w:spacing w:after="240"/>
        <w:rPr>
          <w:color w:val="222222"/>
        </w:rPr>
      </w:pPr>
      <w:r>
        <w:rPr>
          <w:color w:val="222222"/>
        </w:rPr>
        <w:pict w14:anchorId="34549B1E">
          <v:rect id="_x0000_i1025" style="width:0;height:.75pt" o:hralign="center" o:hrstd="t" o:hr="t" fillcolor="#a0a0a0" stroked="f"/>
        </w:pict>
      </w:r>
    </w:p>
    <w:p w14:paraId="657B883E" w14:textId="77777777" w:rsidR="00335403" w:rsidRPr="00335403" w:rsidRDefault="00335403" w:rsidP="00335403">
      <w:pPr>
        <w:spacing w:before="240" w:after="240" w:line="336" w:lineRule="atLeast"/>
        <w:rPr>
          <w:color w:val="222222"/>
        </w:rPr>
      </w:pPr>
      <w:r w:rsidRPr="00335403">
        <w:rPr>
          <w:i/>
          <w:iCs/>
          <w:color w:val="222222"/>
        </w:rPr>
        <w:t>With its recent 21st flight complete, the Red Planet rotorcraft is on its way to setting more records during its second year of operations.</w:t>
      </w:r>
    </w:p>
    <w:p w14:paraId="4F26AF5A" w14:textId="77777777" w:rsidR="00335403" w:rsidRPr="00335403" w:rsidRDefault="000A3DD9" w:rsidP="00335403">
      <w:pPr>
        <w:spacing w:before="240" w:after="240"/>
        <w:rPr>
          <w:color w:val="222222"/>
        </w:rPr>
      </w:pPr>
      <w:r>
        <w:rPr>
          <w:color w:val="222222"/>
        </w:rPr>
        <w:pict w14:anchorId="2CCFA2B8">
          <v:rect id="_x0000_i1026" style="width:0;height:.75pt" o:hralign="center" o:hrstd="t" o:hr="t" fillcolor="#a0a0a0" stroked="f"/>
        </w:pict>
      </w:r>
    </w:p>
    <w:p w14:paraId="1A220110" w14:textId="77777777" w:rsidR="00335403" w:rsidRPr="00335403" w:rsidRDefault="00335403" w:rsidP="00335403">
      <w:pPr>
        <w:spacing w:before="240" w:after="240" w:line="336" w:lineRule="atLeast"/>
        <w:rPr>
          <w:color w:val="222222"/>
        </w:rPr>
      </w:pPr>
      <w:r w:rsidRPr="00335403">
        <w:rPr>
          <w:color w:val="222222"/>
        </w:rPr>
        <w:t xml:space="preserve">NASA has extended flight operations of the Ingenuity Mars Helicopter through September. In the months ahead, history’s first aircraft to operate from the surface of another world will support the Perseverance rover’s upcoming science campaign exploring the ancient river delta of </w:t>
      </w:r>
      <w:proofErr w:type="spellStart"/>
      <w:r w:rsidRPr="00335403">
        <w:rPr>
          <w:color w:val="222222"/>
        </w:rPr>
        <w:t>Jezero</w:t>
      </w:r>
      <w:proofErr w:type="spellEnd"/>
      <w:r w:rsidRPr="00335403">
        <w:rPr>
          <w:color w:val="222222"/>
        </w:rPr>
        <w:t xml:space="preserve"> Crater. Along the way, it will continue testing its own capabilities to support the design of future Mars air vehicles.</w:t>
      </w:r>
    </w:p>
    <w:p w14:paraId="258F95D6" w14:textId="77777777" w:rsidR="00335403" w:rsidRPr="00335403" w:rsidRDefault="00335403" w:rsidP="00335403">
      <w:pPr>
        <w:spacing w:before="240" w:after="240" w:line="336" w:lineRule="atLeast"/>
        <w:rPr>
          <w:color w:val="222222"/>
        </w:rPr>
      </w:pPr>
      <w:r w:rsidRPr="00335403">
        <w:rPr>
          <w:color w:val="222222"/>
        </w:rPr>
        <w:lastRenderedPageBreak/>
        <w:t>The announcement comes on the heels of the rotorcraft’s 21st successful flight, the first of at least three needed for the helicopter to cross the northwest portion of a region known as “</w:t>
      </w:r>
      <w:proofErr w:type="spellStart"/>
      <w:r w:rsidRPr="00335403">
        <w:rPr>
          <w:color w:val="222222"/>
        </w:rPr>
        <w:t>Séítah</w:t>
      </w:r>
      <w:proofErr w:type="spellEnd"/>
      <w:r w:rsidRPr="00335403">
        <w:rPr>
          <w:color w:val="222222"/>
        </w:rPr>
        <w:t>” and reach its next staging area.</w:t>
      </w:r>
    </w:p>
    <w:p w14:paraId="1073F01D" w14:textId="77777777" w:rsidR="00335403" w:rsidRPr="00335403" w:rsidRDefault="00335403" w:rsidP="00335403">
      <w:pPr>
        <w:spacing w:before="240" w:after="240" w:line="336" w:lineRule="atLeast"/>
        <w:rPr>
          <w:color w:val="222222"/>
        </w:rPr>
      </w:pPr>
      <w:r w:rsidRPr="00335403">
        <w:rPr>
          <w:color w:val="222222"/>
        </w:rPr>
        <w:t xml:space="preserve">“Less than a year ago we didn’t even know if powered, controlled flight of an aircraft at Mars was possible,” said Thomas </w:t>
      </w:r>
      <w:proofErr w:type="spellStart"/>
      <w:r w:rsidRPr="00335403">
        <w:rPr>
          <w:color w:val="222222"/>
        </w:rPr>
        <w:t>Zurbuchen</w:t>
      </w:r>
      <w:proofErr w:type="spellEnd"/>
      <w:r w:rsidRPr="00335403">
        <w:rPr>
          <w:color w:val="222222"/>
        </w:rPr>
        <w:t>, the associate administrator of NASA’s Science Mission Directorate. “Now, we are looking forward to Ingenuity’s involvement in Perseverance’s second science campaign. Such a transformation of mindset in such a short period is simply amazing, and one of the most historic in the annals of air and space exploration.”</w:t>
      </w:r>
    </w:p>
    <w:p w14:paraId="7E5CC078" w14:textId="152BE460" w:rsidR="00BA41E6" w:rsidRDefault="00BA41E6" w:rsidP="00BA41E6">
      <w:pPr>
        <w:shd w:val="clear" w:color="auto" w:fill="FFFFFF"/>
        <w:rPr>
          <w:color w:val="202124"/>
          <w:sz w:val="36"/>
          <w:szCs w:val="36"/>
        </w:rPr>
      </w:pPr>
    </w:p>
    <w:p w14:paraId="4FE5003B" w14:textId="77777777" w:rsidR="00223970" w:rsidRDefault="00223970" w:rsidP="00BA41E6">
      <w:pPr>
        <w:shd w:val="clear" w:color="auto" w:fill="FFFFFF"/>
        <w:rPr>
          <w:color w:val="222222"/>
        </w:rPr>
      </w:pPr>
    </w:p>
    <w:p w14:paraId="7EBFF8BF" w14:textId="25B6BEB6" w:rsidR="00BA41E6" w:rsidRDefault="00BA41E6" w:rsidP="00BA41E6">
      <w:pPr>
        <w:shd w:val="clear" w:color="auto" w:fill="FFFFFF"/>
        <w:rPr>
          <w:color w:val="222222"/>
        </w:rPr>
      </w:pPr>
    </w:p>
    <w:p w14:paraId="6EBF0164" w14:textId="2CE7E128" w:rsidR="00BA41E6" w:rsidRPr="00BA41E6" w:rsidRDefault="00BA41E6" w:rsidP="00BA41E6">
      <w:pPr>
        <w:shd w:val="clear" w:color="auto" w:fill="FFFFFF"/>
        <w:rPr>
          <w:b/>
          <w:bCs/>
          <w:color w:val="222222"/>
        </w:rPr>
      </w:pPr>
      <w:r>
        <w:rPr>
          <w:b/>
          <w:bCs/>
          <w:color w:val="222222"/>
        </w:rPr>
        <w:t>______________________________________________________________________________</w:t>
      </w:r>
    </w:p>
    <w:p w14:paraId="213F6E08" w14:textId="77777777" w:rsidR="00335403" w:rsidRDefault="00335403" w:rsidP="00335403">
      <w:pPr>
        <w:shd w:val="clear" w:color="auto" w:fill="FFFFF8"/>
        <w:rPr>
          <w:color w:val="C00000"/>
          <w:sz w:val="38"/>
          <w:szCs w:val="38"/>
        </w:rPr>
      </w:pPr>
    </w:p>
    <w:p w14:paraId="5E490A36" w14:textId="30EA22A2" w:rsidR="00335403" w:rsidRPr="00335403" w:rsidRDefault="00335403" w:rsidP="00335403">
      <w:pPr>
        <w:rPr>
          <w:sz w:val="38"/>
          <w:szCs w:val="38"/>
        </w:rPr>
      </w:pPr>
      <w:r w:rsidRPr="00335403">
        <w:rPr>
          <w:sz w:val="38"/>
          <w:szCs w:val="38"/>
        </w:rPr>
        <w:t>AMSAT at Dayton Hamvention -- Call for Volunteers</w:t>
      </w:r>
    </w:p>
    <w:p w14:paraId="3319AB96" w14:textId="77777777" w:rsidR="00335403" w:rsidRPr="00335403" w:rsidRDefault="000A3DD9" w:rsidP="00335403">
      <w:pPr>
        <w:spacing w:before="120" w:after="150"/>
        <w:rPr>
          <w:color w:val="222222"/>
        </w:rPr>
      </w:pPr>
      <w:hyperlink r:id="rId27" w:tgtFrame="_blank" w:history="1">
        <w:r w:rsidR="00335403" w:rsidRPr="00335403">
          <w:rPr>
            <w:color w:val="1155CC"/>
            <w:u w:val="single"/>
          </w:rPr>
          <w:t>Dayton Hamvention</w:t>
        </w:r>
      </w:hyperlink>
      <w:r w:rsidR="00335403" w:rsidRPr="00335403">
        <w:rPr>
          <w:color w:val="222222"/>
          <w:vertAlign w:val="superscript"/>
        </w:rPr>
        <w:t>®</w:t>
      </w:r>
      <w:r w:rsidR="00335403" w:rsidRPr="00335403">
        <w:rPr>
          <w:color w:val="222222"/>
        </w:rPr>
        <w:t> is 6 weeks away! AMSAT has issued a call for volunteers and could use another 10 - 15 people, regardless of their experience level with satellite communications. 2022 Hamvention is May 20 - 22 in Xenia, Ohio. The interaction with AMSAT members, satellite operators, designers, and builders make the whole experience a lot of fun. You can meet or renew acquaintances, exchange operating tips, and find out what antennas, software, and equipment other AMSAT members use.</w:t>
      </w:r>
      <w:r w:rsidR="00335403" w:rsidRPr="00335403">
        <w:rPr>
          <w:color w:val="222222"/>
        </w:rPr>
        <w:br/>
      </w:r>
      <w:r w:rsidR="00335403" w:rsidRPr="00335403">
        <w:rPr>
          <w:color w:val="222222"/>
        </w:rPr>
        <w:br/>
        <w:t>Please send an email to </w:t>
      </w:r>
      <w:hyperlink r:id="rId28" w:tgtFrame="_blank" w:history="1">
        <w:r w:rsidR="00335403" w:rsidRPr="00335403">
          <w:rPr>
            <w:color w:val="1155CC"/>
            <w:u w:val="single"/>
          </w:rPr>
          <w:t>Phil Smith, W1EME</w:t>
        </w:r>
      </w:hyperlink>
      <w:r w:rsidR="00335403" w:rsidRPr="00335403">
        <w:rPr>
          <w:color w:val="222222"/>
        </w:rPr>
        <w:t>, if you can help.</w:t>
      </w:r>
    </w:p>
    <w:p w14:paraId="6F3F405B" w14:textId="2F7CB4F6" w:rsidR="00E405BD" w:rsidRDefault="00E405BD" w:rsidP="00E405BD">
      <w:pPr>
        <w:rPr>
          <w:sz w:val="38"/>
          <w:szCs w:val="38"/>
        </w:rPr>
      </w:pPr>
    </w:p>
    <w:p w14:paraId="5716784F" w14:textId="43F3090C" w:rsidR="003D12A9" w:rsidRDefault="003D12A9" w:rsidP="00E405BD">
      <w:pPr>
        <w:rPr>
          <w:sz w:val="38"/>
          <w:szCs w:val="38"/>
        </w:rPr>
      </w:pPr>
      <w:r>
        <w:rPr>
          <w:sz w:val="38"/>
          <w:szCs w:val="38"/>
        </w:rPr>
        <w:t>_________________________________________________</w:t>
      </w:r>
    </w:p>
    <w:p w14:paraId="5B7AF0FD" w14:textId="77777777" w:rsidR="00B36F5E" w:rsidRDefault="00B36F5E" w:rsidP="00B36F5E">
      <w:pPr>
        <w:rPr>
          <w:color w:val="C00000"/>
          <w:sz w:val="38"/>
          <w:szCs w:val="38"/>
        </w:rPr>
      </w:pPr>
    </w:p>
    <w:p w14:paraId="5006C4F8" w14:textId="429EA70A" w:rsidR="00B36F5E" w:rsidRPr="00B36F5E" w:rsidRDefault="00B36F5E" w:rsidP="00B36F5E">
      <w:pPr>
        <w:rPr>
          <w:sz w:val="38"/>
          <w:szCs w:val="38"/>
        </w:rPr>
      </w:pPr>
      <w:r w:rsidRPr="00B36F5E">
        <w:rPr>
          <w:sz w:val="38"/>
          <w:szCs w:val="38"/>
        </w:rPr>
        <w:t>ARRL Employment Opportunities</w:t>
      </w:r>
    </w:p>
    <w:p w14:paraId="2EBF46EB" w14:textId="77777777" w:rsidR="00B36F5E" w:rsidRPr="00B36F5E" w:rsidRDefault="00B36F5E" w:rsidP="00B36F5E">
      <w:pPr>
        <w:spacing w:before="120" w:after="150"/>
        <w:rPr>
          <w:rFonts w:ascii="Arial" w:hAnsi="Arial" w:cs="Arial"/>
          <w:color w:val="222222"/>
        </w:rPr>
      </w:pPr>
      <w:r w:rsidRPr="00B36F5E">
        <w:rPr>
          <w:rFonts w:ascii="Arial" w:hAnsi="Arial" w:cs="Arial"/>
          <w:color w:val="222222"/>
        </w:rPr>
        <w:t>ARRL is seeking candidates for job opportunities at its headquarters in Newington, Connecticut. Available positions include Director of Information Technology, Public Relations &amp; Outreach Manager, Social Media Strategist, and others.</w:t>
      </w:r>
    </w:p>
    <w:p w14:paraId="7B1083A1" w14:textId="77777777" w:rsidR="00B36F5E" w:rsidRPr="00B36F5E" w:rsidRDefault="00B36F5E" w:rsidP="00B36F5E">
      <w:pPr>
        <w:spacing w:before="120" w:after="150"/>
        <w:rPr>
          <w:rFonts w:ascii="Arial" w:hAnsi="Arial" w:cs="Arial"/>
          <w:color w:val="222222"/>
        </w:rPr>
      </w:pPr>
      <w:r w:rsidRPr="00B36F5E">
        <w:rPr>
          <w:rFonts w:ascii="Arial" w:hAnsi="Arial" w:cs="Arial"/>
          <w:color w:val="222222"/>
        </w:rPr>
        <w:t>ARRL Human Resources Manager Luci Goodwin explained that some of the jobs are brand-new positions, established to help advance the association's ongoing digital transformation across membership programs, services, and publishing. "Some of the positions are responsible for increasing awareness and growth of amateur radio," said Goodwin. "A new program area will expand ARRL's visibility in promoting ham radio to the public and through our outreach to like-minded communities."</w:t>
      </w:r>
    </w:p>
    <w:p w14:paraId="107E7015" w14:textId="2F7BD94F" w:rsidR="00B738A5" w:rsidRPr="00C14AE6" w:rsidRDefault="00B36F5E" w:rsidP="00F73BDC">
      <w:pPr>
        <w:spacing w:before="120" w:after="150"/>
        <w:rPr>
          <w:rFonts w:ascii="Arial" w:hAnsi="Arial" w:cs="Arial"/>
          <w:color w:val="222222"/>
        </w:rPr>
      </w:pPr>
      <w:r w:rsidRPr="00B36F5E">
        <w:rPr>
          <w:rFonts w:ascii="Arial" w:hAnsi="Arial" w:cs="Arial"/>
          <w:color w:val="222222"/>
        </w:rPr>
        <w:lastRenderedPageBreak/>
        <w:t>A list of open positions, including the responsibilities and qualifications for each job, is posted at </w:t>
      </w:r>
      <w:hyperlink r:id="rId29" w:tgtFrame="_blank" w:history="1">
        <w:r w:rsidRPr="00B36F5E">
          <w:rPr>
            <w:rFonts w:ascii="Arial" w:hAnsi="Arial" w:cs="Arial"/>
            <w:b/>
            <w:bCs/>
            <w:color w:val="1155CC"/>
            <w:u w:val="single"/>
          </w:rPr>
          <w:t>www.arrl.org/careers</w:t>
        </w:r>
      </w:hyperlink>
      <w:r w:rsidRPr="00B36F5E">
        <w:rPr>
          <w:rFonts w:ascii="Arial" w:hAnsi="Arial" w:cs="Arial"/>
          <w:color w:val="222222"/>
        </w:rPr>
        <w:t>. Employment opportunities are available for candidates with or without an amateur radio license. "We're always on the lookout for experienced radio amateurs who want to contribute their passion for ham radio to the ARRL HQ team," added Goodwin. To apply, submit your resume to ARRL </w:t>
      </w:r>
      <w:hyperlink r:id="rId30" w:tgtFrame="_blank" w:history="1">
        <w:r w:rsidRPr="00B36F5E">
          <w:rPr>
            <w:rFonts w:ascii="Arial" w:hAnsi="Arial" w:cs="Arial"/>
            <w:color w:val="1155CC"/>
            <w:u w:val="single"/>
          </w:rPr>
          <w:t>Human Resources</w:t>
        </w:r>
      </w:hyperlink>
      <w:r w:rsidRPr="00B36F5E">
        <w:rPr>
          <w:rFonts w:ascii="Arial" w:hAnsi="Arial" w:cs="Arial"/>
          <w:color w:val="222222"/>
        </w:rPr>
        <w:t>. ARRL is an equal opportunity employer.</w:t>
      </w:r>
    </w:p>
    <w:p w14:paraId="545F6288" w14:textId="68380652" w:rsidR="00AE38B5" w:rsidRPr="00C668C0" w:rsidRDefault="00AE38B5" w:rsidP="00C668C0">
      <w:pPr>
        <w:shd w:val="clear" w:color="auto" w:fill="FFFFFF"/>
        <w:rPr>
          <w:rFonts w:ascii="Arial" w:hAnsi="Arial" w:cs="Arial"/>
          <w:b/>
          <w:bCs/>
          <w:color w:val="222222"/>
        </w:rPr>
      </w:pPr>
    </w:p>
    <w:p w14:paraId="6DBF0F2B" w14:textId="6FB2893D" w:rsidR="00817058" w:rsidRPr="00CF4A71" w:rsidRDefault="003E4139" w:rsidP="00CF4A71">
      <w:pPr>
        <w:widowControl w:val="0"/>
        <w:contextualSpacing/>
        <w:rPr>
          <w:b/>
          <w:i/>
        </w:rPr>
      </w:pPr>
      <w:r w:rsidRPr="00CF4A71">
        <w:rPr>
          <w:b/>
          <w:i/>
        </w:rPr>
        <w:t>______________________________________________________</w:t>
      </w:r>
      <w:r w:rsidR="00C668C0">
        <w:rPr>
          <w:b/>
          <w:i/>
        </w:rPr>
        <w:t>________________________</w:t>
      </w:r>
    </w:p>
    <w:p w14:paraId="2AAA17A4" w14:textId="00B78507" w:rsidR="00817058" w:rsidRDefault="00817058" w:rsidP="009C42BF">
      <w:pPr>
        <w:widowControl w:val="0"/>
        <w:contextualSpacing/>
        <w:rPr>
          <w:b/>
          <w:i/>
          <w:sz w:val="40"/>
          <w:szCs w:val="40"/>
        </w:rPr>
      </w:pPr>
    </w:p>
    <w:p w14:paraId="04BA392B" w14:textId="77777777" w:rsidR="003B5A4A" w:rsidRPr="003B5A4A" w:rsidRDefault="003B5A4A" w:rsidP="003B5A4A">
      <w:pPr>
        <w:rPr>
          <w:sz w:val="48"/>
          <w:szCs w:val="48"/>
        </w:rPr>
      </w:pPr>
      <w:r w:rsidRPr="003B5A4A">
        <w:rPr>
          <w:sz w:val="48"/>
          <w:szCs w:val="48"/>
        </w:rPr>
        <w:t>Annual Armed Forces Day Cross-Band Exercise Set for May 14</w:t>
      </w:r>
    </w:p>
    <w:p w14:paraId="772FDBD1" w14:textId="77777777" w:rsidR="003B5A4A" w:rsidRPr="003B5A4A" w:rsidRDefault="003B5A4A" w:rsidP="003B5A4A">
      <w:pPr>
        <w:spacing w:before="120" w:after="150"/>
        <w:rPr>
          <w:color w:val="222222"/>
        </w:rPr>
      </w:pPr>
      <w:r w:rsidRPr="003B5A4A">
        <w:rPr>
          <w:color w:val="222222"/>
        </w:rPr>
        <w:t>The 2022 running of the Armed Forces Day (AFD) Cross-Band exercise will be held on May 14, 1300 - 2200 UTC. A complete list of participating stations, modes, frequencies, times, and other details </w:t>
      </w:r>
      <w:hyperlink r:id="rId31" w:tgtFrame="_blank" w:history="1">
        <w:r w:rsidRPr="003B5A4A">
          <w:rPr>
            <w:color w:val="1155CC"/>
            <w:u w:val="single"/>
          </w:rPr>
          <w:t>will be announced</w:t>
        </w:r>
      </w:hyperlink>
      <w:r w:rsidRPr="003B5A4A">
        <w:rPr>
          <w:color w:val="222222"/>
        </w:rPr>
        <w:t> on April 1. The event is open to all radio amateurs. Armed Forces Day is May 21, but the AFD Cross-band Military-Amateur Radio event traditionally takes place 1 week earlier in order to avoid conflicting with Dayton Hamvention</w:t>
      </w:r>
      <w:r w:rsidRPr="003B5A4A">
        <w:rPr>
          <w:color w:val="222222"/>
          <w:vertAlign w:val="superscript"/>
        </w:rPr>
        <w:t>®</w:t>
      </w:r>
      <w:r w:rsidRPr="003B5A4A">
        <w:rPr>
          <w:color w:val="222222"/>
        </w:rPr>
        <w:t>. During the exercise, radio </w:t>
      </w:r>
      <w:r w:rsidRPr="003B5A4A">
        <w:rPr>
          <w:noProof/>
          <w:color w:val="C00000"/>
          <w:sz w:val="38"/>
          <w:szCs w:val="38"/>
        </w:rPr>
        <w:drawing>
          <wp:anchor distT="28575" distB="28575" distL="28575" distR="28575" simplePos="0" relativeHeight="251661312" behindDoc="0" locked="0" layoutInCell="1" allowOverlap="0" wp14:anchorId="3F9FBC0B" wp14:editId="0F115A88">
            <wp:simplePos x="0" y="0"/>
            <wp:positionH relativeFrom="column">
              <wp:align>left</wp:align>
            </wp:positionH>
            <wp:positionV relativeFrom="line">
              <wp:posOffset>0</wp:posOffset>
            </wp:positionV>
            <wp:extent cx="2162175" cy="2857500"/>
            <wp:effectExtent l="0" t="0" r="9525" b="0"/>
            <wp:wrapSquare wrapText="bothSides"/>
            <wp:docPr id="19" name="Picture 2" descr="Diagra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2" descr="Diagram&#10;&#10;Description automatically generated with medium confidence"/>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162175" cy="28575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B5A4A">
        <w:rPr>
          <w:color w:val="222222"/>
        </w:rPr>
        <w:t>amateurs listen for stations on military operating frequencies and transmit on frequencies in adjacent amateur bands.</w:t>
      </w:r>
    </w:p>
    <w:p w14:paraId="0210DFC9" w14:textId="77777777" w:rsidR="003B5A4A" w:rsidRPr="003B5A4A" w:rsidRDefault="003B5A4A" w:rsidP="003B5A4A">
      <w:pPr>
        <w:spacing w:before="120" w:after="150"/>
        <w:rPr>
          <w:color w:val="222222"/>
        </w:rPr>
      </w:pPr>
      <w:r w:rsidRPr="003B5A4A">
        <w:rPr>
          <w:color w:val="222222"/>
        </w:rPr>
        <w:t>Military and amateur stations have taken part in this event for more than 50 years. It's an exercise scenario, designed to include ham radio and government radio operators alike.</w:t>
      </w:r>
    </w:p>
    <w:p w14:paraId="5C65C310" w14:textId="77777777" w:rsidR="003B5A4A" w:rsidRPr="003B5A4A" w:rsidRDefault="003B5A4A" w:rsidP="003B5A4A">
      <w:pPr>
        <w:spacing w:before="120" w:after="150"/>
        <w:rPr>
          <w:color w:val="222222"/>
        </w:rPr>
      </w:pPr>
      <w:r w:rsidRPr="003B5A4A">
        <w:rPr>
          <w:color w:val="222222"/>
        </w:rPr>
        <w:t>Per previous announcements: "The AFD Cross-band Test is a unique opportunity to test two-way communications between military communicators and radio stations in the Amateur Radio Service, as authorized in 47 CFR 97.111. These tests provide opportunities and challenges for radio operators to demonstrate individual technical skills in a tightly controlled exercise scenario that does not impact any public or private communications."</w:t>
      </w:r>
    </w:p>
    <w:p w14:paraId="46F91AA0" w14:textId="77777777" w:rsidR="003B5A4A" w:rsidRPr="003B5A4A" w:rsidRDefault="003B5A4A" w:rsidP="003B5A4A">
      <w:pPr>
        <w:spacing w:before="120" w:after="150"/>
        <w:rPr>
          <w:color w:val="222222"/>
        </w:rPr>
      </w:pPr>
      <w:r w:rsidRPr="003B5A4A">
        <w:rPr>
          <w:color w:val="222222"/>
        </w:rPr>
        <w:t>Military stations in various locations will transmit on selected military frequencies and announce the specific ham band frequencies they are monitoring.</w:t>
      </w:r>
    </w:p>
    <w:p w14:paraId="5D7F467D" w14:textId="77777777" w:rsidR="003B5A4A" w:rsidRPr="003B5A4A" w:rsidRDefault="003B5A4A" w:rsidP="003B5A4A">
      <w:pPr>
        <w:spacing w:before="120" w:after="150"/>
        <w:rPr>
          <w:color w:val="222222"/>
        </w:rPr>
      </w:pPr>
      <w:r w:rsidRPr="003B5A4A">
        <w:rPr>
          <w:color w:val="222222"/>
        </w:rPr>
        <w:t>An AFD message will be transmitted utilizing the Military Standard (MIL-STD) serial PSK waveform (M110) followed by MIL-STD Wide Shift FSK (850 Hz RTTY), as described in MIL-STD 188-110A/B. The AFD message will also be sent in CW and RTTY.</w:t>
      </w:r>
    </w:p>
    <w:p w14:paraId="76C0057E" w14:textId="77777777" w:rsidR="003B5A4A" w:rsidRPr="003B5A4A" w:rsidRDefault="003B5A4A" w:rsidP="003B5A4A">
      <w:pPr>
        <w:spacing w:before="120" w:after="150"/>
        <w:rPr>
          <w:color w:val="222222"/>
        </w:rPr>
      </w:pPr>
      <w:r w:rsidRPr="003B5A4A">
        <w:rPr>
          <w:color w:val="222222"/>
        </w:rPr>
        <w:t>Full details will be released on April 1.</w:t>
      </w:r>
    </w:p>
    <w:p w14:paraId="034F282C" w14:textId="4A08C199" w:rsidR="003D7A17" w:rsidRDefault="003D7A17" w:rsidP="009C42BF">
      <w:pPr>
        <w:widowControl w:val="0"/>
        <w:contextualSpacing/>
        <w:rPr>
          <w:b/>
          <w:i/>
          <w:sz w:val="40"/>
          <w:szCs w:val="40"/>
        </w:rPr>
      </w:pPr>
      <w:r>
        <w:rPr>
          <w:b/>
          <w:i/>
          <w:sz w:val="40"/>
          <w:szCs w:val="40"/>
        </w:rPr>
        <w:t>_____________________________________________</w:t>
      </w:r>
    </w:p>
    <w:p w14:paraId="0A314A0A" w14:textId="7B54C806" w:rsidR="00795E23" w:rsidRPr="00EB315A" w:rsidRDefault="00795E23" w:rsidP="009C42BF">
      <w:pPr>
        <w:widowControl w:val="0"/>
        <w:contextualSpacing/>
        <w:rPr>
          <w:b/>
          <w:i/>
          <w:sz w:val="40"/>
          <w:szCs w:val="40"/>
        </w:rPr>
      </w:pPr>
      <w:bookmarkStart w:id="22" w:name="club"/>
      <w:bookmarkEnd w:id="22"/>
      <w:r w:rsidRPr="00EB315A">
        <w:rPr>
          <w:b/>
          <w:i/>
          <w:sz w:val="40"/>
          <w:szCs w:val="40"/>
        </w:rPr>
        <w:lastRenderedPageBreak/>
        <w:t>Club Corner</w:t>
      </w:r>
    </w:p>
    <w:p w14:paraId="034B971B" w14:textId="79E37FEA" w:rsidR="00DF21A9" w:rsidRDefault="00DF21A9" w:rsidP="009C42BF">
      <w:pPr>
        <w:widowControl w:val="0"/>
        <w:contextualSpacing/>
        <w:rPr>
          <w:noProof/>
        </w:rPr>
      </w:pPr>
    </w:p>
    <w:p w14:paraId="24BC095F" w14:textId="30FED450" w:rsidR="00795E23" w:rsidRPr="00795E23" w:rsidRDefault="00795E23" w:rsidP="009C42BF">
      <w:pPr>
        <w:widowControl w:val="0"/>
        <w:contextualSpacing/>
        <w:rPr>
          <w:noProof/>
        </w:rPr>
      </w:pPr>
      <w:r w:rsidRPr="00795E23">
        <w:rPr>
          <w:noProof/>
        </w:rPr>
        <w:t xml:space="preserve">This is YOUR cornner of the newsletter. Send me what your club is doing and I’ll make sure that it gets in. Got a special event or club project that you want everyone to know about? Send it to me! Need help with a project? Send it to me. </w:t>
      </w:r>
    </w:p>
    <w:p w14:paraId="5CC051AF" w14:textId="2D891CC1" w:rsidR="00795E23" w:rsidRPr="00795E23" w:rsidRDefault="00795E23" w:rsidP="009C42BF">
      <w:pPr>
        <w:widowControl w:val="0"/>
        <w:contextualSpacing/>
        <w:rPr>
          <w:noProof/>
        </w:rPr>
      </w:pPr>
    </w:p>
    <w:p w14:paraId="33D045DF" w14:textId="124FA342" w:rsidR="00CB4543" w:rsidRDefault="00795E23" w:rsidP="009C42BF">
      <w:pPr>
        <w:widowControl w:val="0"/>
        <w:contextualSpacing/>
        <w:rPr>
          <w:noProof/>
        </w:rPr>
      </w:pPr>
      <w:r w:rsidRPr="00795E23">
        <w:rPr>
          <w:noProof/>
        </w:rPr>
        <w:t xml:space="preserve">Let me know what you club is up to. Are you going to have a special guest at your meeting or are you having a special anniversary? </w:t>
      </w:r>
    </w:p>
    <w:p w14:paraId="590A8E0D" w14:textId="12FC7582" w:rsidR="00795E23" w:rsidRDefault="00795E23" w:rsidP="009C42BF">
      <w:pPr>
        <w:widowControl w:val="0"/>
        <w:contextualSpacing/>
        <w:rPr>
          <w:noProof/>
        </w:rPr>
      </w:pPr>
      <w:r w:rsidRPr="00795E23">
        <w:rPr>
          <w:noProof/>
        </w:rPr>
        <w:t xml:space="preserve">Just sent it to:  </w:t>
      </w:r>
      <w:hyperlink r:id="rId33" w:history="1">
        <w:r w:rsidR="00CB4543" w:rsidRPr="00A86D97">
          <w:rPr>
            <w:rStyle w:val="Hyperlink"/>
            <w:noProof/>
          </w:rPr>
          <w:t>webmaster@arrl-ohio.org</w:t>
        </w:r>
      </w:hyperlink>
      <w:r w:rsidR="00CB4543">
        <w:rPr>
          <w:noProof/>
        </w:rPr>
        <w:t xml:space="preserve"> </w:t>
      </w:r>
      <w:r w:rsidRPr="00795E23">
        <w:rPr>
          <w:noProof/>
        </w:rPr>
        <w:t xml:space="preserve">  </w:t>
      </w:r>
      <w:r w:rsidR="00894A45" w:rsidRPr="00894A45">
        <w:rPr>
          <w:noProof/>
          <w:color w:val="FF0000"/>
        </w:rPr>
        <w:t>Please!  Format as below:</w:t>
      </w:r>
    </w:p>
    <w:p w14:paraId="4B09A6CA" w14:textId="745DC915" w:rsidR="00FA4233" w:rsidRDefault="00FA4233" w:rsidP="009C42BF">
      <w:pPr>
        <w:widowControl w:val="0"/>
        <w:contextualSpacing/>
        <w:rPr>
          <w:noProof/>
        </w:rPr>
      </w:pPr>
    </w:p>
    <w:p w14:paraId="4AD38BE9" w14:textId="2FCE52A4" w:rsidR="00703A7A" w:rsidRDefault="00053D54" w:rsidP="00894A45">
      <w:pPr>
        <w:widowControl w:val="0"/>
        <w:pBdr>
          <w:bottom w:val="single" w:sz="12" w:space="1" w:color="auto"/>
        </w:pBdr>
        <w:contextualSpacing/>
        <w:rPr>
          <w:noProof/>
        </w:rPr>
      </w:pPr>
      <w:r w:rsidRPr="00423B19">
        <w:rPr>
          <w:b/>
          <w:i/>
          <w:noProof/>
          <w:sz w:val="32"/>
          <w:szCs w:val="32"/>
        </w:rPr>
        <w:drawing>
          <wp:anchor distT="0" distB="0" distL="114300" distR="114300" simplePos="0" relativeHeight="251653120" behindDoc="1" locked="0" layoutInCell="1" allowOverlap="1" wp14:anchorId="5A1ED3BA" wp14:editId="27CABF17">
            <wp:simplePos x="0" y="0"/>
            <wp:positionH relativeFrom="margin">
              <wp:posOffset>5524844</wp:posOffset>
            </wp:positionH>
            <wp:positionV relativeFrom="paragraph">
              <wp:posOffset>-1371201</wp:posOffset>
            </wp:positionV>
            <wp:extent cx="1445895" cy="1581150"/>
            <wp:effectExtent l="0" t="0" r="1905" b="0"/>
            <wp:wrapTight wrapText="bothSides">
              <wp:wrapPolygon edited="0">
                <wp:start x="0" y="0"/>
                <wp:lineTo x="0" y="21340"/>
                <wp:lineTo x="21344" y="21340"/>
                <wp:lineTo x="21344" y="0"/>
                <wp:lineTo x="0" y="0"/>
              </wp:wrapPolygon>
            </wp:wrapTight>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club corner.jpg"/>
                    <pic:cNvPicPr/>
                  </pic:nvPicPr>
                  <pic:blipFill>
                    <a:blip r:embed="rId34">
                      <a:extLst>
                        <a:ext uri="{28A0092B-C50C-407E-A947-70E740481C1C}">
                          <a14:useLocalDpi xmlns:a14="http://schemas.microsoft.com/office/drawing/2010/main" val="0"/>
                        </a:ext>
                      </a:extLst>
                    </a:blip>
                    <a:stretch>
                      <a:fillRect/>
                    </a:stretch>
                  </pic:blipFill>
                  <pic:spPr>
                    <a:xfrm>
                      <a:off x="0" y="0"/>
                      <a:ext cx="1445895" cy="1581150"/>
                    </a:xfrm>
                    <a:prstGeom prst="rect">
                      <a:avLst/>
                    </a:prstGeom>
                  </pic:spPr>
                </pic:pic>
              </a:graphicData>
            </a:graphic>
            <wp14:sizeRelH relativeFrom="page">
              <wp14:pctWidth>0</wp14:pctWidth>
            </wp14:sizeRelH>
            <wp14:sizeRelV relativeFrom="page">
              <wp14:pctHeight>0</wp14:pctHeight>
            </wp14:sizeRelV>
          </wp:anchor>
        </w:drawing>
      </w:r>
      <w:r w:rsidR="00FA4233">
        <w:rPr>
          <w:noProof/>
        </w:rPr>
        <w:t xml:space="preserve">If you want me to publish your club information, or even an article you have written, please send it in WORD format (.docx).  </w:t>
      </w:r>
      <w:r w:rsidR="003D3C2F">
        <w:rPr>
          <w:noProof/>
        </w:rPr>
        <w:t>Please use Times New Roman font size 12 for the body of the aritcle.  Any photos please include as a .jpg or .bmp – the time you save me in doing all the conversions will be greatly appreciate</w:t>
      </w:r>
      <w:r w:rsidR="00850810">
        <w:rPr>
          <w:noProof/>
        </w:rPr>
        <w:t>d.</w:t>
      </w:r>
    </w:p>
    <w:p w14:paraId="19453D6A" w14:textId="1051CB33" w:rsidR="00E717F1" w:rsidRDefault="00E717F1" w:rsidP="00894A45">
      <w:pPr>
        <w:widowControl w:val="0"/>
        <w:pBdr>
          <w:bottom w:val="single" w:sz="12" w:space="1" w:color="auto"/>
        </w:pBdr>
        <w:contextualSpacing/>
        <w:rPr>
          <w:noProof/>
        </w:rPr>
      </w:pPr>
    </w:p>
    <w:p w14:paraId="2CED2624" w14:textId="77777777" w:rsidR="00E717F1" w:rsidRDefault="00E717F1" w:rsidP="00894A45">
      <w:pPr>
        <w:widowControl w:val="0"/>
        <w:pBdr>
          <w:bottom w:val="single" w:sz="12" w:space="1" w:color="auto"/>
        </w:pBdr>
        <w:contextualSpacing/>
        <w:rPr>
          <w:noProof/>
        </w:rPr>
      </w:pPr>
    </w:p>
    <w:p w14:paraId="3BDE6FC9" w14:textId="087110EF" w:rsidR="00E717F1" w:rsidRDefault="00E717F1" w:rsidP="00717A02">
      <w:pPr>
        <w:widowControl w:val="0"/>
        <w:contextualSpacing/>
        <w:rPr>
          <w:noProof/>
        </w:rPr>
      </w:pPr>
    </w:p>
    <w:p w14:paraId="74A35C50" w14:textId="3A1971CF" w:rsidR="00DD37C9" w:rsidRDefault="00DD37C9" w:rsidP="00717A02">
      <w:pPr>
        <w:widowControl w:val="0"/>
        <w:contextualSpacing/>
        <w:rPr>
          <w:noProof/>
        </w:rPr>
      </w:pPr>
    </w:p>
    <w:p w14:paraId="3FB56EBE" w14:textId="77777777" w:rsidR="00DD37C9" w:rsidRPr="00DD37C9" w:rsidRDefault="00DD37C9" w:rsidP="00DD37C9">
      <w:pPr>
        <w:shd w:val="clear" w:color="auto" w:fill="FFFFFF"/>
        <w:outlineLvl w:val="1"/>
        <w:rPr>
          <w:color w:val="202124"/>
          <w:sz w:val="36"/>
          <w:szCs w:val="36"/>
        </w:rPr>
      </w:pPr>
      <w:r w:rsidRPr="00DD37C9">
        <w:rPr>
          <w:color w:val="202124"/>
          <w:sz w:val="36"/>
          <w:szCs w:val="36"/>
        </w:rPr>
        <w:t>Skywarn Training Schedule for 2022</w:t>
      </w:r>
    </w:p>
    <w:p w14:paraId="7D2FD8B4" w14:textId="2F996EAC" w:rsidR="00DD37C9" w:rsidRDefault="00DD37C9" w:rsidP="00717A02">
      <w:pPr>
        <w:widowControl w:val="0"/>
        <w:contextualSpacing/>
        <w:rPr>
          <w:noProof/>
        </w:rPr>
      </w:pPr>
    </w:p>
    <w:p w14:paraId="2C378AF0" w14:textId="77777777" w:rsidR="00DD37C9" w:rsidRDefault="00DD37C9" w:rsidP="00717A02">
      <w:pPr>
        <w:widowControl w:val="0"/>
        <w:contextualSpacing/>
        <w:rPr>
          <w:noProof/>
        </w:rPr>
      </w:pPr>
    </w:p>
    <w:p w14:paraId="7794F6AB" w14:textId="77777777" w:rsidR="00DD37C9" w:rsidRPr="00DD37C9" w:rsidRDefault="00DD37C9" w:rsidP="00DD37C9">
      <w:pPr>
        <w:shd w:val="clear" w:color="auto" w:fill="FFFFFF"/>
        <w:rPr>
          <w:color w:val="000000"/>
        </w:rPr>
      </w:pPr>
      <w:r w:rsidRPr="00DD37C9">
        <w:rPr>
          <w:color w:val="000000"/>
        </w:rPr>
        <w:t>For insertion to your Club Newsletters and/or club meetings.</w:t>
      </w:r>
    </w:p>
    <w:p w14:paraId="42EC201F" w14:textId="77777777" w:rsidR="00DD37C9" w:rsidRPr="00DD37C9" w:rsidRDefault="00DD37C9" w:rsidP="00DD37C9">
      <w:pPr>
        <w:shd w:val="clear" w:color="auto" w:fill="FFFFFF"/>
        <w:rPr>
          <w:color w:val="000000"/>
        </w:rPr>
      </w:pPr>
    </w:p>
    <w:p w14:paraId="77992458" w14:textId="1D3774C7" w:rsidR="00DD37C9" w:rsidRPr="00DD37C9" w:rsidRDefault="00DD37C9" w:rsidP="00DD37C9">
      <w:pPr>
        <w:shd w:val="clear" w:color="auto" w:fill="FFFFFF"/>
        <w:rPr>
          <w:color w:val="000000"/>
        </w:rPr>
      </w:pPr>
      <w:r w:rsidRPr="00DD37C9">
        <w:rPr>
          <w:color w:val="000000"/>
        </w:rPr>
        <w:t xml:space="preserve">     Details of how to sign up, times </w:t>
      </w:r>
      <w:proofErr w:type="gramStart"/>
      <w:r w:rsidRPr="00DD37C9">
        <w:rPr>
          <w:color w:val="000000"/>
        </w:rPr>
        <w:t>and  locations</w:t>
      </w:r>
      <w:proofErr w:type="gramEnd"/>
      <w:r w:rsidRPr="00DD37C9">
        <w:rPr>
          <w:color w:val="000000"/>
        </w:rPr>
        <w:t xml:space="preserve"> when available can be found at   </w:t>
      </w:r>
      <w:hyperlink r:id="rId35" w:history="1">
        <w:r w:rsidR="007E67D2" w:rsidRPr="006C3274">
          <w:rPr>
            <w:rStyle w:val="Hyperlink"/>
            <w:bdr w:val="none" w:sz="0" w:space="0" w:color="auto" w:frame="1"/>
            <w:shd w:val="clear" w:color="auto" w:fill="FFFFFF"/>
          </w:rPr>
          <w:t>https://www.weather.gov/cle/SKYWARN_schedule</w:t>
        </w:r>
      </w:hyperlink>
      <w:r w:rsidRPr="00DD37C9">
        <w:rPr>
          <w:color w:val="000000"/>
        </w:rPr>
        <w:t>.</w:t>
      </w:r>
    </w:p>
    <w:p w14:paraId="49143110" w14:textId="77777777" w:rsidR="00DD37C9" w:rsidRPr="00DD37C9" w:rsidRDefault="00DD37C9" w:rsidP="00DD37C9">
      <w:pPr>
        <w:shd w:val="clear" w:color="auto" w:fill="FFFFFF"/>
        <w:rPr>
          <w:color w:val="000000"/>
        </w:rPr>
      </w:pPr>
    </w:p>
    <w:p w14:paraId="26AB1EA3" w14:textId="77777777" w:rsidR="00DD37C9" w:rsidRPr="00DD37C9" w:rsidRDefault="00DD37C9" w:rsidP="00DD37C9">
      <w:pPr>
        <w:shd w:val="clear" w:color="auto" w:fill="FFFFFF"/>
        <w:rPr>
          <w:color w:val="000000"/>
        </w:rPr>
      </w:pPr>
      <w:r w:rsidRPr="00DD37C9">
        <w:rPr>
          <w:color w:val="000000"/>
        </w:rPr>
        <w:t xml:space="preserve">   If you haven't been to a class in the past due to </w:t>
      </w:r>
      <w:proofErr w:type="spellStart"/>
      <w:r w:rsidRPr="00DD37C9">
        <w:rPr>
          <w:color w:val="000000"/>
        </w:rPr>
        <w:t>CoVid</w:t>
      </w:r>
      <w:proofErr w:type="spellEnd"/>
      <w:r w:rsidRPr="00DD37C9">
        <w:rPr>
          <w:color w:val="000000"/>
        </w:rPr>
        <w:t>, it is important to attend as some things may have changed in the way the NWS issues warnings and specifically what they are looking for in your reports.</w:t>
      </w:r>
    </w:p>
    <w:p w14:paraId="0DC3154E" w14:textId="77777777" w:rsidR="00DD37C9" w:rsidRPr="00DD37C9" w:rsidRDefault="00DD37C9" w:rsidP="00DD37C9">
      <w:pPr>
        <w:shd w:val="clear" w:color="auto" w:fill="FFFFFF"/>
        <w:rPr>
          <w:color w:val="000000"/>
        </w:rPr>
      </w:pPr>
    </w:p>
    <w:p w14:paraId="10150CC2" w14:textId="77777777" w:rsidR="00DD37C9" w:rsidRPr="00DD37C9" w:rsidRDefault="00DD37C9" w:rsidP="00DD37C9">
      <w:pPr>
        <w:shd w:val="clear" w:color="auto" w:fill="FFFFFF"/>
        <w:rPr>
          <w:color w:val="000000"/>
        </w:rPr>
      </w:pPr>
      <w:r w:rsidRPr="00DD37C9">
        <w:rPr>
          <w:color w:val="000000"/>
        </w:rPr>
        <w:t>   I will publish updates as I receive them</w:t>
      </w:r>
    </w:p>
    <w:p w14:paraId="12972387" w14:textId="77777777" w:rsidR="00DD37C9" w:rsidRPr="00DD37C9" w:rsidRDefault="00DD37C9" w:rsidP="00DD37C9">
      <w:pPr>
        <w:shd w:val="clear" w:color="auto" w:fill="FFFFFF"/>
        <w:rPr>
          <w:color w:val="000000"/>
        </w:rPr>
      </w:pPr>
    </w:p>
    <w:p w14:paraId="4B3ABC99" w14:textId="77777777" w:rsidR="00DD37C9" w:rsidRPr="00DD37C9" w:rsidRDefault="00DD37C9" w:rsidP="00DD37C9">
      <w:pPr>
        <w:shd w:val="clear" w:color="auto" w:fill="FFFFFF"/>
        <w:rPr>
          <w:color w:val="000000"/>
        </w:rPr>
      </w:pPr>
    </w:p>
    <w:p w14:paraId="27620928" w14:textId="77777777" w:rsidR="00DD37C9" w:rsidRPr="00DD37C9" w:rsidRDefault="00DD37C9" w:rsidP="00DD37C9">
      <w:pPr>
        <w:shd w:val="clear" w:color="auto" w:fill="FFFFFF"/>
        <w:rPr>
          <w:color w:val="000000"/>
        </w:rPr>
      </w:pPr>
      <w:r w:rsidRPr="00DD37C9">
        <w:rPr>
          <w:color w:val="000000"/>
        </w:rPr>
        <w:t>73,</w:t>
      </w:r>
      <w:r w:rsidRPr="00DD37C9">
        <w:rPr>
          <w:color w:val="000000"/>
        </w:rPr>
        <w:br/>
        <w:t>Gregg - WB8YYS</w:t>
      </w:r>
    </w:p>
    <w:p w14:paraId="62CB98D5" w14:textId="77777777" w:rsidR="00EB0173" w:rsidRDefault="00EB0173" w:rsidP="00A036B1">
      <w:pPr>
        <w:rPr>
          <w:sz w:val="32"/>
          <w:szCs w:val="32"/>
          <w:u w:val="single"/>
        </w:rPr>
      </w:pPr>
    </w:p>
    <w:p w14:paraId="7340FAE0" w14:textId="15A365CF" w:rsidR="00BE3375" w:rsidRPr="00DD37C9" w:rsidRDefault="00BE3375" w:rsidP="00BE3375">
      <w:pPr>
        <w:shd w:val="clear" w:color="auto" w:fill="FFFFFF"/>
        <w:rPr>
          <w:rFonts w:ascii="Arial" w:hAnsi="Arial" w:cs="Arial"/>
          <w:b/>
          <w:bCs/>
          <w:color w:val="000000"/>
        </w:rPr>
      </w:pPr>
      <w:r>
        <w:rPr>
          <w:rFonts w:ascii="Arial" w:hAnsi="Arial" w:cs="Arial"/>
          <w:color w:val="000000"/>
        </w:rPr>
        <w:t>​</w:t>
      </w:r>
      <w:r w:rsidR="00DD37C9">
        <w:rPr>
          <w:rFonts w:ascii="Arial" w:hAnsi="Arial" w:cs="Arial"/>
          <w:b/>
          <w:bCs/>
          <w:color w:val="000000"/>
        </w:rPr>
        <w:t>______________________________________________________________________</w:t>
      </w:r>
    </w:p>
    <w:p w14:paraId="68C01DFB" w14:textId="38857883" w:rsidR="00EB0173" w:rsidRDefault="00EB0173" w:rsidP="00A036B1">
      <w:pPr>
        <w:rPr>
          <w:sz w:val="32"/>
          <w:szCs w:val="32"/>
          <w:u w:val="single"/>
        </w:rPr>
      </w:pPr>
    </w:p>
    <w:p w14:paraId="399F38AD" w14:textId="6128E4AB" w:rsidR="007E67D2" w:rsidRDefault="003003EE" w:rsidP="00A036B1">
      <w:pPr>
        <w:rPr>
          <w:b/>
          <w:bCs/>
          <w:sz w:val="32"/>
          <w:szCs w:val="32"/>
        </w:rPr>
      </w:pPr>
      <w:r>
        <w:rPr>
          <w:b/>
          <w:bCs/>
          <w:sz w:val="32"/>
          <w:szCs w:val="32"/>
        </w:rPr>
        <w:t>Help Desperately Needed!</w:t>
      </w:r>
    </w:p>
    <w:p w14:paraId="78D9603D" w14:textId="77777777" w:rsidR="003003EE" w:rsidRDefault="003003EE" w:rsidP="00A036B1">
      <w:pPr>
        <w:rPr>
          <w:b/>
          <w:bCs/>
          <w:sz w:val="32"/>
          <w:szCs w:val="32"/>
        </w:rPr>
      </w:pPr>
    </w:p>
    <w:p w14:paraId="76A4BF2A" w14:textId="2FB5085A" w:rsidR="003003EE" w:rsidRPr="003003EE" w:rsidRDefault="003003EE" w:rsidP="003003E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color w:val="222222"/>
        </w:rPr>
      </w:pPr>
      <w:r w:rsidRPr="003003EE">
        <w:rPr>
          <w:color w:val="222222"/>
        </w:rPr>
        <w:t xml:space="preserve">Hi all! I'm still in need of operators for the Glass City Marathon. Race day is Sunday, April 24th and the start time is 6:30 AM. The race starts and ends on the campus of the University of </w:t>
      </w:r>
      <w:r w:rsidRPr="003003EE">
        <w:rPr>
          <w:color w:val="222222"/>
        </w:rPr>
        <w:lastRenderedPageBreak/>
        <w:t xml:space="preserve">Toledo and the course runs west and north from there. </w:t>
      </w:r>
      <w:r>
        <w:rPr>
          <w:color w:val="222222"/>
        </w:rPr>
        <w:t xml:space="preserve"> </w:t>
      </w:r>
      <w:r w:rsidRPr="003003EE">
        <w:rPr>
          <w:color w:val="222222"/>
        </w:rPr>
        <w:t xml:space="preserve">If you'd like to sign up or get more </w:t>
      </w:r>
      <w:proofErr w:type="gramStart"/>
      <w:r w:rsidRPr="003003EE">
        <w:rPr>
          <w:color w:val="222222"/>
        </w:rPr>
        <w:t>information</w:t>
      </w:r>
      <w:proofErr w:type="gramEnd"/>
      <w:r w:rsidRPr="003003EE">
        <w:rPr>
          <w:color w:val="222222"/>
        </w:rPr>
        <w:t xml:space="preserve"> please contact me at either </w:t>
      </w:r>
      <w:hyperlink r:id="rId36" w:tgtFrame="_blank" w:history="1">
        <w:r w:rsidRPr="003003EE">
          <w:rPr>
            <w:color w:val="1155CC"/>
            <w:u w:val="single"/>
            <w:bdr w:val="dotted" w:sz="2" w:space="0" w:color="333333" w:frame="1"/>
          </w:rPr>
          <w:t>k8rks@arrl.net</w:t>
        </w:r>
      </w:hyperlink>
      <w:r w:rsidRPr="003003EE">
        <w:rPr>
          <w:color w:val="222222"/>
        </w:rPr>
        <w:t xml:space="preserve"> or 419-471-0573. </w:t>
      </w:r>
    </w:p>
    <w:p w14:paraId="2946ADDD" w14:textId="77777777" w:rsidR="003003EE" w:rsidRPr="003003EE" w:rsidRDefault="003003EE" w:rsidP="003003E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color w:val="222222"/>
        </w:rPr>
      </w:pPr>
      <w:r w:rsidRPr="003003EE">
        <w:rPr>
          <w:color w:val="222222"/>
        </w:rPr>
        <w:t>Thanks!</w:t>
      </w:r>
    </w:p>
    <w:p w14:paraId="1788B7A7" w14:textId="77777777" w:rsidR="003003EE" w:rsidRPr="003003EE" w:rsidRDefault="003003EE" w:rsidP="003003E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color w:val="222222"/>
        </w:rPr>
      </w:pPr>
    </w:p>
    <w:p w14:paraId="72FA3644" w14:textId="77777777" w:rsidR="003003EE" w:rsidRPr="003003EE" w:rsidRDefault="003003EE" w:rsidP="003003E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color w:val="222222"/>
        </w:rPr>
      </w:pPr>
      <w:r w:rsidRPr="003003EE">
        <w:rPr>
          <w:color w:val="222222"/>
        </w:rPr>
        <w:t>Rick K8RKS</w:t>
      </w:r>
    </w:p>
    <w:p w14:paraId="0400BC2D" w14:textId="77777777" w:rsidR="003003EE" w:rsidRPr="003003EE" w:rsidRDefault="000A3DD9" w:rsidP="003003E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color w:val="222222"/>
        </w:rPr>
      </w:pPr>
      <w:hyperlink r:id="rId37" w:tgtFrame="_blank" w:history="1">
        <w:r w:rsidR="003003EE" w:rsidRPr="003003EE">
          <w:rPr>
            <w:color w:val="1155CC"/>
            <w:u w:val="single"/>
            <w:bdr w:val="dotted" w:sz="2" w:space="0" w:color="333333" w:frame="1"/>
          </w:rPr>
          <w:t>k8rks@arrl.net</w:t>
        </w:r>
      </w:hyperlink>
    </w:p>
    <w:p w14:paraId="2B3FCC5C" w14:textId="77777777" w:rsidR="003003EE" w:rsidRPr="003003EE" w:rsidRDefault="003003EE" w:rsidP="003003E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color w:val="222222"/>
        </w:rPr>
      </w:pPr>
      <w:r w:rsidRPr="003003EE">
        <w:rPr>
          <w:color w:val="222222"/>
        </w:rPr>
        <w:t>419-471-0573</w:t>
      </w:r>
    </w:p>
    <w:p w14:paraId="5A3E5A5E" w14:textId="251DA5A9" w:rsidR="004D46EA" w:rsidRDefault="004D46EA" w:rsidP="00A036B1">
      <w:pPr>
        <w:rPr>
          <w:b/>
          <w:bCs/>
          <w:sz w:val="32"/>
          <w:szCs w:val="32"/>
        </w:rPr>
      </w:pPr>
    </w:p>
    <w:p w14:paraId="7D69123E" w14:textId="01B5ED83" w:rsidR="004D46EA" w:rsidRDefault="00D802D7" w:rsidP="00A036B1">
      <w:pPr>
        <w:rPr>
          <w:b/>
          <w:bCs/>
          <w:sz w:val="32"/>
          <w:szCs w:val="32"/>
        </w:rPr>
      </w:pPr>
      <w:r>
        <w:rPr>
          <w:b/>
          <w:bCs/>
          <w:sz w:val="32"/>
          <w:szCs w:val="32"/>
        </w:rPr>
        <w:t>__________________________________________________________</w:t>
      </w:r>
    </w:p>
    <w:p w14:paraId="3C61735D" w14:textId="77777777" w:rsidR="0084359A" w:rsidRDefault="0084359A" w:rsidP="00A036B1">
      <w:pPr>
        <w:rPr>
          <w:b/>
          <w:bCs/>
          <w:sz w:val="32"/>
          <w:szCs w:val="32"/>
        </w:rPr>
      </w:pPr>
    </w:p>
    <w:p w14:paraId="2C1D2239" w14:textId="560C9949" w:rsidR="00F967A5" w:rsidRPr="00DD37C9" w:rsidRDefault="00F967A5" w:rsidP="00A036B1">
      <w:pPr>
        <w:rPr>
          <w:b/>
          <w:bCs/>
          <w:sz w:val="32"/>
          <w:szCs w:val="32"/>
        </w:rPr>
      </w:pPr>
      <w:r>
        <w:rPr>
          <w:b/>
          <w:bCs/>
          <w:sz w:val="32"/>
          <w:szCs w:val="32"/>
        </w:rPr>
        <w:t>Bus Trip to Hamvention!</w:t>
      </w:r>
    </w:p>
    <w:p w14:paraId="30106CBC" w14:textId="77777777" w:rsidR="00DD37C9" w:rsidRPr="00DD37C9" w:rsidRDefault="00DD37C9" w:rsidP="00DD37C9">
      <w:pPr>
        <w:shd w:val="clear" w:color="auto" w:fill="FFFFFF"/>
        <w:spacing w:before="100" w:beforeAutospacing="1" w:after="100" w:afterAutospacing="1"/>
        <w:rPr>
          <w:color w:val="222222"/>
        </w:rPr>
      </w:pPr>
      <w:r w:rsidRPr="00DD37C9">
        <w:rPr>
          <w:color w:val="222222"/>
        </w:rPr>
        <w:t>The Silvercreek Amateur Radio Association (SARA) will be sponsoring a bus trip to Hamvention in Xenia Ohio on Saturday, May 21, 2022. The bus will depart from Akron, Ohio at 5:30am on the 21st. The bus is planned to arrive by the start of Saturday’s event at 9:00am and will depart from the Hamvention bus area at 4:00pm for the return trip. The bus will make stops for breakfast (McDonald’s) and dinner (Cracker Barrel) with both meals at your own expense.</w:t>
      </w:r>
    </w:p>
    <w:p w14:paraId="012846DC" w14:textId="77777777" w:rsidR="00DD37C9" w:rsidRPr="00DD37C9" w:rsidRDefault="00DD37C9" w:rsidP="00DD37C9">
      <w:pPr>
        <w:shd w:val="clear" w:color="auto" w:fill="FFFFFF"/>
        <w:spacing w:before="100" w:beforeAutospacing="1" w:after="100" w:afterAutospacing="1"/>
        <w:rPr>
          <w:color w:val="222222"/>
        </w:rPr>
      </w:pPr>
      <w:r w:rsidRPr="00DD37C9">
        <w:rPr>
          <w:color w:val="222222"/>
        </w:rPr>
        <w:t>The trip package includes the </w:t>
      </w:r>
      <w:r w:rsidRPr="00DD37C9">
        <w:rPr>
          <w:b/>
          <w:bCs/>
          <w:color w:val="222222"/>
        </w:rPr>
        <w:t>bus fare and entrance ticket</w:t>
      </w:r>
      <w:r w:rsidRPr="00DD37C9">
        <w:rPr>
          <w:color w:val="222222"/>
        </w:rPr>
        <w:t> and is priced at $100. Reservations must be made by April 15th. </w:t>
      </w:r>
      <w:r w:rsidRPr="00DD37C9">
        <w:rPr>
          <w:i/>
          <w:iCs/>
          <w:color w:val="222222"/>
        </w:rPr>
        <w:t>The bus requires a minimum purchase of 35 riders and SARA will cancel the event with full refund if 35 riders have not been scheduled and paid by April 15, 2022.</w:t>
      </w:r>
      <w:r w:rsidRPr="00DD37C9">
        <w:rPr>
          <w:color w:val="222222"/>
        </w:rPr>
        <w:t> Except for the case of a cancellation of the trip, all purchases are non-refundable. If there are bus seats remaining after April 15th, </w:t>
      </w:r>
      <w:r w:rsidRPr="00DD37C9">
        <w:rPr>
          <w:b/>
          <w:bCs/>
          <w:color w:val="222222"/>
        </w:rPr>
        <w:t>bus fare only</w:t>
      </w:r>
      <w:r w:rsidRPr="00DD37C9">
        <w:rPr>
          <w:color w:val="222222"/>
        </w:rPr>
        <w:t> will be $74. Remaining seats will be filled on a first-come-first-serve basis.</w:t>
      </w:r>
    </w:p>
    <w:p w14:paraId="0133223E" w14:textId="77777777" w:rsidR="00DD37C9" w:rsidRPr="00DD37C9" w:rsidRDefault="00DD37C9" w:rsidP="00DD37C9">
      <w:pPr>
        <w:shd w:val="clear" w:color="auto" w:fill="FFFFFF"/>
        <w:spacing w:before="100" w:beforeAutospacing="1" w:after="100" w:afterAutospacing="1"/>
        <w:rPr>
          <w:color w:val="222222"/>
        </w:rPr>
      </w:pPr>
      <w:r w:rsidRPr="00DD37C9">
        <w:rPr>
          <w:color w:val="222222"/>
        </w:rPr>
        <w:t>Visit </w:t>
      </w:r>
      <w:hyperlink r:id="rId38" w:tgtFrame="_blank" w:history="1">
        <w:r w:rsidRPr="00DD37C9">
          <w:rPr>
            <w:color w:val="1155CC"/>
            <w:u w:val="single"/>
          </w:rPr>
          <w:t>https://w8wky.org/bustrip</w:t>
        </w:r>
      </w:hyperlink>
      <w:r w:rsidRPr="00DD37C9">
        <w:rPr>
          <w:color w:val="222222"/>
        </w:rPr>
        <w:t> for more information and to reserve your spot!</w:t>
      </w:r>
    </w:p>
    <w:p w14:paraId="6DF47C33" w14:textId="5C0017D3" w:rsidR="00DD37C9" w:rsidRPr="00F967A5" w:rsidRDefault="00F967A5" w:rsidP="00A036B1">
      <w:pPr>
        <w:rPr>
          <w:b/>
          <w:bCs/>
          <w:sz w:val="32"/>
          <w:szCs w:val="32"/>
        </w:rPr>
      </w:pPr>
      <w:r>
        <w:rPr>
          <w:b/>
          <w:bCs/>
          <w:sz w:val="32"/>
          <w:szCs w:val="32"/>
        </w:rPr>
        <w:t>__________________________________________________________</w:t>
      </w:r>
    </w:p>
    <w:p w14:paraId="586DFFAE" w14:textId="1B46EE55" w:rsidR="00DD37C9" w:rsidRDefault="00DD37C9" w:rsidP="00A036B1">
      <w:pPr>
        <w:rPr>
          <w:sz w:val="32"/>
          <w:szCs w:val="32"/>
          <w:u w:val="single"/>
        </w:rPr>
      </w:pPr>
    </w:p>
    <w:p w14:paraId="0B31EA54" w14:textId="4542820F" w:rsidR="007E67D2" w:rsidRDefault="0039410B" w:rsidP="00A036B1">
      <w:pPr>
        <w:rPr>
          <w:sz w:val="32"/>
          <w:szCs w:val="32"/>
          <w:u w:val="single"/>
        </w:rPr>
      </w:pPr>
      <w:r>
        <w:rPr>
          <w:sz w:val="32"/>
          <w:szCs w:val="32"/>
          <w:u w:val="single"/>
        </w:rPr>
        <w:t>ARES OHIO</w:t>
      </w:r>
    </w:p>
    <w:p w14:paraId="2384414F" w14:textId="23CA2E98" w:rsidR="0039410B" w:rsidRDefault="0039410B" w:rsidP="00A036B1">
      <w:pPr>
        <w:rPr>
          <w:sz w:val="32"/>
          <w:szCs w:val="32"/>
          <w:u w:val="single"/>
        </w:rPr>
      </w:pPr>
    </w:p>
    <w:p w14:paraId="1E6A4E38" w14:textId="77777777" w:rsidR="0039410B" w:rsidRDefault="0039410B" w:rsidP="00A036B1">
      <w:pPr>
        <w:rPr>
          <w:sz w:val="32"/>
          <w:szCs w:val="32"/>
          <w:u w:val="single"/>
        </w:rPr>
      </w:pPr>
    </w:p>
    <w:p w14:paraId="7C17AD17" w14:textId="75089CCA" w:rsidR="0049528E" w:rsidRDefault="0039410B" w:rsidP="00A036B1">
      <w:r>
        <w:t xml:space="preserve">There has been a slight change in the ARES district map for Ohio.  Perry county has now been placed into District 7.  The new map follows and is also available on the Ohio Section </w:t>
      </w:r>
      <w:proofErr w:type="gramStart"/>
      <w:r>
        <w:t>Web-site</w:t>
      </w:r>
      <w:proofErr w:type="gramEnd"/>
      <w:r>
        <w:t>.</w:t>
      </w:r>
    </w:p>
    <w:p w14:paraId="6673EBAA" w14:textId="0824C362" w:rsidR="0039410B" w:rsidRDefault="0039410B" w:rsidP="00A036B1"/>
    <w:p w14:paraId="05684C4A" w14:textId="0D436384" w:rsidR="0039410B" w:rsidRDefault="0039410B" w:rsidP="00A036B1"/>
    <w:p w14:paraId="6D4D6E01" w14:textId="4E821F43" w:rsidR="0039410B" w:rsidRDefault="0039410B" w:rsidP="00A036B1"/>
    <w:p w14:paraId="70F633C4" w14:textId="302CCBA8" w:rsidR="0039410B" w:rsidRDefault="0039410B" w:rsidP="00A036B1"/>
    <w:p w14:paraId="418DC3C6" w14:textId="769C514D" w:rsidR="0039410B" w:rsidRDefault="0039410B" w:rsidP="00A036B1"/>
    <w:p w14:paraId="65E7F706" w14:textId="0EFC8B5B" w:rsidR="0039410B" w:rsidRDefault="0039410B" w:rsidP="00A036B1"/>
    <w:p w14:paraId="097AE44D" w14:textId="4A9500F7" w:rsidR="0039410B" w:rsidRDefault="0039410B" w:rsidP="00A036B1"/>
    <w:p w14:paraId="5152D6E6" w14:textId="720B2738" w:rsidR="0039410B" w:rsidRDefault="0039410B" w:rsidP="00A036B1"/>
    <w:p w14:paraId="30EC7E3D" w14:textId="3FEE387B" w:rsidR="0039410B" w:rsidRPr="0039410B" w:rsidRDefault="0039410B" w:rsidP="00A036B1">
      <w:r>
        <w:rPr>
          <w:noProof/>
        </w:rPr>
        <w:lastRenderedPageBreak/>
        <w:drawing>
          <wp:inline distT="0" distB="0" distL="0" distR="0" wp14:anchorId="024EEFA7" wp14:editId="2811AB3A">
            <wp:extent cx="5943600" cy="6703060"/>
            <wp:effectExtent l="0" t="0" r="0" b="0"/>
            <wp:docPr id="14" name="Picture 14"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Map&#10;&#10;Description automatically generated"/>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943600" cy="6703060"/>
                    </a:xfrm>
                    <a:prstGeom prst="rect">
                      <a:avLst/>
                    </a:prstGeom>
                    <a:noFill/>
                    <a:ln>
                      <a:noFill/>
                    </a:ln>
                  </pic:spPr>
                </pic:pic>
              </a:graphicData>
            </a:graphic>
          </wp:inline>
        </w:drawing>
      </w:r>
    </w:p>
    <w:p w14:paraId="5ABE3F84" w14:textId="4F978A43" w:rsidR="00337C77" w:rsidRDefault="00337C77" w:rsidP="00A036B1"/>
    <w:p w14:paraId="03A007FB" w14:textId="6131C986" w:rsidR="00337C77" w:rsidRPr="0084359A" w:rsidRDefault="00337C77" w:rsidP="00A036B1">
      <w:pPr>
        <w:rPr>
          <w:b/>
          <w:bCs/>
        </w:rPr>
      </w:pPr>
      <w:r w:rsidRPr="0084359A">
        <w:rPr>
          <w:b/>
          <w:bCs/>
        </w:rPr>
        <w:t>______________________________________________________________________________</w:t>
      </w:r>
    </w:p>
    <w:p w14:paraId="254BA586" w14:textId="3D1080C6" w:rsidR="00DD37C9" w:rsidRDefault="00DD37C9" w:rsidP="00A036B1">
      <w:pPr>
        <w:rPr>
          <w:sz w:val="32"/>
          <w:szCs w:val="32"/>
          <w:u w:val="single"/>
        </w:rPr>
      </w:pPr>
    </w:p>
    <w:p w14:paraId="3D28F476" w14:textId="6737261C" w:rsidR="0039410B" w:rsidRDefault="0039410B" w:rsidP="00A036B1">
      <w:pPr>
        <w:rPr>
          <w:sz w:val="32"/>
          <w:szCs w:val="32"/>
          <w:u w:val="single"/>
        </w:rPr>
      </w:pPr>
    </w:p>
    <w:p w14:paraId="49BDF8CE" w14:textId="17FEE19D" w:rsidR="0039410B" w:rsidRDefault="0039410B" w:rsidP="00A036B1">
      <w:pPr>
        <w:rPr>
          <w:sz w:val="32"/>
          <w:szCs w:val="32"/>
          <w:u w:val="single"/>
        </w:rPr>
      </w:pPr>
    </w:p>
    <w:p w14:paraId="2821F14B" w14:textId="393298FF" w:rsidR="0039410B" w:rsidRDefault="0039410B" w:rsidP="00A036B1">
      <w:pPr>
        <w:rPr>
          <w:sz w:val="32"/>
          <w:szCs w:val="32"/>
          <w:u w:val="single"/>
        </w:rPr>
      </w:pPr>
    </w:p>
    <w:tbl>
      <w:tblPr>
        <w:tblW w:w="5000" w:type="pct"/>
        <w:tblCellMar>
          <w:left w:w="0" w:type="dxa"/>
          <w:right w:w="0" w:type="dxa"/>
        </w:tblCellMar>
        <w:tblLook w:val="04A0" w:firstRow="1" w:lastRow="0" w:firstColumn="1" w:lastColumn="0" w:noHBand="0" w:noVBand="1"/>
      </w:tblPr>
      <w:tblGrid>
        <w:gridCol w:w="2385"/>
        <w:gridCol w:w="60"/>
        <w:gridCol w:w="6915"/>
      </w:tblGrid>
      <w:tr w:rsidR="0039410B" w:rsidRPr="0039410B" w14:paraId="5B8580FF" w14:textId="77777777" w:rsidTr="0039410B">
        <w:tc>
          <w:tcPr>
            <w:tcW w:w="2340" w:type="dxa"/>
            <w:tcMar>
              <w:top w:w="0" w:type="dxa"/>
              <w:left w:w="0" w:type="dxa"/>
              <w:bottom w:w="0" w:type="dxa"/>
              <w:right w:w="45" w:type="dxa"/>
            </w:tcMar>
            <w:hideMark/>
          </w:tcPr>
          <w:p w14:paraId="597FB85E" w14:textId="77777777" w:rsidR="0039410B" w:rsidRPr="0039410B" w:rsidRDefault="0039410B" w:rsidP="0039410B">
            <w:pPr>
              <w:rPr>
                <w:rFonts w:ascii="Roboto" w:hAnsi="Roboto"/>
                <w:color w:val="222222"/>
                <w:sz w:val="20"/>
                <w:szCs w:val="20"/>
              </w:rPr>
            </w:pPr>
            <w:r w:rsidRPr="0039410B">
              <w:rPr>
                <w:rFonts w:ascii="Roboto" w:hAnsi="Roboto"/>
                <w:noProof/>
                <w:color w:val="222222"/>
                <w:sz w:val="20"/>
                <w:szCs w:val="20"/>
              </w:rPr>
              <w:lastRenderedPageBreak/>
              <w:drawing>
                <wp:inline distT="0" distB="0" distL="0" distR="0" wp14:anchorId="2BB2A010" wp14:editId="48E289B1">
                  <wp:extent cx="1485900" cy="1323975"/>
                  <wp:effectExtent l="0" t="0" r="0" b="9525"/>
                  <wp:docPr id="21" name="Picture 21" descr="OP3 logo white lett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OP3 logo white letters"/>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485900" cy="1323975"/>
                          </a:xfrm>
                          <a:prstGeom prst="rect">
                            <a:avLst/>
                          </a:prstGeom>
                          <a:noFill/>
                          <a:ln>
                            <a:noFill/>
                          </a:ln>
                        </pic:spPr>
                      </pic:pic>
                    </a:graphicData>
                  </a:graphic>
                </wp:inline>
              </w:drawing>
            </w:r>
          </w:p>
        </w:tc>
        <w:tc>
          <w:tcPr>
            <w:tcW w:w="60" w:type="dxa"/>
            <w:hideMark/>
          </w:tcPr>
          <w:p w14:paraId="13D0C418" w14:textId="77777777" w:rsidR="0039410B" w:rsidRPr="0039410B" w:rsidRDefault="0039410B" w:rsidP="0039410B">
            <w:pPr>
              <w:rPr>
                <w:rFonts w:ascii="Roboto" w:hAnsi="Roboto"/>
                <w:color w:val="222222"/>
                <w:sz w:val="20"/>
                <w:szCs w:val="20"/>
              </w:rPr>
            </w:pPr>
          </w:p>
        </w:tc>
        <w:tc>
          <w:tcPr>
            <w:tcW w:w="0" w:type="auto"/>
            <w:hideMark/>
          </w:tcPr>
          <w:p w14:paraId="4AFF8D4E" w14:textId="77777777" w:rsidR="0039410B" w:rsidRPr="0039410B" w:rsidRDefault="0039410B" w:rsidP="0039410B">
            <w:pPr>
              <w:spacing w:after="30"/>
              <w:jc w:val="center"/>
              <w:outlineLvl w:val="0"/>
              <w:rPr>
                <w:rFonts w:ascii="Georgia" w:hAnsi="Georgia"/>
                <w:b/>
                <w:bCs/>
                <w:kern w:val="36"/>
                <w:sz w:val="45"/>
                <w:szCs w:val="45"/>
              </w:rPr>
            </w:pPr>
            <w:r w:rsidRPr="0039410B">
              <w:rPr>
                <w:rFonts w:ascii="Georgia" w:hAnsi="Georgia"/>
                <w:b/>
                <w:bCs/>
                <w:kern w:val="36"/>
                <w:sz w:val="45"/>
                <w:szCs w:val="45"/>
              </w:rPr>
              <w:t>Ohio Public Private Partnership</w:t>
            </w:r>
          </w:p>
          <w:p w14:paraId="48DCD934" w14:textId="77777777" w:rsidR="0039410B" w:rsidRPr="0039410B" w:rsidRDefault="0039410B" w:rsidP="0039410B">
            <w:pPr>
              <w:spacing w:before="75" w:after="300"/>
              <w:jc w:val="center"/>
              <w:outlineLvl w:val="1"/>
              <w:rPr>
                <w:rFonts w:ascii="Tahoma" w:hAnsi="Tahoma" w:cs="Tahoma"/>
                <w:b/>
                <w:bCs/>
                <w:color w:val="B5D1E9"/>
                <w:sz w:val="36"/>
                <w:szCs w:val="36"/>
              </w:rPr>
            </w:pPr>
            <w:r w:rsidRPr="0039410B">
              <w:rPr>
                <w:rFonts w:ascii="Tahoma" w:hAnsi="Tahoma" w:cs="Tahoma"/>
                <w:b/>
                <w:bCs/>
                <w:sz w:val="36"/>
                <w:szCs w:val="36"/>
              </w:rPr>
              <w:t>SAVE THE DATE! April 8, 2024</w:t>
            </w:r>
            <w:r w:rsidRPr="0039410B">
              <w:rPr>
                <w:rFonts w:ascii="Tahoma" w:hAnsi="Tahoma" w:cs="Tahoma"/>
                <w:b/>
                <w:bCs/>
                <w:sz w:val="36"/>
                <w:szCs w:val="36"/>
              </w:rPr>
              <w:br/>
              <w:t>Ohio's Total Solar Eclipse</w:t>
            </w:r>
          </w:p>
        </w:tc>
      </w:tr>
    </w:tbl>
    <w:p w14:paraId="652444CD" w14:textId="3B706854" w:rsidR="0039410B" w:rsidRDefault="0039410B" w:rsidP="00A036B1">
      <w:pPr>
        <w:rPr>
          <w:sz w:val="32"/>
          <w:szCs w:val="32"/>
          <w:u w:val="single"/>
        </w:rPr>
      </w:pPr>
    </w:p>
    <w:p w14:paraId="625F4205" w14:textId="7B749C0B" w:rsidR="0039410B" w:rsidRDefault="0039410B" w:rsidP="00A036B1">
      <w:pPr>
        <w:rPr>
          <w:sz w:val="32"/>
          <w:szCs w:val="32"/>
          <w:u w:val="single"/>
        </w:rPr>
      </w:pPr>
    </w:p>
    <w:p w14:paraId="43935738" w14:textId="77777777" w:rsidR="0039410B" w:rsidRDefault="0039410B" w:rsidP="00A036B1">
      <w:pPr>
        <w:rPr>
          <w:sz w:val="32"/>
          <w:szCs w:val="32"/>
          <w:u w:val="single"/>
        </w:rPr>
      </w:pPr>
    </w:p>
    <w:p w14:paraId="273D3AD5" w14:textId="25CCB03B" w:rsidR="00337C77" w:rsidRDefault="0039410B" w:rsidP="00A036B1">
      <w:pPr>
        <w:rPr>
          <w:sz w:val="32"/>
          <w:szCs w:val="32"/>
          <w:u w:val="single"/>
        </w:rPr>
      </w:pPr>
      <w:r>
        <w:rPr>
          <w:noProof/>
        </w:rPr>
        <w:drawing>
          <wp:inline distT="0" distB="0" distL="0" distR="0" wp14:anchorId="38917C25" wp14:editId="35C918ED">
            <wp:extent cx="5105400" cy="2676525"/>
            <wp:effectExtent l="0" t="0" r="0" b="9525"/>
            <wp:docPr id="18" name="Picture 18" descr="2 Year Eclip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2 Year Eclipse"/>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105400" cy="2676525"/>
                    </a:xfrm>
                    <a:prstGeom prst="rect">
                      <a:avLst/>
                    </a:prstGeom>
                    <a:noFill/>
                    <a:ln>
                      <a:noFill/>
                    </a:ln>
                  </pic:spPr>
                </pic:pic>
              </a:graphicData>
            </a:graphic>
          </wp:inline>
        </w:drawing>
      </w:r>
    </w:p>
    <w:p w14:paraId="6EB86F2B" w14:textId="69437386" w:rsidR="0084359A" w:rsidRDefault="0084359A" w:rsidP="00A036B1">
      <w:pPr>
        <w:rPr>
          <w:sz w:val="32"/>
          <w:szCs w:val="32"/>
          <w:u w:val="single"/>
        </w:rPr>
      </w:pPr>
      <w:r>
        <w:rPr>
          <w:sz w:val="32"/>
          <w:szCs w:val="32"/>
          <w:u w:val="single"/>
        </w:rPr>
        <w:t>__________________________________________________________</w:t>
      </w:r>
    </w:p>
    <w:p w14:paraId="644E2B50" w14:textId="77777777" w:rsidR="00337C77" w:rsidRDefault="00337C77" w:rsidP="00A036B1">
      <w:pPr>
        <w:rPr>
          <w:sz w:val="32"/>
          <w:szCs w:val="32"/>
          <w:u w:val="single"/>
        </w:rPr>
      </w:pPr>
    </w:p>
    <w:p w14:paraId="6413A4B8" w14:textId="37B2FDD1" w:rsidR="00A036B1" w:rsidRPr="00A036B1" w:rsidRDefault="00A036B1" w:rsidP="00A036B1">
      <w:pPr>
        <w:rPr>
          <w:sz w:val="32"/>
          <w:szCs w:val="32"/>
          <w:u w:val="single"/>
        </w:rPr>
      </w:pPr>
      <w:r w:rsidRPr="00A036B1">
        <w:rPr>
          <w:sz w:val="32"/>
          <w:szCs w:val="32"/>
          <w:u w:val="single"/>
        </w:rPr>
        <w:t>How to Plan and Apply for an ARRL Hamfest or Convention</w:t>
      </w:r>
    </w:p>
    <w:p w14:paraId="60A322B3" w14:textId="77777777" w:rsidR="00A036B1" w:rsidRPr="00A036B1" w:rsidRDefault="00A036B1" w:rsidP="00A036B1">
      <w:pPr>
        <w:spacing w:before="120" w:after="150"/>
      </w:pPr>
      <w:r w:rsidRPr="00A036B1">
        <w:t xml:space="preserve">If your amateur radio club is planning to host a convention, hamfest, tailgate, or </w:t>
      </w:r>
      <w:proofErr w:type="spellStart"/>
      <w:r w:rsidRPr="00A036B1">
        <w:t>swapfest</w:t>
      </w:r>
      <w:proofErr w:type="spellEnd"/>
      <w:r w:rsidRPr="00A036B1">
        <w:t>, please consider applying for ARRL sanctioned status for your event. To learn what it means to be an ARRL sanctioned event, and to get some ideas on how to prepare for and conduct a hamfest or convention, visit </w:t>
      </w:r>
      <w:hyperlink r:id="rId42" w:tgtFrame="_blank" w:history="1">
        <w:r w:rsidRPr="00A036B1">
          <w:rPr>
            <w:u w:val="single"/>
          </w:rPr>
          <w:t>www.arrl.org/arrl-sanctioned-events</w:t>
        </w:r>
      </w:hyperlink>
      <w:r w:rsidRPr="00A036B1">
        <w:t>.</w:t>
      </w:r>
    </w:p>
    <w:p w14:paraId="6D771088" w14:textId="77777777" w:rsidR="00A036B1" w:rsidRPr="00A036B1" w:rsidRDefault="00A036B1" w:rsidP="00A036B1">
      <w:pPr>
        <w:spacing w:before="120" w:after="150"/>
      </w:pPr>
      <w:r w:rsidRPr="00A036B1">
        <w:t>To apply for ARRL sanctioned status for your event, go to </w:t>
      </w:r>
      <w:hyperlink r:id="rId43" w:tgtFrame="_blank" w:history="1">
        <w:r w:rsidRPr="00A036B1">
          <w:rPr>
            <w:u w:val="single"/>
          </w:rPr>
          <w:t>www.arrl.org/hamfest-convention-application</w:t>
        </w:r>
      </w:hyperlink>
      <w:r w:rsidRPr="00A036B1">
        <w:t>.</w:t>
      </w:r>
    </w:p>
    <w:p w14:paraId="69EA966B" w14:textId="7ED5175C" w:rsidR="00717A02" w:rsidRPr="00A036B1" w:rsidRDefault="00A036B1" w:rsidP="00A036B1">
      <w:pPr>
        <w:spacing w:before="120" w:after="150"/>
      </w:pPr>
      <w:r w:rsidRPr="00A036B1">
        <w:t>The ARRL Hamfests and Conventions Calendar can be found online at </w:t>
      </w:r>
      <w:hyperlink r:id="rId44" w:tgtFrame="_blank" w:history="1">
        <w:r w:rsidRPr="00A036B1">
          <w:rPr>
            <w:u w:val="single"/>
          </w:rPr>
          <w:t>www.arrl.org/hamfests</w:t>
        </w:r>
      </w:hyperlink>
      <w:r w:rsidRPr="00A036B1">
        <w:t>. In addition, the Convention and Hamfest Calendar that runs in </w:t>
      </w:r>
      <w:r w:rsidRPr="00A036B1">
        <w:rPr>
          <w:i/>
          <w:iCs/>
        </w:rPr>
        <w:t>QST</w:t>
      </w:r>
      <w:r w:rsidRPr="00A036B1">
        <w:t> each month also presents information about upcoming events.</w:t>
      </w:r>
    </w:p>
    <w:p w14:paraId="70E2D3A4" w14:textId="77777777" w:rsidR="00754E70" w:rsidRDefault="00754E70" w:rsidP="00754E70">
      <w:pPr>
        <w:rPr>
          <w:sz w:val="32"/>
          <w:szCs w:val="32"/>
          <w:u w:val="single"/>
        </w:rPr>
      </w:pPr>
    </w:p>
    <w:p w14:paraId="36591B4A" w14:textId="77777777" w:rsidR="00B23A4E" w:rsidRDefault="00B23A4E" w:rsidP="00754E70">
      <w:pPr>
        <w:rPr>
          <w:sz w:val="32"/>
          <w:szCs w:val="32"/>
          <w:u w:val="single"/>
        </w:rPr>
      </w:pPr>
    </w:p>
    <w:p w14:paraId="09614BEF" w14:textId="4E949D08" w:rsidR="00754E70" w:rsidRPr="00754E70" w:rsidRDefault="00754E70" w:rsidP="00754E70">
      <w:pPr>
        <w:rPr>
          <w:sz w:val="32"/>
          <w:szCs w:val="32"/>
          <w:u w:val="single"/>
        </w:rPr>
      </w:pPr>
      <w:r w:rsidRPr="00754E70">
        <w:rPr>
          <w:sz w:val="32"/>
          <w:szCs w:val="32"/>
          <w:u w:val="single"/>
        </w:rPr>
        <w:lastRenderedPageBreak/>
        <w:t>Go Fully Electronic in 2022!</w:t>
      </w:r>
    </w:p>
    <w:p w14:paraId="74AAB98E" w14:textId="77777777" w:rsidR="00754E70" w:rsidRPr="00754E70" w:rsidRDefault="00754E70" w:rsidP="00754E70">
      <w:pPr>
        <w:spacing w:before="120" w:after="150"/>
        <w:rPr>
          <w:rFonts w:ascii="Arial" w:hAnsi="Arial" w:cs="Arial"/>
          <w:color w:val="222222"/>
        </w:rPr>
      </w:pPr>
      <w:r w:rsidRPr="00754E70">
        <w:rPr>
          <w:rFonts w:ascii="Arial" w:hAnsi="Arial" w:cs="Arial"/>
          <w:color w:val="222222"/>
        </w:rPr>
        <w:t>By Maria Somma, AB1FM, ARRL VEC Manager</w:t>
      </w:r>
    </w:p>
    <w:p w14:paraId="549D8375" w14:textId="77777777" w:rsidR="00754E70" w:rsidRPr="00754E70" w:rsidRDefault="00754E70" w:rsidP="00754E70">
      <w:pPr>
        <w:spacing w:before="120" w:after="150"/>
        <w:rPr>
          <w:rFonts w:ascii="Arial" w:hAnsi="Arial" w:cs="Arial"/>
          <w:color w:val="222222"/>
        </w:rPr>
      </w:pPr>
      <w:r w:rsidRPr="00754E70">
        <w:rPr>
          <w:rFonts w:ascii="Arial" w:hAnsi="Arial" w:cs="Arial"/>
          <w:noProof/>
          <w:color w:val="222222"/>
        </w:rPr>
        <w:drawing>
          <wp:anchor distT="0" distB="0" distL="0" distR="0" simplePos="0" relativeHeight="251648000" behindDoc="0" locked="0" layoutInCell="1" allowOverlap="0" wp14:anchorId="2D63983A" wp14:editId="7ECE1CD4">
            <wp:simplePos x="0" y="0"/>
            <wp:positionH relativeFrom="column">
              <wp:align>right</wp:align>
            </wp:positionH>
            <wp:positionV relativeFrom="line">
              <wp:posOffset>0</wp:posOffset>
            </wp:positionV>
            <wp:extent cx="2381250" cy="838200"/>
            <wp:effectExtent l="0" t="0" r="0" b="0"/>
            <wp:wrapSquare wrapText="bothSides"/>
            <wp:docPr id="22" name="Picture 22"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Text&#10;&#10;Description automatically generated"/>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381250" cy="8382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54E70">
        <w:rPr>
          <w:rFonts w:ascii="Arial" w:hAnsi="Arial" w:cs="Arial"/>
          <w:b/>
          <w:bCs/>
          <w:color w:val="222222"/>
        </w:rPr>
        <w:t>Online Examinations and Remote Testing</w:t>
      </w:r>
    </w:p>
    <w:p w14:paraId="39C8F78C" w14:textId="77777777" w:rsidR="00754E70" w:rsidRPr="00754E70" w:rsidRDefault="00754E70" w:rsidP="00754E70">
      <w:pPr>
        <w:spacing w:before="120" w:after="150"/>
        <w:rPr>
          <w:rFonts w:ascii="Arial" w:hAnsi="Arial" w:cs="Arial"/>
          <w:color w:val="222222"/>
        </w:rPr>
      </w:pPr>
      <w:r w:rsidRPr="00754E70">
        <w:rPr>
          <w:rFonts w:ascii="Arial" w:hAnsi="Arial" w:cs="Arial"/>
          <w:color w:val="222222"/>
        </w:rPr>
        <w:t>Your club's VE team can become part of the fun and excitement of remotely administered Online Examinations.</w:t>
      </w:r>
      <w:r w:rsidRPr="00754E70">
        <w:rPr>
          <w:rFonts w:ascii="Arial" w:hAnsi="Arial" w:cs="Arial"/>
          <w:color w:val="222222"/>
        </w:rPr>
        <w:br/>
      </w:r>
      <w:r w:rsidRPr="00754E70">
        <w:rPr>
          <w:rFonts w:ascii="Arial" w:hAnsi="Arial" w:cs="Arial"/>
          <w:color w:val="222222"/>
        </w:rPr>
        <w:br/>
        <w:t>The remote exam sessions are conducted using an online video conferencing platform and a web-based examination system with on-screen tests. ARRL VE teams have had the option to be completely electronic since June 2020 by using online exams. The online exams can also be utilized at in-person sessions automating most of the process, for a fully electronic in-person session experience.</w:t>
      </w:r>
      <w:r w:rsidRPr="00754E70">
        <w:rPr>
          <w:rFonts w:ascii="Arial" w:hAnsi="Arial" w:cs="Arial"/>
          <w:color w:val="222222"/>
        </w:rPr>
        <w:br/>
      </w:r>
      <w:r w:rsidRPr="00754E70">
        <w:rPr>
          <w:rFonts w:ascii="Arial" w:hAnsi="Arial" w:cs="Arial"/>
          <w:color w:val="222222"/>
        </w:rPr>
        <w:br/>
        <w:t>VE teams have been using the </w:t>
      </w:r>
      <w:hyperlink r:id="rId46" w:tgtFrame="_blank" w:history="1">
        <w:r w:rsidRPr="00754E70">
          <w:rPr>
            <w:rFonts w:ascii="Arial" w:hAnsi="Arial" w:cs="Arial"/>
            <w:color w:val="1155CC"/>
            <w:u w:val="single"/>
          </w:rPr>
          <w:t>Exam.Tools</w:t>
        </w:r>
      </w:hyperlink>
      <w:r w:rsidRPr="00754E70">
        <w:rPr>
          <w:rFonts w:ascii="Arial" w:hAnsi="Arial" w:cs="Arial"/>
          <w:color w:val="222222"/>
        </w:rPr>
        <w:t> Online Examination system for remote video and in-person sessions. Over 25,000 applicants have been tested through the Online Examinations system in the past two years. The system works well for online or printed examinations and includes registering and tracking candidates throughout the session, on screen exams and grading, online signing of CSCE and 605 forms by the candidate and examiners, logging and compiling session stats and VE participation list (test report summary), and output files for upload to the coordinating VEC. The program manages and handles almost everything needed to conduct a test session. Time and experience with in-person exam sessions is invaluable when transitioning to remote video-supervised online exam sessions.</w:t>
      </w:r>
      <w:r w:rsidRPr="00754E70">
        <w:rPr>
          <w:rFonts w:ascii="Arial" w:hAnsi="Arial" w:cs="Arial"/>
          <w:color w:val="222222"/>
        </w:rPr>
        <w:br/>
      </w:r>
      <w:r w:rsidRPr="00754E70">
        <w:rPr>
          <w:rFonts w:ascii="Arial" w:hAnsi="Arial" w:cs="Arial"/>
          <w:color w:val="222222"/>
        </w:rPr>
        <w:br/>
        <w:t>Interested ARRL VE teams must contact the </w:t>
      </w:r>
      <w:hyperlink r:id="rId47" w:tgtFrame="_blank" w:history="1">
        <w:r w:rsidRPr="00754E70">
          <w:rPr>
            <w:rFonts w:ascii="Arial" w:hAnsi="Arial" w:cs="Arial"/>
            <w:color w:val="1155CC"/>
            <w:u w:val="single"/>
          </w:rPr>
          <w:t>VEC department</w:t>
        </w:r>
      </w:hyperlink>
      <w:r w:rsidRPr="00754E70">
        <w:rPr>
          <w:rFonts w:ascii="Arial" w:hAnsi="Arial" w:cs="Arial"/>
          <w:color w:val="222222"/>
        </w:rPr>
        <w:t> to receive the online exams instructions and remote video session procedures.</w:t>
      </w:r>
      <w:r w:rsidRPr="00754E70">
        <w:rPr>
          <w:rFonts w:ascii="Arial" w:hAnsi="Arial" w:cs="Arial"/>
          <w:color w:val="222222"/>
        </w:rPr>
        <w:br/>
      </w:r>
      <w:r w:rsidRPr="00754E70">
        <w:rPr>
          <w:rFonts w:ascii="Arial" w:hAnsi="Arial" w:cs="Arial"/>
          <w:color w:val="222222"/>
        </w:rPr>
        <w:br/>
        <w:t>Not a VE? Become one today!</w:t>
      </w:r>
      <w:r w:rsidRPr="00754E70">
        <w:rPr>
          <w:rFonts w:ascii="Arial" w:hAnsi="Arial" w:cs="Arial"/>
          <w:color w:val="222222"/>
        </w:rPr>
        <w:br/>
      </w:r>
      <w:r w:rsidRPr="00754E70">
        <w:rPr>
          <w:rFonts w:ascii="Arial" w:hAnsi="Arial" w:cs="Arial"/>
          <w:color w:val="222222"/>
        </w:rPr>
        <w:br/>
        <w:t>Visit </w:t>
      </w:r>
      <w:hyperlink r:id="rId48" w:tgtFrame="_blank" w:history="1">
        <w:r w:rsidRPr="00754E70">
          <w:rPr>
            <w:rFonts w:ascii="Arial" w:hAnsi="Arial" w:cs="Arial"/>
            <w:color w:val="1155CC"/>
            <w:u w:val="single"/>
          </w:rPr>
          <w:t>http://www.arrl.org/become-an-arrl-ve</w:t>
        </w:r>
      </w:hyperlink>
      <w:r w:rsidRPr="00754E70">
        <w:rPr>
          <w:rFonts w:ascii="Arial" w:hAnsi="Arial" w:cs="Arial"/>
          <w:color w:val="222222"/>
        </w:rPr>
        <w:br/>
      </w:r>
      <w:r w:rsidRPr="00754E70">
        <w:rPr>
          <w:rFonts w:ascii="Arial" w:hAnsi="Arial" w:cs="Arial"/>
          <w:color w:val="222222"/>
        </w:rPr>
        <w:br/>
      </w:r>
      <w:r w:rsidRPr="00754E70">
        <w:rPr>
          <w:rFonts w:ascii="Arial" w:hAnsi="Arial" w:cs="Arial"/>
          <w:b/>
          <w:bCs/>
          <w:color w:val="222222"/>
        </w:rPr>
        <w:t>Electronically File Exam Session Documents for Quicker Service</w:t>
      </w:r>
    </w:p>
    <w:p w14:paraId="6DCD79BE" w14:textId="77777777" w:rsidR="00754E70" w:rsidRPr="00754E70" w:rsidRDefault="00754E70" w:rsidP="00754E70">
      <w:pPr>
        <w:spacing w:before="120" w:after="150"/>
        <w:rPr>
          <w:rFonts w:ascii="Arial" w:hAnsi="Arial" w:cs="Arial"/>
          <w:color w:val="222222"/>
        </w:rPr>
      </w:pPr>
      <w:r w:rsidRPr="00754E70">
        <w:rPr>
          <w:rFonts w:ascii="Arial" w:hAnsi="Arial" w:cs="Arial"/>
          <w:color w:val="222222"/>
        </w:rPr>
        <w:t>After the session has concluded, VE teams can upload in-person documents or remote video session files via ARRL VEC's secure web page (program service option since 2018).</w:t>
      </w:r>
    </w:p>
    <w:p w14:paraId="7EC45D97" w14:textId="77777777" w:rsidR="00754E70" w:rsidRPr="00754E70" w:rsidRDefault="00754E70" w:rsidP="00754E70">
      <w:pPr>
        <w:spacing w:before="120" w:after="150"/>
        <w:rPr>
          <w:rFonts w:ascii="Arial" w:hAnsi="Arial" w:cs="Arial"/>
          <w:color w:val="222222"/>
        </w:rPr>
      </w:pPr>
      <w:r w:rsidRPr="00754E70">
        <w:rPr>
          <w:rFonts w:ascii="Arial" w:hAnsi="Arial" w:cs="Arial"/>
          <w:color w:val="222222"/>
        </w:rPr>
        <w:t>New and upgraded licenses are issued within 1 to 2 business days for weekend sessions and are usually issued on the same day for weekday sessions.</w:t>
      </w:r>
    </w:p>
    <w:p w14:paraId="1BB03EC0" w14:textId="77777777" w:rsidR="00B23A4E" w:rsidRDefault="00754E70" w:rsidP="00754E70">
      <w:pPr>
        <w:spacing w:before="120" w:after="150"/>
        <w:rPr>
          <w:rFonts w:ascii="Arial" w:hAnsi="Arial" w:cs="Arial"/>
          <w:b/>
          <w:bCs/>
          <w:color w:val="222222"/>
        </w:rPr>
      </w:pPr>
      <w:r w:rsidRPr="00754E70">
        <w:rPr>
          <w:rFonts w:ascii="Arial" w:hAnsi="Arial" w:cs="Arial"/>
          <w:color w:val="222222"/>
        </w:rPr>
        <w:t>Please contact the </w:t>
      </w:r>
      <w:hyperlink r:id="rId49" w:tgtFrame="_blank" w:history="1">
        <w:r w:rsidRPr="00754E70">
          <w:rPr>
            <w:rFonts w:ascii="Arial" w:hAnsi="Arial" w:cs="Arial"/>
            <w:color w:val="1155CC"/>
            <w:u w:val="single"/>
          </w:rPr>
          <w:t>VEC department</w:t>
        </w:r>
      </w:hyperlink>
      <w:r w:rsidRPr="00754E70">
        <w:rPr>
          <w:rFonts w:ascii="Arial" w:hAnsi="Arial" w:cs="Arial"/>
          <w:color w:val="222222"/>
        </w:rPr>
        <w:t> for the information and instructions on electronically filing exam session documents through our upload page. Authorized VEs will be sent the upload page URL which, is hidden from the public.</w:t>
      </w:r>
      <w:r w:rsidRPr="00754E70">
        <w:rPr>
          <w:rFonts w:ascii="Arial" w:hAnsi="Arial" w:cs="Arial"/>
          <w:color w:val="222222"/>
        </w:rPr>
        <w:br/>
      </w:r>
      <w:r w:rsidRPr="00754E70">
        <w:rPr>
          <w:rFonts w:ascii="Arial" w:hAnsi="Arial" w:cs="Arial"/>
          <w:color w:val="222222"/>
        </w:rPr>
        <w:br/>
      </w:r>
    </w:p>
    <w:p w14:paraId="4E475587" w14:textId="1378C87E" w:rsidR="00754E70" w:rsidRPr="00754E70" w:rsidRDefault="00754E70" w:rsidP="00754E70">
      <w:pPr>
        <w:spacing w:before="120" w:after="150"/>
        <w:rPr>
          <w:rFonts w:ascii="Arial" w:hAnsi="Arial" w:cs="Arial"/>
          <w:color w:val="222222"/>
        </w:rPr>
      </w:pPr>
      <w:r w:rsidRPr="00754E70">
        <w:rPr>
          <w:rFonts w:ascii="Arial" w:hAnsi="Arial" w:cs="Arial"/>
          <w:b/>
          <w:bCs/>
          <w:color w:val="222222"/>
        </w:rPr>
        <w:lastRenderedPageBreak/>
        <w:t>Resources for ARRL VEs</w:t>
      </w:r>
    </w:p>
    <w:p w14:paraId="21A8F6A2" w14:textId="77777777" w:rsidR="00754E70" w:rsidRPr="00754E70" w:rsidRDefault="00754E70" w:rsidP="00754E70">
      <w:pPr>
        <w:spacing w:before="120" w:after="150"/>
        <w:rPr>
          <w:rFonts w:ascii="Arial" w:hAnsi="Arial" w:cs="Arial"/>
          <w:color w:val="222222"/>
        </w:rPr>
      </w:pPr>
      <w:r w:rsidRPr="00754E70">
        <w:rPr>
          <w:rFonts w:ascii="Arial" w:hAnsi="Arial" w:cs="Arial"/>
          <w:color w:val="222222"/>
        </w:rPr>
        <w:t>The </w:t>
      </w:r>
      <w:hyperlink r:id="rId50" w:tgtFrame="_blank" w:history="1">
        <w:r w:rsidRPr="00754E70">
          <w:rPr>
            <w:rFonts w:ascii="Arial" w:hAnsi="Arial" w:cs="Arial"/>
            <w:color w:val="1155CC"/>
            <w:u w:val="single"/>
          </w:rPr>
          <w:t>ARRL VEC VE Resources</w:t>
        </w:r>
      </w:hyperlink>
      <w:r w:rsidRPr="00754E70">
        <w:rPr>
          <w:rFonts w:ascii="Arial" w:hAnsi="Arial" w:cs="Arial"/>
          <w:color w:val="222222"/>
        </w:rPr>
        <w:t> page offers the information you will need to help conduct exam session business. Our support page offers easy access to session forms and information, online examinations, remote video session instructions, VE Manual supplemental information, FCC rules, basic qualification question procedures, and much more. There is also some helpful information for the community, such as preparation resources for candidates, in-person and remote video exam session search, vanity call sign information, and more.</w:t>
      </w:r>
    </w:p>
    <w:p w14:paraId="6A0A6F7A" w14:textId="77777777" w:rsidR="00754E70" w:rsidRPr="00754E70" w:rsidRDefault="00754E70" w:rsidP="00754E70">
      <w:pPr>
        <w:spacing w:before="120" w:after="150"/>
        <w:rPr>
          <w:rFonts w:ascii="Arial" w:hAnsi="Arial" w:cs="Arial"/>
          <w:color w:val="222222"/>
        </w:rPr>
      </w:pPr>
      <w:r w:rsidRPr="00754E70">
        <w:rPr>
          <w:rFonts w:ascii="Arial" w:hAnsi="Arial" w:cs="Arial"/>
          <w:color w:val="222222"/>
        </w:rPr>
        <w:t>The ARRL VE Newsletter relays important updates relating to FCC rule or policy changes, exam session document or procedural changes, video sessions, and other topics. VEs can sign up for the newsletter at </w:t>
      </w:r>
      <w:hyperlink r:id="rId51" w:tgtFrame="_blank" w:history="1">
        <w:r w:rsidRPr="00754E70">
          <w:rPr>
            <w:rFonts w:ascii="Arial" w:hAnsi="Arial" w:cs="Arial"/>
            <w:color w:val="1155CC"/>
            <w:u w:val="single"/>
          </w:rPr>
          <w:t>https://reflector.arrl.org/mailman/listinfo/ve-list</w:t>
        </w:r>
      </w:hyperlink>
    </w:p>
    <w:p w14:paraId="7E7F3150" w14:textId="42630ECA" w:rsidR="00C750B4" w:rsidRDefault="00C750B4" w:rsidP="00754E70">
      <w:pPr>
        <w:widowControl w:val="0"/>
        <w:pBdr>
          <w:bottom w:val="single" w:sz="12" w:space="1" w:color="auto"/>
        </w:pBdr>
        <w:tabs>
          <w:tab w:val="right" w:pos="10800"/>
        </w:tabs>
        <w:contextualSpacing/>
        <w:rPr>
          <w:color w:val="222222"/>
          <w:shd w:val="clear" w:color="auto" w:fill="FFFFFF"/>
        </w:rPr>
      </w:pPr>
      <w:r>
        <w:rPr>
          <w:color w:val="222222"/>
          <w:shd w:val="clear" w:color="auto" w:fill="FFFFFF"/>
        </w:rPr>
        <w:tab/>
      </w:r>
    </w:p>
    <w:p w14:paraId="1FF0BCAC" w14:textId="7182D864" w:rsidR="00C750B4" w:rsidRDefault="00C750B4" w:rsidP="00C750B4">
      <w:pPr>
        <w:widowControl w:val="0"/>
        <w:pBdr>
          <w:bottom w:val="single" w:sz="12" w:space="1" w:color="auto"/>
        </w:pBdr>
        <w:tabs>
          <w:tab w:val="right" w:pos="10800"/>
        </w:tabs>
        <w:contextualSpacing/>
        <w:rPr>
          <w:color w:val="222222"/>
          <w:shd w:val="clear" w:color="auto" w:fill="FFFFFF"/>
        </w:rPr>
      </w:pPr>
    </w:p>
    <w:p w14:paraId="67C329FE" w14:textId="77777777" w:rsidR="00C750B4" w:rsidRDefault="00C750B4" w:rsidP="00C750B4">
      <w:pPr>
        <w:widowControl w:val="0"/>
        <w:contextualSpacing/>
        <w:rPr>
          <w:b/>
          <w:bCs/>
          <w:color w:val="222222"/>
          <w:u w:val="single"/>
          <w:shd w:val="clear" w:color="auto" w:fill="FFFFFF"/>
        </w:rPr>
      </w:pPr>
    </w:p>
    <w:p w14:paraId="21691A01" w14:textId="77777777" w:rsidR="0039410B" w:rsidRPr="0039410B" w:rsidRDefault="0039410B" w:rsidP="0039410B">
      <w:pPr>
        <w:rPr>
          <w:rFonts w:eastAsiaTheme="minorHAnsi"/>
          <w:b/>
          <w:bCs/>
          <w:sz w:val="32"/>
          <w:szCs w:val="32"/>
          <w:u w:val="single"/>
        </w:rPr>
      </w:pPr>
      <w:r w:rsidRPr="0039410B">
        <w:rPr>
          <w:rFonts w:eastAsiaTheme="minorHAnsi"/>
          <w:b/>
          <w:bCs/>
          <w:sz w:val="32"/>
          <w:szCs w:val="32"/>
          <w:u w:val="single"/>
        </w:rPr>
        <w:t>Alliance Radio Club Raffle</w:t>
      </w:r>
    </w:p>
    <w:p w14:paraId="58176563" w14:textId="77777777" w:rsidR="0039410B" w:rsidRPr="0039410B" w:rsidRDefault="0039410B" w:rsidP="0039410B">
      <w:pPr>
        <w:rPr>
          <w:rFonts w:eastAsiaTheme="minorHAnsi"/>
        </w:rPr>
      </w:pPr>
    </w:p>
    <w:p w14:paraId="14997CAE" w14:textId="77777777" w:rsidR="0039410B" w:rsidRPr="0039410B" w:rsidRDefault="0039410B" w:rsidP="0039410B">
      <w:pPr>
        <w:rPr>
          <w:rFonts w:eastAsiaTheme="minorHAnsi"/>
        </w:rPr>
      </w:pPr>
      <w:r w:rsidRPr="0039410B">
        <w:rPr>
          <w:rFonts w:eastAsiaTheme="minorHAnsi"/>
        </w:rPr>
        <w:t>Each year since 2020, the Alliance Amateur Radio Club in alliance, OH has raffled off a HF Rig. With each year, the interest grows. A portion of the money raised goes back into the Alliance area in the form of donations to local service groups at Christmas Time.</w:t>
      </w:r>
    </w:p>
    <w:p w14:paraId="5F50E066" w14:textId="77777777" w:rsidR="0039410B" w:rsidRPr="0039410B" w:rsidRDefault="0039410B" w:rsidP="0039410B">
      <w:pPr>
        <w:rPr>
          <w:rFonts w:eastAsiaTheme="minorHAnsi"/>
        </w:rPr>
      </w:pPr>
      <w:r w:rsidRPr="0039410B">
        <w:rPr>
          <w:rFonts w:eastAsiaTheme="minorHAnsi"/>
        </w:rPr>
        <w:t xml:space="preserve">In 2021, moneys from our raffle combined with proceeds from the fundraiser at our </w:t>
      </w:r>
      <w:proofErr w:type="gramStart"/>
      <w:r w:rsidRPr="0039410B">
        <w:rPr>
          <w:rFonts w:eastAsiaTheme="minorHAnsi"/>
        </w:rPr>
        <w:t>Annual</w:t>
      </w:r>
      <w:proofErr w:type="gramEnd"/>
      <w:r w:rsidRPr="0039410B">
        <w:rPr>
          <w:rFonts w:eastAsiaTheme="minorHAnsi"/>
        </w:rPr>
        <w:t xml:space="preserve"> meeting allowed us to donate over $1000 to Charities in the Alliance Ohio area. </w:t>
      </w:r>
    </w:p>
    <w:p w14:paraId="3CBD83F1" w14:textId="77777777" w:rsidR="0039410B" w:rsidRPr="0039410B" w:rsidRDefault="0039410B" w:rsidP="0039410B">
      <w:pPr>
        <w:rPr>
          <w:rFonts w:eastAsiaTheme="minorHAnsi"/>
        </w:rPr>
      </w:pPr>
      <w:r w:rsidRPr="0039410B">
        <w:rPr>
          <w:rFonts w:eastAsiaTheme="minorHAnsi"/>
        </w:rPr>
        <w:t xml:space="preserve">This year, we’ve chosen as our raffle item, an Icom IC-7300 HF + 6M Radio. </w:t>
      </w:r>
    </w:p>
    <w:p w14:paraId="4D7B9B0D" w14:textId="77777777" w:rsidR="0039410B" w:rsidRPr="0039410B" w:rsidRDefault="0039410B" w:rsidP="0039410B">
      <w:pPr>
        <w:rPr>
          <w:rFonts w:eastAsiaTheme="minorHAnsi"/>
        </w:rPr>
      </w:pPr>
      <w:r w:rsidRPr="0039410B">
        <w:rPr>
          <w:rFonts w:eastAsiaTheme="minorHAnsi"/>
        </w:rPr>
        <w:t>The winning ticket will be drawn on July 13</w:t>
      </w:r>
      <w:r w:rsidRPr="0039410B">
        <w:rPr>
          <w:rFonts w:eastAsiaTheme="minorHAnsi"/>
          <w:vertAlign w:val="superscript"/>
        </w:rPr>
        <w:t>th</w:t>
      </w:r>
      <w:r w:rsidRPr="0039410B">
        <w:rPr>
          <w:rFonts w:eastAsiaTheme="minorHAnsi"/>
        </w:rPr>
        <w:t xml:space="preserve">. The winner need not be present to win. You can learn more, and purchase tickets at </w:t>
      </w:r>
      <w:hyperlink r:id="rId52" w:history="1">
        <w:r w:rsidRPr="0039410B">
          <w:rPr>
            <w:rFonts w:eastAsiaTheme="minorHAnsi"/>
            <w:color w:val="0563C1" w:themeColor="hyperlink"/>
            <w:u w:val="single"/>
          </w:rPr>
          <w:t>https://www.w8lky.org/about-us/2022-fundraiser/</w:t>
        </w:r>
      </w:hyperlink>
      <w:r w:rsidRPr="0039410B">
        <w:rPr>
          <w:rFonts w:eastAsiaTheme="minorHAnsi"/>
        </w:rPr>
        <w:t xml:space="preserve">. Questions can be directed to </w:t>
      </w:r>
      <w:hyperlink r:id="rId53" w:history="1">
        <w:r w:rsidRPr="0039410B">
          <w:rPr>
            <w:rFonts w:eastAsiaTheme="minorHAnsi"/>
            <w:color w:val="0563C1" w:themeColor="hyperlink"/>
            <w:u w:val="single"/>
          </w:rPr>
          <w:t>mailto:fundraiser@w8lky.org</w:t>
        </w:r>
      </w:hyperlink>
    </w:p>
    <w:p w14:paraId="19F82E26" w14:textId="77777777" w:rsidR="0039410B" w:rsidRPr="0039410B" w:rsidRDefault="0039410B" w:rsidP="0039410B">
      <w:pPr>
        <w:rPr>
          <w:bCs/>
        </w:rPr>
      </w:pPr>
    </w:p>
    <w:p w14:paraId="610F14E9" w14:textId="77777777" w:rsidR="0039410B" w:rsidRPr="0039410B" w:rsidRDefault="0039410B" w:rsidP="0039410B">
      <w:pPr>
        <w:rPr>
          <w:bCs/>
        </w:rPr>
      </w:pPr>
    </w:p>
    <w:p w14:paraId="1AA215D3" w14:textId="77777777" w:rsidR="0039410B" w:rsidRPr="0039410B" w:rsidRDefault="0039410B" w:rsidP="0039410B">
      <w:pPr>
        <w:widowControl w:val="0"/>
        <w:contextualSpacing/>
        <w:rPr>
          <w:rFonts w:ascii="Arial" w:hAnsi="Arial" w:cs="Arial"/>
          <w:color w:val="222222"/>
          <w:sz w:val="32"/>
          <w:szCs w:val="32"/>
          <w:shd w:val="clear" w:color="auto" w:fill="FFFFFF"/>
        </w:rPr>
      </w:pPr>
      <w:r w:rsidRPr="0039410B">
        <w:rPr>
          <w:rFonts w:eastAsiaTheme="minorHAnsi"/>
          <w:noProof/>
        </w:rPr>
        <w:drawing>
          <wp:inline distT="0" distB="0" distL="0" distR="0" wp14:anchorId="0B3C0A1E" wp14:editId="4434DDF6">
            <wp:extent cx="6157913" cy="2779043"/>
            <wp:effectExtent l="0" t="0" r="0" b="2540"/>
            <wp:docPr id="61" name="Picture 61"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descr="Graphical user interface&#10;&#10;Description automatically generated"/>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6180612" cy="2789287"/>
                    </a:xfrm>
                    <a:prstGeom prst="rect">
                      <a:avLst/>
                    </a:prstGeom>
                    <a:noFill/>
                    <a:ln>
                      <a:noFill/>
                    </a:ln>
                  </pic:spPr>
                </pic:pic>
              </a:graphicData>
            </a:graphic>
          </wp:inline>
        </w:drawing>
      </w:r>
    </w:p>
    <w:p w14:paraId="260A7123" w14:textId="77777777" w:rsidR="0039410B" w:rsidRPr="0039410B" w:rsidRDefault="0039410B" w:rsidP="0039410B">
      <w:pPr>
        <w:ind w:left="720" w:right="720"/>
        <w:rPr>
          <w:b/>
          <w:bCs/>
          <w:sz w:val="32"/>
          <w:szCs w:val="32"/>
          <w:u w:val="single"/>
        </w:rPr>
      </w:pPr>
      <w:r w:rsidRPr="0039410B">
        <w:rPr>
          <w:b/>
          <w:bCs/>
          <w:sz w:val="32"/>
          <w:szCs w:val="32"/>
          <w:u w:val="single"/>
        </w:rPr>
        <w:lastRenderedPageBreak/>
        <w:t>Hamshack Hotline Ohio Section Directory Listings</w:t>
      </w:r>
    </w:p>
    <w:p w14:paraId="79A30EC6" w14:textId="77777777" w:rsidR="0039410B" w:rsidRDefault="0039410B" w:rsidP="0039410B">
      <w:pPr>
        <w:ind w:left="720" w:right="720"/>
      </w:pPr>
    </w:p>
    <w:p w14:paraId="7F7AB192" w14:textId="77777777" w:rsidR="0039410B" w:rsidRDefault="0039410B" w:rsidP="0039410B">
      <w:pPr>
        <w:ind w:left="720" w:right="720"/>
      </w:pPr>
      <w:r>
        <w:t xml:space="preserve">We now have the directory online at the Ohio Section web page, arrl-ohio.org.  You will find the Hamshack Hotline listing for Ohio Hams in the ARES section where a login and password are required.  If you have the HH service, you may want to </w:t>
      </w:r>
      <w:proofErr w:type="gramStart"/>
      <w:r>
        <w:t>take a look</w:t>
      </w:r>
      <w:proofErr w:type="gramEnd"/>
      <w:r>
        <w:t xml:space="preserve"> and I’d appreciate your thoughts, comments and suggestions.  You will see a field in the listings for “Intended Use”.  Most who have just one line would use it as a “Call Me Number”.  Many have more than one line and likely have done so to support various ARES activities.  I flagged the </w:t>
      </w:r>
      <w:proofErr w:type="spellStart"/>
      <w:r>
        <w:t>multi line</w:t>
      </w:r>
      <w:proofErr w:type="spellEnd"/>
      <w:r>
        <w:t xml:space="preserve"> accounts with “Unknown” as many have experimental service HHUX.  Those could be used for many </w:t>
      </w:r>
      <w:proofErr w:type="gramStart"/>
      <w:r>
        <w:t>purposes</w:t>
      </w:r>
      <w:proofErr w:type="gramEnd"/>
      <w:r>
        <w:t xml:space="preserve"> and I didn’t attempt a guess.  If you wish to identify your use of those lines marked “Unknown”, let me know and I can make the change(s).  I have attempted to verify as much as I can and there may be additional corrections.  Again, please let me know.  My intent is to improve the phone directory listing and make it more useful as a service to all of us.  Let me know what you think.</w:t>
      </w:r>
    </w:p>
    <w:p w14:paraId="20FB20C2" w14:textId="77777777" w:rsidR="0039410B" w:rsidRDefault="0039410B" w:rsidP="0039410B">
      <w:pPr>
        <w:ind w:left="720" w:right="720"/>
      </w:pPr>
      <w:r>
        <w:t xml:space="preserve"> </w:t>
      </w:r>
    </w:p>
    <w:p w14:paraId="5D24698C" w14:textId="77777777" w:rsidR="0039410B" w:rsidRDefault="0039410B" w:rsidP="0039410B">
      <w:pPr>
        <w:ind w:left="720" w:right="720"/>
      </w:pPr>
      <w:r>
        <w:t xml:space="preserve">Now if Hamshack Hotline is new to you, I encourage you to have a look.  The service if free to all licensed Amateurs.  They do take donations to help support their expenses.  The service is full featured and could have many applications for ARES.  It can be ported to cell phones as well in addition to normal landline phones either analog or digital.  The setup is a very simple process when using an end point device on their supported list.  You can find these on eBay as well as Amazon and I am sure other vendors.  One of the real plusses to the HH service is that your phone will work anywhere with a good internet connection and integrates well into the AREDN MESH Network.  I take mine along whenever I </w:t>
      </w:r>
      <w:proofErr w:type="gramStart"/>
      <w:r>
        <w:t>travel</w:t>
      </w:r>
      <w:proofErr w:type="gramEnd"/>
      <w:r>
        <w:t xml:space="preserve"> and it works very well on the road using a mobile cellular data hotspot.  Do have a look, hamshackhotline.com.   </w:t>
      </w:r>
    </w:p>
    <w:p w14:paraId="58F20D1B" w14:textId="77777777" w:rsidR="0039410B" w:rsidRDefault="0039410B" w:rsidP="0039410B">
      <w:pPr>
        <w:ind w:left="720" w:right="720"/>
      </w:pPr>
      <w:r>
        <w:t xml:space="preserve"> </w:t>
      </w:r>
    </w:p>
    <w:p w14:paraId="58ED9834" w14:textId="77777777" w:rsidR="0039410B" w:rsidRDefault="0039410B" w:rsidP="0039410B">
      <w:pPr>
        <w:ind w:left="720" w:right="720"/>
      </w:pPr>
      <w:proofErr w:type="gramStart"/>
      <w:r>
        <w:t>Thanks</w:t>
      </w:r>
      <w:proofErr w:type="gramEnd"/>
      <w:r>
        <w:t xml:space="preserve"> and 73,  </w:t>
      </w:r>
    </w:p>
    <w:p w14:paraId="2DF4E31A" w14:textId="5679D020" w:rsidR="0039410B" w:rsidRDefault="0039410B" w:rsidP="0039410B">
      <w:pPr>
        <w:ind w:left="720" w:right="720"/>
      </w:pPr>
      <w:r>
        <w:t xml:space="preserve">Jim </w:t>
      </w:r>
      <w:hyperlink r:id="rId55" w:history="1">
        <w:r w:rsidR="005E2389" w:rsidRPr="000973A5">
          <w:rPr>
            <w:rStyle w:val="Hyperlink"/>
          </w:rPr>
          <w:t>w8erw@arrl.net</w:t>
        </w:r>
      </w:hyperlink>
    </w:p>
    <w:p w14:paraId="3527B872" w14:textId="34B8643D" w:rsidR="005E2389" w:rsidRPr="005E2389" w:rsidRDefault="005E2389" w:rsidP="005E2389">
      <w:pPr>
        <w:ind w:right="720"/>
        <w:rPr>
          <w:b/>
          <w:bCs/>
        </w:rPr>
      </w:pPr>
      <w:r>
        <w:rPr>
          <w:b/>
          <w:bCs/>
        </w:rPr>
        <w:t>________________________________________________________________________</w:t>
      </w:r>
    </w:p>
    <w:p w14:paraId="0027C70C" w14:textId="77777777" w:rsidR="00A036B1" w:rsidRDefault="00A036B1" w:rsidP="00A036B1">
      <w:pPr>
        <w:widowControl w:val="0"/>
        <w:contextualSpacing/>
        <w:rPr>
          <w:rFonts w:ascii="Arial" w:hAnsi="Arial" w:cs="Arial"/>
          <w:color w:val="222222"/>
          <w:sz w:val="32"/>
          <w:szCs w:val="32"/>
          <w:shd w:val="clear" w:color="auto" w:fill="FFFFFF"/>
        </w:rPr>
      </w:pPr>
    </w:p>
    <w:p w14:paraId="6685103F" w14:textId="77777777" w:rsidR="005E2389" w:rsidRDefault="005E2389" w:rsidP="00A036B1">
      <w:pPr>
        <w:widowControl w:val="0"/>
        <w:contextualSpacing/>
        <w:rPr>
          <w:color w:val="222222"/>
          <w:shd w:val="clear" w:color="auto" w:fill="FFFFFF"/>
        </w:rPr>
      </w:pPr>
      <w:r w:rsidRPr="005E2389">
        <w:rPr>
          <w:color w:val="222222"/>
          <w:shd w:val="clear" w:color="auto" w:fill="FFFFFF"/>
        </w:rPr>
        <w:t>SB QST ARL ARLB011</w:t>
      </w:r>
      <w:r w:rsidRPr="005E2389">
        <w:rPr>
          <w:color w:val="222222"/>
        </w:rPr>
        <w:br/>
      </w:r>
      <w:proofErr w:type="spellStart"/>
      <w:r w:rsidRPr="005E2389">
        <w:rPr>
          <w:color w:val="222222"/>
          <w:shd w:val="clear" w:color="auto" w:fill="FFFFFF"/>
        </w:rPr>
        <w:t>ARLB011</w:t>
      </w:r>
      <w:proofErr w:type="spellEnd"/>
      <w:r w:rsidRPr="005E2389">
        <w:rPr>
          <w:color w:val="222222"/>
          <w:shd w:val="clear" w:color="auto" w:fill="FFFFFF"/>
        </w:rPr>
        <w:t xml:space="preserve"> New FCC Application Fee Will Not Apply to Amateur Radio</w:t>
      </w:r>
      <w:r>
        <w:rPr>
          <w:color w:val="222222"/>
        </w:rPr>
        <w:t xml:space="preserve"> </w:t>
      </w:r>
      <w:r w:rsidRPr="005E2389">
        <w:rPr>
          <w:color w:val="222222"/>
          <w:shd w:val="clear" w:color="auto" w:fill="FFFFFF"/>
        </w:rPr>
        <w:t>License Upgrades</w:t>
      </w:r>
      <w:r w:rsidRPr="005E2389">
        <w:rPr>
          <w:color w:val="222222"/>
        </w:rPr>
        <w:br/>
      </w:r>
      <w:r w:rsidRPr="005E2389">
        <w:rPr>
          <w:color w:val="222222"/>
        </w:rPr>
        <w:br/>
      </w:r>
      <w:r w:rsidRPr="005E2389">
        <w:rPr>
          <w:color w:val="222222"/>
          <w:shd w:val="clear" w:color="auto" w:fill="FFFFFF"/>
        </w:rPr>
        <w:t>The Federal Communications Commission (FCC) staff has clarified in</w:t>
      </w:r>
      <w:r>
        <w:rPr>
          <w:color w:val="222222"/>
        </w:rPr>
        <w:t xml:space="preserve"> </w:t>
      </w:r>
      <w:r w:rsidRPr="005E2389">
        <w:rPr>
          <w:color w:val="222222"/>
          <w:shd w:val="clear" w:color="auto" w:fill="FFFFFF"/>
        </w:rPr>
        <w:t>response to an ARRL request that the new $35 application fee will</w:t>
      </w:r>
      <w:r>
        <w:rPr>
          <w:color w:val="222222"/>
        </w:rPr>
        <w:t xml:space="preserve"> </w:t>
      </w:r>
      <w:r w:rsidRPr="005E2389">
        <w:rPr>
          <w:color w:val="222222"/>
          <w:shd w:val="clear" w:color="auto" w:fill="FFFFFF"/>
        </w:rPr>
        <w:t>not apply to most license modifications, including those to upgrade</w:t>
      </w:r>
      <w:r>
        <w:rPr>
          <w:color w:val="222222"/>
        </w:rPr>
        <w:t xml:space="preserve"> </w:t>
      </w:r>
      <w:r w:rsidRPr="005E2389">
        <w:rPr>
          <w:color w:val="222222"/>
          <w:shd w:val="clear" w:color="auto" w:fill="FFFFFF"/>
        </w:rPr>
        <w:t>amateur radio licensee's operator class and changes to club station</w:t>
      </w:r>
      <w:r w:rsidRPr="005E2389">
        <w:rPr>
          <w:color w:val="222222"/>
        </w:rPr>
        <w:br/>
      </w:r>
      <w:r w:rsidRPr="005E2389">
        <w:rPr>
          <w:color w:val="222222"/>
          <w:shd w:val="clear" w:color="auto" w:fill="FFFFFF"/>
        </w:rPr>
        <w:t>trustees. The FCC staff explained that the new fees will apply only</w:t>
      </w:r>
      <w:r>
        <w:rPr>
          <w:color w:val="222222"/>
        </w:rPr>
        <w:t xml:space="preserve"> </w:t>
      </w:r>
      <w:r w:rsidRPr="005E2389">
        <w:rPr>
          <w:color w:val="222222"/>
          <w:shd w:val="clear" w:color="auto" w:fill="FFFFFF"/>
        </w:rPr>
        <w:t>to applications for a new license, renewal, rule waiver, or a new</w:t>
      </w:r>
      <w:r>
        <w:rPr>
          <w:color w:val="222222"/>
        </w:rPr>
        <w:t xml:space="preserve"> </w:t>
      </w:r>
      <w:r w:rsidRPr="005E2389">
        <w:rPr>
          <w:color w:val="222222"/>
          <w:shd w:val="clear" w:color="auto" w:fill="FFFFFF"/>
        </w:rPr>
        <w:t>vanity call sign. As previously announced, the new fees take effect</w:t>
      </w:r>
      <w:r>
        <w:rPr>
          <w:color w:val="222222"/>
        </w:rPr>
        <w:t xml:space="preserve"> </w:t>
      </w:r>
      <w:r w:rsidRPr="005E2389">
        <w:rPr>
          <w:color w:val="222222"/>
          <w:shd w:val="clear" w:color="auto" w:fill="FFFFFF"/>
        </w:rPr>
        <w:t>on April 19, 2022.</w:t>
      </w:r>
      <w:r w:rsidRPr="005E2389">
        <w:rPr>
          <w:color w:val="222222"/>
        </w:rPr>
        <w:br/>
      </w:r>
      <w:r w:rsidRPr="005E2389">
        <w:rPr>
          <w:color w:val="222222"/>
        </w:rPr>
        <w:br/>
      </w:r>
      <w:r w:rsidRPr="005E2389">
        <w:rPr>
          <w:color w:val="222222"/>
          <w:shd w:val="clear" w:color="auto" w:fill="FFFFFF"/>
        </w:rPr>
        <w:t>"We are pleased that the FCC will not charge licensees the FCC</w:t>
      </w:r>
      <w:r>
        <w:rPr>
          <w:color w:val="222222"/>
        </w:rPr>
        <w:t xml:space="preserve"> </w:t>
      </w:r>
      <w:r w:rsidRPr="005E2389">
        <w:rPr>
          <w:color w:val="222222"/>
          <w:shd w:val="clear" w:color="auto" w:fill="FFFFFF"/>
        </w:rPr>
        <w:t>application fee for license upgrade applications," said ARRL</w:t>
      </w:r>
      <w:r>
        <w:rPr>
          <w:color w:val="222222"/>
        </w:rPr>
        <w:t xml:space="preserve"> </w:t>
      </w:r>
      <w:r w:rsidRPr="005E2389">
        <w:rPr>
          <w:color w:val="222222"/>
          <w:shd w:val="clear" w:color="auto" w:fill="FFFFFF"/>
        </w:rPr>
        <w:t xml:space="preserve">Volunteer Examiner Coordinator (VEC) Manager Maria </w:t>
      </w:r>
      <w:r w:rsidRPr="005E2389">
        <w:rPr>
          <w:color w:val="222222"/>
          <w:shd w:val="clear" w:color="auto" w:fill="FFFFFF"/>
        </w:rPr>
        <w:lastRenderedPageBreak/>
        <w:t>Somma, AB1FM.</w:t>
      </w:r>
      <w:r>
        <w:rPr>
          <w:color w:val="222222"/>
        </w:rPr>
        <w:t xml:space="preserve"> </w:t>
      </w:r>
      <w:r w:rsidRPr="005E2389">
        <w:rPr>
          <w:color w:val="222222"/>
          <w:shd w:val="clear" w:color="auto" w:fill="FFFFFF"/>
        </w:rPr>
        <w:t>"While applicants for a new license will need to pay the $35 FCC</w:t>
      </w:r>
      <w:r w:rsidRPr="005E2389">
        <w:rPr>
          <w:color w:val="222222"/>
        </w:rPr>
        <w:br/>
      </w:r>
      <w:r w:rsidRPr="005E2389">
        <w:rPr>
          <w:color w:val="222222"/>
          <w:shd w:val="clear" w:color="auto" w:fill="FFFFFF"/>
        </w:rPr>
        <w:t>application fee, there will be no FCC charge for future upgrades and</w:t>
      </w:r>
      <w:r>
        <w:rPr>
          <w:color w:val="222222"/>
        </w:rPr>
        <w:t xml:space="preserve"> </w:t>
      </w:r>
      <w:r w:rsidRPr="005E2389">
        <w:rPr>
          <w:color w:val="222222"/>
          <w:shd w:val="clear" w:color="auto" w:fill="FFFFFF"/>
        </w:rPr>
        <w:t>administrative updates, such as a change of mailing or email</w:t>
      </w:r>
      <w:r>
        <w:rPr>
          <w:color w:val="222222"/>
        </w:rPr>
        <w:t xml:space="preserve"> </w:t>
      </w:r>
      <w:r w:rsidRPr="005E2389">
        <w:rPr>
          <w:color w:val="222222"/>
          <w:shd w:val="clear" w:color="auto" w:fill="FFFFFF"/>
        </w:rPr>
        <w:t>address. Most current licensees, therefore, will not be charged the</w:t>
      </w:r>
      <w:r>
        <w:rPr>
          <w:color w:val="222222"/>
        </w:rPr>
        <w:t xml:space="preserve"> </w:t>
      </w:r>
      <w:r w:rsidRPr="005E2389">
        <w:rPr>
          <w:color w:val="222222"/>
          <w:shd w:val="clear" w:color="auto" w:fill="FFFFFF"/>
        </w:rPr>
        <w:t>new FCC application fee until they renew their license or apply for</w:t>
      </w:r>
      <w:r>
        <w:rPr>
          <w:color w:val="222222"/>
        </w:rPr>
        <w:t xml:space="preserve"> </w:t>
      </w:r>
      <w:r w:rsidRPr="005E2389">
        <w:rPr>
          <w:color w:val="222222"/>
          <w:shd w:val="clear" w:color="auto" w:fill="FFFFFF"/>
        </w:rPr>
        <w:t>a new vanity call sign."</w:t>
      </w:r>
      <w:r w:rsidRPr="005E2389">
        <w:rPr>
          <w:color w:val="222222"/>
        </w:rPr>
        <w:br/>
      </w:r>
      <w:r w:rsidRPr="005E2389">
        <w:rPr>
          <w:color w:val="222222"/>
        </w:rPr>
        <w:br/>
      </w:r>
      <w:r w:rsidRPr="005E2389">
        <w:rPr>
          <w:color w:val="222222"/>
          <w:shd w:val="clear" w:color="auto" w:fill="FFFFFF"/>
        </w:rPr>
        <w:t>ARRL previously reported that the new $35 application fee for</w:t>
      </w:r>
      <w:r>
        <w:rPr>
          <w:color w:val="222222"/>
        </w:rPr>
        <w:t xml:space="preserve"> </w:t>
      </w:r>
      <w:r w:rsidRPr="005E2389">
        <w:rPr>
          <w:color w:val="222222"/>
          <w:shd w:val="clear" w:color="auto" w:fill="FFFFFF"/>
        </w:rPr>
        <w:t>amateur radio licenses will become effective on April 19, 2022.</w:t>
      </w:r>
      <w:r>
        <w:rPr>
          <w:color w:val="222222"/>
        </w:rPr>
        <w:t xml:space="preserve"> </w:t>
      </w:r>
      <w:r w:rsidRPr="005E2389">
        <w:rPr>
          <w:color w:val="222222"/>
          <w:shd w:val="clear" w:color="auto" w:fill="FFFFFF"/>
        </w:rPr>
        <w:t>Further information and instructions about the FCC Application Fee</w:t>
      </w:r>
      <w:r>
        <w:rPr>
          <w:color w:val="222222"/>
        </w:rPr>
        <w:t xml:space="preserve"> </w:t>
      </w:r>
      <w:r w:rsidRPr="005E2389">
        <w:rPr>
          <w:color w:val="222222"/>
          <w:shd w:val="clear" w:color="auto" w:fill="FFFFFF"/>
        </w:rPr>
        <w:t>are available from the ARRL VEC page at,</w:t>
      </w:r>
    </w:p>
    <w:p w14:paraId="54D20447" w14:textId="4AC79AA9" w:rsidR="005E2389" w:rsidRPr="005E2389" w:rsidRDefault="005E2389" w:rsidP="00A036B1">
      <w:pPr>
        <w:widowControl w:val="0"/>
        <w:contextualSpacing/>
        <w:rPr>
          <w:color w:val="222222"/>
          <w:sz w:val="32"/>
          <w:szCs w:val="32"/>
          <w:shd w:val="clear" w:color="auto" w:fill="FFFFFF"/>
        </w:rPr>
      </w:pPr>
      <w:r>
        <w:rPr>
          <w:color w:val="222222"/>
        </w:rPr>
        <w:t xml:space="preserve"> </w:t>
      </w:r>
      <w:hyperlink r:id="rId56" w:history="1">
        <w:r w:rsidRPr="000973A5">
          <w:rPr>
            <w:rStyle w:val="Hyperlink"/>
            <w:shd w:val="clear" w:color="auto" w:fill="FFFFFF"/>
          </w:rPr>
          <w:t>https://www.arrl.org/fcc-application-fee</w:t>
        </w:r>
      </w:hyperlink>
      <w:r w:rsidRPr="005E2389">
        <w:rPr>
          <w:color w:val="222222"/>
          <w:shd w:val="clear" w:color="auto" w:fill="FFFFFF"/>
        </w:rPr>
        <w:t> .</w:t>
      </w:r>
    </w:p>
    <w:p w14:paraId="153675EF" w14:textId="77777777" w:rsidR="005E2389" w:rsidRDefault="005E2389" w:rsidP="00A036B1">
      <w:pPr>
        <w:widowControl w:val="0"/>
        <w:contextualSpacing/>
        <w:rPr>
          <w:rFonts w:ascii="Arial" w:hAnsi="Arial" w:cs="Arial"/>
          <w:color w:val="222222"/>
          <w:sz w:val="32"/>
          <w:szCs w:val="32"/>
          <w:shd w:val="clear" w:color="auto" w:fill="FFFFFF"/>
        </w:rPr>
      </w:pPr>
    </w:p>
    <w:p w14:paraId="5913CE62" w14:textId="32CA40FD" w:rsidR="005E2389" w:rsidRDefault="005E2389" w:rsidP="00A036B1">
      <w:pPr>
        <w:widowControl w:val="0"/>
        <w:contextualSpacing/>
        <w:rPr>
          <w:rFonts w:ascii="Arial" w:hAnsi="Arial" w:cs="Arial"/>
          <w:color w:val="222222"/>
          <w:sz w:val="32"/>
          <w:szCs w:val="32"/>
          <w:shd w:val="clear" w:color="auto" w:fill="FFFFFF"/>
        </w:rPr>
      </w:pPr>
      <w:r>
        <w:rPr>
          <w:rFonts w:ascii="Arial" w:hAnsi="Arial" w:cs="Arial"/>
          <w:color w:val="222222"/>
          <w:sz w:val="32"/>
          <w:szCs w:val="32"/>
          <w:shd w:val="clear" w:color="auto" w:fill="FFFFFF"/>
        </w:rPr>
        <w:t>____________________________________________________</w:t>
      </w:r>
    </w:p>
    <w:p w14:paraId="4B3CCD8D" w14:textId="77777777" w:rsidR="005E2389" w:rsidRDefault="005E2389" w:rsidP="00A036B1">
      <w:pPr>
        <w:widowControl w:val="0"/>
        <w:contextualSpacing/>
        <w:rPr>
          <w:rFonts w:ascii="Arial" w:hAnsi="Arial" w:cs="Arial"/>
          <w:color w:val="222222"/>
          <w:sz w:val="32"/>
          <w:szCs w:val="32"/>
          <w:shd w:val="clear" w:color="auto" w:fill="FFFFFF"/>
        </w:rPr>
      </w:pPr>
    </w:p>
    <w:p w14:paraId="38D5D83B" w14:textId="67E159BE" w:rsidR="00A036B1" w:rsidRDefault="00A036B1" w:rsidP="00A036B1">
      <w:pPr>
        <w:widowControl w:val="0"/>
        <w:contextualSpacing/>
        <w:rPr>
          <w:rFonts w:ascii="Arial" w:hAnsi="Arial" w:cs="Arial"/>
          <w:color w:val="222222"/>
          <w:sz w:val="32"/>
          <w:szCs w:val="32"/>
          <w:shd w:val="clear" w:color="auto" w:fill="FFFFFF"/>
        </w:rPr>
      </w:pPr>
      <w:bookmarkStart w:id="23" w:name="ve"/>
      <w:bookmarkEnd w:id="23"/>
      <w:r>
        <w:rPr>
          <w:rFonts w:ascii="Arial" w:hAnsi="Arial" w:cs="Arial"/>
          <w:color w:val="222222"/>
          <w:sz w:val="32"/>
          <w:szCs w:val="32"/>
          <w:shd w:val="clear" w:color="auto" w:fill="FFFFFF"/>
        </w:rPr>
        <w:t>VE Sessions</w:t>
      </w:r>
    </w:p>
    <w:p w14:paraId="635D44BB" w14:textId="77777777" w:rsidR="00C76D46" w:rsidRDefault="00C76D46" w:rsidP="00C750B4">
      <w:pPr>
        <w:widowControl w:val="0"/>
        <w:contextualSpacing/>
        <w:rPr>
          <w:b/>
          <w:bCs/>
          <w:color w:val="222222"/>
          <w:u w:val="single"/>
          <w:shd w:val="clear" w:color="auto" w:fill="FFFFFF"/>
        </w:rPr>
      </w:pPr>
    </w:p>
    <w:p w14:paraId="16CE57FA" w14:textId="77777777" w:rsidR="00505E1D" w:rsidRDefault="00505E1D" w:rsidP="00505E1D">
      <w:r w:rsidRPr="000D0BC7">
        <w:rPr>
          <w:b/>
          <w:u w:val="single"/>
        </w:rPr>
        <w:t>All Things Amateur Radio Association (ATARA)</w:t>
      </w:r>
      <w:r>
        <w:t xml:space="preserve"> We host testing sessions every second Tuesday of the month to sign up please visit our website </w:t>
      </w:r>
      <w:hyperlink r:id="rId57" w:history="1">
        <w:r w:rsidRPr="00EB6C5B">
          <w:rPr>
            <w:rStyle w:val="Hyperlink"/>
          </w:rPr>
          <w:t>https://atara-w8atr.fun</w:t>
        </w:r>
      </w:hyperlink>
      <w:r>
        <w:t xml:space="preserve"> and contact us at </w:t>
      </w:r>
      <w:hyperlink r:id="rId58" w:history="1">
        <w:r w:rsidRPr="00EB6C5B">
          <w:rPr>
            <w:rStyle w:val="Hyperlink"/>
          </w:rPr>
          <w:t>hamexams@atara-w8atr.fun</w:t>
        </w:r>
      </w:hyperlink>
      <w:r>
        <w:t xml:space="preserve">. Our next testing session is March 8, 2022. </w:t>
      </w:r>
    </w:p>
    <w:p w14:paraId="288E41F2" w14:textId="77777777" w:rsidR="00C76D46" w:rsidRDefault="00C76D46" w:rsidP="00C750B4">
      <w:pPr>
        <w:widowControl w:val="0"/>
        <w:contextualSpacing/>
        <w:rPr>
          <w:b/>
          <w:bCs/>
          <w:color w:val="222222"/>
          <w:u w:val="single"/>
          <w:shd w:val="clear" w:color="auto" w:fill="FFFFFF"/>
        </w:rPr>
      </w:pPr>
    </w:p>
    <w:p w14:paraId="2DCB8EA0" w14:textId="0C22A7DB" w:rsidR="00C750B4" w:rsidRPr="00E717F1" w:rsidRDefault="00C750B4" w:rsidP="00C750B4">
      <w:pPr>
        <w:widowControl w:val="0"/>
        <w:contextualSpacing/>
        <w:rPr>
          <w:b/>
          <w:bCs/>
          <w:color w:val="222222"/>
          <w:u w:val="single"/>
          <w:shd w:val="clear" w:color="auto" w:fill="FFFFFF"/>
        </w:rPr>
      </w:pPr>
      <w:r w:rsidRPr="00E717F1">
        <w:rPr>
          <w:b/>
          <w:bCs/>
          <w:color w:val="222222"/>
          <w:u w:val="single"/>
          <w:shd w:val="clear" w:color="auto" w:fill="FFFFFF"/>
        </w:rPr>
        <w:t>CARS</w:t>
      </w:r>
    </w:p>
    <w:p w14:paraId="777BF148" w14:textId="77777777" w:rsidR="00C750B4" w:rsidRDefault="00C750B4" w:rsidP="00C750B4">
      <w:pPr>
        <w:widowControl w:val="0"/>
        <w:contextualSpacing/>
        <w:rPr>
          <w:b/>
          <w:bCs/>
          <w:color w:val="222222"/>
          <w:u w:val="single"/>
          <w:shd w:val="clear" w:color="auto" w:fill="FFFFFF"/>
        </w:rPr>
      </w:pPr>
      <w:r w:rsidRPr="00590BE4">
        <w:rPr>
          <w:rFonts w:ascii="Arial" w:hAnsi="Arial" w:cs="Arial"/>
          <w:color w:val="222222"/>
          <w:shd w:val="clear" w:color="auto" w:fill="FFFFFF"/>
        </w:rPr>
        <w:t xml:space="preserve">VE testing from CARS </w:t>
      </w:r>
      <w:r>
        <w:rPr>
          <w:rFonts w:ascii="Arial" w:hAnsi="Arial" w:cs="Arial"/>
          <w:color w:val="222222"/>
          <w:shd w:val="clear" w:color="auto" w:fill="FFFFFF"/>
        </w:rPr>
        <w:t xml:space="preserve">- </w:t>
      </w:r>
      <w:r w:rsidRPr="00590BE4">
        <w:rPr>
          <w:rFonts w:ascii="Arial" w:hAnsi="Arial" w:cs="Arial"/>
          <w:color w:val="222222"/>
          <w:shd w:val="clear" w:color="auto" w:fill="FFFFFF"/>
        </w:rPr>
        <w:t xml:space="preserve">Cuyahoga Amateur Radio Society </w:t>
      </w:r>
      <w:r>
        <w:rPr>
          <w:rFonts w:ascii="Arial" w:hAnsi="Arial" w:cs="Arial"/>
          <w:color w:val="222222"/>
          <w:shd w:val="clear" w:color="auto" w:fill="FFFFFF"/>
        </w:rPr>
        <w:t xml:space="preserve">- </w:t>
      </w:r>
      <w:r w:rsidRPr="00590BE4">
        <w:rPr>
          <w:rFonts w:ascii="Arial" w:hAnsi="Arial" w:cs="Arial"/>
          <w:color w:val="222222"/>
          <w:shd w:val="clear" w:color="auto" w:fill="FFFFFF"/>
        </w:rPr>
        <w:t>at Elmwood Recreation Center</w:t>
      </w:r>
      <w:r>
        <w:rPr>
          <w:rFonts w:ascii="Arial" w:hAnsi="Arial" w:cs="Arial"/>
          <w:color w:val="222222"/>
          <w:shd w:val="clear" w:color="auto" w:fill="FFFFFF"/>
        </w:rPr>
        <w:t>,</w:t>
      </w:r>
      <w:r w:rsidRPr="00590BE4">
        <w:rPr>
          <w:rFonts w:ascii="Arial" w:hAnsi="Arial" w:cs="Arial"/>
          <w:color w:val="222222"/>
          <w:shd w:val="clear" w:color="auto" w:fill="FFFFFF"/>
        </w:rPr>
        <w:t xml:space="preserve"> 6200 </w:t>
      </w:r>
      <w:proofErr w:type="spellStart"/>
      <w:r w:rsidRPr="00590BE4">
        <w:rPr>
          <w:rFonts w:ascii="Arial" w:hAnsi="Arial" w:cs="Arial"/>
          <w:color w:val="222222"/>
          <w:shd w:val="clear" w:color="auto" w:fill="FFFFFF"/>
        </w:rPr>
        <w:t>Wisnieski</w:t>
      </w:r>
      <w:proofErr w:type="spellEnd"/>
      <w:r w:rsidRPr="00590BE4">
        <w:rPr>
          <w:rFonts w:ascii="Arial" w:hAnsi="Arial" w:cs="Arial"/>
          <w:color w:val="222222"/>
          <w:shd w:val="clear" w:color="auto" w:fill="FFFFFF"/>
        </w:rPr>
        <w:t xml:space="preserve"> Parkway in Independence, Ohio </w:t>
      </w:r>
      <w:proofErr w:type="gramStart"/>
      <w:r w:rsidRPr="00590BE4">
        <w:rPr>
          <w:rFonts w:ascii="Arial" w:hAnsi="Arial" w:cs="Arial"/>
          <w:color w:val="222222"/>
          <w:shd w:val="clear" w:color="auto" w:fill="FFFFFF"/>
        </w:rPr>
        <w:t>44131  Time</w:t>
      </w:r>
      <w:proofErr w:type="gramEnd"/>
      <w:r w:rsidRPr="00590BE4">
        <w:rPr>
          <w:rFonts w:ascii="Arial" w:hAnsi="Arial" w:cs="Arial"/>
          <w:color w:val="222222"/>
          <w:shd w:val="clear" w:color="auto" w:fill="FFFFFF"/>
        </w:rPr>
        <w:t>: 9:15 AM (Walk-ins allowed) Always the 2nd Sunday of the odd month. Go to CARS  </w:t>
      </w:r>
      <w:hyperlink r:id="rId59" w:tgtFrame="_blank" w:history="1">
        <w:r w:rsidRPr="00590BE4">
          <w:rPr>
            <w:rFonts w:ascii="Arial" w:hAnsi="Arial" w:cs="Arial"/>
            <w:color w:val="1155CC"/>
            <w:u w:val="single"/>
            <w:shd w:val="clear" w:color="auto" w:fill="FFFFFF"/>
          </w:rPr>
          <w:t>www.2cars.org</w:t>
        </w:r>
      </w:hyperlink>
      <w:r w:rsidRPr="00590BE4">
        <w:rPr>
          <w:rFonts w:ascii="Arial" w:hAnsi="Arial" w:cs="Arial"/>
          <w:color w:val="222222"/>
          <w:shd w:val="clear" w:color="auto" w:fill="FFFFFF"/>
        </w:rPr>
        <w:t xml:space="preserve"> for detailed map </w:t>
      </w:r>
      <w:r>
        <w:rPr>
          <w:rFonts w:ascii="Arial" w:hAnsi="Arial" w:cs="Arial"/>
          <w:color w:val="222222"/>
          <w:shd w:val="clear" w:color="auto" w:fill="FFFFFF"/>
        </w:rPr>
        <w:t>of</w:t>
      </w:r>
      <w:r w:rsidRPr="00590BE4">
        <w:rPr>
          <w:rFonts w:ascii="Arial" w:hAnsi="Arial" w:cs="Arial"/>
          <w:color w:val="222222"/>
          <w:shd w:val="clear" w:color="auto" w:fill="FFFFFF"/>
        </w:rPr>
        <w:t xml:space="preserve"> location</w:t>
      </w:r>
      <w:r>
        <w:rPr>
          <w:rFonts w:ascii="Arial" w:hAnsi="Arial" w:cs="Arial"/>
          <w:color w:val="222222"/>
          <w:shd w:val="clear" w:color="auto" w:fill="FFFFFF"/>
        </w:rPr>
        <w:t>.</w:t>
      </w:r>
      <w:r w:rsidRPr="00590BE4">
        <w:rPr>
          <w:rFonts w:ascii="Arial" w:hAnsi="Arial" w:cs="Arial"/>
          <w:color w:val="222222"/>
          <w:shd w:val="clear" w:color="auto" w:fill="FFFFFF"/>
        </w:rPr>
        <w:t>  Call Metro W8MET 216-520-1320 for details </w:t>
      </w:r>
    </w:p>
    <w:p w14:paraId="68E445AC" w14:textId="77777777" w:rsidR="00C750B4" w:rsidRDefault="00C750B4" w:rsidP="00C750B4">
      <w:pPr>
        <w:widowControl w:val="0"/>
        <w:contextualSpacing/>
        <w:rPr>
          <w:b/>
          <w:bCs/>
          <w:color w:val="222222"/>
          <w:u w:val="single"/>
          <w:shd w:val="clear" w:color="auto" w:fill="FFFFFF"/>
        </w:rPr>
      </w:pPr>
    </w:p>
    <w:p w14:paraId="706BE353" w14:textId="221E1992" w:rsidR="00B23A4E" w:rsidRPr="001C307F" w:rsidRDefault="00C750B4" w:rsidP="00C750B4">
      <w:pPr>
        <w:widowControl w:val="0"/>
        <w:contextualSpacing/>
        <w:rPr>
          <w:color w:val="0563C1" w:themeColor="hyperlink"/>
          <w:u w:val="single"/>
          <w:shd w:val="clear" w:color="auto" w:fill="FFFFFF"/>
        </w:rPr>
      </w:pPr>
      <w:r w:rsidRPr="009563D1">
        <w:rPr>
          <w:b/>
          <w:bCs/>
          <w:color w:val="222222"/>
          <w:u w:val="single"/>
          <w:shd w:val="clear" w:color="auto" w:fill="FFFFFF"/>
        </w:rPr>
        <w:t>Dayton Amateur Radio Association (DARA)</w:t>
      </w:r>
      <w:r w:rsidRPr="00AE7F01">
        <w:rPr>
          <w:b/>
          <w:bCs/>
          <w:color w:val="FF0000"/>
        </w:rPr>
        <w:br/>
      </w:r>
      <w:r w:rsidRPr="00AE7F01">
        <w:rPr>
          <w:color w:val="FF0000"/>
          <w:shd w:val="clear" w:color="auto" w:fill="FFFFFF"/>
        </w:rPr>
        <w:t> </w:t>
      </w:r>
      <w:r w:rsidRPr="00AE7F01">
        <w:rPr>
          <w:color w:val="222222"/>
          <w:shd w:val="clear" w:color="auto" w:fill="FFFFFF"/>
        </w:rPr>
        <w:t xml:space="preserve">If you are interested in testing for a new or upgraded license, please come see us at the DARA Clubhouse.  If you have questions about testing, please email </w:t>
      </w:r>
      <w:hyperlink r:id="rId60" w:history="1">
        <w:r w:rsidRPr="00AE7F01">
          <w:rPr>
            <w:rStyle w:val="Hyperlink"/>
            <w:shd w:val="clear" w:color="auto" w:fill="FFFFFF"/>
          </w:rPr>
          <w:t>exams.w8bi@gmail.com</w:t>
        </w:r>
      </w:hyperlink>
    </w:p>
    <w:p w14:paraId="01AC06BD" w14:textId="77777777" w:rsidR="00B23A4E" w:rsidRDefault="00B23A4E" w:rsidP="00C750B4">
      <w:pPr>
        <w:widowControl w:val="0"/>
        <w:contextualSpacing/>
        <w:rPr>
          <w:b/>
          <w:bCs/>
          <w:u w:val="single"/>
          <w:shd w:val="clear" w:color="auto" w:fill="FFFFFF"/>
        </w:rPr>
      </w:pPr>
    </w:p>
    <w:p w14:paraId="7AF4DC62" w14:textId="75FCE361" w:rsidR="00FF5B3C" w:rsidRDefault="00FF5B3C" w:rsidP="00C750B4">
      <w:pPr>
        <w:widowControl w:val="0"/>
        <w:contextualSpacing/>
        <w:rPr>
          <w:b/>
          <w:bCs/>
          <w:u w:val="single"/>
          <w:shd w:val="clear" w:color="auto" w:fill="FFFFFF"/>
        </w:rPr>
      </w:pPr>
      <w:r>
        <w:rPr>
          <w:b/>
          <w:bCs/>
          <w:u w:val="single"/>
          <w:shd w:val="clear" w:color="auto" w:fill="FFFFFF"/>
        </w:rPr>
        <w:t>The Lake County Amateur Radio Association</w:t>
      </w:r>
    </w:p>
    <w:p w14:paraId="4651806B" w14:textId="77777777" w:rsidR="00FF5B3C" w:rsidRDefault="00FF5B3C" w:rsidP="00FF5B3C">
      <w:pPr>
        <w:jc w:val="both"/>
      </w:pPr>
      <w:r>
        <w:t xml:space="preserve">The Lake County Amateur Radio Association is once again holding its </w:t>
      </w:r>
      <w:r>
        <w:rPr>
          <w:b/>
          <w:sz w:val="28"/>
        </w:rPr>
        <w:t>2022</w:t>
      </w:r>
      <w:r>
        <w:t xml:space="preserve"> Amateur Radio license exams at the </w:t>
      </w:r>
      <w:r>
        <w:rPr>
          <w:b/>
          <w:sz w:val="28"/>
        </w:rPr>
        <w:t>Kirtland Library</w:t>
      </w:r>
      <w:r>
        <w:rPr>
          <w:sz w:val="28"/>
        </w:rPr>
        <w:t>,</w:t>
      </w:r>
      <w:r>
        <w:t xml:space="preserve"> 9267 Chillicothe Road, on the following dates: </w:t>
      </w:r>
    </w:p>
    <w:p w14:paraId="01264BBD" w14:textId="72D45727" w:rsidR="00FF5B3C" w:rsidRDefault="00FF5B3C" w:rsidP="007B008F">
      <w:pPr>
        <w:jc w:val="both"/>
      </w:pPr>
      <w:r>
        <w:t xml:space="preserve">Saturday, February </w:t>
      </w:r>
      <w:proofErr w:type="gramStart"/>
      <w:r>
        <w:t xml:space="preserve">5,   </w:t>
      </w:r>
      <w:proofErr w:type="gramEnd"/>
      <w:r>
        <w:t>April 2,  June</w:t>
      </w:r>
      <w:r w:rsidR="007B008F">
        <w:t xml:space="preserve"> 4,  August 6,  October 1,  and December 3.</w:t>
      </w:r>
      <w:r>
        <w:t xml:space="preserve">        </w:t>
      </w:r>
      <w:r>
        <w:tab/>
      </w:r>
      <w:r>
        <w:tab/>
      </w:r>
    </w:p>
    <w:p w14:paraId="5FA139A7" w14:textId="77777777" w:rsidR="00FF5B3C" w:rsidRDefault="00FF5B3C" w:rsidP="00FF5B3C">
      <w:pPr>
        <w:pStyle w:val="BodyText2"/>
      </w:pPr>
      <w:r>
        <w:t xml:space="preserve">The tests will start at </w:t>
      </w:r>
      <w:r>
        <w:rPr>
          <w:b/>
          <w:sz w:val="26"/>
        </w:rPr>
        <w:t xml:space="preserve">12 noon.  </w:t>
      </w:r>
      <w:r>
        <w:t>Please arrive a few minutes earlier.</w:t>
      </w:r>
    </w:p>
    <w:p w14:paraId="2567838E" w14:textId="77777777" w:rsidR="00754E70" w:rsidRPr="00754E70" w:rsidRDefault="00754E70" w:rsidP="00754E70">
      <w:pPr>
        <w:spacing w:after="160" w:line="259" w:lineRule="auto"/>
        <w:rPr>
          <w:rFonts w:eastAsiaTheme="minorHAnsi"/>
        </w:rPr>
      </w:pPr>
      <w:r w:rsidRPr="00754E70">
        <w:rPr>
          <w:rFonts w:eastAsiaTheme="minorHAnsi"/>
          <w:b/>
          <w:bCs/>
          <w:u w:val="single"/>
        </w:rPr>
        <w:t>The Lancaster and Fairfield County Amateur Radio Club (LFCARC</w:t>
      </w:r>
      <w:r w:rsidRPr="00754E70">
        <w:rPr>
          <w:rFonts w:eastAsiaTheme="minorHAnsi"/>
        </w:rPr>
        <w:t xml:space="preserve">) hosts exam sessions at the FAIRFIELD County EMA, 240 Baldwin Dr in Lancaster Ohio, 43130, on the first Saturday each month at 10:00 am. Please visit our website at </w:t>
      </w:r>
      <w:hyperlink r:id="rId61" w:history="1">
        <w:r w:rsidRPr="00754E70">
          <w:rPr>
            <w:rFonts w:eastAsiaTheme="minorHAnsi"/>
            <w:color w:val="0563C1" w:themeColor="hyperlink"/>
            <w:u w:val="single"/>
          </w:rPr>
          <w:t>http://www.k8qik.org</w:t>
        </w:r>
      </w:hyperlink>
      <w:r w:rsidRPr="00754E70">
        <w:rPr>
          <w:rFonts w:eastAsiaTheme="minorHAnsi"/>
        </w:rPr>
        <w:t xml:space="preserve"> for exam dates on our calendar and navigate to our Learning Center/Taking the Exam link for information and requirements. Our experienced VE team looks forward to serving the Amateur Radio community in Central Ohio. Contact me at </w:t>
      </w:r>
      <w:hyperlink r:id="rId62" w:history="1">
        <w:r w:rsidRPr="00754E70">
          <w:rPr>
            <w:rFonts w:eastAsiaTheme="minorHAnsi"/>
            <w:color w:val="0563C1" w:themeColor="hyperlink"/>
            <w:u w:val="single"/>
          </w:rPr>
          <w:t>ve_testing@k8qik.org</w:t>
        </w:r>
      </w:hyperlink>
      <w:r w:rsidRPr="00754E70">
        <w:rPr>
          <w:rFonts w:eastAsiaTheme="minorHAnsi"/>
        </w:rPr>
        <w:t xml:space="preserve"> to register.</w:t>
      </w:r>
    </w:p>
    <w:p w14:paraId="40E6854B" w14:textId="77777777" w:rsidR="005C4F00" w:rsidRPr="00AE7F01" w:rsidRDefault="005C4F00" w:rsidP="00717A02">
      <w:pPr>
        <w:widowControl w:val="0"/>
        <w:contextualSpacing/>
        <w:rPr>
          <w:color w:val="222222"/>
          <w:shd w:val="clear" w:color="auto" w:fill="FFFFFF"/>
        </w:rPr>
      </w:pPr>
    </w:p>
    <w:p w14:paraId="40149A4E" w14:textId="77777777" w:rsidR="00C750B4" w:rsidRPr="009563D1" w:rsidRDefault="00C750B4" w:rsidP="00C750B4">
      <w:pPr>
        <w:shd w:val="clear" w:color="auto" w:fill="FFFFFF"/>
        <w:rPr>
          <w:rFonts w:ascii="Arial" w:hAnsi="Arial" w:cs="Arial"/>
          <w:color w:val="222222"/>
        </w:rPr>
      </w:pPr>
      <w:r w:rsidRPr="009563D1">
        <w:rPr>
          <w:b/>
          <w:bCs/>
          <w:color w:val="222222"/>
          <w:u w:val="single"/>
        </w:rPr>
        <w:lastRenderedPageBreak/>
        <w:t>The Milford Amateur Radio Club</w:t>
      </w:r>
      <w:r>
        <w:rPr>
          <w:b/>
          <w:bCs/>
          <w:color w:val="222222"/>
          <w:u w:val="single"/>
        </w:rPr>
        <w:t xml:space="preserve"> (</w:t>
      </w:r>
      <w:r w:rsidRPr="009563D1">
        <w:rPr>
          <w:b/>
          <w:bCs/>
          <w:color w:val="222222"/>
          <w:u w:val="single"/>
        </w:rPr>
        <w:t>MARC</w:t>
      </w:r>
      <w:r>
        <w:rPr>
          <w:b/>
          <w:bCs/>
          <w:color w:val="222222"/>
          <w:u w:val="single"/>
        </w:rPr>
        <w:t>)</w:t>
      </w:r>
      <w:r w:rsidRPr="009563D1">
        <w:rPr>
          <w:color w:val="222222"/>
        </w:rPr>
        <w:t xml:space="preserve"> is now doing VE testing on the third Thursday of each month at 6:00 PM.  </w:t>
      </w:r>
      <w:proofErr w:type="gramStart"/>
      <w:r w:rsidRPr="009563D1">
        <w:rPr>
          <w:color w:val="222222"/>
        </w:rPr>
        <w:t>Location;  Miami</w:t>
      </w:r>
      <w:proofErr w:type="gramEnd"/>
      <w:r w:rsidRPr="009563D1">
        <w:rPr>
          <w:color w:val="222222"/>
        </w:rPr>
        <w:t xml:space="preserve"> Township Civic Center located at 6101 Meijer Drive, Milford, OH  45150. </w:t>
      </w:r>
    </w:p>
    <w:p w14:paraId="5AAF037A" w14:textId="01DD2D18" w:rsidR="00C750B4" w:rsidRPr="00C750B4" w:rsidRDefault="00C750B4" w:rsidP="00C750B4">
      <w:pPr>
        <w:shd w:val="clear" w:color="auto" w:fill="FFFFFF"/>
        <w:rPr>
          <w:color w:val="1155CC"/>
          <w:u w:val="single"/>
        </w:rPr>
      </w:pPr>
      <w:r w:rsidRPr="009563D1">
        <w:rPr>
          <w:color w:val="222222"/>
        </w:rPr>
        <w:t> Please pre-register at </w:t>
      </w:r>
      <w:hyperlink r:id="rId63" w:tgtFrame="_blank" w:history="1">
        <w:r w:rsidRPr="009563D1">
          <w:rPr>
            <w:color w:val="1155CC"/>
            <w:u w:val="single"/>
          </w:rPr>
          <w:t>www.milfordhamradio.org</w:t>
        </w:r>
      </w:hyperlink>
    </w:p>
    <w:p w14:paraId="3EB795E6" w14:textId="77777777" w:rsidR="00C750B4" w:rsidRDefault="00C750B4" w:rsidP="00717A02">
      <w:pPr>
        <w:widowControl w:val="0"/>
        <w:contextualSpacing/>
        <w:rPr>
          <w:b/>
          <w:bCs/>
          <w:color w:val="222222"/>
          <w:u w:val="single"/>
          <w:shd w:val="clear" w:color="auto" w:fill="FFFFFF"/>
        </w:rPr>
      </w:pPr>
    </w:p>
    <w:p w14:paraId="4BEB05E2" w14:textId="07255842" w:rsidR="00717A02" w:rsidRPr="009563D1" w:rsidRDefault="00717A02" w:rsidP="00717A02">
      <w:pPr>
        <w:widowControl w:val="0"/>
        <w:contextualSpacing/>
        <w:rPr>
          <w:b/>
          <w:bCs/>
          <w:color w:val="222222"/>
          <w:u w:val="single"/>
          <w:shd w:val="clear" w:color="auto" w:fill="FFFFFF"/>
        </w:rPr>
      </w:pPr>
      <w:r w:rsidRPr="009563D1">
        <w:rPr>
          <w:b/>
          <w:bCs/>
          <w:color w:val="222222"/>
          <w:u w:val="single"/>
          <w:shd w:val="clear" w:color="auto" w:fill="FFFFFF"/>
        </w:rPr>
        <w:t>Portage County Amateur Radio Service (PCARS)</w:t>
      </w:r>
    </w:p>
    <w:p w14:paraId="124D87F8" w14:textId="77777777" w:rsidR="00717A02" w:rsidRPr="005D5D7F" w:rsidRDefault="00717A02" w:rsidP="00717A02">
      <w:pPr>
        <w:textAlignment w:val="baseline"/>
        <w:rPr>
          <w:color w:val="333333"/>
        </w:rPr>
      </w:pPr>
      <w:r>
        <w:rPr>
          <w:color w:val="333333"/>
        </w:rPr>
        <w:t>The first Saturday of every even numbered month</w:t>
      </w:r>
      <w:r w:rsidRPr="005D5D7F">
        <w:rPr>
          <w:color w:val="333333"/>
        </w:rPr>
        <w:t xml:space="preserve"> -10 am – at the PCARS club site in Ravenna.</w:t>
      </w:r>
      <w:r>
        <w:rPr>
          <w:color w:val="333333"/>
        </w:rPr>
        <w:t xml:space="preserve">  </w:t>
      </w:r>
      <w:r w:rsidRPr="005D5D7F">
        <w:rPr>
          <w:color w:val="333333"/>
        </w:rPr>
        <w:t xml:space="preserve">Please visit the PCARS web site and check out the information about VE testing in the latest newsletter </w:t>
      </w:r>
      <w:r>
        <w:rPr>
          <w:color w:val="333333"/>
        </w:rPr>
        <w:t xml:space="preserve">at </w:t>
      </w:r>
      <w:hyperlink r:id="rId64" w:history="1">
        <w:r w:rsidRPr="00593A41">
          <w:rPr>
            <w:rStyle w:val="Hyperlink"/>
          </w:rPr>
          <w:t>www.portcars.org</w:t>
        </w:r>
      </w:hyperlink>
      <w:r>
        <w:rPr>
          <w:color w:val="333333"/>
        </w:rPr>
        <w:t xml:space="preserve"> .</w:t>
      </w:r>
    </w:p>
    <w:p w14:paraId="4365F8E7" w14:textId="77777777" w:rsidR="00717A02" w:rsidRPr="005D5D7F" w:rsidRDefault="00717A02" w:rsidP="00717A02">
      <w:pPr>
        <w:textAlignment w:val="baseline"/>
        <w:rPr>
          <w:color w:val="333333"/>
        </w:rPr>
      </w:pPr>
      <w:r w:rsidRPr="005D5D7F">
        <w:rPr>
          <w:color w:val="333333"/>
        </w:rPr>
        <w:t>If you have any questions, don’t hesitate to contact me at KB8UUZ@</w:t>
      </w:r>
      <w:proofErr w:type="gramStart"/>
      <w:r w:rsidRPr="005D5D7F">
        <w:rPr>
          <w:color w:val="333333"/>
        </w:rPr>
        <w:t>gmail,com</w:t>
      </w:r>
      <w:proofErr w:type="gramEnd"/>
    </w:p>
    <w:p w14:paraId="754CB696" w14:textId="77777777" w:rsidR="00C66BA7" w:rsidRDefault="00C66BA7" w:rsidP="009C42BF">
      <w:pPr>
        <w:widowControl w:val="0"/>
        <w:contextualSpacing/>
        <w:rPr>
          <w:b/>
          <w:bCs/>
          <w:noProof/>
          <w:sz w:val="32"/>
          <w:szCs w:val="32"/>
        </w:rPr>
      </w:pPr>
      <w:bookmarkStart w:id="24" w:name="_6kxzgxllf7yc" w:colFirst="0" w:colLast="0"/>
      <w:bookmarkEnd w:id="24"/>
    </w:p>
    <w:p w14:paraId="2B0B8067" w14:textId="77777777" w:rsidR="00903B62" w:rsidRDefault="00903B62" w:rsidP="009C42BF">
      <w:pPr>
        <w:widowControl w:val="0"/>
        <w:contextualSpacing/>
        <w:rPr>
          <w:b/>
          <w:bCs/>
          <w:noProof/>
          <w:sz w:val="32"/>
          <w:szCs w:val="32"/>
        </w:rPr>
      </w:pPr>
    </w:p>
    <w:p w14:paraId="542E59D6" w14:textId="72D330FE" w:rsidR="00AB66AE" w:rsidRDefault="002165CB" w:rsidP="009C42BF">
      <w:pPr>
        <w:widowControl w:val="0"/>
        <w:contextualSpacing/>
        <w:rPr>
          <w:b/>
          <w:bCs/>
          <w:noProof/>
          <w:sz w:val="32"/>
          <w:szCs w:val="32"/>
        </w:rPr>
      </w:pPr>
      <w:r>
        <w:rPr>
          <w:b/>
          <w:bCs/>
          <w:noProof/>
          <w:sz w:val="32"/>
          <w:szCs w:val="32"/>
        </w:rPr>
        <w:t>Your Club news should be listed here!</w:t>
      </w:r>
    </w:p>
    <w:p w14:paraId="7DF44C3F" w14:textId="77777777" w:rsidR="002165CB" w:rsidRDefault="002165CB" w:rsidP="009C42BF">
      <w:pPr>
        <w:widowControl w:val="0"/>
        <w:contextualSpacing/>
        <w:rPr>
          <w:b/>
          <w:bCs/>
          <w:noProof/>
          <w:sz w:val="32"/>
          <w:szCs w:val="32"/>
        </w:rPr>
      </w:pPr>
    </w:p>
    <w:p w14:paraId="12E3E78A" w14:textId="16D792C7" w:rsidR="0048292F" w:rsidRDefault="002165CB" w:rsidP="00FF440F">
      <w:pPr>
        <w:widowControl w:val="0"/>
        <w:contextualSpacing/>
        <w:rPr>
          <w:noProof/>
        </w:rPr>
      </w:pPr>
      <w:r w:rsidRPr="002165CB">
        <w:rPr>
          <w:noProof/>
        </w:rPr>
        <w:t xml:space="preserve">I know </w:t>
      </w:r>
      <w:r>
        <w:rPr>
          <w:noProof/>
        </w:rPr>
        <w:t>you’re out there doing things!  Send me a write-up (MSWord please) and some photo’s (.jpg please) and we’ll get your club hi-lited here for the othe</w:t>
      </w:r>
      <w:r w:rsidR="00785F45">
        <w:rPr>
          <w:noProof/>
        </w:rPr>
        <w:t>r</w:t>
      </w:r>
      <w:r>
        <w:rPr>
          <w:noProof/>
        </w:rPr>
        <w:t xml:space="preserve"> OH Section Clubs to see!   Send to </w:t>
      </w:r>
      <w:hyperlink r:id="rId65" w:history="1">
        <w:r w:rsidRPr="008E18AB">
          <w:rPr>
            <w:rStyle w:val="Hyperlink"/>
            <w:noProof/>
          </w:rPr>
          <w:t>WB8LCD@ARRL.ORG</w:t>
        </w:r>
      </w:hyperlink>
    </w:p>
    <w:p w14:paraId="5DA3C61F" w14:textId="06F791F9" w:rsidR="0048292F" w:rsidRDefault="0048292F" w:rsidP="00652D95">
      <w:pPr>
        <w:shd w:val="clear" w:color="auto" w:fill="FFFFFF"/>
        <w:outlineLvl w:val="0"/>
        <w:rPr>
          <w:noProof/>
        </w:rPr>
      </w:pPr>
    </w:p>
    <w:p w14:paraId="7B41B404" w14:textId="77777777" w:rsidR="002E674F" w:rsidRDefault="002E674F" w:rsidP="009C42BF">
      <w:pPr>
        <w:widowControl w:val="0"/>
        <w:contextualSpacing/>
        <w:rPr>
          <w:b/>
          <w:bCs/>
          <w:u w:val="single"/>
        </w:rPr>
      </w:pPr>
    </w:p>
    <w:p w14:paraId="353D90E0" w14:textId="15EBAA22" w:rsidR="00C91440" w:rsidRDefault="00C91440" w:rsidP="009C42BF">
      <w:pPr>
        <w:widowControl w:val="0"/>
        <w:contextualSpacing/>
        <w:rPr>
          <w:b/>
          <w:bCs/>
          <w:u w:val="single"/>
        </w:rPr>
      </w:pPr>
    </w:p>
    <w:p w14:paraId="0CEA9C24" w14:textId="77777777" w:rsidR="00C91440" w:rsidRDefault="00C91440" w:rsidP="009C42BF">
      <w:pPr>
        <w:widowControl w:val="0"/>
        <w:contextualSpacing/>
        <w:rPr>
          <w:b/>
          <w:bCs/>
          <w:u w:val="single"/>
        </w:rPr>
      </w:pPr>
    </w:p>
    <w:p w14:paraId="19F59554" w14:textId="0A9C6675" w:rsidR="00C75F4B" w:rsidRPr="00D52612" w:rsidRDefault="009552B5" w:rsidP="009C42BF">
      <w:pPr>
        <w:widowControl w:val="0"/>
        <w:contextualSpacing/>
        <w:rPr>
          <w:b/>
          <w:bCs/>
          <w:u w:val="single"/>
        </w:rPr>
      </w:pPr>
      <w:r w:rsidRPr="00D52612">
        <w:rPr>
          <w:b/>
          <w:bCs/>
          <w:u w:val="single"/>
        </w:rPr>
        <w:t>______________________________________________________________________________</w:t>
      </w:r>
    </w:p>
    <w:p w14:paraId="3852B845" w14:textId="1B19D3EC" w:rsidR="00670754" w:rsidRDefault="00670754" w:rsidP="00C630C7">
      <w:pPr>
        <w:shd w:val="clear" w:color="auto" w:fill="FFFFFF"/>
        <w:rPr>
          <w:b/>
          <w:bCs/>
          <w:i/>
          <w:iCs/>
          <w:sz w:val="28"/>
          <w:szCs w:val="28"/>
        </w:rPr>
      </w:pPr>
    </w:p>
    <w:p w14:paraId="3D115696" w14:textId="77777777" w:rsidR="00296D3F" w:rsidRPr="00296D3F" w:rsidRDefault="00296D3F" w:rsidP="00296D3F">
      <w:pPr>
        <w:shd w:val="clear" w:color="auto" w:fill="FFFFFF"/>
        <w:rPr>
          <w:b/>
          <w:bCs/>
          <w:color w:val="000000"/>
          <w:sz w:val="32"/>
          <w:szCs w:val="32"/>
          <w:u w:val="single"/>
        </w:rPr>
      </w:pPr>
      <w:bookmarkStart w:id="25" w:name="dx"/>
      <w:bookmarkEnd w:id="25"/>
      <w:r w:rsidRPr="00296D3F">
        <w:rPr>
          <w:b/>
          <w:bCs/>
          <w:color w:val="000000"/>
          <w:sz w:val="32"/>
          <w:szCs w:val="32"/>
          <w:u w:val="single"/>
        </w:rPr>
        <w:t>DX This Week – Natal DX Group</w:t>
      </w:r>
    </w:p>
    <w:p w14:paraId="5D339879" w14:textId="77777777" w:rsidR="00296D3F" w:rsidRPr="00296D3F" w:rsidRDefault="00296D3F" w:rsidP="00296D3F">
      <w:pPr>
        <w:shd w:val="clear" w:color="auto" w:fill="FFFFFF"/>
        <w:rPr>
          <w:color w:val="000000"/>
        </w:rPr>
      </w:pPr>
      <w:r w:rsidRPr="00296D3F">
        <w:rPr>
          <w:color w:val="000000"/>
        </w:rPr>
        <w:t xml:space="preserve">Bill AJ8B (aj8b@arrl.net, @AJ8B, or www.aj8b.com) </w:t>
      </w:r>
    </w:p>
    <w:p w14:paraId="1F6D4DF3" w14:textId="77777777" w:rsidR="00296D3F" w:rsidRPr="00296D3F" w:rsidRDefault="00296D3F" w:rsidP="00296D3F">
      <w:pPr>
        <w:shd w:val="clear" w:color="auto" w:fill="FFFFFF"/>
        <w:ind w:firstLine="720"/>
        <w:rPr>
          <w:color w:val="000000"/>
        </w:rPr>
      </w:pPr>
      <w:r w:rsidRPr="00296D3F">
        <w:rPr>
          <w:noProof/>
          <w:color w:val="000000"/>
        </w:rPr>
        <w:drawing>
          <wp:anchor distT="0" distB="0" distL="114300" distR="114300" simplePos="0" relativeHeight="251663360" behindDoc="0" locked="0" layoutInCell="1" allowOverlap="1" wp14:anchorId="48B35104" wp14:editId="3B340467">
            <wp:simplePos x="0" y="0"/>
            <wp:positionH relativeFrom="column">
              <wp:posOffset>4343400</wp:posOffset>
            </wp:positionH>
            <wp:positionV relativeFrom="paragraph">
              <wp:posOffset>11430</wp:posOffset>
            </wp:positionV>
            <wp:extent cx="1554480" cy="1828800"/>
            <wp:effectExtent l="0" t="0" r="7620" b="0"/>
            <wp:wrapSquare wrapText="bothSides"/>
            <wp:docPr id="2" name="Picture 2" descr="A person wearing glass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person wearing glasses&#10;&#10;Description automatically generated with medium confidence"/>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1554480" cy="1828800"/>
                    </a:xfrm>
                    <a:prstGeom prst="rect">
                      <a:avLst/>
                    </a:prstGeom>
                    <a:noFill/>
                    <a:ln>
                      <a:noFill/>
                    </a:ln>
                  </pic:spPr>
                </pic:pic>
              </a:graphicData>
            </a:graphic>
          </wp:anchor>
        </w:drawing>
      </w:r>
      <w:r w:rsidRPr="00296D3F">
        <w:rPr>
          <w:color w:val="000000"/>
        </w:rPr>
        <w:tab/>
        <w:t>CWOPs Member #1567</w:t>
      </w:r>
    </w:p>
    <w:p w14:paraId="3F541DA6" w14:textId="77777777" w:rsidR="00296D3F" w:rsidRPr="00296D3F" w:rsidRDefault="00296D3F" w:rsidP="00296D3F">
      <w:pPr>
        <w:shd w:val="clear" w:color="auto" w:fill="FFFFFF"/>
        <w:ind w:firstLine="720"/>
        <w:rPr>
          <w:color w:val="000000"/>
        </w:rPr>
      </w:pPr>
    </w:p>
    <w:p w14:paraId="19022FE4" w14:textId="77777777" w:rsidR="00296D3F" w:rsidRPr="00296D3F" w:rsidRDefault="00296D3F" w:rsidP="00296D3F">
      <w:pPr>
        <w:shd w:val="clear" w:color="auto" w:fill="FFFFFF"/>
        <w:ind w:firstLine="720"/>
        <w:rPr>
          <w:color w:val="222222"/>
          <w:shd w:val="clear" w:color="auto" w:fill="FFFFFF"/>
        </w:rPr>
      </w:pPr>
      <w:r w:rsidRPr="00296D3F">
        <w:rPr>
          <w:color w:val="222222"/>
          <w:shd w:val="clear" w:color="auto" w:fill="FFFFFF"/>
        </w:rPr>
        <w:t xml:space="preserve">This week I will present the first in a series of articles about certificate gathering. I mentioned that I have had a couple of brushes with getting hooked on certificate hunting in the past. The first was when 30 Meters opened. Although the ARRL did not initially recognize 30 meters as a DXCC band, </w:t>
      </w:r>
      <w:r w:rsidRPr="00296D3F">
        <w:rPr>
          <w:color w:val="222222"/>
          <w:u w:val="single"/>
          <w:shd w:val="clear" w:color="auto" w:fill="FFFFFF"/>
        </w:rPr>
        <w:t>The DX Magazine</w:t>
      </w:r>
      <w:r w:rsidRPr="00296D3F">
        <w:rPr>
          <w:color w:val="222222"/>
          <w:shd w:val="clear" w:color="auto" w:fill="FFFFFF"/>
        </w:rPr>
        <w:t xml:space="preserve"> did. Chod Harris, VP2ML, the editor, offered very nice certificates to the first 100 hams who could show that they had worked 100 different entities on 30M. I received the certificate, #79, and was really hooked. However, family and work took over and I stopped really chasing paper. Until I found the UAAC (more on that in a few weeks). One of the first groups that I joined was the Natal Digital Group from Brazil. </w:t>
      </w:r>
    </w:p>
    <w:p w14:paraId="03F3F55B" w14:textId="77777777" w:rsidR="00296D3F" w:rsidRPr="00296D3F" w:rsidRDefault="00296D3F" w:rsidP="00296D3F">
      <w:pPr>
        <w:shd w:val="clear" w:color="auto" w:fill="FFFFFF"/>
        <w:ind w:firstLine="720"/>
        <w:rPr>
          <w:color w:val="222222"/>
          <w:shd w:val="clear" w:color="auto" w:fill="FFFFFF"/>
        </w:rPr>
      </w:pPr>
      <w:r w:rsidRPr="00296D3F">
        <w:rPr>
          <w:color w:val="222222"/>
          <w:shd w:val="clear" w:color="auto" w:fill="FFFFFF"/>
        </w:rPr>
        <w:t>If you have been looking for your own furnished DX station, I have an offer for you. Read below about VY2ZM. The bands have been staying open longer and longer, for the most part. However, there is always something to cause issues on the band. Let me know if you have been on and what you have been working.</w:t>
      </w:r>
    </w:p>
    <w:p w14:paraId="41184806" w14:textId="77777777" w:rsidR="00296D3F" w:rsidRPr="00296D3F" w:rsidRDefault="00296D3F" w:rsidP="00296D3F">
      <w:pPr>
        <w:shd w:val="clear" w:color="auto" w:fill="FFFFFF"/>
        <w:ind w:firstLine="720"/>
        <w:rPr>
          <w:color w:val="222222"/>
          <w:shd w:val="clear" w:color="auto" w:fill="FFFFFF"/>
        </w:rPr>
      </w:pPr>
    </w:p>
    <w:p w14:paraId="5B8FEF36" w14:textId="77777777" w:rsidR="00296D3F" w:rsidRPr="00296D3F" w:rsidRDefault="00296D3F" w:rsidP="00296D3F">
      <w:pPr>
        <w:keepNext/>
        <w:keepLines/>
        <w:shd w:val="clear" w:color="auto" w:fill="FFFFFF"/>
        <w:spacing w:before="240" w:line="259" w:lineRule="auto"/>
        <w:ind w:firstLine="720"/>
        <w:jc w:val="center"/>
        <w:outlineLvl w:val="0"/>
        <w:rPr>
          <w:rFonts w:asciiTheme="majorHAnsi" w:eastAsiaTheme="majorEastAsia" w:hAnsiTheme="majorHAnsi" w:cstheme="majorBidi"/>
          <w:color w:val="2F5496" w:themeColor="accent1" w:themeShade="BF"/>
          <w:sz w:val="32"/>
          <w:szCs w:val="32"/>
        </w:rPr>
      </w:pPr>
      <w:r w:rsidRPr="00296D3F">
        <w:rPr>
          <w:rFonts w:asciiTheme="majorHAnsi" w:eastAsiaTheme="majorEastAsia" w:hAnsiTheme="majorHAnsi" w:cstheme="majorBidi"/>
          <w:color w:val="2F5496" w:themeColor="accent1" w:themeShade="BF"/>
          <w:sz w:val="32"/>
          <w:szCs w:val="32"/>
        </w:rPr>
        <w:lastRenderedPageBreak/>
        <w:t xml:space="preserve">DAH DIT </w:t>
      </w:r>
      <w:proofErr w:type="spellStart"/>
      <w:r w:rsidRPr="00296D3F">
        <w:rPr>
          <w:rFonts w:asciiTheme="majorHAnsi" w:eastAsiaTheme="majorEastAsia" w:hAnsiTheme="majorHAnsi" w:cstheme="majorBidi"/>
          <w:color w:val="2F5496" w:themeColor="accent1" w:themeShade="BF"/>
          <w:sz w:val="32"/>
          <w:szCs w:val="32"/>
        </w:rPr>
        <w:t>DIT</w:t>
      </w:r>
      <w:proofErr w:type="spellEnd"/>
      <w:r w:rsidRPr="00296D3F">
        <w:rPr>
          <w:rFonts w:asciiTheme="majorHAnsi" w:eastAsiaTheme="majorEastAsia" w:hAnsiTheme="majorHAnsi" w:cstheme="majorBidi"/>
          <w:color w:val="2F5496" w:themeColor="accent1" w:themeShade="BF"/>
          <w:sz w:val="32"/>
          <w:szCs w:val="32"/>
        </w:rPr>
        <w:t xml:space="preserve"> </w:t>
      </w:r>
      <w:proofErr w:type="spellStart"/>
      <w:r w:rsidRPr="00296D3F">
        <w:rPr>
          <w:rFonts w:asciiTheme="majorHAnsi" w:eastAsiaTheme="majorEastAsia" w:hAnsiTheme="majorHAnsi" w:cstheme="majorBidi"/>
          <w:color w:val="2F5496" w:themeColor="accent1" w:themeShade="BF"/>
          <w:sz w:val="32"/>
          <w:szCs w:val="32"/>
        </w:rPr>
        <w:t>DIT</w:t>
      </w:r>
      <w:proofErr w:type="spellEnd"/>
      <w:r w:rsidRPr="00296D3F">
        <w:rPr>
          <w:rFonts w:asciiTheme="majorHAnsi" w:eastAsiaTheme="majorEastAsia" w:hAnsiTheme="majorHAnsi" w:cstheme="majorBidi"/>
          <w:color w:val="2F5496" w:themeColor="accent1" w:themeShade="BF"/>
          <w:sz w:val="32"/>
          <w:szCs w:val="32"/>
        </w:rPr>
        <w:t xml:space="preserve"> DAH   </w:t>
      </w:r>
      <w:proofErr w:type="spellStart"/>
      <w:r w:rsidRPr="00296D3F">
        <w:rPr>
          <w:rFonts w:asciiTheme="majorHAnsi" w:eastAsiaTheme="majorEastAsia" w:hAnsiTheme="majorHAnsi" w:cstheme="majorBidi"/>
          <w:color w:val="2F5496" w:themeColor="accent1" w:themeShade="BF"/>
          <w:sz w:val="32"/>
          <w:szCs w:val="32"/>
        </w:rPr>
        <w:t>DAH</w:t>
      </w:r>
      <w:proofErr w:type="spellEnd"/>
      <w:r w:rsidRPr="00296D3F">
        <w:rPr>
          <w:rFonts w:asciiTheme="majorHAnsi" w:eastAsiaTheme="majorEastAsia" w:hAnsiTheme="majorHAnsi" w:cstheme="majorBidi"/>
          <w:color w:val="2F5496" w:themeColor="accent1" w:themeShade="BF"/>
          <w:sz w:val="32"/>
          <w:szCs w:val="32"/>
        </w:rPr>
        <w:t xml:space="preserve"> DIT </w:t>
      </w:r>
      <w:proofErr w:type="spellStart"/>
      <w:r w:rsidRPr="00296D3F">
        <w:rPr>
          <w:rFonts w:asciiTheme="majorHAnsi" w:eastAsiaTheme="majorEastAsia" w:hAnsiTheme="majorHAnsi" w:cstheme="majorBidi"/>
          <w:color w:val="2F5496" w:themeColor="accent1" w:themeShade="BF"/>
          <w:sz w:val="32"/>
          <w:szCs w:val="32"/>
        </w:rPr>
        <w:t>DIT</w:t>
      </w:r>
      <w:proofErr w:type="spellEnd"/>
      <w:r w:rsidRPr="00296D3F">
        <w:rPr>
          <w:rFonts w:asciiTheme="majorHAnsi" w:eastAsiaTheme="majorEastAsia" w:hAnsiTheme="majorHAnsi" w:cstheme="majorBidi"/>
          <w:color w:val="2F5496" w:themeColor="accent1" w:themeShade="BF"/>
          <w:sz w:val="32"/>
          <w:szCs w:val="32"/>
        </w:rPr>
        <w:t xml:space="preserve"> </w:t>
      </w:r>
      <w:proofErr w:type="spellStart"/>
      <w:r w:rsidRPr="00296D3F">
        <w:rPr>
          <w:rFonts w:asciiTheme="majorHAnsi" w:eastAsiaTheme="majorEastAsia" w:hAnsiTheme="majorHAnsi" w:cstheme="majorBidi"/>
          <w:color w:val="2F5496" w:themeColor="accent1" w:themeShade="BF"/>
          <w:sz w:val="32"/>
          <w:szCs w:val="32"/>
        </w:rPr>
        <w:t>DIT</w:t>
      </w:r>
      <w:proofErr w:type="spellEnd"/>
      <w:r w:rsidRPr="00296D3F">
        <w:rPr>
          <w:rFonts w:asciiTheme="majorHAnsi" w:eastAsiaTheme="majorEastAsia" w:hAnsiTheme="majorHAnsi" w:cstheme="majorBidi"/>
          <w:color w:val="2F5496" w:themeColor="accent1" w:themeShade="BF"/>
          <w:sz w:val="32"/>
          <w:szCs w:val="32"/>
        </w:rPr>
        <w:t xml:space="preserve"> DAH</w:t>
      </w:r>
    </w:p>
    <w:p w14:paraId="3BD8CD13" w14:textId="77777777" w:rsidR="00296D3F" w:rsidRPr="00296D3F" w:rsidRDefault="00296D3F" w:rsidP="00296D3F">
      <w:pPr>
        <w:shd w:val="clear" w:color="auto" w:fill="FFFFFF"/>
        <w:ind w:firstLine="720"/>
        <w:rPr>
          <w:color w:val="000000"/>
        </w:rPr>
      </w:pPr>
    </w:p>
    <w:p w14:paraId="07401F4F" w14:textId="77777777" w:rsidR="00296D3F" w:rsidRPr="00296D3F" w:rsidRDefault="00296D3F" w:rsidP="00296D3F">
      <w:pPr>
        <w:shd w:val="clear" w:color="auto" w:fill="FFFFFF"/>
        <w:ind w:firstLine="720"/>
        <w:rPr>
          <w:color w:val="000000"/>
        </w:rPr>
      </w:pPr>
      <w:r w:rsidRPr="00296D3F">
        <w:rPr>
          <w:color w:val="000000"/>
        </w:rPr>
        <w:t>Midwest entity spots included Afghanistan, Alaska, Asiatic Turkey, Austria, Azores, Bulgaria, Burkina Faso, Canada, Canary Islands, Cayman Islands, Ceuta &amp; Melilla, China, Costa Rica, Cyprus, Czech Republic, Dominican Republic, England, Faroe Islands, Fed. Rep. of Germany, Finland, France, French Guiana, Galapagos Islands, Greece, Guadeloupe, Hawaii, Hong Kong, Hungary, Iceland, India, Indonesia, Israel, Italy, Japan, Kuwait, Liechtenstein, Lithuania, Mali, Morocco, North Macedonia, Pakistan, Poland, Puerto Rico, Qatar, Rodriguez Island, Romania, Serbia, Seychelles, Slovenia, South Africa, Spain, St. Martin, Sweden, Taiwan, Thailand, United Arab Emirates, United States, West Malaysia, and Zimbabwe. This brings the years total entities spotted in the Midwest to 162. So far, I have a higher count in the CQ Marathon that I have had in years. Hope you are working DX as well – let me know.</w:t>
      </w:r>
    </w:p>
    <w:p w14:paraId="41FDBF2A" w14:textId="77777777" w:rsidR="00296D3F" w:rsidRPr="00296D3F" w:rsidRDefault="00296D3F" w:rsidP="00296D3F">
      <w:pPr>
        <w:shd w:val="clear" w:color="auto" w:fill="FFFFFF"/>
        <w:ind w:firstLine="720"/>
        <w:rPr>
          <w:color w:val="000000"/>
        </w:rPr>
      </w:pPr>
      <w:r w:rsidRPr="00296D3F">
        <w:rPr>
          <w:color w:val="000000"/>
        </w:rPr>
        <w:t>I received several nice cards this week including NL7S – Bob in Alaska, HC3RJ – Jack in Ecuador, OX7AM – Alex in Greenland, OX7AKT – Mikkel in Greenland, and BA5CJ – Gao in Zhejiang, China, confirmed China on 30 M for me. Let me know what you received!</w:t>
      </w:r>
    </w:p>
    <w:p w14:paraId="3E9B8134" w14:textId="77777777" w:rsidR="00296D3F" w:rsidRPr="00296D3F" w:rsidRDefault="00296D3F" w:rsidP="00296D3F">
      <w:pPr>
        <w:shd w:val="clear" w:color="auto" w:fill="FFFFFF"/>
        <w:ind w:firstLine="720"/>
        <w:rPr>
          <w:color w:val="000000"/>
        </w:rPr>
      </w:pPr>
    </w:p>
    <w:p w14:paraId="6EB884A6" w14:textId="77777777" w:rsidR="00296D3F" w:rsidRPr="00296D3F" w:rsidRDefault="00296D3F" w:rsidP="00296D3F">
      <w:pPr>
        <w:shd w:val="clear" w:color="auto" w:fill="FFFFFF"/>
        <w:ind w:firstLine="720"/>
        <w:rPr>
          <w:color w:val="000000"/>
        </w:rPr>
      </w:pPr>
    </w:p>
    <w:tbl>
      <w:tblPr>
        <w:tblStyle w:val="TableGrid3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0"/>
        <w:gridCol w:w="4752"/>
      </w:tblGrid>
      <w:tr w:rsidR="00296D3F" w:rsidRPr="00296D3F" w14:paraId="56E5F408" w14:textId="77777777" w:rsidTr="00AB5C48">
        <w:trPr>
          <w:trHeight w:val="3167"/>
        </w:trPr>
        <w:tc>
          <w:tcPr>
            <w:tcW w:w="4689" w:type="dxa"/>
          </w:tcPr>
          <w:p w14:paraId="37C5CF90" w14:textId="77777777" w:rsidR="00296D3F" w:rsidRPr="00296D3F" w:rsidRDefault="00296D3F" w:rsidP="00296D3F">
            <w:pPr>
              <w:jc w:val="center"/>
              <w:rPr>
                <w:color w:val="000000"/>
              </w:rPr>
            </w:pPr>
            <w:r w:rsidRPr="00296D3F">
              <w:rPr>
                <w:noProof/>
                <w:color w:val="000000"/>
              </w:rPr>
              <w:drawing>
                <wp:inline distT="0" distB="0" distL="0" distR="0" wp14:anchorId="5636DCD0" wp14:editId="5599BBAF">
                  <wp:extent cx="2852928" cy="1828800"/>
                  <wp:effectExtent l="0" t="0" r="5080" b="0"/>
                  <wp:docPr id="23" name="Picture 23" descr="A picture containing outdoor, nature, mountai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A picture containing outdoor, nature, mountain&#10;&#10;Description automatically generated"/>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852928" cy="1828800"/>
                          </a:xfrm>
                          <a:prstGeom prst="rect">
                            <a:avLst/>
                          </a:prstGeom>
                          <a:noFill/>
                          <a:ln>
                            <a:noFill/>
                          </a:ln>
                        </pic:spPr>
                      </pic:pic>
                    </a:graphicData>
                  </a:graphic>
                </wp:inline>
              </w:drawing>
            </w:r>
          </w:p>
        </w:tc>
        <w:tc>
          <w:tcPr>
            <w:tcW w:w="4661" w:type="dxa"/>
          </w:tcPr>
          <w:p w14:paraId="3AB89982" w14:textId="77777777" w:rsidR="00296D3F" w:rsidRPr="00296D3F" w:rsidRDefault="00296D3F" w:rsidP="00296D3F">
            <w:pPr>
              <w:jc w:val="center"/>
              <w:rPr>
                <w:color w:val="000000"/>
              </w:rPr>
            </w:pPr>
            <w:r w:rsidRPr="00296D3F">
              <w:rPr>
                <w:noProof/>
                <w:color w:val="000000"/>
              </w:rPr>
              <w:drawing>
                <wp:inline distT="0" distB="0" distL="0" distR="0" wp14:anchorId="580C1173" wp14:editId="05C2015E">
                  <wp:extent cx="2816352" cy="1828800"/>
                  <wp:effectExtent l="0" t="0" r="3175" b="0"/>
                  <wp:docPr id="24" name="Picture 24" descr="A picture containing calend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A picture containing calendar&#10;&#10;Description automatically generated"/>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816352" cy="1828800"/>
                          </a:xfrm>
                          <a:prstGeom prst="rect">
                            <a:avLst/>
                          </a:prstGeom>
                          <a:noFill/>
                          <a:ln>
                            <a:noFill/>
                          </a:ln>
                        </pic:spPr>
                      </pic:pic>
                    </a:graphicData>
                  </a:graphic>
                </wp:inline>
              </w:drawing>
            </w:r>
          </w:p>
        </w:tc>
      </w:tr>
      <w:tr w:rsidR="00296D3F" w:rsidRPr="00296D3F" w14:paraId="1630C0E7" w14:textId="77777777" w:rsidTr="00AB5C48">
        <w:trPr>
          <w:trHeight w:val="3167"/>
        </w:trPr>
        <w:tc>
          <w:tcPr>
            <w:tcW w:w="4689" w:type="dxa"/>
          </w:tcPr>
          <w:p w14:paraId="4ECFAEA6" w14:textId="77777777" w:rsidR="00296D3F" w:rsidRPr="00296D3F" w:rsidRDefault="00296D3F" w:rsidP="00296D3F">
            <w:pPr>
              <w:jc w:val="center"/>
              <w:rPr>
                <w:noProof/>
                <w:color w:val="000000"/>
              </w:rPr>
            </w:pPr>
            <w:r w:rsidRPr="00296D3F">
              <w:rPr>
                <w:noProof/>
                <w:color w:val="000000"/>
              </w:rPr>
              <w:drawing>
                <wp:inline distT="0" distB="0" distL="0" distR="0" wp14:anchorId="29B44557" wp14:editId="7EBB2FFD">
                  <wp:extent cx="2898648" cy="1828800"/>
                  <wp:effectExtent l="0" t="0" r="0" b="0"/>
                  <wp:docPr id="25" name="Picture 25" descr="Tex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Text&#10;&#10;Description automatically generated with low confidence"/>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898648" cy="1828800"/>
                          </a:xfrm>
                          <a:prstGeom prst="rect">
                            <a:avLst/>
                          </a:prstGeom>
                          <a:noFill/>
                          <a:ln>
                            <a:noFill/>
                          </a:ln>
                        </pic:spPr>
                      </pic:pic>
                    </a:graphicData>
                  </a:graphic>
                </wp:inline>
              </w:drawing>
            </w:r>
          </w:p>
        </w:tc>
        <w:tc>
          <w:tcPr>
            <w:tcW w:w="4661" w:type="dxa"/>
          </w:tcPr>
          <w:p w14:paraId="106BE4AF" w14:textId="77777777" w:rsidR="00296D3F" w:rsidRPr="00296D3F" w:rsidRDefault="00296D3F" w:rsidP="00296D3F">
            <w:pPr>
              <w:jc w:val="center"/>
              <w:rPr>
                <w:noProof/>
                <w:color w:val="000000"/>
              </w:rPr>
            </w:pPr>
            <w:r w:rsidRPr="00296D3F">
              <w:rPr>
                <w:noProof/>
                <w:color w:val="000000"/>
              </w:rPr>
              <w:drawing>
                <wp:inline distT="0" distB="0" distL="0" distR="0" wp14:anchorId="1BCF49CC" wp14:editId="6E2CE9A1">
                  <wp:extent cx="2880360" cy="1828800"/>
                  <wp:effectExtent l="0" t="0" r="0" b="0"/>
                  <wp:docPr id="27" name="Picture 27"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A picture containing text&#10;&#10;Description automatically generated"/>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880360" cy="1828800"/>
                          </a:xfrm>
                          <a:prstGeom prst="rect">
                            <a:avLst/>
                          </a:prstGeom>
                          <a:noFill/>
                          <a:ln>
                            <a:noFill/>
                          </a:ln>
                        </pic:spPr>
                      </pic:pic>
                    </a:graphicData>
                  </a:graphic>
                </wp:inline>
              </w:drawing>
            </w:r>
          </w:p>
        </w:tc>
      </w:tr>
      <w:tr w:rsidR="00296D3F" w:rsidRPr="00296D3F" w14:paraId="2DC8E54D" w14:textId="77777777" w:rsidTr="00AB5C48">
        <w:trPr>
          <w:trHeight w:val="3167"/>
        </w:trPr>
        <w:tc>
          <w:tcPr>
            <w:tcW w:w="9350" w:type="dxa"/>
            <w:gridSpan w:val="2"/>
          </w:tcPr>
          <w:p w14:paraId="676521A7" w14:textId="77777777" w:rsidR="00296D3F" w:rsidRPr="00296D3F" w:rsidRDefault="00296D3F" w:rsidP="00296D3F">
            <w:pPr>
              <w:jc w:val="center"/>
              <w:rPr>
                <w:noProof/>
                <w:color w:val="000000"/>
              </w:rPr>
            </w:pPr>
            <w:r w:rsidRPr="00296D3F">
              <w:rPr>
                <w:noProof/>
                <w:color w:val="000000"/>
              </w:rPr>
              <w:lastRenderedPageBreak/>
              <w:drawing>
                <wp:inline distT="0" distB="0" distL="0" distR="0" wp14:anchorId="3B4033DB" wp14:editId="4C0BB4E8">
                  <wp:extent cx="2816352" cy="1828800"/>
                  <wp:effectExtent l="0" t="0" r="3175" b="0"/>
                  <wp:docPr id="29" name="Picture 29" descr="A picture containing text,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A picture containing text, person&#10;&#10;Description automatically generated"/>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816352" cy="1828800"/>
                          </a:xfrm>
                          <a:prstGeom prst="rect">
                            <a:avLst/>
                          </a:prstGeom>
                          <a:noFill/>
                          <a:ln>
                            <a:noFill/>
                          </a:ln>
                        </pic:spPr>
                      </pic:pic>
                    </a:graphicData>
                  </a:graphic>
                </wp:inline>
              </w:drawing>
            </w:r>
          </w:p>
        </w:tc>
      </w:tr>
    </w:tbl>
    <w:p w14:paraId="0F118874" w14:textId="77777777" w:rsidR="00296D3F" w:rsidRPr="00296D3F" w:rsidRDefault="00296D3F" w:rsidP="00296D3F">
      <w:pPr>
        <w:keepNext/>
        <w:keepLines/>
        <w:shd w:val="clear" w:color="auto" w:fill="FFFFFF"/>
        <w:spacing w:before="240" w:line="259" w:lineRule="auto"/>
        <w:ind w:firstLine="720"/>
        <w:jc w:val="center"/>
        <w:outlineLvl w:val="0"/>
        <w:rPr>
          <w:rFonts w:asciiTheme="majorHAnsi" w:eastAsiaTheme="majorEastAsia" w:hAnsiTheme="majorHAnsi" w:cstheme="majorBidi"/>
          <w:color w:val="2F5496" w:themeColor="accent1" w:themeShade="BF"/>
          <w:sz w:val="32"/>
          <w:szCs w:val="32"/>
        </w:rPr>
      </w:pPr>
      <w:r w:rsidRPr="00296D3F">
        <w:rPr>
          <w:rFonts w:asciiTheme="majorHAnsi" w:eastAsiaTheme="majorEastAsia" w:hAnsiTheme="majorHAnsi" w:cstheme="majorBidi"/>
          <w:color w:val="2F5496" w:themeColor="accent1" w:themeShade="BF"/>
          <w:sz w:val="32"/>
          <w:szCs w:val="32"/>
        </w:rPr>
        <w:t xml:space="preserve">DAH DIT </w:t>
      </w:r>
      <w:proofErr w:type="spellStart"/>
      <w:r w:rsidRPr="00296D3F">
        <w:rPr>
          <w:rFonts w:asciiTheme="majorHAnsi" w:eastAsiaTheme="majorEastAsia" w:hAnsiTheme="majorHAnsi" w:cstheme="majorBidi"/>
          <w:color w:val="2F5496" w:themeColor="accent1" w:themeShade="BF"/>
          <w:sz w:val="32"/>
          <w:szCs w:val="32"/>
        </w:rPr>
        <w:t>DIT</w:t>
      </w:r>
      <w:proofErr w:type="spellEnd"/>
      <w:r w:rsidRPr="00296D3F">
        <w:rPr>
          <w:rFonts w:asciiTheme="majorHAnsi" w:eastAsiaTheme="majorEastAsia" w:hAnsiTheme="majorHAnsi" w:cstheme="majorBidi"/>
          <w:color w:val="2F5496" w:themeColor="accent1" w:themeShade="BF"/>
          <w:sz w:val="32"/>
          <w:szCs w:val="32"/>
        </w:rPr>
        <w:t xml:space="preserve"> </w:t>
      </w:r>
      <w:proofErr w:type="spellStart"/>
      <w:r w:rsidRPr="00296D3F">
        <w:rPr>
          <w:rFonts w:asciiTheme="majorHAnsi" w:eastAsiaTheme="majorEastAsia" w:hAnsiTheme="majorHAnsi" w:cstheme="majorBidi"/>
          <w:color w:val="2F5496" w:themeColor="accent1" w:themeShade="BF"/>
          <w:sz w:val="32"/>
          <w:szCs w:val="32"/>
        </w:rPr>
        <w:t>DIT</w:t>
      </w:r>
      <w:proofErr w:type="spellEnd"/>
      <w:r w:rsidRPr="00296D3F">
        <w:rPr>
          <w:rFonts w:asciiTheme="majorHAnsi" w:eastAsiaTheme="majorEastAsia" w:hAnsiTheme="majorHAnsi" w:cstheme="majorBidi"/>
          <w:color w:val="2F5496" w:themeColor="accent1" w:themeShade="BF"/>
          <w:sz w:val="32"/>
          <w:szCs w:val="32"/>
        </w:rPr>
        <w:t xml:space="preserve"> DAH   </w:t>
      </w:r>
      <w:proofErr w:type="spellStart"/>
      <w:r w:rsidRPr="00296D3F">
        <w:rPr>
          <w:rFonts w:asciiTheme="majorHAnsi" w:eastAsiaTheme="majorEastAsia" w:hAnsiTheme="majorHAnsi" w:cstheme="majorBidi"/>
          <w:color w:val="2F5496" w:themeColor="accent1" w:themeShade="BF"/>
          <w:sz w:val="32"/>
          <w:szCs w:val="32"/>
        </w:rPr>
        <w:t>DAH</w:t>
      </w:r>
      <w:proofErr w:type="spellEnd"/>
      <w:r w:rsidRPr="00296D3F">
        <w:rPr>
          <w:rFonts w:asciiTheme="majorHAnsi" w:eastAsiaTheme="majorEastAsia" w:hAnsiTheme="majorHAnsi" w:cstheme="majorBidi"/>
          <w:color w:val="2F5496" w:themeColor="accent1" w:themeShade="BF"/>
          <w:sz w:val="32"/>
          <w:szCs w:val="32"/>
        </w:rPr>
        <w:t xml:space="preserve"> DIT </w:t>
      </w:r>
      <w:proofErr w:type="spellStart"/>
      <w:r w:rsidRPr="00296D3F">
        <w:rPr>
          <w:rFonts w:asciiTheme="majorHAnsi" w:eastAsiaTheme="majorEastAsia" w:hAnsiTheme="majorHAnsi" w:cstheme="majorBidi"/>
          <w:color w:val="2F5496" w:themeColor="accent1" w:themeShade="BF"/>
          <w:sz w:val="32"/>
          <w:szCs w:val="32"/>
        </w:rPr>
        <w:t>DIT</w:t>
      </w:r>
      <w:proofErr w:type="spellEnd"/>
      <w:r w:rsidRPr="00296D3F">
        <w:rPr>
          <w:rFonts w:asciiTheme="majorHAnsi" w:eastAsiaTheme="majorEastAsia" w:hAnsiTheme="majorHAnsi" w:cstheme="majorBidi"/>
          <w:color w:val="2F5496" w:themeColor="accent1" w:themeShade="BF"/>
          <w:sz w:val="32"/>
          <w:szCs w:val="32"/>
        </w:rPr>
        <w:t xml:space="preserve"> </w:t>
      </w:r>
      <w:proofErr w:type="spellStart"/>
      <w:r w:rsidRPr="00296D3F">
        <w:rPr>
          <w:rFonts w:asciiTheme="majorHAnsi" w:eastAsiaTheme="majorEastAsia" w:hAnsiTheme="majorHAnsi" w:cstheme="majorBidi"/>
          <w:color w:val="2F5496" w:themeColor="accent1" w:themeShade="BF"/>
          <w:sz w:val="32"/>
          <w:szCs w:val="32"/>
        </w:rPr>
        <w:t>DIT</w:t>
      </w:r>
      <w:proofErr w:type="spellEnd"/>
      <w:r w:rsidRPr="00296D3F">
        <w:rPr>
          <w:rFonts w:asciiTheme="majorHAnsi" w:eastAsiaTheme="majorEastAsia" w:hAnsiTheme="majorHAnsi" w:cstheme="majorBidi"/>
          <w:color w:val="2F5496" w:themeColor="accent1" w:themeShade="BF"/>
          <w:sz w:val="32"/>
          <w:szCs w:val="32"/>
        </w:rPr>
        <w:t xml:space="preserve"> DAH</w:t>
      </w:r>
    </w:p>
    <w:p w14:paraId="2EAC7693" w14:textId="77777777" w:rsidR="00296D3F" w:rsidRPr="00296D3F" w:rsidRDefault="00296D3F" w:rsidP="00296D3F">
      <w:pPr>
        <w:shd w:val="clear" w:color="auto" w:fill="FFFFFF"/>
        <w:ind w:firstLine="720"/>
        <w:rPr>
          <w:color w:val="000000"/>
        </w:rPr>
      </w:pPr>
      <w:r w:rsidRPr="00296D3F">
        <w:rPr>
          <w:noProof/>
          <w:color w:val="000000"/>
        </w:rPr>
        <w:drawing>
          <wp:anchor distT="0" distB="0" distL="114300" distR="114300" simplePos="0" relativeHeight="251665408" behindDoc="0" locked="0" layoutInCell="1" allowOverlap="1" wp14:anchorId="3886575A" wp14:editId="78280603">
            <wp:simplePos x="0" y="0"/>
            <wp:positionH relativeFrom="column">
              <wp:posOffset>3505200</wp:posOffset>
            </wp:positionH>
            <wp:positionV relativeFrom="paragraph">
              <wp:posOffset>149225</wp:posOffset>
            </wp:positionV>
            <wp:extent cx="2129790" cy="1306830"/>
            <wp:effectExtent l="0" t="0" r="3810" b="7620"/>
            <wp:wrapSquare wrapText="bothSides"/>
            <wp:docPr id="3" name="Picture 3" descr="Front of Hou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ront of House"/>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129790" cy="1306830"/>
                    </a:xfrm>
                    <a:prstGeom prst="rect">
                      <a:avLst/>
                    </a:prstGeom>
                    <a:noFill/>
                    <a:ln>
                      <a:noFill/>
                    </a:ln>
                  </pic:spPr>
                </pic:pic>
              </a:graphicData>
            </a:graphic>
          </wp:anchor>
        </w:drawing>
      </w:r>
    </w:p>
    <w:p w14:paraId="294DB43B" w14:textId="77777777" w:rsidR="00296D3F" w:rsidRPr="00296D3F" w:rsidRDefault="00296D3F" w:rsidP="00296D3F">
      <w:pPr>
        <w:shd w:val="clear" w:color="auto" w:fill="FFFFFF"/>
        <w:rPr>
          <w:color w:val="222222"/>
        </w:rPr>
      </w:pPr>
      <w:r w:rsidRPr="00296D3F">
        <w:rPr>
          <w:color w:val="222222"/>
        </w:rPr>
        <w:t>Update: April 8, 2022</w:t>
      </w:r>
    </w:p>
    <w:p w14:paraId="2507F235" w14:textId="77777777" w:rsidR="00296D3F" w:rsidRPr="00296D3F" w:rsidRDefault="00296D3F" w:rsidP="00296D3F">
      <w:pPr>
        <w:shd w:val="clear" w:color="auto" w:fill="FFFFFF"/>
        <w:rPr>
          <w:color w:val="222222"/>
        </w:rPr>
      </w:pPr>
      <w:r w:rsidRPr="00296D3F">
        <w:rPr>
          <w:color w:val="222222"/>
        </w:rPr>
        <w:t xml:space="preserve">To </w:t>
      </w:r>
      <w:proofErr w:type="spellStart"/>
      <w:r w:rsidRPr="00296D3F">
        <w:rPr>
          <w:color w:val="222222"/>
        </w:rPr>
        <w:t>DX’ers</w:t>
      </w:r>
      <w:proofErr w:type="spellEnd"/>
      <w:r w:rsidRPr="00296D3F">
        <w:rPr>
          <w:color w:val="222222"/>
        </w:rPr>
        <w:t>, Contesters and Friends:</w:t>
      </w:r>
    </w:p>
    <w:p w14:paraId="3CE3ACA0" w14:textId="77777777" w:rsidR="00296D3F" w:rsidRPr="00296D3F" w:rsidRDefault="00296D3F" w:rsidP="00296D3F">
      <w:pPr>
        <w:shd w:val="clear" w:color="auto" w:fill="FFFFFF"/>
        <w:ind w:firstLine="585"/>
        <w:rPr>
          <w:color w:val="222222"/>
        </w:rPr>
      </w:pPr>
      <w:r w:rsidRPr="00296D3F">
        <w:rPr>
          <w:color w:val="222222"/>
        </w:rPr>
        <w:t>Most of you probably know that VY2ZM is scheduled for de-commission starting May 15th, 2022, unless another amateur or consortium of contesters takes it over to continue the legacy of this premier amateur radio station on Prince Edward Island.</w:t>
      </w:r>
      <w:r w:rsidRPr="00296D3F">
        <w:rPr>
          <w:color w:val="222222"/>
        </w:rPr>
        <w:br/>
        <w:t> </w:t>
      </w:r>
      <w:r w:rsidRPr="00296D3F">
        <w:rPr>
          <w:color w:val="222222"/>
        </w:rPr>
        <w:br/>
        <w:t>Briefly, here are the most important facts about this opportunity:</w:t>
      </w:r>
    </w:p>
    <w:p w14:paraId="05625A02" w14:textId="77777777" w:rsidR="00296D3F" w:rsidRPr="00296D3F" w:rsidRDefault="00296D3F" w:rsidP="00296D3F">
      <w:pPr>
        <w:numPr>
          <w:ilvl w:val="0"/>
          <w:numId w:val="7"/>
        </w:numPr>
        <w:shd w:val="clear" w:color="auto" w:fill="FFFFFF"/>
        <w:spacing w:before="100" w:beforeAutospacing="1" w:after="100" w:afterAutospacing="1"/>
        <w:ind w:left="945"/>
        <w:rPr>
          <w:color w:val="222222"/>
        </w:rPr>
      </w:pPr>
      <w:r w:rsidRPr="00296D3F">
        <w:rPr>
          <w:color w:val="222222"/>
        </w:rPr>
        <w:t>The station sits on 38+/- acres and includes an executive 3500SF home with 4BR and 3.5 baths in immaculate condition</w:t>
      </w:r>
    </w:p>
    <w:p w14:paraId="2923B713" w14:textId="77777777" w:rsidR="00296D3F" w:rsidRPr="00296D3F" w:rsidRDefault="00296D3F" w:rsidP="00296D3F">
      <w:pPr>
        <w:numPr>
          <w:ilvl w:val="0"/>
          <w:numId w:val="7"/>
        </w:numPr>
        <w:shd w:val="clear" w:color="auto" w:fill="FFFFFF"/>
        <w:spacing w:before="100" w:beforeAutospacing="1" w:after="100" w:afterAutospacing="1"/>
        <w:ind w:left="945"/>
        <w:rPr>
          <w:color w:val="222222"/>
        </w:rPr>
      </w:pPr>
      <w:r w:rsidRPr="00296D3F">
        <w:rPr>
          <w:color w:val="222222"/>
        </w:rPr>
        <w:t xml:space="preserve">It is offered TURNKEY which means this includes all furnishings, linens, towels, tools </w:t>
      </w:r>
      <w:proofErr w:type="spellStart"/>
      <w:r w:rsidRPr="00296D3F">
        <w:rPr>
          <w:color w:val="222222"/>
        </w:rPr>
        <w:t>etc</w:t>
      </w:r>
      <w:proofErr w:type="spellEnd"/>
      <w:r w:rsidRPr="00296D3F">
        <w:rPr>
          <w:color w:val="222222"/>
        </w:rPr>
        <w:t xml:space="preserve"> – you just move in with a ready-made station that is also included.</w:t>
      </w:r>
    </w:p>
    <w:p w14:paraId="5A331E28" w14:textId="77777777" w:rsidR="00296D3F" w:rsidRPr="00296D3F" w:rsidRDefault="00296D3F" w:rsidP="00296D3F">
      <w:pPr>
        <w:numPr>
          <w:ilvl w:val="0"/>
          <w:numId w:val="7"/>
        </w:numPr>
        <w:shd w:val="clear" w:color="auto" w:fill="FFFFFF"/>
        <w:spacing w:before="100" w:beforeAutospacing="1" w:after="100" w:afterAutospacing="1"/>
        <w:ind w:left="945"/>
        <w:rPr>
          <w:color w:val="222222"/>
        </w:rPr>
      </w:pPr>
      <w:r w:rsidRPr="00296D3F">
        <w:rPr>
          <w:color w:val="222222"/>
        </w:rPr>
        <w:t>The parcel has 333 feet of saltwater ocean frontage with concrete steps to a private beach</w:t>
      </w:r>
    </w:p>
    <w:p w14:paraId="7618BE98" w14:textId="77777777" w:rsidR="00296D3F" w:rsidRPr="00296D3F" w:rsidRDefault="00296D3F" w:rsidP="00296D3F">
      <w:pPr>
        <w:numPr>
          <w:ilvl w:val="0"/>
          <w:numId w:val="7"/>
        </w:numPr>
        <w:shd w:val="clear" w:color="auto" w:fill="FFFFFF"/>
        <w:spacing w:before="100" w:beforeAutospacing="1" w:after="100" w:afterAutospacing="1"/>
        <w:ind w:left="945"/>
        <w:rPr>
          <w:color w:val="222222"/>
        </w:rPr>
      </w:pPr>
      <w:r w:rsidRPr="00296D3F">
        <w:rPr>
          <w:color w:val="222222"/>
        </w:rPr>
        <w:t>The offering includes 10 existing and fully permitted towers with capability from 160m-10m.</w:t>
      </w:r>
    </w:p>
    <w:p w14:paraId="2E54B3CC" w14:textId="77777777" w:rsidR="00296D3F" w:rsidRPr="00296D3F" w:rsidRDefault="00296D3F" w:rsidP="00296D3F">
      <w:pPr>
        <w:numPr>
          <w:ilvl w:val="0"/>
          <w:numId w:val="7"/>
        </w:numPr>
        <w:shd w:val="clear" w:color="auto" w:fill="FFFFFF"/>
        <w:spacing w:before="100" w:beforeAutospacing="1" w:after="100" w:afterAutospacing="1"/>
        <w:ind w:left="945"/>
        <w:rPr>
          <w:color w:val="222222"/>
        </w:rPr>
      </w:pPr>
      <w:r w:rsidRPr="00296D3F">
        <w:rPr>
          <w:color w:val="222222"/>
        </w:rPr>
        <w:t>The home has a 22KW GENERAC generator with a 200A automatic transfer switch</w:t>
      </w:r>
    </w:p>
    <w:p w14:paraId="02826637" w14:textId="77777777" w:rsidR="00296D3F" w:rsidRPr="00296D3F" w:rsidRDefault="00296D3F" w:rsidP="00296D3F">
      <w:pPr>
        <w:numPr>
          <w:ilvl w:val="0"/>
          <w:numId w:val="7"/>
        </w:numPr>
        <w:shd w:val="clear" w:color="auto" w:fill="FFFFFF"/>
        <w:spacing w:before="100" w:beforeAutospacing="1" w:after="100" w:afterAutospacing="1"/>
        <w:ind w:left="945"/>
        <w:rPr>
          <w:color w:val="222222"/>
        </w:rPr>
      </w:pPr>
      <w:r w:rsidRPr="00296D3F">
        <w:rPr>
          <w:color w:val="222222"/>
        </w:rPr>
        <w:t>There are (3) independent thermostatically controlled heating systems to heat and protect the home and a DISC alarm system that is monitored 24/7/365.</w:t>
      </w:r>
    </w:p>
    <w:p w14:paraId="5F97FBEF" w14:textId="77777777" w:rsidR="00296D3F" w:rsidRPr="00296D3F" w:rsidRDefault="00296D3F" w:rsidP="00296D3F">
      <w:pPr>
        <w:numPr>
          <w:ilvl w:val="0"/>
          <w:numId w:val="7"/>
        </w:numPr>
        <w:shd w:val="clear" w:color="auto" w:fill="FFFFFF"/>
        <w:spacing w:before="100" w:beforeAutospacing="1" w:after="100" w:afterAutospacing="1"/>
        <w:ind w:left="945"/>
        <w:rPr>
          <w:color w:val="222222"/>
        </w:rPr>
      </w:pPr>
      <w:r w:rsidRPr="00296D3F">
        <w:rPr>
          <w:color w:val="222222"/>
        </w:rPr>
        <w:t>Access is via a well-maintained gravel driveway and will include a snowmobile/sled combination for the winter months</w:t>
      </w:r>
    </w:p>
    <w:p w14:paraId="64A8E341" w14:textId="77777777" w:rsidR="00296D3F" w:rsidRPr="00296D3F" w:rsidRDefault="00296D3F" w:rsidP="00296D3F">
      <w:pPr>
        <w:numPr>
          <w:ilvl w:val="0"/>
          <w:numId w:val="7"/>
        </w:numPr>
        <w:shd w:val="clear" w:color="auto" w:fill="FFFFFF"/>
        <w:spacing w:before="100" w:beforeAutospacing="1" w:after="100" w:afterAutospacing="1"/>
        <w:ind w:left="945"/>
        <w:rPr>
          <w:color w:val="222222"/>
        </w:rPr>
      </w:pPr>
      <w:r w:rsidRPr="00296D3F">
        <w:rPr>
          <w:color w:val="222222"/>
        </w:rPr>
        <w:t>Over the course of 21 years this station has a history of top-ranked scores on the low bands to include at various times several world records, North American records and legendary performance on 160m.  Something like 15 top W/VE scores have been achieved in ARRL DX and 3 top national scores in ARRL SS Phone.</w:t>
      </w:r>
    </w:p>
    <w:p w14:paraId="3E2326E1" w14:textId="77777777" w:rsidR="00296D3F" w:rsidRPr="00296D3F" w:rsidRDefault="00296D3F" w:rsidP="00296D3F">
      <w:pPr>
        <w:numPr>
          <w:ilvl w:val="0"/>
          <w:numId w:val="7"/>
        </w:numPr>
        <w:shd w:val="clear" w:color="auto" w:fill="FFFFFF"/>
        <w:spacing w:before="100" w:beforeAutospacing="1" w:after="100" w:afterAutospacing="1"/>
        <w:ind w:left="945"/>
        <w:rPr>
          <w:color w:val="222222"/>
        </w:rPr>
      </w:pPr>
      <w:r w:rsidRPr="00296D3F">
        <w:rPr>
          <w:color w:val="222222"/>
        </w:rPr>
        <w:t>Star Link Internet has been installed to enable high speed internet access in the home which can be used to allow for REMOTE access should the new owner wish to consider installing it.</w:t>
      </w:r>
    </w:p>
    <w:p w14:paraId="65975FA6" w14:textId="77777777" w:rsidR="00296D3F" w:rsidRPr="00296D3F" w:rsidRDefault="00296D3F" w:rsidP="00296D3F">
      <w:pPr>
        <w:numPr>
          <w:ilvl w:val="0"/>
          <w:numId w:val="7"/>
        </w:numPr>
        <w:shd w:val="clear" w:color="auto" w:fill="FFFFFF"/>
        <w:spacing w:before="100" w:beforeAutospacing="1" w:after="100" w:afterAutospacing="1"/>
        <w:ind w:left="945"/>
        <w:rPr>
          <w:color w:val="222222"/>
        </w:rPr>
      </w:pPr>
      <w:r w:rsidRPr="00296D3F">
        <w:rPr>
          <w:color w:val="222222"/>
        </w:rPr>
        <w:lastRenderedPageBreak/>
        <w:t>INCOME OPPORTUNITY:  3-bedroom homes like ours are allowed to offer Bed &amp; Breakfast rentals under PEI regulations; estimated income at $200-250 per night or $3,000 per weekly rental, in season.</w:t>
      </w:r>
    </w:p>
    <w:p w14:paraId="7B3D624E" w14:textId="77777777" w:rsidR="00296D3F" w:rsidRPr="00296D3F" w:rsidRDefault="00296D3F" w:rsidP="00296D3F">
      <w:pPr>
        <w:shd w:val="clear" w:color="auto" w:fill="FFFFFF"/>
        <w:ind w:firstLine="720"/>
        <w:rPr>
          <w:color w:val="222222"/>
        </w:rPr>
      </w:pPr>
      <w:r w:rsidRPr="00296D3F">
        <w:rPr>
          <w:color w:val="222222"/>
        </w:rPr>
        <w:t>Additional useful information:</w:t>
      </w:r>
    </w:p>
    <w:p w14:paraId="7CF145F7" w14:textId="77777777" w:rsidR="00296D3F" w:rsidRPr="00296D3F" w:rsidRDefault="00296D3F" w:rsidP="00296D3F">
      <w:pPr>
        <w:numPr>
          <w:ilvl w:val="0"/>
          <w:numId w:val="8"/>
        </w:numPr>
        <w:shd w:val="clear" w:color="auto" w:fill="FFFFFF"/>
        <w:spacing w:before="100" w:beforeAutospacing="1" w:after="100" w:afterAutospacing="1"/>
        <w:ind w:left="945"/>
        <w:rPr>
          <w:color w:val="222222"/>
        </w:rPr>
      </w:pPr>
      <w:r w:rsidRPr="00296D3F">
        <w:rPr>
          <w:color w:val="222222"/>
        </w:rPr>
        <w:t>Under existing treaty, US amateurs can freely travel to CANADA for 6 months per annum on their US passport.  Covid rules have already been largely lifted and this unfortunate situation will soon be a memory.  US amateurs can operate immediately using their home callsigns/VY2 under treaty and, with a Canadian Advanced Amateur license, can legally operate remotely from the USA into Canada.  (I happen to be a CANADIAN VEC and can provide testing for anyone interested.)</w:t>
      </w:r>
    </w:p>
    <w:p w14:paraId="4F1609D8" w14:textId="77777777" w:rsidR="00296D3F" w:rsidRPr="00296D3F" w:rsidRDefault="00296D3F" w:rsidP="00296D3F">
      <w:pPr>
        <w:numPr>
          <w:ilvl w:val="0"/>
          <w:numId w:val="8"/>
        </w:numPr>
        <w:shd w:val="clear" w:color="auto" w:fill="FFFFFF"/>
        <w:spacing w:before="100" w:beforeAutospacing="1" w:after="100" w:afterAutospacing="1"/>
        <w:ind w:left="945"/>
        <w:rPr>
          <w:color w:val="222222"/>
        </w:rPr>
      </w:pPr>
      <w:r w:rsidRPr="00296D3F">
        <w:rPr>
          <w:color w:val="222222"/>
        </w:rPr>
        <w:t>Reaching the station by car: Travel times from Cape Cod to the station are roughly 13 hours by car over good roads through New England, New Brunswick and over the Confederation Bridge into PEI.</w:t>
      </w:r>
    </w:p>
    <w:p w14:paraId="1B8479B7" w14:textId="77777777" w:rsidR="00296D3F" w:rsidRPr="00296D3F" w:rsidRDefault="00296D3F" w:rsidP="00296D3F">
      <w:pPr>
        <w:numPr>
          <w:ilvl w:val="0"/>
          <w:numId w:val="8"/>
        </w:numPr>
        <w:shd w:val="clear" w:color="auto" w:fill="FFFFFF"/>
        <w:spacing w:before="100" w:beforeAutospacing="1" w:after="100" w:afterAutospacing="1"/>
        <w:ind w:left="945"/>
        <w:rPr>
          <w:color w:val="222222"/>
        </w:rPr>
      </w:pPr>
      <w:r w:rsidRPr="00296D3F">
        <w:rPr>
          <w:color w:val="222222"/>
        </w:rPr>
        <w:t>Reaching the station by air: We have a nice airport in the capital city of Charlottetown, which is 50 mins west of the station. To get to PEI via air usually means that one flies initially to either Montreal, or Toronto or to Halifax from the US, and then connects to Charlottetown from one of those connecting cities. In the summer season, some US airlines do come into PEI directly, but this is usually only a seasonal summer service that is offered.</w:t>
      </w:r>
    </w:p>
    <w:p w14:paraId="443E1794" w14:textId="77777777" w:rsidR="00296D3F" w:rsidRPr="00296D3F" w:rsidRDefault="00296D3F" w:rsidP="00296D3F">
      <w:pPr>
        <w:numPr>
          <w:ilvl w:val="0"/>
          <w:numId w:val="8"/>
        </w:numPr>
        <w:shd w:val="clear" w:color="auto" w:fill="FFFFFF"/>
        <w:spacing w:before="100" w:beforeAutospacing="1" w:after="100" w:afterAutospacing="1"/>
        <w:ind w:left="945"/>
        <w:rPr>
          <w:color w:val="222222"/>
        </w:rPr>
      </w:pPr>
      <w:r w:rsidRPr="00296D3F">
        <w:rPr>
          <w:color w:val="222222"/>
        </w:rPr>
        <w:t>Your US dollar is worth more than the Canadian dollar allowing many things at a 20% discount – although Canada does have an HST akin to the VAT system in Europe.</w:t>
      </w:r>
    </w:p>
    <w:p w14:paraId="1D1B6827" w14:textId="77777777" w:rsidR="00296D3F" w:rsidRPr="00296D3F" w:rsidRDefault="00296D3F" w:rsidP="00296D3F">
      <w:pPr>
        <w:numPr>
          <w:ilvl w:val="0"/>
          <w:numId w:val="8"/>
        </w:numPr>
        <w:shd w:val="clear" w:color="auto" w:fill="FFFFFF"/>
        <w:spacing w:before="100" w:beforeAutospacing="1" w:after="100" w:afterAutospacing="1"/>
        <w:ind w:left="945"/>
        <w:rPr>
          <w:color w:val="222222"/>
        </w:rPr>
      </w:pPr>
      <w:r w:rsidRPr="00296D3F">
        <w:rPr>
          <w:color w:val="222222"/>
        </w:rPr>
        <w:t xml:space="preserve">The capital city of Charlottetown offers excellent restaurants, shopping akin to the USA in almost every way, </w:t>
      </w:r>
      <w:proofErr w:type="spellStart"/>
      <w:r w:rsidRPr="00296D3F">
        <w:rPr>
          <w:color w:val="222222"/>
        </w:rPr>
        <w:t>eg</w:t>
      </w:r>
      <w:proofErr w:type="spellEnd"/>
      <w:r w:rsidRPr="00296D3F">
        <w:rPr>
          <w:color w:val="222222"/>
        </w:rPr>
        <w:t>: Walmart/Home Depot and is roughly 50 minutes away from VY2ZM as is the PEI airport.</w:t>
      </w:r>
    </w:p>
    <w:p w14:paraId="3F775C69" w14:textId="77777777" w:rsidR="00296D3F" w:rsidRPr="00296D3F" w:rsidRDefault="00296D3F" w:rsidP="00296D3F">
      <w:pPr>
        <w:shd w:val="clear" w:color="auto" w:fill="FFFFFF"/>
        <w:ind w:firstLine="720"/>
        <w:rPr>
          <w:color w:val="222222"/>
        </w:rPr>
      </w:pPr>
      <w:r w:rsidRPr="00296D3F">
        <w:rPr>
          <w:b/>
          <w:bCs/>
          <w:color w:val="222222"/>
        </w:rPr>
        <w:t>Pricing:</w:t>
      </w:r>
      <w:r w:rsidRPr="00296D3F">
        <w:rPr>
          <w:color w:val="222222"/>
        </w:rPr>
        <w:t>  VY2ZM is available as a complete, turnkey situation and is priced at $750,000 USD.</w:t>
      </w:r>
    </w:p>
    <w:p w14:paraId="6121037B" w14:textId="77777777" w:rsidR="00296D3F" w:rsidRPr="00296D3F" w:rsidRDefault="00296D3F" w:rsidP="00296D3F">
      <w:pPr>
        <w:shd w:val="clear" w:color="auto" w:fill="FFFFFF"/>
        <w:ind w:firstLine="720"/>
        <w:rPr>
          <w:color w:val="222222"/>
        </w:rPr>
      </w:pPr>
    </w:p>
    <w:p w14:paraId="4A8F6FA2" w14:textId="77777777" w:rsidR="00296D3F" w:rsidRPr="00296D3F" w:rsidRDefault="00296D3F" w:rsidP="00296D3F">
      <w:pPr>
        <w:shd w:val="clear" w:color="auto" w:fill="FFFFFF"/>
        <w:ind w:firstLine="720"/>
        <w:rPr>
          <w:color w:val="222222"/>
        </w:rPr>
      </w:pPr>
      <w:r w:rsidRPr="00296D3F">
        <w:rPr>
          <w:color w:val="222222"/>
        </w:rPr>
        <w:t>Photos and additional property details:</w:t>
      </w:r>
    </w:p>
    <w:p w14:paraId="7BBA6D8B" w14:textId="77777777" w:rsidR="00296D3F" w:rsidRPr="00296D3F" w:rsidRDefault="00296D3F" w:rsidP="00296D3F">
      <w:pPr>
        <w:shd w:val="clear" w:color="auto" w:fill="FFFFFF"/>
        <w:ind w:firstLine="720"/>
        <w:rPr>
          <w:color w:val="222222"/>
        </w:rPr>
      </w:pPr>
      <w:r w:rsidRPr="00296D3F">
        <w:rPr>
          <w:color w:val="222222"/>
        </w:rPr>
        <w:t>See </w:t>
      </w:r>
      <w:hyperlink r:id="rId73" w:tgtFrame="_blank" w:history="1">
        <w:r w:rsidRPr="00296D3F">
          <w:rPr>
            <w:color w:val="1155CC"/>
            <w:u w:val="single"/>
          </w:rPr>
          <w:t>https://www.hamradiohomes.com/listings/monticello-prince-edward-island/</w:t>
        </w:r>
      </w:hyperlink>
      <w:r w:rsidRPr="00296D3F">
        <w:rPr>
          <w:color w:val="222222"/>
        </w:rPr>
        <w:br/>
      </w:r>
    </w:p>
    <w:p w14:paraId="3A096994" w14:textId="77777777" w:rsidR="00296D3F" w:rsidRPr="00296D3F" w:rsidRDefault="00296D3F" w:rsidP="00296D3F">
      <w:pPr>
        <w:shd w:val="clear" w:color="auto" w:fill="FFFFFF"/>
        <w:ind w:firstLine="720"/>
        <w:rPr>
          <w:color w:val="222222"/>
        </w:rPr>
      </w:pPr>
      <w:r w:rsidRPr="00296D3F">
        <w:rPr>
          <w:color w:val="222222"/>
        </w:rPr>
        <w:t>This is a very special, unique opportunity to own one of the most competitive DX and Contest stations in North America – where European signals on 160m sound like those on 20 meters all year long.  During the Winter months, it is possible to work into Europe on 160m for upwards of 20 hours a day. I would dearly love to have the legacy of this place continue – it would be a shame to see it all come down. If you have any questions, or want to discuss the property further, please contact me via the above website link.</w:t>
      </w:r>
      <w:r w:rsidRPr="00296D3F">
        <w:rPr>
          <w:color w:val="222222"/>
        </w:rPr>
        <w:br/>
        <w:t> </w:t>
      </w:r>
      <w:r w:rsidRPr="00296D3F">
        <w:rPr>
          <w:color w:val="222222"/>
        </w:rPr>
        <w:br/>
        <w:t>Thanks for your consideration.</w:t>
      </w:r>
      <w:r w:rsidRPr="00296D3F">
        <w:rPr>
          <w:color w:val="222222"/>
        </w:rPr>
        <w:br/>
        <w:t> </w:t>
      </w:r>
      <w:r w:rsidRPr="00296D3F">
        <w:rPr>
          <w:color w:val="222222"/>
        </w:rPr>
        <w:br/>
        <w:t>Jeff Briggs, K1ZM / VY2ZM</w:t>
      </w:r>
    </w:p>
    <w:p w14:paraId="162424D1" w14:textId="77777777" w:rsidR="00296D3F" w:rsidRPr="00296D3F" w:rsidRDefault="00296D3F" w:rsidP="00296D3F">
      <w:pPr>
        <w:keepNext/>
        <w:keepLines/>
        <w:shd w:val="clear" w:color="auto" w:fill="FFFFFF"/>
        <w:spacing w:before="240" w:line="259" w:lineRule="auto"/>
        <w:ind w:firstLine="720"/>
        <w:jc w:val="center"/>
        <w:outlineLvl w:val="0"/>
        <w:rPr>
          <w:rFonts w:asciiTheme="majorHAnsi" w:eastAsiaTheme="majorEastAsia" w:hAnsiTheme="majorHAnsi" w:cstheme="majorBidi"/>
          <w:color w:val="2F5496" w:themeColor="accent1" w:themeShade="BF"/>
          <w:sz w:val="32"/>
          <w:szCs w:val="32"/>
        </w:rPr>
      </w:pPr>
      <w:r w:rsidRPr="00296D3F">
        <w:rPr>
          <w:rFonts w:asciiTheme="majorHAnsi" w:eastAsiaTheme="majorEastAsia" w:hAnsiTheme="majorHAnsi" w:cstheme="majorBidi"/>
          <w:color w:val="2F5496" w:themeColor="accent1" w:themeShade="BF"/>
          <w:sz w:val="32"/>
          <w:szCs w:val="32"/>
        </w:rPr>
        <w:lastRenderedPageBreak/>
        <w:t xml:space="preserve">DAH DIT </w:t>
      </w:r>
      <w:proofErr w:type="spellStart"/>
      <w:r w:rsidRPr="00296D3F">
        <w:rPr>
          <w:rFonts w:asciiTheme="majorHAnsi" w:eastAsiaTheme="majorEastAsia" w:hAnsiTheme="majorHAnsi" w:cstheme="majorBidi"/>
          <w:color w:val="2F5496" w:themeColor="accent1" w:themeShade="BF"/>
          <w:sz w:val="32"/>
          <w:szCs w:val="32"/>
        </w:rPr>
        <w:t>DIT</w:t>
      </w:r>
      <w:proofErr w:type="spellEnd"/>
      <w:r w:rsidRPr="00296D3F">
        <w:rPr>
          <w:rFonts w:asciiTheme="majorHAnsi" w:eastAsiaTheme="majorEastAsia" w:hAnsiTheme="majorHAnsi" w:cstheme="majorBidi"/>
          <w:color w:val="2F5496" w:themeColor="accent1" w:themeShade="BF"/>
          <w:sz w:val="32"/>
          <w:szCs w:val="32"/>
        </w:rPr>
        <w:t xml:space="preserve"> </w:t>
      </w:r>
      <w:proofErr w:type="spellStart"/>
      <w:r w:rsidRPr="00296D3F">
        <w:rPr>
          <w:rFonts w:asciiTheme="majorHAnsi" w:eastAsiaTheme="majorEastAsia" w:hAnsiTheme="majorHAnsi" w:cstheme="majorBidi"/>
          <w:color w:val="2F5496" w:themeColor="accent1" w:themeShade="BF"/>
          <w:sz w:val="32"/>
          <w:szCs w:val="32"/>
        </w:rPr>
        <w:t>DIT</w:t>
      </w:r>
      <w:proofErr w:type="spellEnd"/>
      <w:r w:rsidRPr="00296D3F">
        <w:rPr>
          <w:rFonts w:asciiTheme="majorHAnsi" w:eastAsiaTheme="majorEastAsia" w:hAnsiTheme="majorHAnsi" w:cstheme="majorBidi"/>
          <w:color w:val="2F5496" w:themeColor="accent1" w:themeShade="BF"/>
          <w:sz w:val="32"/>
          <w:szCs w:val="32"/>
        </w:rPr>
        <w:t xml:space="preserve"> DAH   </w:t>
      </w:r>
      <w:proofErr w:type="spellStart"/>
      <w:r w:rsidRPr="00296D3F">
        <w:rPr>
          <w:rFonts w:asciiTheme="majorHAnsi" w:eastAsiaTheme="majorEastAsia" w:hAnsiTheme="majorHAnsi" w:cstheme="majorBidi"/>
          <w:color w:val="2F5496" w:themeColor="accent1" w:themeShade="BF"/>
          <w:sz w:val="32"/>
          <w:szCs w:val="32"/>
        </w:rPr>
        <w:t>DAH</w:t>
      </w:r>
      <w:proofErr w:type="spellEnd"/>
      <w:r w:rsidRPr="00296D3F">
        <w:rPr>
          <w:rFonts w:asciiTheme="majorHAnsi" w:eastAsiaTheme="majorEastAsia" w:hAnsiTheme="majorHAnsi" w:cstheme="majorBidi"/>
          <w:color w:val="2F5496" w:themeColor="accent1" w:themeShade="BF"/>
          <w:sz w:val="32"/>
          <w:szCs w:val="32"/>
        </w:rPr>
        <w:t xml:space="preserve"> DIT </w:t>
      </w:r>
      <w:proofErr w:type="spellStart"/>
      <w:r w:rsidRPr="00296D3F">
        <w:rPr>
          <w:rFonts w:asciiTheme="majorHAnsi" w:eastAsiaTheme="majorEastAsia" w:hAnsiTheme="majorHAnsi" w:cstheme="majorBidi"/>
          <w:color w:val="2F5496" w:themeColor="accent1" w:themeShade="BF"/>
          <w:sz w:val="32"/>
          <w:szCs w:val="32"/>
        </w:rPr>
        <w:t>DIT</w:t>
      </w:r>
      <w:proofErr w:type="spellEnd"/>
      <w:r w:rsidRPr="00296D3F">
        <w:rPr>
          <w:rFonts w:asciiTheme="majorHAnsi" w:eastAsiaTheme="majorEastAsia" w:hAnsiTheme="majorHAnsi" w:cstheme="majorBidi"/>
          <w:color w:val="2F5496" w:themeColor="accent1" w:themeShade="BF"/>
          <w:sz w:val="32"/>
          <w:szCs w:val="32"/>
        </w:rPr>
        <w:t xml:space="preserve"> </w:t>
      </w:r>
      <w:proofErr w:type="spellStart"/>
      <w:r w:rsidRPr="00296D3F">
        <w:rPr>
          <w:rFonts w:asciiTheme="majorHAnsi" w:eastAsiaTheme="majorEastAsia" w:hAnsiTheme="majorHAnsi" w:cstheme="majorBidi"/>
          <w:color w:val="2F5496" w:themeColor="accent1" w:themeShade="BF"/>
          <w:sz w:val="32"/>
          <w:szCs w:val="32"/>
        </w:rPr>
        <w:t>DIT</w:t>
      </w:r>
      <w:proofErr w:type="spellEnd"/>
      <w:r w:rsidRPr="00296D3F">
        <w:rPr>
          <w:rFonts w:asciiTheme="majorHAnsi" w:eastAsiaTheme="majorEastAsia" w:hAnsiTheme="majorHAnsi" w:cstheme="majorBidi"/>
          <w:color w:val="2F5496" w:themeColor="accent1" w:themeShade="BF"/>
          <w:sz w:val="32"/>
          <w:szCs w:val="32"/>
        </w:rPr>
        <w:t xml:space="preserve"> DAH</w:t>
      </w:r>
    </w:p>
    <w:p w14:paraId="03A5156F" w14:textId="77777777" w:rsidR="00296D3F" w:rsidRPr="00296D3F" w:rsidRDefault="00296D3F" w:rsidP="00296D3F">
      <w:pPr>
        <w:shd w:val="clear" w:color="auto" w:fill="FFFFFF"/>
        <w:ind w:firstLine="720"/>
        <w:rPr>
          <w:color w:val="000000"/>
        </w:rPr>
      </w:pPr>
    </w:p>
    <w:p w14:paraId="6F33FCF1" w14:textId="77777777" w:rsidR="00296D3F" w:rsidRPr="00296D3F" w:rsidRDefault="00296D3F" w:rsidP="00296D3F">
      <w:pPr>
        <w:shd w:val="clear" w:color="auto" w:fill="FFFFFF"/>
        <w:ind w:firstLine="720"/>
        <w:rPr>
          <w:color w:val="000000"/>
        </w:rPr>
      </w:pPr>
      <w:r w:rsidRPr="00296D3F">
        <w:rPr>
          <w:color w:val="000000"/>
        </w:rPr>
        <w:t>Over the next several weeks, I mentioned that I would be introducing you to several DX clubs that have excellent awards for working various entities and zones. The final article will detail the use of an app that you can import your QSOs into and it will apply for various awards. This is maintained at no cost.</w:t>
      </w:r>
    </w:p>
    <w:p w14:paraId="387B9D8A" w14:textId="77777777" w:rsidR="00296D3F" w:rsidRPr="00296D3F" w:rsidRDefault="00296D3F" w:rsidP="00296D3F">
      <w:pPr>
        <w:shd w:val="clear" w:color="auto" w:fill="FFFFFF"/>
        <w:ind w:firstLine="720"/>
        <w:rPr>
          <w:color w:val="000000"/>
        </w:rPr>
      </w:pPr>
      <w:r w:rsidRPr="00296D3F">
        <w:rPr>
          <w:color w:val="000000"/>
        </w:rPr>
        <w:t>The first is the Brazilian group, the Natal Digital Group. Their information is below.</w:t>
      </w:r>
    </w:p>
    <w:p w14:paraId="795797DD" w14:textId="77777777" w:rsidR="00296D3F" w:rsidRPr="00296D3F" w:rsidRDefault="00296D3F" w:rsidP="00296D3F">
      <w:pPr>
        <w:shd w:val="clear" w:color="auto" w:fill="FFFFFF"/>
        <w:rPr>
          <w:color w:val="FF0000"/>
        </w:rPr>
      </w:pPr>
      <w:r w:rsidRPr="00296D3F">
        <w:rPr>
          <w:noProof/>
          <w:color w:val="202124"/>
          <w:spacing w:val="3"/>
          <w:shd w:val="clear" w:color="auto" w:fill="FFFFFF"/>
        </w:rPr>
        <w:drawing>
          <wp:anchor distT="0" distB="0" distL="114300" distR="114300" simplePos="0" relativeHeight="251667456" behindDoc="0" locked="0" layoutInCell="1" allowOverlap="1" wp14:anchorId="520CCA65" wp14:editId="327BAA36">
            <wp:simplePos x="0" y="0"/>
            <wp:positionH relativeFrom="margin">
              <wp:posOffset>3022600</wp:posOffset>
            </wp:positionH>
            <wp:positionV relativeFrom="paragraph">
              <wp:posOffset>3175</wp:posOffset>
            </wp:positionV>
            <wp:extent cx="3238500" cy="2243455"/>
            <wp:effectExtent l="0" t="0" r="0" b="4445"/>
            <wp:wrapSquare wrapText="bothSides"/>
            <wp:docPr id="30" name="Picture 1" descr="Map&#10;&#10;Description automatically generated">
              <a:extLst xmlns:a="http://schemas.openxmlformats.org/drawingml/2006/main">
                <a:ext uri="{FF2B5EF4-FFF2-40B4-BE49-F238E27FC236}">
                  <a16:creationId xmlns:a16="http://schemas.microsoft.com/office/drawing/2014/main" id="{730FF1E6-B86E-47EE-AACA-335F3B96C0C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1" descr="Map&#10;&#10;Description automatically generated">
                      <a:extLst>
                        <a:ext uri="{FF2B5EF4-FFF2-40B4-BE49-F238E27FC236}">
                          <a16:creationId xmlns:a16="http://schemas.microsoft.com/office/drawing/2014/main" id="{730FF1E6-B86E-47EE-AACA-335F3B96C0CA}"/>
                        </a:ext>
                      </a:extLst>
                    </pic:cNvPr>
                    <pic:cNvPicPr>
                      <a:picLocks noChangeAspect="1"/>
                    </pic:cNvPicPr>
                  </pic:nvPicPr>
                  <pic:blipFill>
                    <a:blip r:embed="rId74">
                      <a:extLst>
                        <a:ext uri="{28A0092B-C50C-407E-A947-70E740481C1C}">
                          <a14:useLocalDpi xmlns:a14="http://schemas.microsoft.com/office/drawing/2010/main" val="0"/>
                        </a:ext>
                      </a:extLst>
                    </a:blip>
                    <a:stretch>
                      <a:fillRect/>
                    </a:stretch>
                  </pic:blipFill>
                  <pic:spPr>
                    <a:xfrm>
                      <a:off x="0" y="0"/>
                      <a:ext cx="3238500" cy="2243455"/>
                    </a:xfrm>
                    <a:prstGeom prst="rect">
                      <a:avLst/>
                    </a:prstGeom>
                  </pic:spPr>
                </pic:pic>
              </a:graphicData>
            </a:graphic>
            <wp14:sizeRelH relativeFrom="margin">
              <wp14:pctWidth>0</wp14:pctWidth>
            </wp14:sizeRelH>
            <wp14:sizeRelV relativeFrom="margin">
              <wp14:pctHeight>0</wp14:pctHeight>
            </wp14:sizeRelV>
          </wp:anchor>
        </w:drawing>
      </w:r>
    </w:p>
    <w:p w14:paraId="3069E63B" w14:textId="77777777" w:rsidR="00296D3F" w:rsidRPr="00296D3F" w:rsidRDefault="00296D3F" w:rsidP="00296D3F">
      <w:pPr>
        <w:shd w:val="clear" w:color="auto" w:fill="FFFFFF"/>
        <w:rPr>
          <w:color w:val="202124"/>
          <w:spacing w:val="3"/>
          <w:shd w:val="clear" w:color="auto" w:fill="FFFFFF"/>
        </w:rPr>
      </w:pPr>
      <w:r w:rsidRPr="00296D3F">
        <w:rPr>
          <w:color w:val="FF0000"/>
        </w:rPr>
        <w:t>Summary:</w:t>
      </w:r>
      <w:r w:rsidRPr="00296D3F">
        <w:rPr>
          <w:b/>
          <w:bCs/>
          <w:color w:val="000000"/>
        </w:rPr>
        <w:t xml:space="preserve"> </w:t>
      </w:r>
      <w:r w:rsidRPr="00296D3F">
        <w:rPr>
          <w:color w:val="202124"/>
          <w:spacing w:val="3"/>
          <w:shd w:val="clear" w:color="auto" w:fill="FFFFFF"/>
        </w:rPr>
        <w:t>To be an NDG member, there are no dues or fees, simply fill in all the fields of the registration form. Please note that you must be a licensed radio amateur or an active short-wave listener to sign up to become an NDG member. You can also associate your club, if it has call own. You will</w:t>
      </w:r>
      <w:r w:rsidRPr="00296D3F">
        <w:rPr>
          <w:noProof/>
          <w:color w:val="202124"/>
          <w:spacing w:val="3"/>
          <w:shd w:val="clear" w:color="auto" w:fill="FFFFFF"/>
        </w:rPr>
        <w:t xml:space="preserve"> </w:t>
      </w:r>
      <w:r w:rsidRPr="00296D3F">
        <w:rPr>
          <w:color w:val="202124"/>
          <w:spacing w:val="3"/>
          <w:shd w:val="clear" w:color="auto" w:fill="FFFFFF"/>
        </w:rPr>
        <w:t xml:space="preserve">receive a welcome letter and your NDG membership certificate in a PDF format via e-mail. If you do not receive within one week, please check your SPAM box, or contact us at </w:t>
      </w:r>
      <w:hyperlink r:id="rId75" w:history="1">
        <w:r w:rsidRPr="00296D3F">
          <w:rPr>
            <w:rFonts w:eastAsiaTheme="majorEastAsia"/>
            <w:color w:val="0000FF"/>
            <w:spacing w:val="3"/>
            <w:u w:val="single"/>
            <w:shd w:val="clear" w:color="auto" w:fill="FFFFFF"/>
          </w:rPr>
          <w:t>ps7dx.ed@gmail.com</w:t>
        </w:r>
      </w:hyperlink>
      <w:r w:rsidRPr="00296D3F">
        <w:rPr>
          <w:color w:val="202124"/>
          <w:spacing w:val="3"/>
          <w:shd w:val="clear" w:color="auto" w:fill="FFFFFF"/>
        </w:rPr>
        <w:t>.</w:t>
      </w:r>
    </w:p>
    <w:p w14:paraId="69B24377" w14:textId="77777777" w:rsidR="00296D3F" w:rsidRPr="00296D3F" w:rsidRDefault="00296D3F" w:rsidP="00296D3F">
      <w:pPr>
        <w:shd w:val="clear" w:color="auto" w:fill="FFFFFF"/>
        <w:rPr>
          <w:color w:val="202124"/>
          <w:spacing w:val="3"/>
          <w:shd w:val="clear" w:color="auto" w:fill="FFFFFF"/>
        </w:rPr>
      </w:pPr>
    </w:p>
    <w:p w14:paraId="76D32ADB" w14:textId="77777777" w:rsidR="00296D3F" w:rsidRPr="00296D3F" w:rsidRDefault="000A3DD9" w:rsidP="00296D3F">
      <w:pPr>
        <w:shd w:val="clear" w:color="auto" w:fill="FFFFFF"/>
        <w:rPr>
          <w:color w:val="000000"/>
        </w:rPr>
      </w:pPr>
      <w:hyperlink r:id="rId76" w:history="1">
        <w:r w:rsidR="00296D3F" w:rsidRPr="00296D3F">
          <w:rPr>
            <w:rFonts w:eastAsiaTheme="majorEastAsia"/>
            <w:color w:val="0000FF"/>
            <w:u w:val="single"/>
          </w:rPr>
          <w:t>http://ndg.qsl.br/certificados-do-ndg/</w:t>
        </w:r>
      </w:hyperlink>
      <w:r w:rsidR="00296D3F" w:rsidRPr="00296D3F">
        <w:rPr>
          <w:color w:val="000000"/>
        </w:rPr>
        <w:t xml:space="preserve"> -&gt; Click on Membership</w:t>
      </w:r>
    </w:p>
    <w:p w14:paraId="1E2012B7" w14:textId="77777777" w:rsidR="00296D3F" w:rsidRPr="00296D3F" w:rsidRDefault="00296D3F" w:rsidP="00296D3F">
      <w:pPr>
        <w:shd w:val="clear" w:color="auto" w:fill="FFFFFF"/>
        <w:ind w:firstLine="720"/>
        <w:rPr>
          <w:color w:val="202124"/>
          <w:spacing w:val="3"/>
          <w:shd w:val="clear" w:color="auto" w:fill="FFFFFF"/>
        </w:rPr>
      </w:pPr>
    </w:p>
    <w:p w14:paraId="4F7AB366" w14:textId="77777777" w:rsidR="00296D3F" w:rsidRPr="00296D3F" w:rsidRDefault="00296D3F" w:rsidP="00296D3F">
      <w:pPr>
        <w:shd w:val="clear" w:color="auto" w:fill="FFFFFF"/>
        <w:rPr>
          <w:color w:val="FF0000"/>
        </w:rPr>
      </w:pPr>
      <w:r w:rsidRPr="00296D3F">
        <w:rPr>
          <w:color w:val="FF0000"/>
        </w:rPr>
        <w:t>How was the NDG formed?</w:t>
      </w:r>
    </w:p>
    <w:p w14:paraId="31411D62" w14:textId="77777777" w:rsidR="00296D3F" w:rsidRPr="00296D3F" w:rsidRDefault="00296D3F" w:rsidP="00296D3F">
      <w:pPr>
        <w:shd w:val="clear" w:color="auto" w:fill="FFFFFF"/>
        <w:ind w:firstLine="720"/>
        <w:rPr>
          <w:color w:val="222222"/>
        </w:rPr>
      </w:pPr>
      <w:r w:rsidRPr="00296D3F">
        <w:rPr>
          <w:color w:val="222222"/>
        </w:rPr>
        <w:t>NDG was created on April 8, 2002, in the city of NATAL/RN, by 4 (four) radio amateurs (PS7DX-Ed, PS7KC-Carlos Cavalcanti, PS7PIO-Pio and PS7TKS-Marcio. In December 2021, we reached 6,300 members (SWL &amp; HAM), colleagues from many countries. NDG is the only Brazilian amateur radio group exclusively dedicated to digital modes.</w:t>
      </w:r>
    </w:p>
    <w:p w14:paraId="2A10FD76" w14:textId="77777777" w:rsidR="00296D3F" w:rsidRPr="00296D3F" w:rsidRDefault="00296D3F" w:rsidP="00296D3F">
      <w:pPr>
        <w:shd w:val="clear" w:color="auto" w:fill="FFFFFF"/>
        <w:ind w:firstLine="720"/>
        <w:rPr>
          <w:color w:val="FF0000"/>
        </w:rPr>
      </w:pPr>
      <w:r w:rsidRPr="00296D3F">
        <w:rPr>
          <w:rFonts w:ascii="Arial" w:hAnsi="Arial" w:cs="Arial"/>
          <w:color w:val="222222"/>
        </w:rPr>
        <w:br/>
      </w:r>
      <w:r w:rsidRPr="00296D3F">
        <w:rPr>
          <w:color w:val="FF0000"/>
        </w:rPr>
        <w:t>What is the purpose?</w:t>
      </w:r>
    </w:p>
    <w:p w14:paraId="68D86EEF" w14:textId="77777777" w:rsidR="00296D3F" w:rsidRPr="00296D3F" w:rsidRDefault="00296D3F" w:rsidP="00296D3F">
      <w:pPr>
        <w:shd w:val="clear" w:color="auto" w:fill="FFFFFF"/>
        <w:ind w:firstLine="720"/>
        <w:rPr>
          <w:color w:val="222222"/>
        </w:rPr>
      </w:pPr>
      <w:r w:rsidRPr="00296D3F">
        <w:rPr>
          <w:color w:val="222222"/>
        </w:rPr>
        <w:t>Our purpose is to promote digital modes, and we started especially at the time when PSK was emerging.</w:t>
      </w:r>
    </w:p>
    <w:p w14:paraId="5224A336" w14:textId="77777777" w:rsidR="00296D3F" w:rsidRPr="00296D3F" w:rsidRDefault="00296D3F" w:rsidP="00296D3F">
      <w:pPr>
        <w:shd w:val="clear" w:color="auto" w:fill="FFFFFF"/>
        <w:ind w:firstLine="720"/>
        <w:rPr>
          <w:color w:val="FF0000"/>
        </w:rPr>
      </w:pPr>
    </w:p>
    <w:p w14:paraId="62962708" w14:textId="77777777" w:rsidR="00296D3F" w:rsidRPr="00296D3F" w:rsidRDefault="00296D3F" w:rsidP="00296D3F">
      <w:pPr>
        <w:shd w:val="clear" w:color="auto" w:fill="FFFFFF"/>
        <w:rPr>
          <w:color w:val="FF0000"/>
        </w:rPr>
      </w:pPr>
      <w:r w:rsidRPr="00296D3F">
        <w:rPr>
          <w:color w:val="FF0000"/>
        </w:rPr>
        <w:t>Most of the awards are fantastic, who creates them?</w:t>
      </w:r>
    </w:p>
    <w:p w14:paraId="356444A2" w14:textId="77777777" w:rsidR="00296D3F" w:rsidRPr="00296D3F" w:rsidRDefault="00296D3F" w:rsidP="00296D3F">
      <w:pPr>
        <w:shd w:val="clear" w:color="auto" w:fill="FFFFFF"/>
        <w:ind w:firstLine="720"/>
        <w:rPr>
          <w:color w:val="FF0000"/>
        </w:rPr>
      </w:pPr>
      <w:r w:rsidRPr="00296D3F">
        <w:rPr>
          <w:color w:val="222222"/>
        </w:rPr>
        <w:t>All certificates were created by PS7DX, Ed, using images from our city, Natal, located in the northeast of Brazil, in the state of Rio Grande do Norte (RN)</w:t>
      </w:r>
      <w:r w:rsidRPr="00296D3F">
        <w:rPr>
          <w:color w:val="222222"/>
        </w:rPr>
        <w:br/>
      </w:r>
      <w:r w:rsidRPr="00296D3F">
        <w:rPr>
          <w:color w:val="222222"/>
        </w:rPr>
        <w:br/>
      </w:r>
      <w:r w:rsidRPr="00296D3F">
        <w:rPr>
          <w:color w:val="FF0000"/>
        </w:rPr>
        <w:t>I noticed that a contest is mentioned on the website. Is there or will there be a contest associated with NDG?</w:t>
      </w:r>
    </w:p>
    <w:p w14:paraId="62A9D5D0" w14:textId="77777777" w:rsidR="00296D3F" w:rsidRPr="00296D3F" w:rsidRDefault="00296D3F" w:rsidP="00296D3F">
      <w:pPr>
        <w:shd w:val="clear" w:color="auto" w:fill="FFFFFF"/>
        <w:ind w:firstLine="720"/>
        <w:rPr>
          <w:color w:val="222222"/>
        </w:rPr>
      </w:pPr>
      <w:r w:rsidRPr="00296D3F">
        <w:rPr>
          <w:color w:val="222222"/>
        </w:rPr>
        <w:t>We launched the NDG contest in 2015 exclusively for Brazilians, with two editions in the year, June and December until 2017, in the PSK31, PSK63, PSK125 and RTTY modalities. I did the regulation and verified the logs. After the FT8 development, we saw that the interest of the participants dropped. Unfortunately, it became unsustainable, and we decided to suspend the NDG contest. Our project, at the time, was to internationalize it.</w:t>
      </w:r>
    </w:p>
    <w:p w14:paraId="287C7A09" w14:textId="77777777" w:rsidR="00296D3F" w:rsidRPr="00296D3F" w:rsidRDefault="00296D3F" w:rsidP="00296D3F">
      <w:pPr>
        <w:shd w:val="clear" w:color="auto" w:fill="FFFFFF"/>
        <w:ind w:firstLine="720"/>
        <w:rPr>
          <w:color w:val="FF0000"/>
        </w:rPr>
      </w:pPr>
    </w:p>
    <w:p w14:paraId="4A626D35" w14:textId="77777777" w:rsidR="00296D3F" w:rsidRPr="00296D3F" w:rsidRDefault="00296D3F" w:rsidP="00296D3F">
      <w:pPr>
        <w:shd w:val="clear" w:color="auto" w:fill="FFFFFF"/>
        <w:rPr>
          <w:color w:val="FF0000"/>
        </w:rPr>
      </w:pPr>
      <w:r w:rsidRPr="00296D3F">
        <w:rPr>
          <w:color w:val="FF0000"/>
          <w:shd w:val="clear" w:color="auto" w:fill="FFFFFF"/>
        </w:rPr>
        <w:lastRenderedPageBreak/>
        <w:t>How did NDG get affiliated with the UAAC and DK5UR?</w:t>
      </w:r>
    </w:p>
    <w:p w14:paraId="3D045E19" w14:textId="77777777" w:rsidR="00296D3F" w:rsidRPr="00296D3F" w:rsidRDefault="00296D3F" w:rsidP="00296D3F">
      <w:pPr>
        <w:shd w:val="clear" w:color="auto" w:fill="FFFFFF"/>
        <w:ind w:firstLine="720"/>
        <w:rPr>
          <w:color w:val="222222"/>
        </w:rPr>
      </w:pPr>
      <w:r w:rsidRPr="00296D3F">
        <w:rPr>
          <w:color w:val="222222"/>
        </w:rPr>
        <w:t>When I got notice of the EPC PSK CLUB platform and its certificates, in 2013, I had the "daring" to create some certificates and even more, so I asked to Heinz, DK5UR, to include NDG in their certification tools, when I had the pleasant surprise, in a quick response, to be attended immediately, leaving me with the tasks of creating regulations and certificates.</w:t>
      </w:r>
      <w:r w:rsidRPr="00296D3F">
        <w:rPr>
          <w:color w:val="222222"/>
        </w:rPr>
        <w:br/>
      </w:r>
    </w:p>
    <w:p w14:paraId="6B9AC8BC" w14:textId="77777777" w:rsidR="00296D3F" w:rsidRPr="00296D3F" w:rsidRDefault="00296D3F" w:rsidP="00296D3F">
      <w:pPr>
        <w:shd w:val="clear" w:color="auto" w:fill="FFFFFF"/>
        <w:rPr>
          <w:color w:val="222222"/>
        </w:rPr>
      </w:pPr>
      <w:r w:rsidRPr="00296D3F">
        <w:rPr>
          <w:color w:val="222222"/>
        </w:rPr>
        <w:t>Our certificates remain the same since its creation:</w:t>
      </w:r>
    </w:p>
    <w:p w14:paraId="2C13C477" w14:textId="77777777" w:rsidR="00296D3F" w:rsidRPr="00296D3F" w:rsidRDefault="00296D3F" w:rsidP="00296D3F">
      <w:pPr>
        <w:numPr>
          <w:ilvl w:val="0"/>
          <w:numId w:val="9"/>
        </w:numPr>
        <w:shd w:val="clear" w:color="auto" w:fill="FFFFFF"/>
        <w:spacing w:after="160" w:line="256" w:lineRule="auto"/>
        <w:contextualSpacing/>
        <w:rPr>
          <w:color w:val="FF0000"/>
          <w:kern w:val="28"/>
        </w:rPr>
      </w:pPr>
      <w:r w:rsidRPr="00296D3F">
        <w:rPr>
          <w:color w:val="222222"/>
          <w:kern w:val="28"/>
        </w:rPr>
        <w:t>NDG-</w:t>
      </w:r>
      <w:proofErr w:type="gramStart"/>
      <w:r w:rsidRPr="00296D3F">
        <w:rPr>
          <w:color w:val="222222"/>
          <w:kern w:val="28"/>
        </w:rPr>
        <w:t>WAB(</w:t>
      </w:r>
      <w:proofErr w:type="gramEnd"/>
      <w:r w:rsidRPr="00296D3F">
        <w:rPr>
          <w:color w:val="222222"/>
          <w:kern w:val="28"/>
        </w:rPr>
        <w:t>10) – QSO with 10 Brazilian States.</w:t>
      </w:r>
    </w:p>
    <w:p w14:paraId="0D64DFED" w14:textId="77777777" w:rsidR="00296D3F" w:rsidRPr="00296D3F" w:rsidRDefault="00296D3F" w:rsidP="00296D3F">
      <w:pPr>
        <w:numPr>
          <w:ilvl w:val="0"/>
          <w:numId w:val="9"/>
        </w:numPr>
        <w:shd w:val="clear" w:color="auto" w:fill="FFFFFF"/>
        <w:spacing w:after="160" w:line="256" w:lineRule="auto"/>
        <w:contextualSpacing/>
        <w:rPr>
          <w:color w:val="FF0000"/>
          <w:kern w:val="28"/>
        </w:rPr>
      </w:pPr>
      <w:r w:rsidRPr="00296D3F">
        <w:rPr>
          <w:color w:val="222222"/>
          <w:kern w:val="28"/>
        </w:rPr>
        <w:t>NDG-</w:t>
      </w:r>
      <w:proofErr w:type="gramStart"/>
      <w:r w:rsidRPr="00296D3F">
        <w:rPr>
          <w:color w:val="222222"/>
          <w:kern w:val="28"/>
        </w:rPr>
        <w:t>WAB(</w:t>
      </w:r>
      <w:proofErr w:type="gramEnd"/>
      <w:r w:rsidRPr="00296D3F">
        <w:rPr>
          <w:color w:val="222222"/>
          <w:kern w:val="28"/>
        </w:rPr>
        <w:t>20) – QSO with 20 States in Brazil.</w:t>
      </w:r>
    </w:p>
    <w:p w14:paraId="71EF40A4" w14:textId="77777777" w:rsidR="00296D3F" w:rsidRPr="00296D3F" w:rsidRDefault="00296D3F" w:rsidP="00296D3F">
      <w:pPr>
        <w:numPr>
          <w:ilvl w:val="0"/>
          <w:numId w:val="9"/>
        </w:numPr>
        <w:shd w:val="clear" w:color="auto" w:fill="FFFFFF"/>
        <w:spacing w:after="160" w:line="256" w:lineRule="auto"/>
        <w:contextualSpacing/>
        <w:rPr>
          <w:color w:val="FF0000"/>
          <w:kern w:val="28"/>
        </w:rPr>
      </w:pPr>
      <w:r w:rsidRPr="00296D3F">
        <w:rPr>
          <w:color w:val="222222"/>
          <w:kern w:val="28"/>
        </w:rPr>
        <w:t>NDG-WAB – QSO with all the States of Brazil, (26 plus the Federal District (Brasilia).</w:t>
      </w:r>
    </w:p>
    <w:p w14:paraId="028FC09A" w14:textId="77777777" w:rsidR="00296D3F" w:rsidRPr="00296D3F" w:rsidRDefault="00296D3F" w:rsidP="00296D3F">
      <w:pPr>
        <w:numPr>
          <w:ilvl w:val="0"/>
          <w:numId w:val="9"/>
        </w:numPr>
        <w:shd w:val="clear" w:color="auto" w:fill="FFFFFF"/>
        <w:spacing w:after="160" w:line="256" w:lineRule="auto"/>
        <w:contextualSpacing/>
        <w:rPr>
          <w:color w:val="FF0000"/>
          <w:kern w:val="28"/>
        </w:rPr>
      </w:pPr>
      <w:r w:rsidRPr="00296D3F">
        <w:rPr>
          <w:color w:val="222222"/>
          <w:kern w:val="28"/>
        </w:rPr>
        <w:t>NDG-WAB+PY0-QSO with all states of Brazil and all islands PY0</w:t>
      </w:r>
    </w:p>
    <w:p w14:paraId="5FDC9282" w14:textId="77777777" w:rsidR="00296D3F" w:rsidRPr="00296D3F" w:rsidRDefault="00296D3F" w:rsidP="00296D3F">
      <w:pPr>
        <w:numPr>
          <w:ilvl w:val="0"/>
          <w:numId w:val="9"/>
        </w:numPr>
        <w:shd w:val="clear" w:color="auto" w:fill="FFFFFF"/>
        <w:spacing w:after="160" w:line="256" w:lineRule="auto"/>
        <w:contextualSpacing/>
        <w:rPr>
          <w:color w:val="FF0000"/>
          <w:kern w:val="28"/>
        </w:rPr>
      </w:pPr>
      <w:r w:rsidRPr="00296D3F">
        <w:rPr>
          <w:color w:val="222222"/>
          <w:kern w:val="28"/>
        </w:rPr>
        <w:t>NDG-WARB-QSO with all regions in Brazil</w:t>
      </w:r>
    </w:p>
    <w:p w14:paraId="2BED78C5" w14:textId="77777777" w:rsidR="00296D3F" w:rsidRPr="00296D3F" w:rsidRDefault="00296D3F" w:rsidP="00296D3F">
      <w:pPr>
        <w:numPr>
          <w:ilvl w:val="0"/>
          <w:numId w:val="9"/>
        </w:numPr>
        <w:shd w:val="clear" w:color="auto" w:fill="FFFFFF"/>
        <w:spacing w:after="160" w:line="256" w:lineRule="auto"/>
        <w:contextualSpacing/>
        <w:rPr>
          <w:color w:val="FF0000"/>
          <w:kern w:val="28"/>
        </w:rPr>
      </w:pPr>
      <w:r w:rsidRPr="00296D3F">
        <w:rPr>
          <w:color w:val="222222"/>
          <w:kern w:val="28"/>
        </w:rPr>
        <w:t>NDG-W10SA-QSO with 10 DXCC Entities from South America.</w:t>
      </w:r>
    </w:p>
    <w:p w14:paraId="503EEB7E" w14:textId="77777777" w:rsidR="00296D3F" w:rsidRPr="00296D3F" w:rsidRDefault="00296D3F" w:rsidP="00296D3F">
      <w:pPr>
        <w:numPr>
          <w:ilvl w:val="0"/>
          <w:numId w:val="9"/>
        </w:numPr>
        <w:shd w:val="clear" w:color="auto" w:fill="FFFFFF"/>
        <w:spacing w:after="160" w:line="256" w:lineRule="auto"/>
        <w:contextualSpacing/>
        <w:rPr>
          <w:rFonts w:ascii="Perpetua" w:hAnsi="Perpetua"/>
          <w:color w:val="FF0000"/>
          <w:kern w:val="28"/>
          <w:sz w:val="28"/>
          <w:szCs w:val="28"/>
        </w:rPr>
      </w:pPr>
      <w:r w:rsidRPr="00296D3F">
        <w:rPr>
          <w:color w:val="222222"/>
          <w:kern w:val="28"/>
        </w:rPr>
        <w:t xml:space="preserve">NDG-WASA-QSO with </w:t>
      </w:r>
      <w:proofErr w:type="gramStart"/>
      <w:r w:rsidRPr="00296D3F">
        <w:rPr>
          <w:color w:val="222222"/>
          <w:kern w:val="28"/>
        </w:rPr>
        <w:t>all of</w:t>
      </w:r>
      <w:proofErr w:type="gramEnd"/>
      <w:r w:rsidRPr="00296D3F">
        <w:rPr>
          <w:color w:val="222222"/>
          <w:kern w:val="28"/>
        </w:rPr>
        <w:t xml:space="preserve"> South America (17 countries).</w:t>
      </w:r>
      <w:r w:rsidRPr="00296D3F">
        <w:rPr>
          <w:color w:val="222222"/>
          <w:kern w:val="28"/>
        </w:rPr>
        <w:br/>
      </w:r>
      <w:r w:rsidRPr="00296D3F">
        <w:rPr>
          <w:color w:val="222222"/>
          <w:kern w:val="28"/>
        </w:rPr>
        <w:br/>
        <w:t>I must say that DK5UR, Heinz, to whom I am eternally grateful, was largely responsible for the growth of NDG in terms of membership and issuance of certificates. In addition to the Ultimate AAC, he also created the NDG MEMBER program, for registration and issuance of certificates for new members.</w:t>
      </w:r>
    </w:p>
    <w:p w14:paraId="18DD1705" w14:textId="77777777" w:rsidR="00296D3F" w:rsidRPr="00296D3F" w:rsidRDefault="00296D3F" w:rsidP="00296D3F">
      <w:pPr>
        <w:shd w:val="clear" w:color="auto" w:fill="FFFFFF"/>
        <w:rPr>
          <w:color w:val="FF0000"/>
        </w:rPr>
      </w:pPr>
      <w:r w:rsidRPr="00296D3F">
        <w:rPr>
          <w:color w:val="FF0000"/>
        </w:rPr>
        <w:t>What else should we know about NDG?</w:t>
      </w:r>
    </w:p>
    <w:p w14:paraId="74C8D0E9" w14:textId="77777777" w:rsidR="00296D3F" w:rsidRPr="00296D3F" w:rsidRDefault="00296D3F" w:rsidP="00296D3F">
      <w:pPr>
        <w:shd w:val="clear" w:color="auto" w:fill="FFFFFF"/>
        <w:ind w:firstLine="720"/>
        <w:rPr>
          <w:color w:val="222222"/>
        </w:rPr>
      </w:pPr>
      <w:r w:rsidRPr="00296D3F">
        <w:rPr>
          <w:color w:val="222222"/>
        </w:rPr>
        <w:t>NDG remains active, acknowledging the help of the colleagues, who have earned our Certificate of Merit, such as: DK5UR Heinz, for inclusion in their certificate issuance programs; R3BB Victor, for creating DLL to use MIXW in our contest; and G4OGB Les, for creating the UDC file to use N1MM in our contest.</w:t>
      </w:r>
    </w:p>
    <w:p w14:paraId="57038064" w14:textId="77777777" w:rsidR="00296D3F" w:rsidRPr="00296D3F" w:rsidRDefault="00296D3F" w:rsidP="00296D3F">
      <w:pPr>
        <w:shd w:val="clear" w:color="auto" w:fill="FFFFFF"/>
        <w:ind w:firstLine="720"/>
        <w:rPr>
          <w:color w:val="FF0000"/>
        </w:rPr>
      </w:pPr>
      <w:r w:rsidRPr="00296D3F">
        <w:rPr>
          <w:color w:val="222222"/>
        </w:rPr>
        <w:br/>
        <w:t>NDG is completely free and continues to issue certificates and accept new members. </w:t>
      </w:r>
      <w:hyperlink r:id="rId77" w:tgtFrame="_blank" w:history="1">
        <w:r w:rsidRPr="00296D3F">
          <w:rPr>
            <w:rFonts w:eastAsiaTheme="majorEastAsia"/>
            <w:color w:val="1155CC"/>
            <w:u w:val="single"/>
          </w:rPr>
          <w:t>http://ndg.qsl.br</w:t>
        </w:r>
      </w:hyperlink>
      <w:r w:rsidRPr="00296D3F">
        <w:rPr>
          <w:color w:val="222222"/>
        </w:rPr>
        <w:t> was created and is maintained by PS7DX, as well as the registration of new members and the issuance of all certificates, since its foundation. Join us,</w:t>
      </w:r>
      <w:r w:rsidRPr="00296D3F">
        <w:rPr>
          <w:color w:val="222222"/>
        </w:rPr>
        <w:br/>
        <w:t>73 by PS7DX.Ed.</w:t>
      </w:r>
    </w:p>
    <w:p w14:paraId="3C615F02" w14:textId="77777777" w:rsidR="00296D3F" w:rsidRPr="00296D3F" w:rsidRDefault="00296D3F" w:rsidP="00296D3F">
      <w:pPr>
        <w:shd w:val="clear" w:color="auto" w:fill="FFFFFF"/>
        <w:ind w:firstLine="720"/>
        <w:rPr>
          <w:color w:val="000000"/>
        </w:rPr>
      </w:pPr>
    </w:p>
    <w:p w14:paraId="7E86B207" w14:textId="77777777" w:rsidR="00296D3F" w:rsidRPr="00296D3F" w:rsidRDefault="00296D3F" w:rsidP="00296D3F">
      <w:pPr>
        <w:shd w:val="clear" w:color="auto" w:fill="FFFFFF"/>
        <w:ind w:firstLine="720"/>
        <w:rPr>
          <w:color w:val="000000"/>
        </w:rPr>
      </w:pPr>
    </w:p>
    <w:p w14:paraId="1068C2BD" w14:textId="77777777" w:rsidR="00296D3F" w:rsidRPr="00296D3F" w:rsidRDefault="00296D3F" w:rsidP="00296D3F">
      <w:pPr>
        <w:keepNext/>
        <w:keepLines/>
        <w:shd w:val="clear" w:color="auto" w:fill="FFFFFF"/>
        <w:spacing w:before="240" w:line="259" w:lineRule="auto"/>
        <w:ind w:firstLine="720"/>
        <w:jc w:val="center"/>
        <w:outlineLvl w:val="0"/>
        <w:rPr>
          <w:rFonts w:asciiTheme="majorHAnsi" w:eastAsiaTheme="majorEastAsia" w:hAnsiTheme="majorHAnsi" w:cstheme="majorBidi"/>
          <w:color w:val="2F5496" w:themeColor="accent1" w:themeShade="BF"/>
          <w:sz w:val="32"/>
          <w:szCs w:val="32"/>
        </w:rPr>
      </w:pPr>
      <w:r w:rsidRPr="00296D3F">
        <w:rPr>
          <w:rFonts w:asciiTheme="majorHAnsi" w:eastAsiaTheme="majorEastAsia" w:hAnsiTheme="majorHAnsi" w:cstheme="majorBidi"/>
          <w:color w:val="2F5496" w:themeColor="accent1" w:themeShade="BF"/>
          <w:sz w:val="32"/>
          <w:szCs w:val="32"/>
        </w:rPr>
        <w:t xml:space="preserve">DAH DIT </w:t>
      </w:r>
      <w:proofErr w:type="spellStart"/>
      <w:r w:rsidRPr="00296D3F">
        <w:rPr>
          <w:rFonts w:asciiTheme="majorHAnsi" w:eastAsiaTheme="majorEastAsia" w:hAnsiTheme="majorHAnsi" w:cstheme="majorBidi"/>
          <w:color w:val="2F5496" w:themeColor="accent1" w:themeShade="BF"/>
          <w:sz w:val="32"/>
          <w:szCs w:val="32"/>
        </w:rPr>
        <w:t>DIT</w:t>
      </w:r>
      <w:proofErr w:type="spellEnd"/>
      <w:r w:rsidRPr="00296D3F">
        <w:rPr>
          <w:rFonts w:asciiTheme="majorHAnsi" w:eastAsiaTheme="majorEastAsia" w:hAnsiTheme="majorHAnsi" w:cstheme="majorBidi"/>
          <w:color w:val="2F5496" w:themeColor="accent1" w:themeShade="BF"/>
          <w:sz w:val="32"/>
          <w:szCs w:val="32"/>
        </w:rPr>
        <w:t xml:space="preserve"> </w:t>
      </w:r>
      <w:proofErr w:type="spellStart"/>
      <w:r w:rsidRPr="00296D3F">
        <w:rPr>
          <w:rFonts w:asciiTheme="majorHAnsi" w:eastAsiaTheme="majorEastAsia" w:hAnsiTheme="majorHAnsi" w:cstheme="majorBidi"/>
          <w:color w:val="2F5496" w:themeColor="accent1" w:themeShade="BF"/>
          <w:sz w:val="32"/>
          <w:szCs w:val="32"/>
        </w:rPr>
        <w:t>DIT</w:t>
      </w:r>
      <w:proofErr w:type="spellEnd"/>
      <w:r w:rsidRPr="00296D3F">
        <w:rPr>
          <w:rFonts w:asciiTheme="majorHAnsi" w:eastAsiaTheme="majorEastAsia" w:hAnsiTheme="majorHAnsi" w:cstheme="majorBidi"/>
          <w:color w:val="2F5496" w:themeColor="accent1" w:themeShade="BF"/>
          <w:sz w:val="32"/>
          <w:szCs w:val="32"/>
        </w:rPr>
        <w:t xml:space="preserve"> DAH   </w:t>
      </w:r>
      <w:proofErr w:type="spellStart"/>
      <w:r w:rsidRPr="00296D3F">
        <w:rPr>
          <w:rFonts w:asciiTheme="majorHAnsi" w:eastAsiaTheme="majorEastAsia" w:hAnsiTheme="majorHAnsi" w:cstheme="majorBidi"/>
          <w:color w:val="2F5496" w:themeColor="accent1" w:themeShade="BF"/>
          <w:sz w:val="32"/>
          <w:szCs w:val="32"/>
        </w:rPr>
        <w:t>DAH</w:t>
      </w:r>
      <w:proofErr w:type="spellEnd"/>
      <w:r w:rsidRPr="00296D3F">
        <w:rPr>
          <w:rFonts w:asciiTheme="majorHAnsi" w:eastAsiaTheme="majorEastAsia" w:hAnsiTheme="majorHAnsi" w:cstheme="majorBidi"/>
          <w:color w:val="2F5496" w:themeColor="accent1" w:themeShade="BF"/>
          <w:sz w:val="32"/>
          <w:szCs w:val="32"/>
        </w:rPr>
        <w:t xml:space="preserve"> DIT </w:t>
      </w:r>
      <w:proofErr w:type="spellStart"/>
      <w:r w:rsidRPr="00296D3F">
        <w:rPr>
          <w:rFonts w:asciiTheme="majorHAnsi" w:eastAsiaTheme="majorEastAsia" w:hAnsiTheme="majorHAnsi" w:cstheme="majorBidi"/>
          <w:color w:val="2F5496" w:themeColor="accent1" w:themeShade="BF"/>
          <w:sz w:val="32"/>
          <w:szCs w:val="32"/>
        </w:rPr>
        <w:t>DIT</w:t>
      </w:r>
      <w:proofErr w:type="spellEnd"/>
      <w:r w:rsidRPr="00296D3F">
        <w:rPr>
          <w:rFonts w:asciiTheme="majorHAnsi" w:eastAsiaTheme="majorEastAsia" w:hAnsiTheme="majorHAnsi" w:cstheme="majorBidi"/>
          <w:color w:val="2F5496" w:themeColor="accent1" w:themeShade="BF"/>
          <w:sz w:val="32"/>
          <w:szCs w:val="32"/>
        </w:rPr>
        <w:t xml:space="preserve"> </w:t>
      </w:r>
      <w:proofErr w:type="spellStart"/>
      <w:r w:rsidRPr="00296D3F">
        <w:rPr>
          <w:rFonts w:asciiTheme="majorHAnsi" w:eastAsiaTheme="majorEastAsia" w:hAnsiTheme="majorHAnsi" w:cstheme="majorBidi"/>
          <w:color w:val="2F5496" w:themeColor="accent1" w:themeShade="BF"/>
          <w:sz w:val="32"/>
          <w:szCs w:val="32"/>
        </w:rPr>
        <w:t>DIT</w:t>
      </w:r>
      <w:proofErr w:type="spellEnd"/>
      <w:r w:rsidRPr="00296D3F">
        <w:rPr>
          <w:rFonts w:asciiTheme="majorHAnsi" w:eastAsiaTheme="majorEastAsia" w:hAnsiTheme="majorHAnsi" w:cstheme="majorBidi"/>
          <w:color w:val="2F5496" w:themeColor="accent1" w:themeShade="BF"/>
          <w:sz w:val="32"/>
          <w:szCs w:val="32"/>
        </w:rPr>
        <w:t xml:space="preserve"> DAH</w:t>
      </w:r>
    </w:p>
    <w:p w14:paraId="1E037A72" w14:textId="77777777" w:rsidR="00296D3F" w:rsidRPr="00296D3F" w:rsidRDefault="00296D3F" w:rsidP="00296D3F">
      <w:pPr>
        <w:shd w:val="clear" w:color="auto" w:fill="FFFFFF"/>
        <w:ind w:firstLine="720"/>
        <w:rPr>
          <w:color w:val="000000"/>
        </w:rPr>
      </w:pPr>
    </w:p>
    <w:p w14:paraId="067D1A38" w14:textId="77777777" w:rsidR="00296D3F" w:rsidRPr="00296D3F" w:rsidRDefault="00296D3F" w:rsidP="00296D3F">
      <w:pPr>
        <w:shd w:val="clear" w:color="auto" w:fill="FFFFFF"/>
        <w:ind w:firstLine="720"/>
        <w:rPr>
          <w:color w:val="000000"/>
        </w:rPr>
      </w:pPr>
    </w:p>
    <w:p w14:paraId="08638FAB" w14:textId="77777777" w:rsidR="00296D3F" w:rsidRPr="00296D3F" w:rsidRDefault="00296D3F" w:rsidP="00296D3F">
      <w:pPr>
        <w:shd w:val="clear" w:color="auto" w:fill="FFFFFF"/>
        <w:ind w:firstLine="720"/>
        <w:rPr>
          <w:color w:val="000000"/>
        </w:rPr>
      </w:pPr>
      <w:r w:rsidRPr="00296D3F">
        <w:rPr>
          <w:color w:val="000000"/>
        </w:rPr>
        <w:t xml:space="preserve">Here is an update from Bernie, W3UR, of the </w:t>
      </w:r>
      <w:proofErr w:type="spellStart"/>
      <w:r w:rsidRPr="00296D3F">
        <w:rPr>
          <w:color w:val="000000"/>
        </w:rPr>
        <w:t>DailyDX</w:t>
      </w:r>
      <w:proofErr w:type="spellEnd"/>
      <w:r w:rsidRPr="00296D3F">
        <w:rPr>
          <w:color w:val="000000"/>
        </w:rPr>
        <w:t xml:space="preserve"> and the </w:t>
      </w:r>
      <w:proofErr w:type="spellStart"/>
      <w:r w:rsidRPr="00296D3F">
        <w:rPr>
          <w:color w:val="000000"/>
        </w:rPr>
        <w:t>WeeklyDX</w:t>
      </w:r>
      <w:proofErr w:type="spellEnd"/>
      <w:r w:rsidRPr="00296D3F">
        <w:rPr>
          <w:color w:val="000000"/>
        </w:rPr>
        <w:t xml:space="preserve">, the best source for DX information. </w:t>
      </w:r>
      <w:hyperlink r:id="rId78" w:history="1">
        <w:r w:rsidRPr="00296D3F">
          <w:rPr>
            <w:color w:val="0000FF"/>
            <w:u w:val="single"/>
          </w:rPr>
          <w:t>http://www.dailydx.com/</w:t>
        </w:r>
      </w:hyperlink>
      <w:r w:rsidRPr="00296D3F">
        <w:rPr>
          <w:color w:val="000000"/>
        </w:rPr>
        <w:t xml:space="preserve"> . Bernie has this to report:</w:t>
      </w:r>
    </w:p>
    <w:p w14:paraId="6E8B44DF" w14:textId="77777777" w:rsidR="00296D3F" w:rsidRPr="00296D3F" w:rsidRDefault="00296D3F" w:rsidP="00296D3F">
      <w:pPr>
        <w:shd w:val="clear" w:color="auto" w:fill="FFFFFF"/>
        <w:rPr>
          <w:rFonts w:ascii="Arial" w:hAnsi="Arial" w:cs="Arial"/>
          <w:color w:val="222222"/>
          <w:shd w:val="clear" w:color="auto" w:fill="FFFFFF"/>
        </w:rPr>
      </w:pPr>
    </w:p>
    <w:p w14:paraId="6FDE103A" w14:textId="77777777" w:rsidR="00296D3F" w:rsidRPr="00296D3F" w:rsidRDefault="00296D3F" w:rsidP="00296D3F">
      <w:pPr>
        <w:shd w:val="clear" w:color="auto" w:fill="FFFFFF"/>
        <w:rPr>
          <w:color w:val="000000"/>
        </w:rPr>
      </w:pPr>
      <w:r w:rsidRPr="00296D3F">
        <w:rPr>
          <w:b/>
          <w:bCs/>
          <w:color w:val="222222"/>
          <w:shd w:val="clear" w:color="auto" w:fill="FFFFFF"/>
        </w:rPr>
        <w:t>TR – Gabon</w:t>
      </w:r>
      <w:r w:rsidRPr="00296D3F">
        <w:rPr>
          <w:b/>
          <w:bCs/>
          <w:color w:val="222222"/>
        </w:rPr>
        <w:t xml:space="preserve"> - </w:t>
      </w:r>
      <w:r w:rsidRPr="00296D3F">
        <w:rPr>
          <w:color w:val="222222"/>
          <w:shd w:val="clear" w:color="auto" w:fill="FFFFFF"/>
        </w:rPr>
        <w:t>F8EN (ex-CN8EM, FO8BV and 3C3CR), Roland, is going back to Gabon,</w:t>
      </w:r>
      <w:r w:rsidRPr="00296D3F">
        <w:rPr>
          <w:color w:val="222222"/>
        </w:rPr>
        <w:t xml:space="preserve"> </w:t>
      </w:r>
      <w:r w:rsidRPr="00296D3F">
        <w:rPr>
          <w:color w:val="222222"/>
          <w:shd w:val="clear" w:color="auto" w:fill="FFFFFF"/>
        </w:rPr>
        <w:t>callsign TR8CR.  He leaves on the trip May 14th but does not expect to</w:t>
      </w:r>
      <w:r w:rsidRPr="00296D3F">
        <w:rPr>
          <w:color w:val="222222"/>
        </w:rPr>
        <w:t xml:space="preserve"> </w:t>
      </w:r>
      <w:r w:rsidRPr="00296D3F">
        <w:rPr>
          <w:color w:val="222222"/>
          <w:shd w:val="clear" w:color="auto" w:fill="FFFFFF"/>
        </w:rPr>
        <w:t>be "active full time" until June 1st, then continue through July.</w:t>
      </w:r>
      <w:r w:rsidRPr="00296D3F">
        <w:rPr>
          <w:color w:val="222222"/>
        </w:rPr>
        <w:t xml:space="preserve"> </w:t>
      </w:r>
      <w:r w:rsidRPr="00296D3F">
        <w:rPr>
          <w:color w:val="222222"/>
          <w:shd w:val="clear" w:color="auto" w:fill="FFFFFF"/>
        </w:rPr>
        <w:t>During this time Roland will be celebrating his 94th birthday, working</w:t>
      </w:r>
      <w:r w:rsidRPr="00296D3F">
        <w:rPr>
          <w:color w:val="222222"/>
        </w:rPr>
        <w:t xml:space="preserve"> </w:t>
      </w:r>
      <w:r w:rsidRPr="00296D3F">
        <w:rPr>
          <w:color w:val="222222"/>
          <w:shd w:val="clear" w:color="auto" w:fill="FFFFFF"/>
        </w:rPr>
        <w:t>CW only, on 40, 30 and 20 meters. QSL direct or via the bureau to</w:t>
      </w:r>
      <w:r w:rsidRPr="00296D3F">
        <w:rPr>
          <w:color w:val="222222"/>
        </w:rPr>
        <w:t xml:space="preserve"> </w:t>
      </w:r>
      <w:r w:rsidRPr="00296D3F">
        <w:rPr>
          <w:color w:val="222222"/>
          <w:shd w:val="clear" w:color="auto" w:fill="FFFFFF"/>
        </w:rPr>
        <w:t xml:space="preserve">F6AJA. There will be a </w:t>
      </w:r>
      <w:proofErr w:type="spellStart"/>
      <w:r w:rsidRPr="00296D3F">
        <w:rPr>
          <w:color w:val="222222"/>
          <w:shd w:val="clear" w:color="auto" w:fill="FFFFFF"/>
        </w:rPr>
        <w:t>searchingable</w:t>
      </w:r>
      <w:proofErr w:type="spellEnd"/>
      <w:r w:rsidRPr="00296D3F">
        <w:rPr>
          <w:color w:val="222222"/>
          <w:shd w:val="clear" w:color="auto" w:fill="FFFFFF"/>
        </w:rPr>
        <w:t xml:space="preserve"> log: </w:t>
      </w:r>
      <w:hyperlink r:id="rId79" w:tgtFrame="_blank" w:history="1">
        <w:r w:rsidRPr="00296D3F">
          <w:rPr>
            <w:color w:val="1155CC"/>
            <w:u w:val="single"/>
            <w:shd w:val="clear" w:color="auto" w:fill="FFFFFF"/>
          </w:rPr>
          <w:t>http://lesnouvellesdx.fr/voirlogs.php</w:t>
        </w:r>
      </w:hyperlink>
    </w:p>
    <w:p w14:paraId="35216C98" w14:textId="77777777" w:rsidR="00296D3F" w:rsidRPr="00296D3F" w:rsidRDefault="00296D3F" w:rsidP="00296D3F">
      <w:pPr>
        <w:shd w:val="clear" w:color="auto" w:fill="FFFFFF"/>
        <w:rPr>
          <w:color w:val="000000"/>
        </w:rPr>
      </w:pPr>
    </w:p>
    <w:p w14:paraId="5E4FCFDE" w14:textId="77777777" w:rsidR="00296D3F" w:rsidRPr="00296D3F" w:rsidRDefault="00296D3F" w:rsidP="00296D3F">
      <w:pPr>
        <w:shd w:val="clear" w:color="auto" w:fill="FFFFFF"/>
        <w:rPr>
          <w:color w:val="222222"/>
          <w:shd w:val="clear" w:color="auto" w:fill="FFFFFF"/>
        </w:rPr>
      </w:pPr>
      <w:r w:rsidRPr="00296D3F">
        <w:rPr>
          <w:b/>
          <w:bCs/>
          <w:color w:val="222222"/>
          <w:shd w:val="clear" w:color="auto" w:fill="FFFFFF"/>
        </w:rPr>
        <w:lastRenderedPageBreak/>
        <w:t>HK0 - San Andres</w:t>
      </w:r>
      <w:r w:rsidRPr="00296D3F">
        <w:rPr>
          <w:b/>
          <w:bCs/>
          <w:color w:val="222222"/>
        </w:rPr>
        <w:t xml:space="preserve"> - </w:t>
      </w:r>
      <w:r w:rsidRPr="00296D3F">
        <w:rPr>
          <w:color w:val="222222"/>
          <w:shd w:val="clear" w:color="auto" w:fill="FFFFFF"/>
        </w:rPr>
        <w:t>HK0/PY8WW is an expectation to the island between May 7-12.  He plans</w:t>
      </w:r>
      <w:r w:rsidRPr="00296D3F">
        <w:rPr>
          <w:color w:val="222222"/>
        </w:rPr>
        <w:t xml:space="preserve"> </w:t>
      </w:r>
      <w:r w:rsidRPr="00296D3F">
        <w:rPr>
          <w:color w:val="222222"/>
          <w:shd w:val="clear" w:color="auto" w:fill="FFFFFF"/>
        </w:rPr>
        <w:t>to be on 40-6.  QSL via the PY8WW home QTH.</w:t>
      </w:r>
    </w:p>
    <w:p w14:paraId="36E670E2" w14:textId="77777777" w:rsidR="00296D3F" w:rsidRPr="00296D3F" w:rsidRDefault="00296D3F" w:rsidP="00296D3F">
      <w:pPr>
        <w:shd w:val="clear" w:color="auto" w:fill="FFFFFF"/>
        <w:rPr>
          <w:color w:val="222222"/>
          <w:shd w:val="clear" w:color="auto" w:fill="FFFFFF"/>
        </w:rPr>
      </w:pPr>
    </w:p>
    <w:p w14:paraId="418563E5" w14:textId="77777777" w:rsidR="00296D3F" w:rsidRPr="00296D3F" w:rsidRDefault="00296D3F" w:rsidP="00296D3F">
      <w:pPr>
        <w:shd w:val="clear" w:color="auto" w:fill="FFFFFF"/>
        <w:rPr>
          <w:color w:val="222222"/>
          <w:shd w:val="clear" w:color="auto" w:fill="FFFFFF"/>
        </w:rPr>
      </w:pPr>
      <w:r w:rsidRPr="00296D3F">
        <w:rPr>
          <w:b/>
          <w:bCs/>
          <w:color w:val="222222"/>
          <w:shd w:val="clear" w:color="auto" w:fill="FFFFFF"/>
        </w:rPr>
        <w:t>VP8 - Falkland Islands</w:t>
      </w:r>
      <w:r w:rsidRPr="00296D3F">
        <w:rPr>
          <w:b/>
          <w:bCs/>
          <w:color w:val="222222"/>
        </w:rPr>
        <w:t xml:space="preserve"> - </w:t>
      </w:r>
      <w:r w:rsidRPr="00296D3F">
        <w:rPr>
          <w:color w:val="222222"/>
          <w:shd w:val="clear" w:color="auto" w:fill="FFFFFF"/>
        </w:rPr>
        <w:t>The regulatory authority says hams there can add /40 to their callsign</w:t>
      </w:r>
      <w:r w:rsidRPr="00296D3F">
        <w:rPr>
          <w:color w:val="222222"/>
        </w:rPr>
        <w:t xml:space="preserve"> </w:t>
      </w:r>
      <w:r w:rsidRPr="00296D3F">
        <w:rPr>
          <w:color w:val="222222"/>
          <w:shd w:val="clear" w:color="auto" w:fill="FFFFFF"/>
        </w:rPr>
        <w:t>to mark the 74 days of the Falklands war 40 years ago.  This special</w:t>
      </w:r>
      <w:r w:rsidRPr="00296D3F">
        <w:rPr>
          <w:color w:val="222222"/>
        </w:rPr>
        <w:t xml:space="preserve"> </w:t>
      </w:r>
      <w:r w:rsidRPr="00296D3F">
        <w:rPr>
          <w:color w:val="222222"/>
          <w:shd w:val="clear" w:color="auto" w:fill="FFFFFF"/>
        </w:rPr>
        <w:t>authorization is April 2 to June 14, 2022.  In the war 255 British,</w:t>
      </w:r>
      <w:r w:rsidRPr="00296D3F">
        <w:rPr>
          <w:color w:val="222222"/>
        </w:rPr>
        <w:t xml:space="preserve"> </w:t>
      </w:r>
      <w:r w:rsidRPr="00296D3F">
        <w:rPr>
          <w:color w:val="222222"/>
          <w:shd w:val="clear" w:color="auto" w:fill="FFFFFF"/>
        </w:rPr>
        <w:t>650 Argentines and three civilians lost their lives.</w:t>
      </w:r>
      <w:r w:rsidRPr="00296D3F">
        <w:rPr>
          <w:color w:val="222222"/>
        </w:rPr>
        <w:br/>
      </w:r>
      <w:r w:rsidRPr="00296D3F">
        <w:rPr>
          <w:rFonts w:ascii="Arial" w:hAnsi="Arial" w:cs="Arial"/>
          <w:color w:val="222222"/>
        </w:rPr>
        <w:br/>
      </w:r>
      <w:r w:rsidRPr="00296D3F">
        <w:rPr>
          <w:b/>
          <w:bCs/>
          <w:color w:val="222222"/>
          <w:shd w:val="clear" w:color="auto" w:fill="FFFFFF"/>
        </w:rPr>
        <w:t>Z6 – Kosovo</w:t>
      </w:r>
      <w:r w:rsidRPr="00296D3F">
        <w:rPr>
          <w:b/>
          <w:bCs/>
          <w:color w:val="222222"/>
        </w:rPr>
        <w:t xml:space="preserve"> - </w:t>
      </w:r>
      <w:r w:rsidRPr="00296D3F">
        <w:rPr>
          <w:color w:val="222222"/>
          <w:shd w:val="clear" w:color="auto" w:fill="FFFFFF"/>
        </w:rPr>
        <w:t>DF8DX, Bodo; and DL2JRM, Rene, will be there operating in May, Z68QQ May 23-30; and Z66BCC in the WPX CW weekend, May 28-29.</w:t>
      </w:r>
    </w:p>
    <w:p w14:paraId="35562135" w14:textId="77777777" w:rsidR="00296D3F" w:rsidRPr="00296D3F" w:rsidRDefault="00296D3F" w:rsidP="00296D3F">
      <w:pPr>
        <w:shd w:val="clear" w:color="auto" w:fill="FFFFFF"/>
        <w:rPr>
          <w:color w:val="222222"/>
          <w:shd w:val="clear" w:color="auto" w:fill="FFFFFF"/>
        </w:rPr>
      </w:pPr>
    </w:p>
    <w:p w14:paraId="4444C000" w14:textId="77777777" w:rsidR="00296D3F" w:rsidRPr="00296D3F" w:rsidRDefault="00296D3F" w:rsidP="00296D3F">
      <w:pPr>
        <w:shd w:val="clear" w:color="auto" w:fill="FFFFFF"/>
        <w:rPr>
          <w:color w:val="222222"/>
          <w:shd w:val="clear" w:color="auto" w:fill="FFFFFF"/>
        </w:rPr>
      </w:pPr>
      <w:r w:rsidRPr="00296D3F">
        <w:rPr>
          <w:b/>
          <w:bCs/>
          <w:color w:val="222222"/>
          <w:shd w:val="clear" w:color="auto" w:fill="FFFFFF"/>
        </w:rPr>
        <w:t>5X – Uganda</w:t>
      </w:r>
      <w:r w:rsidRPr="00296D3F">
        <w:rPr>
          <w:b/>
          <w:bCs/>
          <w:color w:val="222222"/>
        </w:rPr>
        <w:t xml:space="preserve"> - </w:t>
      </w:r>
      <w:r w:rsidRPr="00296D3F">
        <w:rPr>
          <w:color w:val="222222"/>
          <w:shd w:val="clear" w:color="auto" w:fill="FFFFFF"/>
        </w:rPr>
        <w:t xml:space="preserve">W6TK/5X2G, Dick </w:t>
      </w:r>
      <w:proofErr w:type="spellStart"/>
      <w:r w:rsidRPr="00296D3F">
        <w:rPr>
          <w:color w:val="222222"/>
          <w:shd w:val="clear" w:color="auto" w:fill="FFFFFF"/>
        </w:rPr>
        <w:t>Stepanian</w:t>
      </w:r>
      <w:proofErr w:type="spellEnd"/>
      <w:r w:rsidRPr="00296D3F">
        <w:rPr>
          <w:color w:val="222222"/>
          <w:shd w:val="clear" w:color="auto" w:fill="FFFFFF"/>
        </w:rPr>
        <w:t xml:space="preserve">, updates us on 5X3Z and 5X2H.  The </w:t>
      </w:r>
      <w:proofErr w:type="spellStart"/>
      <w:r w:rsidRPr="00296D3F">
        <w:rPr>
          <w:color w:val="222222"/>
          <w:shd w:val="clear" w:color="auto" w:fill="FFFFFF"/>
        </w:rPr>
        <w:t>hexbeam</w:t>
      </w:r>
      <w:proofErr w:type="spellEnd"/>
      <w:r w:rsidRPr="00296D3F">
        <w:rPr>
          <w:color w:val="222222"/>
        </w:rPr>
        <w:t xml:space="preserve"> </w:t>
      </w:r>
      <w:r w:rsidRPr="00296D3F">
        <w:rPr>
          <w:color w:val="222222"/>
          <w:shd w:val="clear" w:color="auto" w:fill="FFFFFF"/>
        </w:rPr>
        <w:t>is now up and operational.  His grandson, John Paul, 5X3Z, is now set</w:t>
      </w:r>
      <w:r w:rsidRPr="00296D3F">
        <w:rPr>
          <w:color w:val="222222"/>
        </w:rPr>
        <w:t xml:space="preserve"> </w:t>
      </w:r>
      <w:r w:rsidRPr="00296D3F">
        <w:rPr>
          <w:color w:val="222222"/>
          <w:shd w:val="clear" w:color="auto" w:fill="FFFFFF"/>
        </w:rPr>
        <w:t xml:space="preserve">up on </w:t>
      </w:r>
      <w:proofErr w:type="spellStart"/>
      <w:r w:rsidRPr="00296D3F">
        <w:rPr>
          <w:color w:val="222222"/>
          <w:shd w:val="clear" w:color="auto" w:fill="FFFFFF"/>
        </w:rPr>
        <w:t>LoTW</w:t>
      </w:r>
      <w:proofErr w:type="spellEnd"/>
      <w:r w:rsidRPr="00296D3F">
        <w:rPr>
          <w:color w:val="222222"/>
          <w:shd w:val="clear" w:color="auto" w:fill="FFFFFF"/>
        </w:rPr>
        <w:t xml:space="preserve">, Club Log and QRZ.  5X2H, Jack, has his </w:t>
      </w:r>
      <w:proofErr w:type="spellStart"/>
      <w:r w:rsidRPr="00296D3F">
        <w:rPr>
          <w:color w:val="222222"/>
          <w:shd w:val="clear" w:color="auto" w:fill="FFFFFF"/>
        </w:rPr>
        <w:t>LoTW</w:t>
      </w:r>
      <w:proofErr w:type="spellEnd"/>
      <w:r w:rsidRPr="00296D3F">
        <w:rPr>
          <w:color w:val="222222"/>
          <w:shd w:val="clear" w:color="auto" w:fill="FFFFFF"/>
        </w:rPr>
        <w:t xml:space="preserve"> and Club Log</w:t>
      </w:r>
      <w:r w:rsidRPr="00296D3F">
        <w:rPr>
          <w:color w:val="222222"/>
        </w:rPr>
        <w:t xml:space="preserve"> </w:t>
      </w:r>
      <w:r w:rsidRPr="00296D3F">
        <w:rPr>
          <w:color w:val="222222"/>
          <w:shd w:val="clear" w:color="auto" w:fill="FFFFFF"/>
        </w:rPr>
        <w:t>lined up now too.  Jack is 13 years old and has been very active on</w:t>
      </w:r>
      <w:r w:rsidRPr="00296D3F">
        <w:rPr>
          <w:color w:val="222222"/>
        </w:rPr>
        <w:t xml:space="preserve"> </w:t>
      </w:r>
      <w:r w:rsidRPr="00296D3F">
        <w:rPr>
          <w:color w:val="222222"/>
          <w:shd w:val="clear" w:color="auto" w:fill="FFFFFF"/>
        </w:rPr>
        <w:t>FT8, especially on 10 meters, where he plans to continue very active. </w:t>
      </w:r>
      <w:r w:rsidRPr="00296D3F">
        <w:rPr>
          <w:color w:val="222222"/>
        </w:rPr>
        <w:t xml:space="preserve"> </w:t>
      </w:r>
      <w:r w:rsidRPr="00296D3F">
        <w:rPr>
          <w:color w:val="222222"/>
          <w:shd w:val="clear" w:color="auto" w:fill="FFFFFF"/>
        </w:rPr>
        <w:t>In the first couple weeks of operating, he almost has DXCC. Two others</w:t>
      </w:r>
      <w:r w:rsidRPr="00296D3F">
        <w:rPr>
          <w:color w:val="222222"/>
        </w:rPr>
        <w:t xml:space="preserve"> </w:t>
      </w:r>
      <w:r w:rsidRPr="00296D3F">
        <w:rPr>
          <w:color w:val="222222"/>
          <w:shd w:val="clear" w:color="auto" w:fill="FFFFFF"/>
        </w:rPr>
        <w:t xml:space="preserve">of the grandkids have technician class licenses, Nine, </w:t>
      </w:r>
      <w:proofErr w:type="gramStart"/>
      <w:r w:rsidRPr="00296D3F">
        <w:rPr>
          <w:color w:val="222222"/>
          <w:shd w:val="clear" w:color="auto" w:fill="FFFFFF"/>
        </w:rPr>
        <w:t>KN6OZI;</w:t>
      </w:r>
      <w:proofErr w:type="gramEnd"/>
      <w:r w:rsidRPr="00296D3F">
        <w:rPr>
          <w:color w:val="222222"/>
          <w:shd w:val="clear" w:color="auto" w:fill="FFFFFF"/>
        </w:rPr>
        <w:t xml:space="preserve"> and</w:t>
      </w:r>
      <w:r w:rsidRPr="00296D3F">
        <w:rPr>
          <w:color w:val="222222"/>
        </w:rPr>
        <w:t xml:space="preserve"> </w:t>
      </w:r>
      <w:r w:rsidRPr="00296D3F">
        <w:rPr>
          <w:color w:val="222222"/>
          <w:shd w:val="clear" w:color="auto" w:fill="FFFFFF"/>
        </w:rPr>
        <w:t>Luke, KN6OZH.  They are working on the general class license, hoping</w:t>
      </w:r>
      <w:r w:rsidRPr="00296D3F">
        <w:rPr>
          <w:color w:val="222222"/>
        </w:rPr>
        <w:t xml:space="preserve"> </w:t>
      </w:r>
      <w:r w:rsidRPr="00296D3F">
        <w:rPr>
          <w:color w:val="222222"/>
          <w:shd w:val="clear" w:color="auto" w:fill="FFFFFF"/>
        </w:rPr>
        <w:t>to get 5X callsigns soon.  Dick and his wife leave Friday evening for</w:t>
      </w:r>
      <w:r w:rsidRPr="00296D3F">
        <w:rPr>
          <w:color w:val="222222"/>
        </w:rPr>
        <w:t xml:space="preserve"> </w:t>
      </w:r>
      <w:r w:rsidRPr="00296D3F">
        <w:rPr>
          <w:color w:val="222222"/>
          <w:shd w:val="clear" w:color="auto" w:fill="FFFFFF"/>
        </w:rPr>
        <w:t>home in California, expecting to arrive Saturday night.  He has not</w:t>
      </w:r>
      <w:r w:rsidRPr="00296D3F">
        <w:rPr>
          <w:color w:val="222222"/>
        </w:rPr>
        <w:t xml:space="preserve"> </w:t>
      </w:r>
      <w:r w:rsidRPr="00296D3F">
        <w:rPr>
          <w:color w:val="222222"/>
          <w:shd w:val="clear" w:color="auto" w:fill="FFFFFF"/>
        </w:rPr>
        <w:t xml:space="preserve">used his 5X2G callsign at all on this trip but does have </w:t>
      </w:r>
      <w:proofErr w:type="spellStart"/>
      <w:r w:rsidRPr="00296D3F">
        <w:rPr>
          <w:color w:val="222222"/>
          <w:shd w:val="clear" w:color="auto" w:fill="FFFFFF"/>
        </w:rPr>
        <w:t>LoTW</w:t>
      </w:r>
      <w:proofErr w:type="spellEnd"/>
      <w:r w:rsidRPr="00296D3F">
        <w:rPr>
          <w:color w:val="222222"/>
          <w:shd w:val="clear" w:color="auto" w:fill="FFFFFF"/>
        </w:rPr>
        <w:t>, Club</w:t>
      </w:r>
      <w:r w:rsidRPr="00296D3F">
        <w:rPr>
          <w:color w:val="222222"/>
        </w:rPr>
        <w:t xml:space="preserve"> </w:t>
      </w:r>
      <w:r w:rsidRPr="00296D3F">
        <w:rPr>
          <w:color w:val="222222"/>
          <w:shd w:val="clear" w:color="auto" w:fill="FFFFFF"/>
        </w:rPr>
        <w:t>Log and QRZ accounts.</w:t>
      </w:r>
    </w:p>
    <w:p w14:paraId="1C86A05C" w14:textId="77777777" w:rsidR="00296D3F" w:rsidRPr="00296D3F" w:rsidRDefault="00296D3F" w:rsidP="00296D3F">
      <w:pPr>
        <w:shd w:val="clear" w:color="auto" w:fill="FFFFFF"/>
        <w:rPr>
          <w:rFonts w:ascii="Arial" w:hAnsi="Arial" w:cs="Arial"/>
          <w:color w:val="222222"/>
          <w:shd w:val="clear" w:color="auto" w:fill="FFFFFF"/>
        </w:rPr>
      </w:pPr>
    </w:p>
    <w:p w14:paraId="73C2B386" w14:textId="77777777" w:rsidR="00296D3F" w:rsidRPr="00296D3F" w:rsidRDefault="00296D3F" w:rsidP="00296D3F">
      <w:pPr>
        <w:shd w:val="clear" w:color="auto" w:fill="FFFFFF"/>
        <w:rPr>
          <w:rFonts w:ascii="Arial" w:hAnsi="Arial" w:cs="Arial"/>
          <w:color w:val="222222"/>
          <w:shd w:val="clear" w:color="auto" w:fill="FFFFFF"/>
        </w:rPr>
      </w:pPr>
    </w:p>
    <w:p w14:paraId="0F6E0E2C" w14:textId="77777777" w:rsidR="00296D3F" w:rsidRPr="00296D3F" w:rsidRDefault="00296D3F" w:rsidP="00296D3F">
      <w:pPr>
        <w:keepNext/>
        <w:keepLines/>
        <w:shd w:val="clear" w:color="auto" w:fill="FFFFFF"/>
        <w:spacing w:before="240" w:line="259" w:lineRule="auto"/>
        <w:ind w:firstLine="720"/>
        <w:jc w:val="center"/>
        <w:outlineLvl w:val="0"/>
        <w:rPr>
          <w:rFonts w:asciiTheme="majorHAnsi" w:eastAsiaTheme="majorEastAsia" w:hAnsiTheme="majorHAnsi" w:cstheme="majorBidi"/>
          <w:color w:val="2F5496" w:themeColor="accent1" w:themeShade="BF"/>
          <w:sz w:val="32"/>
          <w:szCs w:val="32"/>
        </w:rPr>
      </w:pPr>
      <w:r w:rsidRPr="00296D3F">
        <w:rPr>
          <w:rFonts w:asciiTheme="majorHAnsi" w:eastAsiaTheme="majorEastAsia" w:hAnsiTheme="majorHAnsi" w:cstheme="majorBidi"/>
          <w:color w:val="2F5496" w:themeColor="accent1" w:themeShade="BF"/>
          <w:sz w:val="32"/>
          <w:szCs w:val="32"/>
        </w:rPr>
        <w:t xml:space="preserve">DAH DIT </w:t>
      </w:r>
      <w:proofErr w:type="spellStart"/>
      <w:r w:rsidRPr="00296D3F">
        <w:rPr>
          <w:rFonts w:asciiTheme="majorHAnsi" w:eastAsiaTheme="majorEastAsia" w:hAnsiTheme="majorHAnsi" w:cstheme="majorBidi"/>
          <w:color w:val="2F5496" w:themeColor="accent1" w:themeShade="BF"/>
          <w:sz w:val="32"/>
          <w:szCs w:val="32"/>
        </w:rPr>
        <w:t>DIT</w:t>
      </w:r>
      <w:proofErr w:type="spellEnd"/>
      <w:r w:rsidRPr="00296D3F">
        <w:rPr>
          <w:rFonts w:asciiTheme="majorHAnsi" w:eastAsiaTheme="majorEastAsia" w:hAnsiTheme="majorHAnsi" w:cstheme="majorBidi"/>
          <w:color w:val="2F5496" w:themeColor="accent1" w:themeShade="BF"/>
          <w:sz w:val="32"/>
          <w:szCs w:val="32"/>
        </w:rPr>
        <w:t xml:space="preserve"> </w:t>
      </w:r>
      <w:proofErr w:type="spellStart"/>
      <w:r w:rsidRPr="00296D3F">
        <w:rPr>
          <w:rFonts w:asciiTheme="majorHAnsi" w:eastAsiaTheme="majorEastAsia" w:hAnsiTheme="majorHAnsi" w:cstheme="majorBidi"/>
          <w:color w:val="2F5496" w:themeColor="accent1" w:themeShade="BF"/>
          <w:sz w:val="32"/>
          <w:szCs w:val="32"/>
        </w:rPr>
        <w:t>DIT</w:t>
      </w:r>
      <w:proofErr w:type="spellEnd"/>
      <w:r w:rsidRPr="00296D3F">
        <w:rPr>
          <w:rFonts w:asciiTheme="majorHAnsi" w:eastAsiaTheme="majorEastAsia" w:hAnsiTheme="majorHAnsi" w:cstheme="majorBidi"/>
          <w:color w:val="2F5496" w:themeColor="accent1" w:themeShade="BF"/>
          <w:sz w:val="32"/>
          <w:szCs w:val="32"/>
        </w:rPr>
        <w:t xml:space="preserve"> DAH   </w:t>
      </w:r>
      <w:proofErr w:type="spellStart"/>
      <w:r w:rsidRPr="00296D3F">
        <w:rPr>
          <w:rFonts w:asciiTheme="majorHAnsi" w:eastAsiaTheme="majorEastAsia" w:hAnsiTheme="majorHAnsi" w:cstheme="majorBidi"/>
          <w:color w:val="2F5496" w:themeColor="accent1" w:themeShade="BF"/>
          <w:sz w:val="32"/>
          <w:szCs w:val="32"/>
        </w:rPr>
        <w:t>DAH</w:t>
      </w:r>
      <w:proofErr w:type="spellEnd"/>
      <w:r w:rsidRPr="00296D3F">
        <w:rPr>
          <w:rFonts w:asciiTheme="majorHAnsi" w:eastAsiaTheme="majorEastAsia" w:hAnsiTheme="majorHAnsi" w:cstheme="majorBidi"/>
          <w:color w:val="2F5496" w:themeColor="accent1" w:themeShade="BF"/>
          <w:sz w:val="32"/>
          <w:szCs w:val="32"/>
        </w:rPr>
        <w:t xml:space="preserve"> DIT </w:t>
      </w:r>
      <w:proofErr w:type="spellStart"/>
      <w:r w:rsidRPr="00296D3F">
        <w:rPr>
          <w:rFonts w:asciiTheme="majorHAnsi" w:eastAsiaTheme="majorEastAsia" w:hAnsiTheme="majorHAnsi" w:cstheme="majorBidi"/>
          <w:color w:val="2F5496" w:themeColor="accent1" w:themeShade="BF"/>
          <w:sz w:val="32"/>
          <w:szCs w:val="32"/>
        </w:rPr>
        <w:t>DIT</w:t>
      </w:r>
      <w:proofErr w:type="spellEnd"/>
      <w:r w:rsidRPr="00296D3F">
        <w:rPr>
          <w:rFonts w:asciiTheme="majorHAnsi" w:eastAsiaTheme="majorEastAsia" w:hAnsiTheme="majorHAnsi" w:cstheme="majorBidi"/>
          <w:color w:val="2F5496" w:themeColor="accent1" w:themeShade="BF"/>
          <w:sz w:val="32"/>
          <w:szCs w:val="32"/>
        </w:rPr>
        <w:t xml:space="preserve"> </w:t>
      </w:r>
      <w:proofErr w:type="spellStart"/>
      <w:r w:rsidRPr="00296D3F">
        <w:rPr>
          <w:rFonts w:asciiTheme="majorHAnsi" w:eastAsiaTheme="majorEastAsia" w:hAnsiTheme="majorHAnsi" w:cstheme="majorBidi"/>
          <w:color w:val="2F5496" w:themeColor="accent1" w:themeShade="BF"/>
          <w:sz w:val="32"/>
          <w:szCs w:val="32"/>
        </w:rPr>
        <w:t>DIT</w:t>
      </w:r>
      <w:proofErr w:type="spellEnd"/>
      <w:r w:rsidRPr="00296D3F">
        <w:rPr>
          <w:rFonts w:asciiTheme="majorHAnsi" w:eastAsiaTheme="majorEastAsia" w:hAnsiTheme="majorHAnsi" w:cstheme="majorBidi"/>
          <w:color w:val="2F5496" w:themeColor="accent1" w:themeShade="BF"/>
          <w:sz w:val="32"/>
          <w:szCs w:val="32"/>
        </w:rPr>
        <w:t xml:space="preserve"> DAH</w:t>
      </w:r>
    </w:p>
    <w:p w14:paraId="0C227672" w14:textId="77777777" w:rsidR="00296D3F" w:rsidRPr="00296D3F" w:rsidRDefault="00296D3F" w:rsidP="00296D3F">
      <w:pPr>
        <w:shd w:val="clear" w:color="auto" w:fill="FFFFFF"/>
        <w:ind w:firstLine="720"/>
        <w:rPr>
          <w:color w:val="000000"/>
        </w:rPr>
      </w:pPr>
    </w:p>
    <w:p w14:paraId="21269954" w14:textId="77777777" w:rsidR="00296D3F" w:rsidRPr="00296D3F" w:rsidRDefault="00296D3F" w:rsidP="00296D3F">
      <w:pPr>
        <w:shd w:val="clear" w:color="auto" w:fill="FFFFFF"/>
        <w:ind w:firstLine="720"/>
        <w:rPr>
          <w:color w:val="000000"/>
        </w:rPr>
      </w:pPr>
    </w:p>
    <w:p w14:paraId="60D501E8" w14:textId="77777777" w:rsidR="00296D3F" w:rsidRPr="00296D3F" w:rsidRDefault="00296D3F" w:rsidP="00296D3F">
      <w:pPr>
        <w:shd w:val="clear" w:color="auto" w:fill="FFFFFF"/>
        <w:ind w:firstLine="720"/>
        <w:rPr>
          <w:color w:val="000000"/>
        </w:rPr>
      </w:pPr>
      <w:bookmarkStart w:id="26" w:name="contest"/>
      <w:r w:rsidRPr="00296D3F">
        <w:rPr>
          <w:noProof/>
          <w:color w:val="000000"/>
        </w:rPr>
        <w:drawing>
          <wp:anchor distT="0" distB="0" distL="114300" distR="114300" simplePos="0" relativeHeight="251659776" behindDoc="0" locked="0" layoutInCell="1" allowOverlap="1" wp14:anchorId="2E05E2E9" wp14:editId="4D3D9CAD">
            <wp:simplePos x="0" y="0"/>
            <wp:positionH relativeFrom="column">
              <wp:posOffset>0</wp:posOffset>
            </wp:positionH>
            <wp:positionV relativeFrom="paragraph">
              <wp:posOffset>-3175</wp:posOffset>
            </wp:positionV>
            <wp:extent cx="1648055" cy="1695687"/>
            <wp:effectExtent l="0" t="0" r="9525" b="0"/>
            <wp:wrapSquare wrapText="bothSides"/>
            <wp:docPr id="9" name="Picture 9"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Text&#10;&#10;Description automatically generated"/>
                    <pic:cNvPicPr/>
                  </pic:nvPicPr>
                  <pic:blipFill>
                    <a:blip r:embed="rId80">
                      <a:extLst>
                        <a:ext uri="{28A0092B-C50C-407E-A947-70E740481C1C}">
                          <a14:useLocalDpi xmlns:a14="http://schemas.microsoft.com/office/drawing/2010/main" val="0"/>
                        </a:ext>
                      </a:extLst>
                    </a:blip>
                    <a:stretch>
                      <a:fillRect/>
                    </a:stretch>
                  </pic:blipFill>
                  <pic:spPr>
                    <a:xfrm>
                      <a:off x="0" y="0"/>
                      <a:ext cx="1648055" cy="1695687"/>
                    </a:xfrm>
                    <a:prstGeom prst="rect">
                      <a:avLst/>
                    </a:prstGeom>
                  </pic:spPr>
                </pic:pic>
              </a:graphicData>
            </a:graphic>
          </wp:anchor>
        </w:drawing>
      </w:r>
      <w:bookmarkEnd w:id="26"/>
      <w:r w:rsidRPr="00296D3F">
        <w:rPr>
          <w:color w:val="000000"/>
        </w:rPr>
        <w:t>Below is a list of upcoming contests in the “Contest Corner”. I think this is important for someone who is trying to move up the DXCC ladder since entities that are on the rarer side and easiest to work in contests. Some of my best “catches” have been on the Sunday afternoon of a contest when the rarer entities are begging for QSOs. Of course, the gamble is that if you wait until Sunday, conditions may change, or they simply won’t be workable. However, it is not a bad gamble. Of course, why not work the contest and have some fun!</w:t>
      </w:r>
      <w:r w:rsidRPr="00296D3F">
        <w:rPr>
          <w:color w:val="000000"/>
        </w:rPr>
        <w:br/>
        <w:t>Check out the WA7BNM Contest Calendar page (</w:t>
      </w:r>
      <w:hyperlink r:id="rId81" w:history="1">
        <w:r w:rsidRPr="00296D3F">
          <w:rPr>
            <w:color w:val="0000FF"/>
            <w:u w:val="single"/>
          </w:rPr>
          <w:t>https://www.contestcalendar.com/</w:t>
        </w:r>
      </w:hyperlink>
      <w:r w:rsidRPr="00296D3F">
        <w:rPr>
          <w:color w:val="000000"/>
        </w:rPr>
        <w:t xml:space="preserve">) and CQ Magazine for more contests or more details. I also have a comprehensive list that can be imported to your calendar at </w:t>
      </w:r>
      <w:hyperlink r:id="rId82" w:history="1">
        <w:r w:rsidRPr="00296D3F">
          <w:rPr>
            <w:color w:val="0000FF"/>
            <w:u w:val="single"/>
          </w:rPr>
          <w:t>www.aj8b.com/files</w:t>
        </w:r>
      </w:hyperlink>
      <w:r w:rsidRPr="00296D3F">
        <w:rPr>
          <w:color w:val="000000"/>
        </w:rPr>
        <w:t xml:space="preserve"> </w:t>
      </w:r>
    </w:p>
    <w:p w14:paraId="66B70BAD" w14:textId="77777777" w:rsidR="00296D3F" w:rsidRPr="00296D3F" w:rsidRDefault="00296D3F" w:rsidP="00296D3F">
      <w:pPr>
        <w:shd w:val="clear" w:color="auto" w:fill="FFFFFF"/>
        <w:ind w:firstLine="720"/>
        <w:rPr>
          <w:color w:val="000000"/>
        </w:rPr>
      </w:pPr>
      <w:r w:rsidRPr="00296D3F">
        <w:rPr>
          <w:color w:val="000000"/>
        </w:rPr>
        <w:tab/>
        <w:t xml:space="preserve">The contests in </w:t>
      </w:r>
      <w:r w:rsidRPr="00296D3F">
        <w:rPr>
          <w:color w:val="FF0000"/>
        </w:rPr>
        <w:t xml:space="preserve">red </w:t>
      </w:r>
      <w:r w:rsidRPr="00296D3F">
        <w:rPr>
          <w:color w:val="000000"/>
        </w:rPr>
        <w:t>are those that I plan to spend some significant participation time on. PLEASE let me know if you are working contests and how you fared.</w:t>
      </w:r>
    </w:p>
    <w:p w14:paraId="1747E95B" w14:textId="77777777" w:rsidR="00296D3F" w:rsidRPr="00296D3F" w:rsidRDefault="00296D3F" w:rsidP="00296D3F">
      <w:pPr>
        <w:shd w:val="clear" w:color="auto" w:fill="FFFFFF"/>
        <w:ind w:firstLine="720"/>
        <w:rPr>
          <w:color w:val="000000"/>
        </w:rPr>
      </w:pPr>
      <w:r w:rsidRPr="00296D3F">
        <w:rPr>
          <w:color w:val="000000"/>
        </w:rPr>
        <w:tab/>
        <w:t>Thanks!</w:t>
      </w:r>
    </w:p>
    <w:p w14:paraId="3CD0050D" w14:textId="77777777" w:rsidR="00296D3F" w:rsidRPr="00296D3F" w:rsidRDefault="00296D3F" w:rsidP="00296D3F">
      <w:pPr>
        <w:shd w:val="clear" w:color="auto" w:fill="FFFFFF"/>
        <w:ind w:firstLine="720"/>
        <w:rPr>
          <w:color w:val="000000"/>
        </w:rPr>
      </w:pPr>
    </w:p>
    <w:tbl>
      <w:tblPr>
        <w:tblW w:w="93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51"/>
        <w:gridCol w:w="3755"/>
        <w:gridCol w:w="4344"/>
      </w:tblGrid>
      <w:tr w:rsidR="00296D3F" w:rsidRPr="00296D3F" w14:paraId="4BBFA068" w14:textId="77777777" w:rsidTr="00AB5C48">
        <w:trPr>
          <w:trHeight w:val="300"/>
        </w:trPr>
        <w:tc>
          <w:tcPr>
            <w:tcW w:w="125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35E9805" w14:textId="77777777" w:rsidR="00296D3F" w:rsidRPr="00296D3F" w:rsidRDefault="00296D3F" w:rsidP="00296D3F">
            <w:pPr>
              <w:rPr>
                <w:rFonts w:asciiTheme="minorHAnsi" w:hAnsiTheme="minorHAnsi" w:cstheme="minorHAnsi"/>
                <w:sz w:val="22"/>
                <w:szCs w:val="22"/>
              </w:rPr>
            </w:pPr>
            <w:r w:rsidRPr="00296D3F">
              <w:rPr>
                <w:rFonts w:asciiTheme="minorHAnsi" w:hAnsiTheme="minorHAnsi" w:cstheme="minorHAnsi"/>
                <w:sz w:val="22"/>
                <w:szCs w:val="22"/>
              </w:rPr>
              <w:t xml:space="preserve">Apr. 23-24 </w:t>
            </w:r>
          </w:p>
        </w:tc>
        <w:tc>
          <w:tcPr>
            <w:tcW w:w="375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EFAB88E" w14:textId="77777777" w:rsidR="00296D3F" w:rsidRPr="00296D3F" w:rsidRDefault="00296D3F" w:rsidP="00296D3F">
            <w:pPr>
              <w:rPr>
                <w:rFonts w:asciiTheme="minorHAnsi" w:hAnsiTheme="minorHAnsi" w:cstheme="minorHAnsi"/>
                <w:sz w:val="22"/>
                <w:szCs w:val="22"/>
              </w:rPr>
            </w:pPr>
            <w:r w:rsidRPr="00296D3F">
              <w:rPr>
                <w:rFonts w:asciiTheme="minorHAnsi" w:hAnsiTheme="minorHAnsi" w:cstheme="minorHAnsi"/>
                <w:sz w:val="22"/>
                <w:szCs w:val="22"/>
              </w:rPr>
              <w:t xml:space="preserve">10-10 Spring Digital Contest </w:t>
            </w:r>
          </w:p>
        </w:tc>
        <w:tc>
          <w:tcPr>
            <w:tcW w:w="434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386F707" w14:textId="77777777" w:rsidR="00296D3F" w:rsidRPr="00296D3F" w:rsidRDefault="000A3DD9" w:rsidP="00296D3F">
            <w:pPr>
              <w:rPr>
                <w:rFonts w:asciiTheme="minorHAnsi" w:hAnsiTheme="minorHAnsi" w:cstheme="minorHAnsi"/>
                <w:sz w:val="22"/>
                <w:szCs w:val="22"/>
              </w:rPr>
            </w:pPr>
            <w:hyperlink r:id="rId83" w:history="1">
              <w:r w:rsidR="00296D3F" w:rsidRPr="00296D3F">
                <w:rPr>
                  <w:rFonts w:asciiTheme="minorHAnsi" w:hAnsiTheme="minorHAnsi" w:cstheme="minorHAnsi"/>
                  <w:sz w:val="22"/>
                  <w:szCs w:val="22"/>
                  <w:u w:val="single"/>
                </w:rPr>
                <w:t xml:space="preserve">http://bit.ly/1FrFeBc </w:t>
              </w:r>
            </w:hyperlink>
          </w:p>
        </w:tc>
      </w:tr>
      <w:tr w:rsidR="00296D3F" w:rsidRPr="00296D3F" w14:paraId="48CA8DE9" w14:textId="77777777" w:rsidTr="00AB5C48">
        <w:trPr>
          <w:trHeight w:val="300"/>
        </w:trPr>
        <w:tc>
          <w:tcPr>
            <w:tcW w:w="125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1799FF5" w14:textId="77777777" w:rsidR="00296D3F" w:rsidRPr="00296D3F" w:rsidRDefault="00296D3F" w:rsidP="00296D3F">
            <w:pPr>
              <w:rPr>
                <w:rFonts w:asciiTheme="minorHAnsi" w:hAnsiTheme="minorHAnsi" w:cstheme="minorHAnsi"/>
                <w:sz w:val="22"/>
                <w:szCs w:val="22"/>
              </w:rPr>
            </w:pPr>
            <w:r w:rsidRPr="00296D3F">
              <w:rPr>
                <w:rFonts w:asciiTheme="minorHAnsi" w:hAnsiTheme="minorHAnsi" w:cstheme="minorHAnsi"/>
                <w:sz w:val="22"/>
                <w:szCs w:val="22"/>
              </w:rPr>
              <w:t xml:space="preserve">Apr. 23-24 </w:t>
            </w:r>
          </w:p>
        </w:tc>
        <w:tc>
          <w:tcPr>
            <w:tcW w:w="375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1FA3C3F" w14:textId="77777777" w:rsidR="00296D3F" w:rsidRPr="00296D3F" w:rsidRDefault="00296D3F" w:rsidP="00296D3F">
            <w:pPr>
              <w:rPr>
                <w:rFonts w:asciiTheme="minorHAnsi" w:hAnsiTheme="minorHAnsi" w:cstheme="minorHAnsi"/>
                <w:sz w:val="22"/>
                <w:szCs w:val="22"/>
              </w:rPr>
            </w:pPr>
            <w:r w:rsidRPr="00296D3F">
              <w:rPr>
                <w:rFonts w:asciiTheme="minorHAnsi" w:hAnsiTheme="minorHAnsi" w:cstheme="minorHAnsi"/>
                <w:sz w:val="22"/>
                <w:szCs w:val="22"/>
              </w:rPr>
              <w:t xml:space="preserve">Helvetia Contest </w:t>
            </w:r>
          </w:p>
        </w:tc>
        <w:tc>
          <w:tcPr>
            <w:tcW w:w="434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7E5DFE0" w14:textId="77777777" w:rsidR="00296D3F" w:rsidRPr="00296D3F" w:rsidRDefault="000A3DD9" w:rsidP="00296D3F">
            <w:pPr>
              <w:rPr>
                <w:rFonts w:asciiTheme="minorHAnsi" w:hAnsiTheme="minorHAnsi" w:cstheme="minorHAnsi"/>
                <w:sz w:val="22"/>
                <w:szCs w:val="22"/>
              </w:rPr>
            </w:pPr>
            <w:hyperlink r:id="rId84" w:history="1">
              <w:r w:rsidR="00296D3F" w:rsidRPr="00296D3F">
                <w:rPr>
                  <w:rFonts w:asciiTheme="minorHAnsi" w:hAnsiTheme="minorHAnsi" w:cstheme="minorHAnsi"/>
                  <w:sz w:val="22"/>
                  <w:szCs w:val="22"/>
                  <w:u w:val="single"/>
                </w:rPr>
                <w:t xml:space="preserve">https://www.uska.ch/ </w:t>
              </w:r>
            </w:hyperlink>
          </w:p>
        </w:tc>
      </w:tr>
      <w:tr w:rsidR="00296D3F" w:rsidRPr="00296D3F" w14:paraId="75E4C636" w14:textId="77777777" w:rsidTr="00AB5C48">
        <w:trPr>
          <w:trHeight w:val="300"/>
        </w:trPr>
        <w:tc>
          <w:tcPr>
            <w:tcW w:w="125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DB30607" w14:textId="77777777" w:rsidR="00296D3F" w:rsidRPr="00296D3F" w:rsidRDefault="00296D3F" w:rsidP="00296D3F">
            <w:pPr>
              <w:rPr>
                <w:rFonts w:asciiTheme="minorHAnsi" w:hAnsiTheme="minorHAnsi" w:cstheme="minorHAnsi"/>
                <w:b/>
                <w:bCs/>
                <w:color w:val="FF0000"/>
                <w:sz w:val="22"/>
                <w:szCs w:val="22"/>
              </w:rPr>
            </w:pPr>
            <w:r w:rsidRPr="00296D3F">
              <w:rPr>
                <w:rFonts w:asciiTheme="minorHAnsi" w:hAnsiTheme="minorHAnsi" w:cstheme="minorHAnsi"/>
                <w:b/>
                <w:bCs/>
                <w:color w:val="FF0000"/>
                <w:sz w:val="22"/>
                <w:szCs w:val="22"/>
              </w:rPr>
              <w:t xml:space="preserve">Apr. 23-24 </w:t>
            </w:r>
          </w:p>
        </w:tc>
        <w:tc>
          <w:tcPr>
            <w:tcW w:w="375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7FB00F9" w14:textId="77777777" w:rsidR="00296D3F" w:rsidRPr="00296D3F" w:rsidRDefault="00296D3F" w:rsidP="00296D3F">
            <w:pPr>
              <w:rPr>
                <w:rFonts w:asciiTheme="minorHAnsi" w:hAnsiTheme="minorHAnsi" w:cstheme="minorHAnsi"/>
                <w:b/>
                <w:bCs/>
                <w:color w:val="FF0000"/>
                <w:sz w:val="22"/>
                <w:szCs w:val="22"/>
              </w:rPr>
            </w:pPr>
            <w:r w:rsidRPr="00296D3F">
              <w:rPr>
                <w:rFonts w:asciiTheme="minorHAnsi" w:hAnsiTheme="minorHAnsi" w:cstheme="minorHAnsi"/>
                <w:b/>
                <w:bCs/>
                <w:color w:val="FF0000"/>
                <w:sz w:val="22"/>
                <w:szCs w:val="22"/>
              </w:rPr>
              <w:t xml:space="preserve">SP DX RTTY Contest </w:t>
            </w:r>
          </w:p>
        </w:tc>
        <w:tc>
          <w:tcPr>
            <w:tcW w:w="434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36146C4" w14:textId="77777777" w:rsidR="00296D3F" w:rsidRPr="00296D3F" w:rsidRDefault="000A3DD9" w:rsidP="00296D3F">
            <w:pPr>
              <w:rPr>
                <w:rFonts w:asciiTheme="minorHAnsi" w:hAnsiTheme="minorHAnsi" w:cstheme="minorHAnsi"/>
                <w:color w:val="FF0000"/>
                <w:sz w:val="22"/>
                <w:szCs w:val="22"/>
              </w:rPr>
            </w:pPr>
            <w:hyperlink r:id="rId85" w:history="1">
              <w:r w:rsidR="00296D3F" w:rsidRPr="00296D3F">
                <w:rPr>
                  <w:rFonts w:asciiTheme="minorHAnsi" w:hAnsiTheme="minorHAnsi" w:cstheme="minorHAnsi"/>
                  <w:color w:val="FF0000"/>
                  <w:sz w:val="22"/>
                  <w:szCs w:val="22"/>
                  <w:u w:val="single"/>
                </w:rPr>
                <w:t xml:space="preserve">http://www.pkrvg.org/strona,spdxrttyen.html </w:t>
              </w:r>
            </w:hyperlink>
          </w:p>
        </w:tc>
      </w:tr>
      <w:tr w:rsidR="00296D3F" w:rsidRPr="00296D3F" w14:paraId="0506CF47" w14:textId="77777777" w:rsidTr="00AB5C48">
        <w:trPr>
          <w:trHeight w:val="300"/>
        </w:trPr>
        <w:tc>
          <w:tcPr>
            <w:tcW w:w="125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494ECF1" w14:textId="77777777" w:rsidR="00296D3F" w:rsidRPr="00296D3F" w:rsidRDefault="00296D3F" w:rsidP="00296D3F">
            <w:pPr>
              <w:rPr>
                <w:rFonts w:asciiTheme="minorHAnsi" w:hAnsiTheme="minorHAnsi" w:cstheme="minorHAnsi"/>
                <w:sz w:val="22"/>
                <w:szCs w:val="22"/>
              </w:rPr>
            </w:pPr>
            <w:r w:rsidRPr="00296D3F">
              <w:rPr>
                <w:rFonts w:asciiTheme="minorHAnsi" w:hAnsiTheme="minorHAnsi" w:cstheme="minorHAnsi"/>
                <w:sz w:val="22"/>
                <w:szCs w:val="22"/>
              </w:rPr>
              <w:t>Apr. 24</w:t>
            </w:r>
          </w:p>
        </w:tc>
        <w:tc>
          <w:tcPr>
            <w:tcW w:w="375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052C5F9" w14:textId="77777777" w:rsidR="00296D3F" w:rsidRPr="00296D3F" w:rsidRDefault="00296D3F" w:rsidP="00296D3F">
            <w:pPr>
              <w:rPr>
                <w:rFonts w:asciiTheme="minorHAnsi" w:hAnsiTheme="minorHAnsi" w:cstheme="minorHAnsi"/>
                <w:sz w:val="22"/>
                <w:szCs w:val="22"/>
              </w:rPr>
            </w:pPr>
            <w:proofErr w:type="spellStart"/>
            <w:r w:rsidRPr="00296D3F">
              <w:rPr>
                <w:rFonts w:asciiTheme="minorHAnsi" w:hAnsiTheme="minorHAnsi" w:cstheme="minorHAnsi"/>
                <w:sz w:val="22"/>
                <w:szCs w:val="22"/>
              </w:rPr>
              <w:t>Bartg</w:t>
            </w:r>
            <w:proofErr w:type="spellEnd"/>
            <w:r w:rsidRPr="00296D3F">
              <w:rPr>
                <w:rFonts w:asciiTheme="minorHAnsi" w:hAnsiTheme="minorHAnsi" w:cstheme="minorHAnsi"/>
                <w:sz w:val="22"/>
                <w:szCs w:val="22"/>
              </w:rPr>
              <w:t xml:space="preserve"> Sprint75 Contest</w:t>
            </w:r>
          </w:p>
        </w:tc>
        <w:tc>
          <w:tcPr>
            <w:tcW w:w="434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281B4ED" w14:textId="77777777" w:rsidR="00296D3F" w:rsidRPr="00296D3F" w:rsidRDefault="000A3DD9" w:rsidP="00296D3F">
            <w:pPr>
              <w:rPr>
                <w:rFonts w:asciiTheme="minorHAnsi" w:hAnsiTheme="minorHAnsi" w:cstheme="minorHAnsi"/>
                <w:sz w:val="22"/>
                <w:szCs w:val="22"/>
              </w:rPr>
            </w:pPr>
            <w:hyperlink r:id="rId86" w:history="1">
              <w:r w:rsidR="00296D3F" w:rsidRPr="00296D3F">
                <w:rPr>
                  <w:rFonts w:asciiTheme="minorHAnsi" w:hAnsiTheme="minorHAnsi" w:cstheme="minorHAnsi"/>
                  <w:sz w:val="22"/>
                  <w:szCs w:val="22"/>
                  <w:u w:val="single"/>
                </w:rPr>
                <w:t xml:space="preserve">http://bartg.org.uk/wp/contests/ </w:t>
              </w:r>
            </w:hyperlink>
          </w:p>
        </w:tc>
      </w:tr>
      <w:tr w:rsidR="00296D3F" w:rsidRPr="00296D3F" w14:paraId="44B8D330" w14:textId="77777777" w:rsidTr="00AB5C48">
        <w:trPr>
          <w:trHeight w:val="300"/>
        </w:trPr>
        <w:tc>
          <w:tcPr>
            <w:tcW w:w="125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14A8ED6" w14:textId="77777777" w:rsidR="00296D3F" w:rsidRPr="00296D3F" w:rsidRDefault="00296D3F" w:rsidP="00296D3F">
            <w:pPr>
              <w:rPr>
                <w:rFonts w:asciiTheme="minorHAnsi" w:hAnsiTheme="minorHAnsi" w:cstheme="minorHAnsi"/>
                <w:sz w:val="22"/>
                <w:szCs w:val="22"/>
              </w:rPr>
            </w:pPr>
            <w:r w:rsidRPr="00296D3F">
              <w:rPr>
                <w:rFonts w:asciiTheme="minorHAnsi" w:hAnsiTheme="minorHAnsi" w:cstheme="minorHAnsi"/>
                <w:sz w:val="22"/>
                <w:szCs w:val="22"/>
              </w:rPr>
              <w:lastRenderedPageBreak/>
              <w:t>Apr. 24</w:t>
            </w:r>
          </w:p>
        </w:tc>
        <w:tc>
          <w:tcPr>
            <w:tcW w:w="375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456A2D9" w14:textId="77777777" w:rsidR="00296D3F" w:rsidRPr="00296D3F" w:rsidRDefault="00296D3F" w:rsidP="00296D3F">
            <w:pPr>
              <w:rPr>
                <w:rFonts w:asciiTheme="minorHAnsi" w:hAnsiTheme="minorHAnsi" w:cstheme="minorHAnsi"/>
                <w:sz w:val="22"/>
                <w:szCs w:val="22"/>
              </w:rPr>
            </w:pPr>
            <w:r w:rsidRPr="00296D3F">
              <w:rPr>
                <w:rFonts w:asciiTheme="minorHAnsi" w:hAnsiTheme="minorHAnsi" w:cstheme="minorHAnsi"/>
                <w:sz w:val="22"/>
                <w:szCs w:val="22"/>
              </w:rPr>
              <w:t xml:space="preserve">North American SSB Sprint </w:t>
            </w:r>
          </w:p>
        </w:tc>
        <w:tc>
          <w:tcPr>
            <w:tcW w:w="434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AB24975" w14:textId="77777777" w:rsidR="00296D3F" w:rsidRPr="00296D3F" w:rsidRDefault="000A3DD9" w:rsidP="00296D3F">
            <w:pPr>
              <w:rPr>
                <w:rFonts w:asciiTheme="minorHAnsi" w:hAnsiTheme="minorHAnsi" w:cstheme="minorHAnsi"/>
                <w:sz w:val="22"/>
                <w:szCs w:val="22"/>
              </w:rPr>
            </w:pPr>
            <w:hyperlink r:id="rId87" w:history="1">
              <w:r w:rsidR="00296D3F" w:rsidRPr="00296D3F">
                <w:rPr>
                  <w:rFonts w:asciiTheme="minorHAnsi" w:hAnsiTheme="minorHAnsi" w:cstheme="minorHAnsi"/>
                  <w:sz w:val="22"/>
                  <w:szCs w:val="22"/>
                  <w:u w:val="single"/>
                </w:rPr>
                <w:t xml:space="preserve">https://ssbsprint.com/rules/ </w:t>
              </w:r>
            </w:hyperlink>
          </w:p>
        </w:tc>
      </w:tr>
      <w:tr w:rsidR="00296D3F" w:rsidRPr="00296D3F" w14:paraId="005B52C0" w14:textId="77777777" w:rsidTr="00AB5C48">
        <w:trPr>
          <w:trHeight w:val="300"/>
        </w:trPr>
        <w:tc>
          <w:tcPr>
            <w:tcW w:w="125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18AAF6F" w14:textId="77777777" w:rsidR="00296D3F" w:rsidRPr="00296D3F" w:rsidRDefault="00296D3F" w:rsidP="00296D3F">
            <w:pPr>
              <w:rPr>
                <w:rFonts w:asciiTheme="minorHAnsi" w:hAnsiTheme="minorHAnsi" w:cstheme="minorHAnsi"/>
                <w:sz w:val="22"/>
                <w:szCs w:val="22"/>
              </w:rPr>
            </w:pPr>
            <w:r w:rsidRPr="00296D3F">
              <w:rPr>
                <w:rFonts w:asciiTheme="minorHAnsi" w:hAnsiTheme="minorHAnsi" w:cstheme="minorHAnsi"/>
                <w:sz w:val="22"/>
                <w:szCs w:val="22"/>
              </w:rPr>
              <w:t>Apr. 27</w:t>
            </w:r>
          </w:p>
        </w:tc>
        <w:tc>
          <w:tcPr>
            <w:tcW w:w="375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078E461" w14:textId="77777777" w:rsidR="00296D3F" w:rsidRPr="00296D3F" w:rsidRDefault="00296D3F" w:rsidP="00296D3F">
            <w:pPr>
              <w:rPr>
                <w:rFonts w:asciiTheme="minorHAnsi" w:hAnsiTheme="minorHAnsi" w:cstheme="minorHAnsi"/>
                <w:sz w:val="22"/>
                <w:szCs w:val="22"/>
              </w:rPr>
            </w:pPr>
            <w:r w:rsidRPr="00296D3F">
              <w:rPr>
                <w:rFonts w:asciiTheme="minorHAnsi" w:hAnsiTheme="minorHAnsi" w:cstheme="minorHAnsi"/>
                <w:sz w:val="22"/>
                <w:szCs w:val="22"/>
              </w:rPr>
              <w:t xml:space="preserve">432 MHz Spring Sprint </w:t>
            </w:r>
          </w:p>
        </w:tc>
        <w:tc>
          <w:tcPr>
            <w:tcW w:w="434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8DE39C6" w14:textId="77777777" w:rsidR="00296D3F" w:rsidRPr="00296D3F" w:rsidRDefault="000A3DD9" w:rsidP="00296D3F">
            <w:pPr>
              <w:rPr>
                <w:rFonts w:asciiTheme="minorHAnsi" w:hAnsiTheme="minorHAnsi" w:cstheme="minorHAnsi"/>
                <w:sz w:val="22"/>
                <w:szCs w:val="22"/>
              </w:rPr>
            </w:pPr>
            <w:hyperlink r:id="rId88" w:history="1">
              <w:r w:rsidR="00296D3F" w:rsidRPr="00296D3F">
                <w:rPr>
                  <w:rFonts w:asciiTheme="minorHAnsi" w:hAnsiTheme="minorHAnsi" w:cstheme="minorHAnsi"/>
                  <w:sz w:val="22"/>
                  <w:szCs w:val="22"/>
                  <w:u w:val="single"/>
                </w:rPr>
                <w:t xml:space="preserve">https://bit.ly/3Fazrjf </w:t>
              </w:r>
            </w:hyperlink>
          </w:p>
        </w:tc>
      </w:tr>
      <w:tr w:rsidR="00296D3F" w:rsidRPr="00296D3F" w14:paraId="2115F9FC" w14:textId="77777777" w:rsidTr="00AB5C48">
        <w:trPr>
          <w:trHeight w:val="300"/>
        </w:trPr>
        <w:tc>
          <w:tcPr>
            <w:tcW w:w="125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A823FEE" w14:textId="77777777" w:rsidR="00296D3F" w:rsidRPr="00296D3F" w:rsidRDefault="00296D3F" w:rsidP="00296D3F">
            <w:pPr>
              <w:rPr>
                <w:rFonts w:asciiTheme="minorHAnsi" w:hAnsiTheme="minorHAnsi" w:cstheme="minorHAnsi"/>
                <w:b/>
                <w:bCs/>
                <w:color w:val="FF0000"/>
                <w:sz w:val="22"/>
                <w:szCs w:val="22"/>
              </w:rPr>
            </w:pPr>
            <w:r w:rsidRPr="00296D3F">
              <w:rPr>
                <w:rFonts w:asciiTheme="minorHAnsi" w:hAnsiTheme="minorHAnsi" w:cstheme="minorHAnsi"/>
                <w:b/>
                <w:bCs/>
                <w:color w:val="FF0000"/>
                <w:sz w:val="22"/>
                <w:szCs w:val="22"/>
              </w:rPr>
              <w:t>Apr. 27</w:t>
            </w:r>
          </w:p>
        </w:tc>
        <w:tc>
          <w:tcPr>
            <w:tcW w:w="375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1DB5F70" w14:textId="77777777" w:rsidR="00296D3F" w:rsidRPr="00296D3F" w:rsidRDefault="00296D3F" w:rsidP="00296D3F">
            <w:pPr>
              <w:rPr>
                <w:rFonts w:asciiTheme="minorHAnsi" w:hAnsiTheme="minorHAnsi" w:cstheme="minorHAnsi"/>
                <w:b/>
                <w:bCs/>
                <w:color w:val="FF0000"/>
                <w:sz w:val="22"/>
                <w:szCs w:val="22"/>
              </w:rPr>
            </w:pPr>
            <w:r w:rsidRPr="00296D3F">
              <w:rPr>
                <w:rFonts w:asciiTheme="minorHAnsi" w:hAnsiTheme="minorHAnsi" w:cstheme="minorHAnsi"/>
                <w:b/>
                <w:bCs/>
                <w:color w:val="FF0000"/>
                <w:sz w:val="22"/>
                <w:szCs w:val="22"/>
              </w:rPr>
              <w:t xml:space="preserve">UKEICC 80m Contests CW </w:t>
            </w:r>
          </w:p>
        </w:tc>
        <w:tc>
          <w:tcPr>
            <w:tcW w:w="434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7E9029C" w14:textId="77777777" w:rsidR="00296D3F" w:rsidRPr="00296D3F" w:rsidRDefault="000A3DD9" w:rsidP="00296D3F">
            <w:pPr>
              <w:rPr>
                <w:rFonts w:asciiTheme="minorHAnsi" w:hAnsiTheme="minorHAnsi" w:cstheme="minorHAnsi"/>
                <w:b/>
                <w:bCs/>
                <w:color w:val="FF0000"/>
                <w:sz w:val="22"/>
                <w:szCs w:val="22"/>
              </w:rPr>
            </w:pPr>
            <w:hyperlink r:id="rId89" w:history="1">
              <w:r w:rsidR="00296D3F" w:rsidRPr="00296D3F">
                <w:rPr>
                  <w:rFonts w:asciiTheme="minorHAnsi" w:hAnsiTheme="minorHAnsi" w:cstheme="minorHAnsi"/>
                  <w:b/>
                  <w:bCs/>
                  <w:color w:val="FF0000"/>
                  <w:sz w:val="22"/>
                  <w:szCs w:val="22"/>
                  <w:u w:val="single"/>
                </w:rPr>
                <w:t xml:space="preserve">https://ukeicc.com/80m-rules.php </w:t>
              </w:r>
            </w:hyperlink>
          </w:p>
        </w:tc>
      </w:tr>
      <w:tr w:rsidR="00296D3F" w:rsidRPr="00296D3F" w14:paraId="6AE33AD5" w14:textId="77777777" w:rsidTr="00AB5C48">
        <w:trPr>
          <w:trHeight w:val="300"/>
        </w:trPr>
        <w:tc>
          <w:tcPr>
            <w:tcW w:w="125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32404D2" w14:textId="77777777" w:rsidR="00296D3F" w:rsidRPr="00296D3F" w:rsidRDefault="00296D3F" w:rsidP="00296D3F">
            <w:pPr>
              <w:rPr>
                <w:rFonts w:asciiTheme="minorHAnsi" w:hAnsiTheme="minorHAnsi" w:cstheme="minorHAnsi"/>
                <w:b/>
                <w:bCs/>
                <w:color w:val="FF0000"/>
                <w:sz w:val="22"/>
                <w:szCs w:val="22"/>
              </w:rPr>
            </w:pPr>
            <w:r w:rsidRPr="00296D3F">
              <w:rPr>
                <w:rFonts w:asciiTheme="minorHAnsi" w:hAnsiTheme="minorHAnsi" w:cstheme="minorHAnsi"/>
                <w:b/>
                <w:bCs/>
                <w:color w:val="FF0000"/>
                <w:sz w:val="22"/>
                <w:szCs w:val="22"/>
              </w:rPr>
              <w:t>Apr. 28</w:t>
            </w:r>
          </w:p>
        </w:tc>
        <w:tc>
          <w:tcPr>
            <w:tcW w:w="375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7D9E90B" w14:textId="77777777" w:rsidR="00296D3F" w:rsidRPr="00296D3F" w:rsidRDefault="00296D3F" w:rsidP="00296D3F">
            <w:pPr>
              <w:rPr>
                <w:rFonts w:asciiTheme="minorHAnsi" w:hAnsiTheme="minorHAnsi" w:cstheme="minorHAnsi"/>
                <w:b/>
                <w:bCs/>
                <w:color w:val="FF0000"/>
                <w:sz w:val="22"/>
                <w:szCs w:val="22"/>
              </w:rPr>
            </w:pPr>
            <w:r w:rsidRPr="00296D3F">
              <w:rPr>
                <w:rFonts w:asciiTheme="minorHAnsi" w:hAnsiTheme="minorHAnsi" w:cstheme="minorHAnsi"/>
                <w:b/>
                <w:bCs/>
                <w:color w:val="FF0000"/>
                <w:sz w:val="22"/>
                <w:szCs w:val="22"/>
              </w:rPr>
              <w:t xml:space="preserve">RSGB 80m Club Championship, Data </w:t>
            </w:r>
          </w:p>
        </w:tc>
        <w:tc>
          <w:tcPr>
            <w:tcW w:w="434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DCE3564" w14:textId="77777777" w:rsidR="00296D3F" w:rsidRPr="00296D3F" w:rsidRDefault="000A3DD9" w:rsidP="00296D3F">
            <w:pPr>
              <w:rPr>
                <w:rFonts w:asciiTheme="minorHAnsi" w:hAnsiTheme="minorHAnsi" w:cstheme="minorHAnsi"/>
                <w:b/>
                <w:bCs/>
                <w:color w:val="FF0000"/>
                <w:sz w:val="22"/>
                <w:szCs w:val="22"/>
              </w:rPr>
            </w:pPr>
            <w:hyperlink r:id="rId90" w:history="1">
              <w:r w:rsidR="00296D3F" w:rsidRPr="00296D3F">
                <w:rPr>
                  <w:rFonts w:asciiTheme="minorHAnsi" w:hAnsiTheme="minorHAnsi" w:cstheme="minorHAnsi"/>
                  <w:b/>
                  <w:bCs/>
                  <w:color w:val="FF0000"/>
                  <w:sz w:val="22"/>
                  <w:szCs w:val="22"/>
                  <w:u w:val="single"/>
                </w:rPr>
                <w:t xml:space="preserve">https://bit.ly/31qpcJl </w:t>
              </w:r>
            </w:hyperlink>
          </w:p>
        </w:tc>
      </w:tr>
      <w:tr w:rsidR="00296D3F" w:rsidRPr="00296D3F" w14:paraId="098FB38B" w14:textId="77777777" w:rsidTr="00AB5C48">
        <w:trPr>
          <w:trHeight w:val="300"/>
        </w:trPr>
        <w:tc>
          <w:tcPr>
            <w:tcW w:w="125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A54E0CF" w14:textId="77777777" w:rsidR="00296D3F" w:rsidRPr="00296D3F" w:rsidRDefault="00296D3F" w:rsidP="00296D3F">
            <w:pPr>
              <w:rPr>
                <w:rFonts w:asciiTheme="minorHAnsi" w:hAnsiTheme="minorHAnsi" w:cstheme="minorHAnsi"/>
                <w:sz w:val="22"/>
                <w:szCs w:val="22"/>
              </w:rPr>
            </w:pPr>
            <w:r w:rsidRPr="00296D3F">
              <w:rPr>
                <w:rFonts w:asciiTheme="minorHAnsi" w:hAnsiTheme="minorHAnsi" w:cstheme="minorHAnsi"/>
                <w:sz w:val="22"/>
                <w:szCs w:val="22"/>
              </w:rPr>
              <w:t>Apr. 30- May 1</w:t>
            </w:r>
          </w:p>
        </w:tc>
        <w:tc>
          <w:tcPr>
            <w:tcW w:w="375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541408A" w14:textId="77777777" w:rsidR="00296D3F" w:rsidRPr="00296D3F" w:rsidRDefault="00296D3F" w:rsidP="00296D3F">
            <w:pPr>
              <w:rPr>
                <w:rFonts w:asciiTheme="minorHAnsi" w:hAnsiTheme="minorHAnsi" w:cstheme="minorHAnsi"/>
                <w:sz w:val="22"/>
                <w:szCs w:val="22"/>
              </w:rPr>
            </w:pPr>
            <w:r w:rsidRPr="00296D3F">
              <w:rPr>
                <w:rFonts w:asciiTheme="minorHAnsi" w:hAnsiTheme="minorHAnsi" w:cstheme="minorHAnsi"/>
                <w:sz w:val="22"/>
                <w:szCs w:val="22"/>
              </w:rPr>
              <w:t xml:space="preserve">UK/EI DX Contest, CW </w:t>
            </w:r>
          </w:p>
        </w:tc>
        <w:tc>
          <w:tcPr>
            <w:tcW w:w="434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355B1B9" w14:textId="77777777" w:rsidR="00296D3F" w:rsidRPr="00296D3F" w:rsidRDefault="000A3DD9" w:rsidP="00296D3F">
            <w:pPr>
              <w:rPr>
                <w:rFonts w:asciiTheme="minorHAnsi" w:hAnsiTheme="minorHAnsi" w:cstheme="minorHAnsi"/>
                <w:sz w:val="22"/>
                <w:szCs w:val="22"/>
              </w:rPr>
            </w:pPr>
            <w:hyperlink r:id="rId91" w:history="1">
              <w:r w:rsidR="00296D3F" w:rsidRPr="00296D3F">
                <w:rPr>
                  <w:rFonts w:asciiTheme="minorHAnsi" w:hAnsiTheme="minorHAnsi" w:cstheme="minorHAnsi"/>
                  <w:sz w:val="22"/>
                  <w:szCs w:val="22"/>
                  <w:u w:val="single"/>
                </w:rPr>
                <w:t xml:space="preserve">https://www.ukeicc.com/dx-contest-rules.php </w:t>
              </w:r>
            </w:hyperlink>
          </w:p>
        </w:tc>
      </w:tr>
      <w:tr w:rsidR="00296D3F" w:rsidRPr="00296D3F" w14:paraId="183B5350" w14:textId="77777777" w:rsidTr="00AB5C48">
        <w:trPr>
          <w:trHeight w:val="300"/>
        </w:trPr>
        <w:tc>
          <w:tcPr>
            <w:tcW w:w="125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8E78AD9" w14:textId="77777777" w:rsidR="00296D3F" w:rsidRPr="00296D3F" w:rsidRDefault="00296D3F" w:rsidP="00296D3F">
            <w:pPr>
              <w:rPr>
                <w:rFonts w:asciiTheme="minorHAnsi" w:hAnsiTheme="minorHAnsi" w:cstheme="minorHAnsi"/>
                <w:sz w:val="22"/>
                <w:szCs w:val="22"/>
              </w:rPr>
            </w:pPr>
            <w:r w:rsidRPr="00296D3F">
              <w:rPr>
                <w:rFonts w:asciiTheme="minorHAnsi" w:hAnsiTheme="minorHAnsi" w:cstheme="minorHAnsi"/>
                <w:sz w:val="22"/>
                <w:szCs w:val="22"/>
              </w:rPr>
              <w:t xml:space="preserve">May 1 </w:t>
            </w:r>
          </w:p>
        </w:tc>
        <w:tc>
          <w:tcPr>
            <w:tcW w:w="375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5C69F3F" w14:textId="77777777" w:rsidR="00296D3F" w:rsidRPr="00296D3F" w:rsidRDefault="00296D3F" w:rsidP="00296D3F">
            <w:pPr>
              <w:rPr>
                <w:rFonts w:asciiTheme="minorHAnsi" w:hAnsiTheme="minorHAnsi" w:cstheme="minorHAnsi"/>
                <w:sz w:val="22"/>
                <w:szCs w:val="22"/>
              </w:rPr>
            </w:pPr>
            <w:r w:rsidRPr="00296D3F">
              <w:rPr>
                <w:rFonts w:asciiTheme="minorHAnsi" w:hAnsiTheme="minorHAnsi" w:cstheme="minorHAnsi"/>
                <w:sz w:val="22"/>
                <w:szCs w:val="22"/>
              </w:rPr>
              <w:t xml:space="preserve">AGCW QRP/QRP Party </w:t>
            </w:r>
          </w:p>
        </w:tc>
        <w:tc>
          <w:tcPr>
            <w:tcW w:w="434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FD7E363" w14:textId="77777777" w:rsidR="00296D3F" w:rsidRPr="00296D3F" w:rsidRDefault="00296D3F" w:rsidP="00296D3F">
            <w:pPr>
              <w:rPr>
                <w:rFonts w:asciiTheme="minorHAnsi" w:hAnsiTheme="minorHAnsi" w:cstheme="minorHAnsi"/>
                <w:sz w:val="22"/>
                <w:szCs w:val="22"/>
              </w:rPr>
            </w:pPr>
            <w:r w:rsidRPr="00296D3F">
              <w:rPr>
                <w:rFonts w:asciiTheme="minorHAnsi" w:hAnsiTheme="minorHAnsi" w:cstheme="minorHAnsi"/>
                <w:sz w:val="22"/>
                <w:szCs w:val="22"/>
              </w:rPr>
              <w:t>http://bit.ly/3bwH1aZ</w:t>
            </w:r>
          </w:p>
        </w:tc>
      </w:tr>
      <w:tr w:rsidR="00296D3F" w:rsidRPr="00296D3F" w14:paraId="2A7BE844" w14:textId="77777777" w:rsidTr="00AB5C48">
        <w:trPr>
          <w:trHeight w:val="300"/>
        </w:trPr>
        <w:tc>
          <w:tcPr>
            <w:tcW w:w="125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6F7F1C4" w14:textId="77777777" w:rsidR="00296D3F" w:rsidRPr="00296D3F" w:rsidRDefault="00296D3F" w:rsidP="00296D3F">
            <w:pPr>
              <w:rPr>
                <w:rFonts w:asciiTheme="minorHAnsi" w:hAnsiTheme="minorHAnsi" w:cstheme="minorHAnsi"/>
                <w:b/>
                <w:bCs/>
                <w:color w:val="FF0000"/>
                <w:sz w:val="22"/>
                <w:szCs w:val="22"/>
              </w:rPr>
            </w:pPr>
            <w:r w:rsidRPr="00296D3F">
              <w:rPr>
                <w:rFonts w:asciiTheme="minorHAnsi" w:hAnsiTheme="minorHAnsi" w:cstheme="minorHAnsi"/>
                <w:b/>
                <w:bCs/>
                <w:color w:val="FF0000"/>
                <w:sz w:val="22"/>
                <w:szCs w:val="22"/>
              </w:rPr>
              <w:t>May 28-29</w:t>
            </w:r>
          </w:p>
        </w:tc>
        <w:tc>
          <w:tcPr>
            <w:tcW w:w="375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102AD8A" w14:textId="77777777" w:rsidR="00296D3F" w:rsidRPr="00296D3F" w:rsidRDefault="00296D3F" w:rsidP="00296D3F">
            <w:pPr>
              <w:rPr>
                <w:rFonts w:asciiTheme="minorHAnsi" w:hAnsiTheme="minorHAnsi" w:cstheme="minorHAnsi"/>
                <w:b/>
                <w:bCs/>
                <w:color w:val="FF0000"/>
                <w:sz w:val="22"/>
                <w:szCs w:val="22"/>
              </w:rPr>
            </w:pPr>
            <w:r w:rsidRPr="00296D3F">
              <w:rPr>
                <w:rFonts w:asciiTheme="minorHAnsi" w:hAnsiTheme="minorHAnsi" w:cstheme="minorHAnsi"/>
                <w:b/>
                <w:bCs/>
                <w:color w:val="FF0000"/>
                <w:sz w:val="22"/>
                <w:szCs w:val="22"/>
              </w:rPr>
              <w:t>CQWW WPX CW Contest</w:t>
            </w:r>
          </w:p>
        </w:tc>
        <w:tc>
          <w:tcPr>
            <w:tcW w:w="434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EC86FF5" w14:textId="77777777" w:rsidR="00296D3F" w:rsidRPr="00296D3F" w:rsidRDefault="00296D3F" w:rsidP="00296D3F">
            <w:pPr>
              <w:rPr>
                <w:rFonts w:asciiTheme="minorHAnsi" w:hAnsiTheme="minorHAnsi" w:cstheme="minorHAnsi"/>
                <w:b/>
                <w:bCs/>
                <w:color w:val="FF0000"/>
                <w:sz w:val="22"/>
                <w:szCs w:val="22"/>
              </w:rPr>
            </w:pPr>
            <w:r w:rsidRPr="00296D3F">
              <w:rPr>
                <w:rFonts w:asciiTheme="minorHAnsi" w:hAnsiTheme="minorHAnsi" w:cstheme="minorHAnsi"/>
                <w:b/>
                <w:bCs/>
                <w:color w:val="FF0000"/>
                <w:sz w:val="22"/>
                <w:szCs w:val="22"/>
              </w:rPr>
              <w:t>www.cqwpx.com</w:t>
            </w:r>
          </w:p>
        </w:tc>
      </w:tr>
    </w:tbl>
    <w:p w14:paraId="6E8A3F82" w14:textId="77777777" w:rsidR="00296D3F" w:rsidRPr="00296D3F" w:rsidRDefault="00296D3F" w:rsidP="00296D3F">
      <w:pPr>
        <w:shd w:val="clear" w:color="auto" w:fill="FFFFFF"/>
        <w:ind w:firstLine="720"/>
        <w:rPr>
          <w:color w:val="000000"/>
        </w:rPr>
      </w:pPr>
    </w:p>
    <w:p w14:paraId="6DF5B483" w14:textId="77777777" w:rsidR="00B87220" w:rsidRDefault="00B87220" w:rsidP="00B87220">
      <w:pPr>
        <w:shd w:val="clear" w:color="auto" w:fill="FFFFFF"/>
        <w:rPr>
          <w:color w:val="000000"/>
        </w:rPr>
      </w:pPr>
    </w:p>
    <w:p w14:paraId="20B76F67" w14:textId="77777777" w:rsidR="00A41EB8" w:rsidRPr="00114476" w:rsidRDefault="00A41EB8" w:rsidP="00114476">
      <w:pPr>
        <w:shd w:val="clear" w:color="auto" w:fill="FFFFFF"/>
        <w:rPr>
          <w:b/>
          <w:bCs/>
          <w:color w:val="000000"/>
          <w:sz w:val="32"/>
          <w:szCs w:val="32"/>
        </w:rPr>
      </w:pPr>
    </w:p>
    <w:p w14:paraId="252C5686" w14:textId="5C568BEF" w:rsidR="00614D9A" w:rsidRPr="001E5E52" w:rsidRDefault="001E5E52" w:rsidP="00440A40">
      <w:pPr>
        <w:shd w:val="clear" w:color="auto" w:fill="FFFFFF"/>
        <w:rPr>
          <w:color w:val="222222"/>
          <w:sz w:val="32"/>
          <w:szCs w:val="32"/>
          <w:u w:val="single"/>
          <w:shd w:val="clear" w:color="auto" w:fill="FFFFFF"/>
        </w:rPr>
      </w:pPr>
      <w:r>
        <w:rPr>
          <w:color w:val="222222"/>
          <w:sz w:val="32"/>
          <w:szCs w:val="32"/>
          <w:u w:val="single"/>
          <w:shd w:val="clear" w:color="auto" w:fill="FFFFFF"/>
        </w:rPr>
        <w:t>__________________________________________________________</w:t>
      </w:r>
    </w:p>
    <w:p w14:paraId="6207F135" w14:textId="77777777" w:rsidR="00D802D7" w:rsidRDefault="00D802D7" w:rsidP="00D802D7">
      <w:pPr>
        <w:contextualSpacing/>
        <w:rPr>
          <w:b/>
          <w:bCs/>
          <w:color w:val="222222"/>
          <w:sz w:val="32"/>
          <w:szCs w:val="32"/>
          <w:shd w:val="clear" w:color="auto" w:fill="FFFFFF"/>
        </w:rPr>
      </w:pPr>
      <w:bookmarkStart w:id="27" w:name="_Hlk50106919"/>
    </w:p>
    <w:p w14:paraId="2C849B69" w14:textId="77777777" w:rsidR="00D802D7" w:rsidRDefault="00D802D7" w:rsidP="00D802D7">
      <w:pPr>
        <w:contextualSpacing/>
        <w:rPr>
          <w:b/>
          <w:bCs/>
          <w:color w:val="222222"/>
          <w:sz w:val="32"/>
          <w:szCs w:val="32"/>
          <w:shd w:val="clear" w:color="auto" w:fill="FFFFFF"/>
        </w:rPr>
      </w:pPr>
    </w:p>
    <w:p w14:paraId="3CFDF704" w14:textId="2EF318C3" w:rsidR="007970FD" w:rsidRPr="00296D3F" w:rsidRDefault="000D78AE" w:rsidP="00296D3F">
      <w:pPr>
        <w:contextualSpacing/>
        <w:rPr>
          <w:color w:val="222222"/>
        </w:rPr>
      </w:pPr>
      <w:r w:rsidRPr="000D78AE">
        <w:rPr>
          <w:color w:val="222222"/>
        </w:rPr>
        <w:br/>
      </w:r>
      <w:r w:rsidRPr="000D78AE">
        <w:rPr>
          <w:color w:val="222222"/>
        </w:rPr>
        <w:br/>
      </w:r>
      <w:r w:rsidR="000A254B">
        <w:rPr>
          <w:rFonts w:ascii="Arial" w:hAnsi="Arial" w:cs="Arial"/>
          <w:color w:val="222222"/>
        </w:rPr>
        <w:br/>
      </w:r>
      <w:r w:rsidR="00D802D7" w:rsidRPr="00296D3F">
        <w:rPr>
          <w:color w:val="222222"/>
          <w:sz w:val="32"/>
          <w:szCs w:val="32"/>
          <w:shd w:val="clear" w:color="auto" w:fill="FFFFFF"/>
        </w:rPr>
        <w:t>ARLD01</w:t>
      </w:r>
      <w:r w:rsidR="00296D3F" w:rsidRPr="00296D3F">
        <w:rPr>
          <w:color w:val="222222"/>
          <w:sz w:val="32"/>
          <w:szCs w:val="32"/>
          <w:shd w:val="clear" w:color="auto" w:fill="FFFFFF"/>
        </w:rPr>
        <w:t>4</w:t>
      </w:r>
      <w:r w:rsidR="00D802D7" w:rsidRPr="00296D3F">
        <w:rPr>
          <w:color w:val="222222"/>
          <w:sz w:val="32"/>
          <w:szCs w:val="32"/>
          <w:shd w:val="clear" w:color="auto" w:fill="FFFFFF"/>
        </w:rPr>
        <w:t xml:space="preserve"> DX news</w:t>
      </w:r>
      <w:r w:rsidR="00D802D7" w:rsidRPr="00296D3F">
        <w:rPr>
          <w:color w:val="222222"/>
        </w:rPr>
        <w:br/>
      </w:r>
      <w:r w:rsidR="00D802D7" w:rsidRPr="00296D3F">
        <w:rPr>
          <w:color w:val="222222"/>
        </w:rPr>
        <w:br/>
      </w:r>
      <w:r w:rsidR="00296D3F" w:rsidRPr="00296D3F">
        <w:rPr>
          <w:color w:val="222222"/>
          <w:shd w:val="clear" w:color="auto" w:fill="FFFFFF"/>
        </w:rPr>
        <w:t>This week's bulletin was made possible with information provided by</w:t>
      </w:r>
      <w:r w:rsidR="00296D3F">
        <w:rPr>
          <w:color w:val="222222"/>
        </w:rPr>
        <w:t xml:space="preserve"> </w:t>
      </w:r>
      <w:r w:rsidR="00296D3F" w:rsidRPr="00296D3F">
        <w:rPr>
          <w:color w:val="222222"/>
          <w:shd w:val="clear" w:color="auto" w:fill="FFFFFF"/>
        </w:rPr>
        <w:t>EA4NF, The Daily DX, the OPDX Bulletin, 425 DX News, DXNL, Contest</w:t>
      </w:r>
      <w:r w:rsidR="00296D3F">
        <w:rPr>
          <w:color w:val="222222"/>
        </w:rPr>
        <w:t xml:space="preserve"> </w:t>
      </w:r>
      <w:r w:rsidR="00296D3F" w:rsidRPr="00296D3F">
        <w:rPr>
          <w:color w:val="222222"/>
          <w:shd w:val="clear" w:color="auto" w:fill="FFFFFF"/>
        </w:rPr>
        <w:t>Corral from QST and the ARRL Contest Calendar and WA7BNM web sites.</w:t>
      </w:r>
      <w:r w:rsidR="00296D3F">
        <w:rPr>
          <w:color w:val="222222"/>
        </w:rPr>
        <w:t xml:space="preserve"> </w:t>
      </w:r>
      <w:r w:rsidR="00296D3F" w:rsidRPr="00296D3F">
        <w:rPr>
          <w:color w:val="222222"/>
          <w:shd w:val="clear" w:color="auto" w:fill="FFFFFF"/>
        </w:rPr>
        <w:t>Thanks to all.</w:t>
      </w:r>
      <w:r w:rsidR="00296D3F" w:rsidRPr="00296D3F">
        <w:rPr>
          <w:color w:val="222222"/>
        </w:rPr>
        <w:br/>
      </w:r>
      <w:r w:rsidR="00296D3F" w:rsidRPr="00296D3F">
        <w:rPr>
          <w:color w:val="222222"/>
        </w:rPr>
        <w:br/>
      </w:r>
      <w:r w:rsidR="00296D3F" w:rsidRPr="00296D3F">
        <w:rPr>
          <w:color w:val="222222"/>
          <w:shd w:val="clear" w:color="auto" w:fill="FFFFFF"/>
        </w:rPr>
        <w:t>GUYANA, 8R.  Esmond, 8R1AK has been active on 10 meters using FT8.</w:t>
      </w:r>
      <w:r w:rsidR="00296D3F">
        <w:rPr>
          <w:color w:val="222222"/>
        </w:rPr>
        <w:t xml:space="preserve"> </w:t>
      </w:r>
      <w:r w:rsidR="00296D3F" w:rsidRPr="00296D3F">
        <w:rPr>
          <w:color w:val="222222"/>
          <w:shd w:val="clear" w:color="auto" w:fill="FFFFFF"/>
        </w:rPr>
        <w:t>QSL to home call.</w:t>
      </w:r>
      <w:r w:rsidR="00296D3F" w:rsidRPr="00296D3F">
        <w:rPr>
          <w:color w:val="222222"/>
        </w:rPr>
        <w:br/>
      </w:r>
      <w:r w:rsidR="00296D3F" w:rsidRPr="00296D3F">
        <w:rPr>
          <w:color w:val="222222"/>
        </w:rPr>
        <w:br/>
      </w:r>
      <w:r w:rsidR="00296D3F" w:rsidRPr="00296D3F">
        <w:rPr>
          <w:color w:val="222222"/>
          <w:shd w:val="clear" w:color="auto" w:fill="FFFFFF"/>
        </w:rPr>
        <w:t>PORTUGAL, CT.  Philippe, EA4NF will be QRV as CT7/EA4NF from April13 to 16.  Activity will be on various linear and FM Satellites.</w:t>
      </w:r>
      <w:r w:rsidR="00296D3F">
        <w:rPr>
          <w:color w:val="222222"/>
        </w:rPr>
        <w:t xml:space="preserve"> </w:t>
      </w:r>
      <w:r w:rsidR="00296D3F" w:rsidRPr="00296D3F">
        <w:rPr>
          <w:color w:val="222222"/>
          <w:shd w:val="clear" w:color="auto" w:fill="FFFFFF"/>
        </w:rPr>
        <w:t>QSL to home call.</w:t>
      </w:r>
      <w:r w:rsidR="00296D3F" w:rsidRPr="00296D3F">
        <w:rPr>
          <w:color w:val="222222"/>
        </w:rPr>
        <w:br/>
      </w:r>
      <w:r w:rsidR="00296D3F" w:rsidRPr="00296D3F">
        <w:rPr>
          <w:color w:val="222222"/>
        </w:rPr>
        <w:br/>
      </w:r>
      <w:r w:rsidR="00296D3F" w:rsidRPr="00296D3F">
        <w:rPr>
          <w:color w:val="222222"/>
          <w:shd w:val="clear" w:color="auto" w:fill="FFFFFF"/>
        </w:rPr>
        <w:t>SOUTH COOK ISLANDS, E5.  Bob, E51BQ is QRV from Rarotonga, IOTA</w:t>
      </w:r>
      <w:r w:rsidR="00296D3F">
        <w:rPr>
          <w:color w:val="222222"/>
        </w:rPr>
        <w:t xml:space="preserve"> </w:t>
      </w:r>
      <w:r w:rsidR="00296D3F" w:rsidRPr="00296D3F">
        <w:rPr>
          <w:color w:val="222222"/>
          <w:shd w:val="clear" w:color="auto" w:fill="FFFFFF"/>
        </w:rPr>
        <w:t>OC-013, and is normally active using FT8 on 30 and 20 meters from</w:t>
      </w:r>
      <w:r w:rsidR="00296D3F">
        <w:rPr>
          <w:color w:val="222222"/>
        </w:rPr>
        <w:t xml:space="preserve"> </w:t>
      </w:r>
      <w:r w:rsidR="00296D3F" w:rsidRPr="00296D3F">
        <w:rPr>
          <w:color w:val="222222"/>
          <w:shd w:val="clear" w:color="auto" w:fill="FFFFFF"/>
        </w:rPr>
        <w:t>0500 to 0600z daily.  QSL to home call.</w:t>
      </w:r>
      <w:r w:rsidR="00296D3F" w:rsidRPr="00296D3F">
        <w:rPr>
          <w:color w:val="222222"/>
        </w:rPr>
        <w:br/>
      </w:r>
      <w:r w:rsidR="00296D3F" w:rsidRPr="00296D3F">
        <w:rPr>
          <w:color w:val="222222"/>
        </w:rPr>
        <w:br/>
      </w:r>
      <w:r w:rsidR="00296D3F" w:rsidRPr="00296D3F">
        <w:rPr>
          <w:color w:val="222222"/>
          <w:shd w:val="clear" w:color="auto" w:fill="FFFFFF"/>
        </w:rPr>
        <w:t xml:space="preserve">NEW CALEDONIA, FK.  Jean-Louis, F5NHJ is QRV as FK/F5NHJ from </w:t>
      </w:r>
      <w:proofErr w:type="spellStart"/>
      <w:r w:rsidR="00296D3F" w:rsidRPr="00296D3F">
        <w:rPr>
          <w:color w:val="222222"/>
          <w:shd w:val="clear" w:color="auto" w:fill="FFFFFF"/>
        </w:rPr>
        <w:t>Noumea</w:t>
      </w:r>
      <w:proofErr w:type="spellEnd"/>
      <w:r w:rsidR="00296D3F">
        <w:rPr>
          <w:color w:val="222222"/>
          <w:shd w:val="clear" w:color="auto" w:fill="FFFFFF"/>
        </w:rPr>
        <w:t xml:space="preserve"> </w:t>
      </w:r>
      <w:r w:rsidR="00296D3F" w:rsidRPr="00296D3F">
        <w:rPr>
          <w:color w:val="222222"/>
          <w:shd w:val="clear" w:color="auto" w:fill="FFFFFF"/>
        </w:rPr>
        <w:t>until June 11.  Activity is holiday style on the HF bands using CW,</w:t>
      </w:r>
      <w:r w:rsidR="0031076A">
        <w:rPr>
          <w:color w:val="222222"/>
          <w:shd w:val="clear" w:color="auto" w:fill="FFFFFF"/>
        </w:rPr>
        <w:t xml:space="preserve"> </w:t>
      </w:r>
      <w:r w:rsidR="00296D3F" w:rsidRPr="00296D3F">
        <w:rPr>
          <w:color w:val="222222"/>
          <w:shd w:val="clear" w:color="auto" w:fill="FFFFFF"/>
        </w:rPr>
        <w:t xml:space="preserve">SSB, and various digital modes.  QSL via </w:t>
      </w:r>
      <w:proofErr w:type="spellStart"/>
      <w:r w:rsidR="00296D3F" w:rsidRPr="00296D3F">
        <w:rPr>
          <w:color w:val="222222"/>
          <w:shd w:val="clear" w:color="auto" w:fill="FFFFFF"/>
        </w:rPr>
        <w:t>LoTW</w:t>
      </w:r>
      <w:proofErr w:type="spellEnd"/>
      <w:r w:rsidR="00296D3F" w:rsidRPr="00296D3F">
        <w:rPr>
          <w:color w:val="222222"/>
          <w:shd w:val="clear" w:color="auto" w:fill="FFFFFF"/>
        </w:rPr>
        <w:t>.</w:t>
      </w:r>
      <w:r w:rsidR="00296D3F" w:rsidRPr="00296D3F">
        <w:rPr>
          <w:color w:val="222222"/>
        </w:rPr>
        <w:br/>
      </w:r>
      <w:r w:rsidR="00296D3F" w:rsidRPr="00296D3F">
        <w:rPr>
          <w:color w:val="222222"/>
        </w:rPr>
        <w:br/>
      </w:r>
      <w:r w:rsidR="00296D3F" w:rsidRPr="00296D3F">
        <w:rPr>
          <w:color w:val="222222"/>
          <w:shd w:val="clear" w:color="auto" w:fill="FFFFFF"/>
        </w:rPr>
        <w:t xml:space="preserve">HUNGARY, HA.  Members of the </w:t>
      </w:r>
      <w:proofErr w:type="spellStart"/>
      <w:r w:rsidR="00296D3F" w:rsidRPr="00296D3F">
        <w:rPr>
          <w:color w:val="222222"/>
          <w:shd w:val="clear" w:color="auto" w:fill="FFFFFF"/>
        </w:rPr>
        <w:t>Szollosi</w:t>
      </w:r>
      <w:proofErr w:type="spellEnd"/>
      <w:r w:rsidR="00296D3F" w:rsidRPr="00296D3F">
        <w:rPr>
          <w:color w:val="222222"/>
          <w:shd w:val="clear" w:color="auto" w:fill="FFFFFF"/>
        </w:rPr>
        <w:t xml:space="preserve"> </w:t>
      </w:r>
      <w:proofErr w:type="spellStart"/>
      <w:r w:rsidR="00296D3F" w:rsidRPr="00296D3F">
        <w:rPr>
          <w:color w:val="222222"/>
          <w:shd w:val="clear" w:color="auto" w:fill="FFFFFF"/>
        </w:rPr>
        <w:t>Jozsef</w:t>
      </w:r>
      <w:proofErr w:type="spellEnd"/>
      <w:r w:rsidR="00296D3F" w:rsidRPr="00296D3F">
        <w:rPr>
          <w:color w:val="222222"/>
          <w:shd w:val="clear" w:color="auto" w:fill="FFFFFF"/>
        </w:rPr>
        <w:t xml:space="preserve"> Radio Club are QRV as</w:t>
      </w:r>
      <w:r w:rsidR="0031076A">
        <w:rPr>
          <w:color w:val="222222"/>
          <w:shd w:val="clear" w:color="auto" w:fill="FFFFFF"/>
        </w:rPr>
        <w:t xml:space="preserve"> </w:t>
      </w:r>
      <w:r w:rsidR="00296D3F" w:rsidRPr="00296D3F">
        <w:rPr>
          <w:color w:val="222222"/>
          <w:shd w:val="clear" w:color="auto" w:fill="FFFFFF"/>
        </w:rPr>
        <w:t>HG1222BA to celebrate the 800th anniversary of the first</w:t>
      </w:r>
      <w:r w:rsidR="0031076A">
        <w:rPr>
          <w:color w:val="222222"/>
          <w:shd w:val="clear" w:color="auto" w:fill="FFFFFF"/>
        </w:rPr>
        <w:t xml:space="preserve"> </w:t>
      </w:r>
      <w:r w:rsidR="00296D3F" w:rsidRPr="00296D3F">
        <w:rPr>
          <w:color w:val="222222"/>
          <w:shd w:val="clear" w:color="auto" w:fill="FFFFFF"/>
        </w:rPr>
        <w:t xml:space="preserve">constitutional document in continental Europe called the </w:t>
      </w:r>
      <w:proofErr w:type="spellStart"/>
      <w:r w:rsidR="00296D3F" w:rsidRPr="00296D3F">
        <w:rPr>
          <w:color w:val="222222"/>
          <w:shd w:val="clear" w:color="auto" w:fill="FFFFFF"/>
        </w:rPr>
        <w:t>Aranybulla</w:t>
      </w:r>
      <w:proofErr w:type="spellEnd"/>
      <w:r w:rsidR="00296D3F" w:rsidRPr="00296D3F">
        <w:rPr>
          <w:color w:val="222222"/>
          <w:shd w:val="clear" w:color="auto" w:fill="FFFFFF"/>
        </w:rPr>
        <w:t>.</w:t>
      </w:r>
      <w:r w:rsidR="0031076A">
        <w:rPr>
          <w:color w:val="222222"/>
          <w:shd w:val="clear" w:color="auto" w:fill="FFFFFF"/>
        </w:rPr>
        <w:t xml:space="preserve"> </w:t>
      </w:r>
      <w:r w:rsidR="00296D3F" w:rsidRPr="00296D3F">
        <w:rPr>
          <w:color w:val="222222"/>
          <w:shd w:val="clear" w:color="auto" w:fill="FFFFFF"/>
        </w:rPr>
        <w:t>QSL via HA4KYB.</w:t>
      </w:r>
      <w:r w:rsidR="00296D3F" w:rsidRPr="00296D3F">
        <w:rPr>
          <w:color w:val="222222"/>
        </w:rPr>
        <w:br/>
      </w:r>
      <w:r w:rsidR="00296D3F" w:rsidRPr="00296D3F">
        <w:rPr>
          <w:color w:val="222222"/>
        </w:rPr>
        <w:br/>
      </w:r>
      <w:r w:rsidR="00296D3F" w:rsidRPr="00296D3F">
        <w:rPr>
          <w:color w:val="222222"/>
          <w:shd w:val="clear" w:color="auto" w:fill="FFFFFF"/>
        </w:rPr>
        <w:t>GALAPAGOS ISLANDS, HC8.  Rick, NE8Z and Maria, HC1MM are QRV as</w:t>
      </w:r>
      <w:r w:rsidR="0031076A">
        <w:rPr>
          <w:color w:val="222222"/>
          <w:shd w:val="clear" w:color="auto" w:fill="FFFFFF"/>
        </w:rPr>
        <w:t xml:space="preserve"> </w:t>
      </w:r>
      <w:r w:rsidR="00296D3F" w:rsidRPr="00296D3F">
        <w:rPr>
          <w:color w:val="222222"/>
          <w:shd w:val="clear" w:color="auto" w:fill="FFFFFF"/>
        </w:rPr>
        <w:t>HD8MD and HD8MM, respectively, from Santa Cruz, IOTA SA-004, until</w:t>
      </w:r>
      <w:r w:rsidR="0031076A">
        <w:rPr>
          <w:color w:val="222222"/>
          <w:shd w:val="clear" w:color="auto" w:fill="FFFFFF"/>
        </w:rPr>
        <w:t xml:space="preserve"> </w:t>
      </w:r>
      <w:r w:rsidR="00296D3F" w:rsidRPr="00296D3F">
        <w:rPr>
          <w:color w:val="222222"/>
          <w:shd w:val="clear" w:color="auto" w:fill="FFFFFF"/>
        </w:rPr>
        <w:t>April 14.  Activity is on 40 to 6 meters using CW, SSB, FT8, and</w:t>
      </w:r>
      <w:r w:rsidR="0031076A">
        <w:rPr>
          <w:color w:val="222222"/>
          <w:shd w:val="clear" w:color="auto" w:fill="FFFFFF"/>
        </w:rPr>
        <w:t xml:space="preserve"> </w:t>
      </w:r>
      <w:r w:rsidR="00296D3F" w:rsidRPr="00296D3F">
        <w:rPr>
          <w:color w:val="222222"/>
          <w:shd w:val="clear" w:color="auto" w:fill="FFFFFF"/>
        </w:rPr>
        <w:t xml:space="preserve">FT4.  QSL via </w:t>
      </w:r>
      <w:proofErr w:type="spellStart"/>
      <w:r w:rsidR="00296D3F" w:rsidRPr="00296D3F">
        <w:rPr>
          <w:color w:val="222222"/>
          <w:shd w:val="clear" w:color="auto" w:fill="FFFFFF"/>
        </w:rPr>
        <w:t>LoTW</w:t>
      </w:r>
      <w:proofErr w:type="spellEnd"/>
      <w:r w:rsidR="00296D3F" w:rsidRPr="00296D3F">
        <w:rPr>
          <w:color w:val="222222"/>
          <w:shd w:val="clear" w:color="auto" w:fill="FFFFFF"/>
        </w:rPr>
        <w:t>.</w:t>
      </w:r>
      <w:r w:rsidR="00296D3F" w:rsidRPr="00296D3F">
        <w:rPr>
          <w:color w:val="222222"/>
        </w:rPr>
        <w:br/>
      </w:r>
      <w:r w:rsidR="00296D3F" w:rsidRPr="00296D3F">
        <w:rPr>
          <w:color w:val="222222"/>
        </w:rPr>
        <w:br/>
      </w:r>
      <w:r w:rsidR="00296D3F" w:rsidRPr="00296D3F">
        <w:rPr>
          <w:color w:val="222222"/>
          <w:shd w:val="clear" w:color="auto" w:fill="FFFFFF"/>
        </w:rPr>
        <w:lastRenderedPageBreak/>
        <w:t>SARDINIA, IS0.  Bodo, DF8DX will be QRV as IS0/DF8DX from April 9 to</w:t>
      </w:r>
      <w:r w:rsidR="0031076A">
        <w:rPr>
          <w:color w:val="222222"/>
          <w:shd w:val="clear" w:color="auto" w:fill="FFFFFF"/>
        </w:rPr>
        <w:t xml:space="preserve"> </w:t>
      </w:r>
      <w:r w:rsidR="00296D3F" w:rsidRPr="00296D3F">
        <w:rPr>
          <w:color w:val="222222"/>
          <w:shd w:val="clear" w:color="auto" w:fill="FFFFFF"/>
        </w:rPr>
        <w:t>16.  QSL to home call.</w:t>
      </w:r>
      <w:r w:rsidR="00296D3F" w:rsidRPr="00296D3F">
        <w:rPr>
          <w:color w:val="222222"/>
        </w:rPr>
        <w:br/>
      </w:r>
      <w:r w:rsidR="00296D3F" w:rsidRPr="00296D3F">
        <w:rPr>
          <w:color w:val="222222"/>
        </w:rPr>
        <w:br/>
      </w:r>
      <w:r w:rsidR="00296D3F" w:rsidRPr="00296D3F">
        <w:rPr>
          <w:color w:val="222222"/>
          <w:shd w:val="clear" w:color="auto" w:fill="FFFFFF"/>
        </w:rPr>
        <w:t>JAN MAYEN, JX.  Rune, LA7QY and Helge, LB4MI are QRV as JX7QY and</w:t>
      </w:r>
      <w:r w:rsidR="0031076A">
        <w:rPr>
          <w:color w:val="222222"/>
          <w:shd w:val="clear" w:color="auto" w:fill="FFFFFF"/>
        </w:rPr>
        <w:t xml:space="preserve"> </w:t>
      </w:r>
      <w:r w:rsidR="00296D3F" w:rsidRPr="00296D3F">
        <w:rPr>
          <w:color w:val="222222"/>
          <w:shd w:val="clear" w:color="auto" w:fill="FFFFFF"/>
        </w:rPr>
        <w:t>JX/LB4MI, respectively, until October while on work assignment.</w:t>
      </w:r>
      <w:r w:rsidR="0031076A">
        <w:rPr>
          <w:color w:val="222222"/>
          <w:shd w:val="clear" w:color="auto" w:fill="FFFFFF"/>
        </w:rPr>
        <w:t xml:space="preserve"> </w:t>
      </w:r>
      <w:r w:rsidR="00296D3F" w:rsidRPr="00296D3F">
        <w:rPr>
          <w:color w:val="222222"/>
          <w:shd w:val="clear" w:color="auto" w:fill="FFFFFF"/>
        </w:rPr>
        <w:t>Activity is in their spare time on the HF bands using CW and SSB.</w:t>
      </w:r>
      <w:r w:rsidR="0031076A">
        <w:rPr>
          <w:color w:val="222222"/>
          <w:shd w:val="clear" w:color="auto" w:fill="FFFFFF"/>
        </w:rPr>
        <w:t xml:space="preserve"> </w:t>
      </w:r>
      <w:r w:rsidR="00296D3F" w:rsidRPr="00296D3F">
        <w:rPr>
          <w:color w:val="222222"/>
          <w:shd w:val="clear" w:color="auto" w:fill="FFFFFF"/>
        </w:rPr>
        <w:t xml:space="preserve">QSL via </w:t>
      </w:r>
      <w:proofErr w:type="spellStart"/>
      <w:r w:rsidR="00296D3F" w:rsidRPr="00296D3F">
        <w:rPr>
          <w:color w:val="222222"/>
          <w:shd w:val="clear" w:color="auto" w:fill="FFFFFF"/>
        </w:rPr>
        <w:t>LoTW</w:t>
      </w:r>
      <w:proofErr w:type="spellEnd"/>
      <w:r w:rsidR="00296D3F" w:rsidRPr="00296D3F">
        <w:rPr>
          <w:color w:val="222222"/>
          <w:shd w:val="clear" w:color="auto" w:fill="FFFFFF"/>
        </w:rPr>
        <w:t>.</w:t>
      </w:r>
      <w:r w:rsidR="00296D3F" w:rsidRPr="00296D3F">
        <w:rPr>
          <w:color w:val="222222"/>
        </w:rPr>
        <w:br/>
      </w:r>
      <w:r w:rsidR="00296D3F" w:rsidRPr="00296D3F">
        <w:rPr>
          <w:color w:val="222222"/>
        </w:rPr>
        <w:br/>
      </w:r>
      <w:r w:rsidR="00296D3F" w:rsidRPr="00296D3F">
        <w:rPr>
          <w:color w:val="222222"/>
          <w:shd w:val="clear" w:color="auto" w:fill="FFFFFF"/>
        </w:rPr>
        <w:t>AUSTRIA, OE.  Jo, OE6VIE is QRV as OE0MORSE during April to</w:t>
      </w:r>
      <w:r w:rsidR="0031076A">
        <w:rPr>
          <w:color w:val="222222"/>
          <w:shd w:val="clear" w:color="auto" w:fill="FFFFFF"/>
        </w:rPr>
        <w:t xml:space="preserve"> </w:t>
      </w:r>
      <w:r w:rsidR="00296D3F" w:rsidRPr="00296D3F">
        <w:rPr>
          <w:color w:val="222222"/>
          <w:shd w:val="clear" w:color="auto" w:fill="FFFFFF"/>
        </w:rPr>
        <w:t xml:space="preserve">commemorate the death of Samuel F. B. Morse.  QSL via </w:t>
      </w:r>
      <w:proofErr w:type="spellStart"/>
      <w:r w:rsidR="00296D3F" w:rsidRPr="00296D3F">
        <w:rPr>
          <w:color w:val="222222"/>
          <w:shd w:val="clear" w:color="auto" w:fill="FFFFFF"/>
        </w:rPr>
        <w:t>LoTW</w:t>
      </w:r>
      <w:proofErr w:type="spellEnd"/>
      <w:r w:rsidR="00296D3F" w:rsidRPr="00296D3F">
        <w:rPr>
          <w:color w:val="222222"/>
          <w:shd w:val="clear" w:color="auto" w:fill="FFFFFF"/>
        </w:rPr>
        <w:t>.</w:t>
      </w:r>
      <w:r w:rsidR="00296D3F" w:rsidRPr="00296D3F">
        <w:rPr>
          <w:color w:val="222222"/>
        </w:rPr>
        <w:br/>
      </w:r>
      <w:r w:rsidR="00296D3F" w:rsidRPr="00296D3F">
        <w:rPr>
          <w:color w:val="222222"/>
        </w:rPr>
        <w:br/>
      </w:r>
      <w:r w:rsidR="00296D3F" w:rsidRPr="00296D3F">
        <w:rPr>
          <w:color w:val="222222"/>
          <w:shd w:val="clear" w:color="auto" w:fill="FFFFFF"/>
        </w:rPr>
        <w:t>NETHERLANDS, PA.  Members of VERON District A17 are QRV as special</w:t>
      </w:r>
      <w:r w:rsidR="0031076A">
        <w:rPr>
          <w:color w:val="222222"/>
          <w:shd w:val="clear" w:color="auto" w:fill="FFFFFF"/>
        </w:rPr>
        <w:t xml:space="preserve"> </w:t>
      </w:r>
      <w:r w:rsidR="00296D3F" w:rsidRPr="00296D3F">
        <w:rPr>
          <w:color w:val="222222"/>
          <w:shd w:val="clear" w:color="auto" w:fill="FFFFFF"/>
        </w:rPr>
        <w:t>event station PI750GAZ until September 30 to celebrate the 750</w:t>
      </w:r>
      <w:r w:rsidR="00296D3F" w:rsidRPr="0031076A">
        <w:rPr>
          <w:color w:val="222222"/>
          <w:shd w:val="clear" w:color="auto" w:fill="FFFFFF"/>
          <w:vertAlign w:val="superscript"/>
        </w:rPr>
        <w:t>th</w:t>
      </w:r>
      <w:r w:rsidR="0031076A">
        <w:rPr>
          <w:color w:val="222222"/>
          <w:shd w:val="clear" w:color="auto" w:fill="FFFFFF"/>
        </w:rPr>
        <w:t xml:space="preserve"> </w:t>
      </w:r>
      <w:r w:rsidR="00296D3F" w:rsidRPr="00296D3F">
        <w:rPr>
          <w:color w:val="222222"/>
          <w:shd w:val="clear" w:color="auto" w:fill="FFFFFF"/>
        </w:rPr>
        <w:t>anniversary since Gouda was granted city rights in the year 1272.</w:t>
      </w:r>
      <w:r w:rsidR="0031076A">
        <w:rPr>
          <w:color w:val="222222"/>
          <w:shd w:val="clear" w:color="auto" w:fill="FFFFFF"/>
        </w:rPr>
        <w:t xml:space="preserve"> </w:t>
      </w:r>
      <w:r w:rsidR="00296D3F" w:rsidRPr="00296D3F">
        <w:rPr>
          <w:color w:val="222222"/>
          <w:shd w:val="clear" w:color="auto" w:fill="FFFFFF"/>
        </w:rPr>
        <w:t>QSL via bureau.</w:t>
      </w:r>
      <w:r w:rsidR="00296D3F" w:rsidRPr="00296D3F">
        <w:rPr>
          <w:color w:val="222222"/>
        </w:rPr>
        <w:br/>
      </w:r>
      <w:r w:rsidR="00296D3F" w:rsidRPr="00296D3F">
        <w:rPr>
          <w:color w:val="222222"/>
        </w:rPr>
        <w:br/>
      </w:r>
      <w:r w:rsidR="00296D3F" w:rsidRPr="00296D3F">
        <w:rPr>
          <w:color w:val="222222"/>
          <w:shd w:val="clear" w:color="auto" w:fill="FFFFFF"/>
        </w:rPr>
        <w:t>BRITISH VIRGIN ISLANDS, VP2V.  Operators N2IEN, WW2DX, W2RE, WW1X</w:t>
      </w:r>
      <w:r w:rsidR="0031076A">
        <w:rPr>
          <w:color w:val="222222"/>
          <w:shd w:val="clear" w:color="auto" w:fill="FFFFFF"/>
        </w:rPr>
        <w:t xml:space="preserve"> </w:t>
      </w:r>
      <w:r w:rsidR="00296D3F" w:rsidRPr="00296D3F">
        <w:rPr>
          <w:color w:val="222222"/>
          <w:shd w:val="clear" w:color="auto" w:fill="FFFFFF"/>
        </w:rPr>
        <w:t>and KB2HZI will be QRV as VP2V/N2IEN from Tortola, Grid Square FK78,</w:t>
      </w:r>
      <w:r w:rsidR="0031076A">
        <w:rPr>
          <w:color w:val="222222"/>
          <w:shd w:val="clear" w:color="auto" w:fill="FFFFFF"/>
        </w:rPr>
        <w:t xml:space="preserve"> </w:t>
      </w:r>
      <w:r w:rsidR="00296D3F" w:rsidRPr="00296D3F">
        <w:rPr>
          <w:color w:val="222222"/>
          <w:shd w:val="clear" w:color="auto" w:fill="FFFFFF"/>
        </w:rPr>
        <w:t>from April 10 to 16.  Activity will be holiday style on 160 to 6</w:t>
      </w:r>
      <w:r w:rsidR="0031076A">
        <w:rPr>
          <w:color w:val="222222"/>
          <w:shd w:val="clear" w:color="auto" w:fill="FFFFFF"/>
        </w:rPr>
        <w:t xml:space="preserve"> </w:t>
      </w:r>
      <w:r w:rsidR="00296D3F" w:rsidRPr="00296D3F">
        <w:rPr>
          <w:color w:val="222222"/>
          <w:shd w:val="clear" w:color="auto" w:fill="FFFFFF"/>
        </w:rPr>
        <w:t>meters, and possibly Satellite, using CW, SSB, and FT8, with 2 to 3</w:t>
      </w:r>
      <w:r w:rsidR="0031076A">
        <w:rPr>
          <w:color w:val="222222"/>
          <w:shd w:val="clear" w:color="auto" w:fill="FFFFFF"/>
        </w:rPr>
        <w:t xml:space="preserve"> </w:t>
      </w:r>
      <w:r w:rsidR="00296D3F" w:rsidRPr="00296D3F">
        <w:rPr>
          <w:color w:val="222222"/>
          <w:shd w:val="clear" w:color="auto" w:fill="FFFFFF"/>
        </w:rPr>
        <w:t>stations active.  QSL via EB7DX.</w:t>
      </w:r>
      <w:r w:rsidR="00296D3F" w:rsidRPr="00296D3F">
        <w:rPr>
          <w:color w:val="222222"/>
        </w:rPr>
        <w:br/>
      </w:r>
      <w:r w:rsidR="00296D3F" w:rsidRPr="00296D3F">
        <w:rPr>
          <w:color w:val="222222"/>
        </w:rPr>
        <w:br/>
      </w:r>
      <w:r w:rsidR="00296D3F" w:rsidRPr="00296D3F">
        <w:rPr>
          <w:color w:val="222222"/>
          <w:shd w:val="clear" w:color="auto" w:fill="FFFFFF"/>
        </w:rPr>
        <w:t>FALKLAND ISLANDS, VP8.  Amateur radio operators in the Falklands can</w:t>
      </w:r>
      <w:r w:rsidR="0031076A">
        <w:rPr>
          <w:color w:val="222222"/>
          <w:shd w:val="clear" w:color="auto" w:fill="FFFFFF"/>
        </w:rPr>
        <w:t xml:space="preserve"> </w:t>
      </w:r>
      <w:r w:rsidR="00296D3F" w:rsidRPr="00296D3F">
        <w:rPr>
          <w:color w:val="222222"/>
          <w:shd w:val="clear" w:color="auto" w:fill="FFFFFF"/>
        </w:rPr>
        <w:t>affix the suffix /40 to their call signs until June 14 to mark the</w:t>
      </w:r>
      <w:r w:rsidR="0031076A">
        <w:rPr>
          <w:color w:val="222222"/>
          <w:shd w:val="clear" w:color="auto" w:fill="FFFFFF"/>
        </w:rPr>
        <w:t xml:space="preserve"> </w:t>
      </w:r>
      <w:r w:rsidR="00296D3F" w:rsidRPr="00296D3F">
        <w:rPr>
          <w:color w:val="222222"/>
          <w:shd w:val="clear" w:color="auto" w:fill="FFFFFF"/>
        </w:rPr>
        <w:t>74 days of the Falklands war that took place 40 years ago.</w:t>
      </w:r>
      <w:r w:rsidR="00296D3F" w:rsidRPr="00296D3F">
        <w:rPr>
          <w:color w:val="222222"/>
        </w:rPr>
        <w:br/>
      </w:r>
      <w:r w:rsidR="00296D3F" w:rsidRPr="00296D3F">
        <w:rPr>
          <w:color w:val="222222"/>
        </w:rPr>
        <w:br/>
      </w:r>
      <w:r w:rsidR="00296D3F" w:rsidRPr="00296D3F">
        <w:rPr>
          <w:color w:val="222222"/>
          <w:shd w:val="clear" w:color="auto" w:fill="FFFFFF"/>
        </w:rPr>
        <w:t>MEXICO, XE.  Ramon, XE1KK is QRV as XI0X during all of 2022.</w:t>
      </w:r>
      <w:r w:rsidR="0031076A">
        <w:rPr>
          <w:color w:val="222222"/>
          <w:shd w:val="clear" w:color="auto" w:fill="FFFFFF"/>
        </w:rPr>
        <w:t xml:space="preserve"> </w:t>
      </w:r>
      <w:r w:rsidR="00296D3F" w:rsidRPr="00296D3F">
        <w:rPr>
          <w:color w:val="222222"/>
          <w:shd w:val="clear" w:color="auto" w:fill="FFFFFF"/>
        </w:rPr>
        <w:t>Activity is on the HF bands using mostly digital modes.  QSL via</w:t>
      </w:r>
      <w:r w:rsidR="0031076A">
        <w:rPr>
          <w:color w:val="222222"/>
          <w:shd w:val="clear" w:color="auto" w:fill="FFFFFF"/>
        </w:rPr>
        <w:t xml:space="preserve"> </w:t>
      </w:r>
      <w:proofErr w:type="spellStart"/>
      <w:r w:rsidR="00296D3F" w:rsidRPr="00296D3F">
        <w:rPr>
          <w:color w:val="222222"/>
          <w:shd w:val="clear" w:color="auto" w:fill="FFFFFF"/>
        </w:rPr>
        <w:t>LoTW</w:t>
      </w:r>
      <w:proofErr w:type="spellEnd"/>
      <w:r w:rsidR="00296D3F" w:rsidRPr="00296D3F">
        <w:rPr>
          <w:color w:val="222222"/>
          <w:shd w:val="clear" w:color="auto" w:fill="FFFFFF"/>
        </w:rPr>
        <w:t>.</w:t>
      </w:r>
      <w:r w:rsidR="00296D3F" w:rsidRPr="00296D3F">
        <w:rPr>
          <w:color w:val="222222"/>
        </w:rPr>
        <w:br/>
      </w:r>
      <w:r w:rsidR="00296D3F" w:rsidRPr="00296D3F">
        <w:rPr>
          <w:color w:val="222222"/>
        </w:rPr>
        <w:br/>
      </w:r>
      <w:r w:rsidR="00296D3F" w:rsidRPr="00296D3F">
        <w:rPr>
          <w:color w:val="222222"/>
          <w:shd w:val="clear" w:color="auto" w:fill="FFFFFF"/>
        </w:rPr>
        <w:t>BURKINA FASO, XT.  Max, DK1MAX is QRV as XT2MAX from Ouagadougou</w:t>
      </w:r>
      <w:r w:rsidR="0031076A">
        <w:rPr>
          <w:color w:val="222222"/>
          <w:shd w:val="clear" w:color="auto" w:fill="FFFFFF"/>
        </w:rPr>
        <w:t xml:space="preserve"> </w:t>
      </w:r>
      <w:r w:rsidR="00296D3F" w:rsidRPr="00296D3F">
        <w:rPr>
          <w:color w:val="222222"/>
          <w:shd w:val="clear" w:color="auto" w:fill="FFFFFF"/>
        </w:rPr>
        <w:t>until April 20.  Activity is on the HF bands using CW, some SSB, and</w:t>
      </w:r>
      <w:r w:rsidR="0031076A">
        <w:rPr>
          <w:color w:val="222222"/>
          <w:shd w:val="clear" w:color="auto" w:fill="FFFFFF"/>
        </w:rPr>
        <w:t xml:space="preserve"> </w:t>
      </w:r>
      <w:r w:rsidR="00296D3F" w:rsidRPr="00296D3F">
        <w:rPr>
          <w:color w:val="222222"/>
          <w:shd w:val="clear" w:color="auto" w:fill="FFFFFF"/>
        </w:rPr>
        <w:t>various digital modes.  QSL via EA5GL.</w:t>
      </w:r>
      <w:r w:rsidR="00296D3F" w:rsidRPr="00296D3F">
        <w:rPr>
          <w:color w:val="222222"/>
        </w:rPr>
        <w:br/>
      </w:r>
      <w:r w:rsidR="00296D3F" w:rsidRPr="00296D3F">
        <w:rPr>
          <w:color w:val="222222"/>
        </w:rPr>
        <w:br/>
      </w:r>
      <w:r w:rsidR="00296D3F" w:rsidRPr="00296D3F">
        <w:rPr>
          <w:color w:val="222222"/>
          <w:shd w:val="clear" w:color="auto" w:fill="FFFFFF"/>
        </w:rPr>
        <w:t>ST. HELENA ISLAND, ZD7.  Barrie, ZD7MY has been QRV using FT8 on 6</w:t>
      </w:r>
      <w:r w:rsidR="00296D3F" w:rsidRPr="00296D3F">
        <w:rPr>
          <w:color w:val="222222"/>
        </w:rPr>
        <w:br/>
      </w:r>
      <w:r w:rsidR="00296D3F" w:rsidRPr="00296D3F">
        <w:rPr>
          <w:color w:val="222222"/>
          <w:shd w:val="clear" w:color="auto" w:fill="FFFFFF"/>
        </w:rPr>
        <w:t>meters around 0400 to 0800z.  QSL to home call.</w:t>
      </w:r>
      <w:r w:rsidR="00296D3F" w:rsidRPr="00296D3F">
        <w:rPr>
          <w:color w:val="222222"/>
        </w:rPr>
        <w:br/>
      </w:r>
      <w:r w:rsidR="00296D3F" w:rsidRPr="00296D3F">
        <w:rPr>
          <w:color w:val="222222"/>
        </w:rPr>
        <w:br/>
      </w:r>
      <w:r w:rsidR="00296D3F" w:rsidRPr="00296D3F">
        <w:rPr>
          <w:color w:val="222222"/>
        </w:rPr>
        <w:br/>
      </w:r>
      <w:r w:rsidR="00296D3F" w:rsidRPr="00296D3F">
        <w:rPr>
          <w:color w:val="222222"/>
          <w:shd w:val="clear" w:color="auto" w:fill="FFFFFF"/>
        </w:rPr>
        <w:t>Please see April QST, page 74, and the ARRL and WA7BNM Contest web</w:t>
      </w:r>
      <w:r w:rsidR="00296D3F" w:rsidRPr="00296D3F">
        <w:rPr>
          <w:color w:val="222222"/>
        </w:rPr>
        <w:br/>
      </w:r>
      <w:r w:rsidR="00296D3F" w:rsidRPr="00296D3F">
        <w:rPr>
          <w:color w:val="222222"/>
          <w:shd w:val="clear" w:color="auto" w:fill="FFFFFF"/>
        </w:rPr>
        <w:t>sites for details.</w:t>
      </w:r>
    </w:p>
    <w:p w14:paraId="7C0CD7CF" w14:textId="26BD9443" w:rsidR="00542CE5" w:rsidRPr="009C52E5" w:rsidRDefault="009C52E5" w:rsidP="009C42BF">
      <w:pPr>
        <w:contextualSpacing/>
        <w:rPr>
          <w:b/>
          <w:bCs/>
          <w:u w:val="single"/>
        </w:rPr>
      </w:pPr>
      <w:r w:rsidRPr="009C52E5">
        <w:rPr>
          <w:color w:val="222222"/>
        </w:rPr>
        <w:br/>
      </w:r>
      <w:r>
        <w:rPr>
          <w:color w:val="222222"/>
          <w:u w:val="single"/>
          <w:shd w:val="clear" w:color="auto" w:fill="FFFFFF"/>
        </w:rPr>
        <w:t>______________________________________________________________________________</w:t>
      </w:r>
    </w:p>
    <w:p w14:paraId="4B437133" w14:textId="77777777" w:rsidR="00542CE5" w:rsidRDefault="00542CE5" w:rsidP="009C42BF">
      <w:pPr>
        <w:contextualSpacing/>
      </w:pPr>
    </w:p>
    <w:p w14:paraId="3072E65C" w14:textId="77777777" w:rsidR="00542CE5" w:rsidRDefault="00542CE5" w:rsidP="009C42BF">
      <w:pPr>
        <w:contextualSpacing/>
      </w:pPr>
    </w:p>
    <w:p w14:paraId="6022E733" w14:textId="77777777" w:rsidR="00542CE5" w:rsidRDefault="00542CE5" w:rsidP="009C42BF">
      <w:pPr>
        <w:contextualSpacing/>
      </w:pPr>
    </w:p>
    <w:p w14:paraId="17FBECC0" w14:textId="77777777" w:rsidR="00542CE5" w:rsidRDefault="00542CE5" w:rsidP="009C42BF">
      <w:pPr>
        <w:contextualSpacing/>
      </w:pPr>
    </w:p>
    <w:p w14:paraId="07DF6876" w14:textId="360C7BF3" w:rsidR="002E2AC5" w:rsidRDefault="002E2AC5" w:rsidP="009C42BF">
      <w:pPr>
        <w:contextualSpacing/>
        <w:rPr>
          <w:b/>
          <w:bCs/>
          <w:i/>
          <w:color w:val="000000" w:themeColor="text1"/>
          <w:sz w:val="32"/>
          <w:szCs w:val="32"/>
        </w:rPr>
      </w:pPr>
      <w:bookmarkStart w:id="28" w:name="hamfest"/>
      <w:bookmarkEnd w:id="28"/>
      <w:r w:rsidRPr="008B5983">
        <w:rPr>
          <w:rFonts w:eastAsiaTheme="minorHAnsi"/>
          <w:iCs/>
          <w:noProof/>
          <w:color w:val="000000" w:themeColor="text1"/>
          <w:sz w:val="32"/>
          <w:szCs w:val="32"/>
        </w:rPr>
        <w:drawing>
          <wp:anchor distT="0" distB="0" distL="114300" distR="114300" simplePos="0" relativeHeight="251657728" behindDoc="1" locked="0" layoutInCell="1" allowOverlap="1" wp14:anchorId="20B73E6D" wp14:editId="4FB0887D">
            <wp:simplePos x="0" y="0"/>
            <wp:positionH relativeFrom="margin">
              <wp:posOffset>3630295</wp:posOffset>
            </wp:positionH>
            <wp:positionV relativeFrom="paragraph">
              <wp:posOffset>14605</wp:posOffset>
            </wp:positionV>
            <wp:extent cx="3225165" cy="1619250"/>
            <wp:effectExtent l="0" t="0" r="0" b="0"/>
            <wp:wrapTight wrapText="bothSides">
              <wp:wrapPolygon edited="0">
                <wp:start x="0" y="0"/>
                <wp:lineTo x="0" y="21346"/>
                <wp:lineTo x="21434" y="21346"/>
                <wp:lineTo x="21434" y="0"/>
                <wp:lineTo x="0" y="0"/>
              </wp:wrapPolygon>
            </wp:wrapTight>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3225165" cy="1619250"/>
                    </a:xfrm>
                    <a:prstGeom prst="rect">
                      <a:avLst/>
                    </a:prstGeom>
                    <a:noFill/>
                    <a:ln>
                      <a:noFill/>
                    </a:ln>
                    <a:effectLst>
                      <a:innerShdw blurRad="63500" dist="50800" dir="5400000">
                        <a:prstClr val="black">
                          <a:alpha val="50000"/>
                        </a:prstClr>
                      </a:innerShdw>
                      <a:softEdge rad="12700"/>
                    </a:effectLst>
                  </pic:spPr>
                </pic:pic>
              </a:graphicData>
            </a:graphic>
            <wp14:sizeRelH relativeFrom="page">
              <wp14:pctWidth>0</wp14:pctWidth>
            </wp14:sizeRelH>
            <wp14:sizeRelV relativeFrom="page">
              <wp14:pctHeight>0</wp14:pctHeight>
            </wp14:sizeRelV>
          </wp:anchor>
        </w:drawing>
      </w:r>
      <w:hyperlink r:id="rId93" w:history="1">
        <w:r w:rsidRPr="008B5983">
          <w:rPr>
            <w:b/>
            <w:bCs/>
            <w:iCs/>
            <w:color w:val="000000" w:themeColor="text1"/>
            <w:sz w:val="32"/>
            <w:szCs w:val="32"/>
          </w:rPr>
          <w:t>Upcoming</w:t>
        </w:r>
        <w:r w:rsidRPr="008B5983">
          <w:rPr>
            <w:b/>
            <w:bCs/>
            <w:i/>
            <w:color w:val="000000" w:themeColor="text1"/>
            <w:sz w:val="32"/>
            <w:szCs w:val="32"/>
          </w:rPr>
          <w:t xml:space="preserve"> Hamfests</w:t>
        </w:r>
      </w:hyperlink>
    </w:p>
    <w:p w14:paraId="7CD4A0CA" w14:textId="77777777" w:rsidR="00550C21" w:rsidRPr="005E114B" w:rsidRDefault="00550C21" w:rsidP="00542CE5">
      <w:pPr>
        <w:contextualSpacing/>
        <w:rPr>
          <w:rFonts w:eastAsiaTheme="minorHAnsi"/>
        </w:rPr>
      </w:pPr>
    </w:p>
    <w:p w14:paraId="0EAC76FC" w14:textId="77777777" w:rsidR="00441996" w:rsidRDefault="00441996" w:rsidP="009C42BF">
      <w:pPr>
        <w:widowControl w:val="0"/>
        <w:contextualSpacing/>
        <w:rPr>
          <w:b/>
          <w:bCs/>
        </w:rPr>
      </w:pPr>
    </w:p>
    <w:p w14:paraId="3917F372" w14:textId="4CEA7819" w:rsidR="00301B64" w:rsidRDefault="00795D68" w:rsidP="009C42BF">
      <w:pPr>
        <w:widowControl w:val="0"/>
        <w:contextualSpacing/>
      </w:pPr>
      <w:r w:rsidRPr="007535EB">
        <w:lastRenderedPageBreak/>
        <w:t xml:space="preserve">We </w:t>
      </w:r>
      <w:r w:rsidRPr="007535EB">
        <w:rPr>
          <w:b/>
          <w:bCs/>
          <w:sz w:val="28"/>
          <w:szCs w:val="28"/>
        </w:rPr>
        <w:t>DO</w:t>
      </w:r>
      <w:r w:rsidRPr="007535EB">
        <w:t xml:space="preserve"> have some hamfests scheduled for 202</w:t>
      </w:r>
      <w:r w:rsidR="00C12EA6">
        <w:t>2</w:t>
      </w:r>
      <w:r w:rsidRPr="007535EB">
        <w:t xml:space="preserve">!! Yes, </w:t>
      </w:r>
      <w:r w:rsidR="00301B64">
        <w:t>take a good look at the list</w:t>
      </w:r>
      <w:r w:rsidR="003112F8">
        <w:t>.</w:t>
      </w:r>
      <w:r w:rsidR="00493155">
        <w:t xml:space="preserve">  </w:t>
      </w:r>
    </w:p>
    <w:p w14:paraId="1D7B521B" w14:textId="10521C64" w:rsidR="007535EB" w:rsidRDefault="00795D68" w:rsidP="009C42BF">
      <w:pPr>
        <w:widowControl w:val="0"/>
        <w:contextualSpacing/>
      </w:pPr>
      <w:r w:rsidRPr="007535EB">
        <w:t xml:space="preserve"> </w:t>
      </w:r>
    </w:p>
    <w:p w14:paraId="345C2571" w14:textId="4E1520DD" w:rsidR="00D06218" w:rsidRDefault="00D06218" w:rsidP="009C42BF">
      <w:pPr>
        <w:widowControl w:val="0"/>
        <w:contextualSpacing/>
      </w:pPr>
    </w:p>
    <w:p w14:paraId="1B9A9CB3" w14:textId="77777777" w:rsidR="00D06218" w:rsidRDefault="00D06218" w:rsidP="009C42BF">
      <w:pPr>
        <w:widowControl w:val="0"/>
        <w:contextualSpacing/>
      </w:pPr>
    </w:p>
    <w:p w14:paraId="68FBF686" w14:textId="53F98AF1" w:rsidR="00A454B7" w:rsidRDefault="00A454B7" w:rsidP="007033AC">
      <w:pPr>
        <w:widowControl w:val="0"/>
        <w:contextualSpacing/>
        <w:rPr>
          <w:b/>
          <w:sz w:val="32"/>
          <w:szCs w:val="32"/>
          <w:lang w:val="en"/>
        </w:rPr>
      </w:pPr>
      <w:r>
        <w:rPr>
          <w:b/>
          <w:sz w:val="32"/>
          <w:szCs w:val="32"/>
          <w:lang w:val="en"/>
        </w:rPr>
        <w:t>__________________________________________________________</w:t>
      </w:r>
    </w:p>
    <w:p w14:paraId="5BC837D5" w14:textId="77777777" w:rsidR="00A454B7" w:rsidRDefault="00A454B7" w:rsidP="007033AC">
      <w:pPr>
        <w:widowControl w:val="0"/>
        <w:contextualSpacing/>
        <w:rPr>
          <w:b/>
          <w:sz w:val="32"/>
          <w:szCs w:val="32"/>
          <w:lang w:val="en"/>
        </w:rPr>
      </w:pPr>
    </w:p>
    <w:tbl>
      <w:tblPr>
        <w:tblW w:w="5000" w:type="pct"/>
        <w:tblCellSpacing w:w="15" w:type="dxa"/>
        <w:tblCellMar>
          <w:top w:w="15" w:type="dxa"/>
          <w:left w:w="15" w:type="dxa"/>
          <w:bottom w:w="15" w:type="dxa"/>
          <w:right w:w="15" w:type="dxa"/>
        </w:tblCellMar>
        <w:tblLook w:val="04A0" w:firstRow="1" w:lastRow="0" w:firstColumn="1" w:lastColumn="0" w:noHBand="0" w:noVBand="1"/>
      </w:tblPr>
      <w:tblGrid>
        <w:gridCol w:w="4725"/>
        <w:gridCol w:w="4725"/>
      </w:tblGrid>
      <w:tr w:rsidR="00E0010B" w:rsidRPr="00E0010B" w14:paraId="111582A8" w14:textId="77777777" w:rsidTr="00E0010B">
        <w:trPr>
          <w:tblCellSpacing w:w="15" w:type="dxa"/>
        </w:trPr>
        <w:tc>
          <w:tcPr>
            <w:tcW w:w="0" w:type="auto"/>
            <w:vAlign w:val="center"/>
            <w:hideMark/>
          </w:tcPr>
          <w:p w14:paraId="5198EB56" w14:textId="539E6555" w:rsidR="00E0010B" w:rsidRPr="00E0010B" w:rsidRDefault="00E0010B" w:rsidP="00E0010B"/>
        </w:tc>
        <w:tc>
          <w:tcPr>
            <w:tcW w:w="0" w:type="auto"/>
            <w:vAlign w:val="center"/>
            <w:hideMark/>
          </w:tcPr>
          <w:p w14:paraId="72891C74" w14:textId="61C51355" w:rsidR="00E0010B" w:rsidRPr="00E0010B" w:rsidRDefault="00E0010B" w:rsidP="00E0010B"/>
        </w:tc>
      </w:tr>
    </w:tbl>
    <w:p w14:paraId="01422BE5" w14:textId="1C245794" w:rsidR="00E0010B" w:rsidRPr="00E0010B" w:rsidRDefault="00E0010B" w:rsidP="00E0010B">
      <w:pPr>
        <w:spacing w:before="100" w:beforeAutospacing="1" w:after="100" w:afterAutospacing="1"/>
        <w:jc w:val="center"/>
        <w:rPr>
          <w:color w:val="000000"/>
          <w:sz w:val="27"/>
          <w:szCs w:val="27"/>
        </w:rPr>
      </w:pPr>
      <w:r w:rsidRPr="00E0010B">
        <w:rPr>
          <w:noProof/>
        </w:rPr>
        <w:drawing>
          <wp:anchor distT="0" distB="0" distL="114300" distR="114300" simplePos="0" relativeHeight="251668480" behindDoc="0" locked="0" layoutInCell="1" allowOverlap="1" wp14:anchorId="2F32CB2A" wp14:editId="427115FA">
            <wp:simplePos x="0" y="0"/>
            <wp:positionH relativeFrom="column">
              <wp:posOffset>-514350</wp:posOffset>
            </wp:positionH>
            <wp:positionV relativeFrom="paragraph">
              <wp:posOffset>614997</wp:posOffset>
            </wp:positionV>
            <wp:extent cx="4100195" cy="2020518"/>
            <wp:effectExtent l="0" t="0" r="0" b="0"/>
            <wp:wrapSquare wrapText="bothSides"/>
            <wp:docPr id="43" name="Picture 4"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 descr="Logo, company name&#10;&#10;Description automatically generated"/>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4100195" cy="2020518"/>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0010B">
        <w:rPr>
          <w:noProof/>
        </w:rPr>
        <w:drawing>
          <wp:anchor distT="0" distB="0" distL="0" distR="0" simplePos="0" relativeHeight="251666432" behindDoc="0" locked="0" layoutInCell="1" allowOverlap="0" wp14:anchorId="4C2985EB" wp14:editId="0764E740">
            <wp:simplePos x="0" y="0"/>
            <wp:positionH relativeFrom="column">
              <wp:posOffset>3980815</wp:posOffset>
            </wp:positionH>
            <wp:positionV relativeFrom="line">
              <wp:posOffset>553085</wp:posOffset>
            </wp:positionV>
            <wp:extent cx="2543175" cy="2076450"/>
            <wp:effectExtent l="0" t="0" r="0" b="0"/>
            <wp:wrapSquare wrapText="bothSides"/>
            <wp:docPr id="44" name="Picture 5" descr="A picture containing background patter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5" descr="A picture containing background pattern&#10;&#10;Description automatically generated"/>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2543175" cy="20764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0010B">
        <w:rPr>
          <w:color w:val="000000"/>
          <w:sz w:val="27"/>
          <w:szCs w:val="27"/>
        </w:rPr>
        <w:t> </w:t>
      </w:r>
    </w:p>
    <w:tbl>
      <w:tblPr>
        <w:tblW w:w="5441" w:type="pct"/>
        <w:tblCellSpacing w:w="15" w:type="dxa"/>
        <w:tblCellMar>
          <w:top w:w="15" w:type="dxa"/>
          <w:left w:w="15" w:type="dxa"/>
          <w:bottom w:w="15" w:type="dxa"/>
          <w:right w:w="15" w:type="dxa"/>
        </w:tblCellMar>
        <w:tblLook w:val="04A0" w:firstRow="1" w:lastRow="0" w:firstColumn="1" w:lastColumn="0" w:noHBand="0" w:noVBand="1"/>
      </w:tblPr>
      <w:tblGrid>
        <w:gridCol w:w="48"/>
        <w:gridCol w:w="2403"/>
        <w:gridCol w:w="2140"/>
        <w:gridCol w:w="35"/>
        <w:gridCol w:w="5657"/>
      </w:tblGrid>
      <w:tr w:rsidR="00E0010B" w:rsidRPr="00E0010B" w14:paraId="6F7C0AA4" w14:textId="77777777" w:rsidTr="00235A3A">
        <w:trPr>
          <w:gridAfter w:val="1"/>
          <w:wAfter w:w="5570" w:type="dxa"/>
          <w:tblCellSpacing w:w="15" w:type="dxa"/>
        </w:trPr>
        <w:tc>
          <w:tcPr>
            <w:tcW w:w="0" w:type="auto"/>
            <w:gridSpan w:val="2"/>
            <w:vAlign w:val="center"/>
            <w:hideMark/>
          </w:tcPr>
          <w:p w14:paraId="629AA0E5" w14:textId="52A84322" w:rsidR="00E0010B" w:rsidRPr="00E0010B" w:rsidRDefault="00E0010B" w:rsidP="00E0010B">
            <w:pPr>
              <w:spacing w:before="100" w:beforeAutospacing="1" w:after="100" w:afterAutospacing="1"/>
              <w:jc w:val="center"/>
            </w:pPr>
          </w:p>
        </w:tc>
        <w:tc>
          <w:tcPr>
            <w:tcW w:w="0" w:type="auto"/>
            <w:gridSpan w:val="2"/>
            <w:vAlign w:val="center"/>
            <w:hideMark/>
          </w:tcPr>
          <w:p w14:paraId="611B4D94" w14:textId="35B3AE1D" w:rsidR="00E0010B" w:rsidRPr="00E0010B" w:rsidRDefault="00E0010B" w:rsidP="00E0010B"/>
        </w:tc>
      </w:tr>
      <w:tr w:rsidR="00235A3A" w:rsidRPr="00E0010B" w14:paraId="6E4B99F0" w14:textId="77777777" w:rsidTr="00235A3A">
        <w:trPr>
          <w:gridAfter w:val="1"/>
          <w:wAfter w:w="5570" w:type="dxa"/>
          <w:tblCellSpacing w:w="15" w:type="dxa"/>
        </w:trPr>
        <w:tc>
          <w:tcPr>
            <w:tcW w:w="0" w:type="auto"/>
            <w:gridSpan w:val="2"/>
            <w:vAlign w:val="center"/>
          </w:tcPr>
          <w:p w14:paraId="4EE5C0D6" w14:textId="77777777" w:rsidR="00235A3A" w:rsidRDefault="00235A3A" w:rsidP="00E0010B">
            <w:pPr>
              <w:spacing w:before="100" w:beforeAutospacing="1" w:after="100" w:afterAutospacing="1"/>
              <w:jc w:val="center"/>
            </w:pPr>
          </w:p>
          <w:p w14:paraId="76EA5FC1" w14:textId="77777777" w:rsidR="00235A3A" w:rsidRDefault="00235A3A" w:rsidP="00E0010B">
            <w:pPr>
              <w:spacing w:before="100" w:beforeAutospacing="1" w:after="100" w:afterAutospacing="1"/>
              <w:jc w:val="center"/>
            </w:pPr>
          </w:p>
          <w:p w14:paraId="5AE03E55" w14:textId="5F23AE80" w:rsidR="00235A3A" w:rsidRPr="00E0010B" w:rsidRDefault="00235A3A" w:rsidP="00E0010B">
            <w:pPr>
              <w:spacing w:before="100" w:beforeAutospacing="1" w:after="100" w:afterAutospacing="1"/>
              <w:jc w:val="center"/>
            </w:pPr>
          </w:p>
        </w:tc>
        <w:tc>
          <w:tcPr>
            <w:tcW w:w="0" w:type="auto"/>
            <w:gridSpan w:val="2"/>
            <w:vAlign w:val="center"/>
          </w:tcPr>
          <w:p w14:paraId="67C43C56" w14:textId="77777777" w:rsidR="00235A3A" w:rsidRPr="00E0010B" w:rsidRDefault="00235A3A" w:rsidP="00E0010B"/>
        </w:tc>
      </w:tr>
      <w:tr w:rsidR="00235A3A" w:rsidRPr="00235A3A" w14:paraId="04B77CC7" w14:textId="77777777" w:rsidTr="00235A3A">
        <w:tblPrEx>
          <w:tblBorders>
            <w:top w:val="outset" w:sz="6" w:space="0" w:color="auto"/>
            <w:left w:val="outset" w:sz="6" w:space="0" w:color="auto"/>
            <w:bottom w:val="outset" w:sz="6" w:space="0" w:color="auto"/>
            <w:right w:val="outset" w:sz="6" w:space="0" w:color="auto"/>
          </w:tblBorders>
        </w:tblPrEx>
        <w:trPr>
          <w:gridBefore w:val="1"/>
          <w:trHeight w:val="349"/>
          <w:tblCellSpacing w:w="15" w:type="dxa"/>
        </w:trPr>
        <w:tc>
          <w:tcPr>
            <w:tcW w:w="10190" w:type="dxa"/>
            <w:gridSpan w:val="4"/>
            <w:tcBorders>
              <w:top w:val="outset" w:sz="6" w:space="0" w:color="auto"/>
              <w:left w:val="outset" w:sz="6" w:space="0" w:color="auto"/>
              <w:bottom w:val="outset" w:sz="6" w:space="0" w:color="auto"/>
              <w:right w:val="outset" w:sz="6" w:space="0" w:color="auto"/>
            </w:tcBorders>
            <w:vAlign w:val="center"/>
            <w:hideMark/>
          </w:tcPr>
          <w:p w14:paraId="6345B82D" w14:textId="77777777" w:rsidR="00235A3A" w:rsidRPr="00235A3A" w:rsidRDefault="00235A3A" w:rsidP="00235A3A">
            <w:pPr>
              <w:widowControl w:val="0"/>
              <w:contextualSpacing/>
              <w:rPr>
                <w:b/>
                <w:bCs/>
                <w:i/>
                <w:iCs/>
              </w:rPr>
            </w:pPr>
            <w:r w:rsidRPr="00235A3A">
              <w:rPr>
                <w:b/>
                <w:bCs/>
                <w:i/>
                <w:iCs/>
              </w:rPr>
              <w:t>Ohio Hamfests</w:t>
            </w:r>
          </w:p>
        </w:tc>
      </w:tr>
      <w:tr w:rsidR="00235A3A" w:rsidRPr="00235A3A" w14:paraId="79B49031" w14:textId="77777777" w:rsidTr="00235A3A">
        <w:tblPrEx>
          <w:tblBorders>
            <w:top w:val="outset" w:sz="6" w:space="0" w:color="auto"/>
            <w:left w:val="outset" w:sz="6" w:space="0" w:color="auto"/>
            <w:bottom w:val="outset" w:sz="6" w:space="0" w:color="auto"/>
            <w:right w:val="outset" w:sz="6" w:space="0" w:color="auto"/>
          </w:tblBorders>
        </w:tblPrEx>
        <w:trPr>
          <w:gridBefore w:val="1"/>
          <w:trHeight w:val="335"/>
          <w:tblCellSpacing w:w="15" w:type="dxa"/>
        </w:trPr>
        <w:tc>
          <w:tcPr>
            <w:tcW w:w="10190" w:type="dxa"/>
            <w:gridSpan w:val="4"/>
            <w:tcBorders>
              <w:top w:val="outset" w:sz="6" w:space="0" w:color="auto"/>
              <w:left w:val="outset" w:sz="6" w:space="0" w:color="auto"/>
              <w:bottom w:val="outset" w:sz="6" w:space="0" w:color="auto"/>
              <w:right w:val="outset" w:sz="6" w:space="0" w:color="auto"/>
            </w:tcBorders>
            <w:shd w:val="clear" w:color="auto" w:fill="008080"/>
            <w:vAlign w:val="center"/>
            <w:hideMark/>
          </w:tcPr>
          <w:p w14:paraId="0E3A9D63" w14:textId="77777777" w:rsidR="00235A3A" w:rsidRPr="00235A3A" w:rsidRDefault="00235A3A" w:rsidP="00235A3A">
            <w:pPr>
              <w:widowControl w:val="0"/>
              <w:contextualSpacing/>
              <w:rPr>
                <w:b/>
              </w:rPr>
            </w:pPr>
            <w:r w:rsidRPr="00235A3A">
              <w:rPr>
                <w:b/>
              </w:rPr>
              <w:t> </w:t>
            </w:r>
          </w:p>
        </w:tc>
      </w:tr>
      <w:tr w:rsidR="00235A3A" w:rsidRPr="00235A3A" w14:paraId="654DF9B9" w14:textId="77777777" w:rsidTr="00235A3A">
        <w:tblPrEx>
          <w:tblBorders>
            <w:top w:val="outset" w:sz="6" w:space="0" w:color="auto"/>
            <w:left w:val="outset" w:sz="6" w:space="0" w:color="auto"/>
            <w:bottom w:val="outset" w:sz="6" w:space="0" w:color="auto"/>
            <w:right w:val="outset" w:sz="6" w:space="0" w:color="auto"/>
          </w:tblBorders>
        </w:tblPrEx>
        <w:trPr>
          <w:gridBefore w:val="1"/>
          <w:trHeight w:val="684"/>
          <w:tblCellSpacing w:w="15" w:type="dxa"/>
        </w:trPr>
        <w:tc>
          <w:tcPr>
            <w:tcW w:w="10190" w:type="dxa"/>
            <w:gridSpan w:val="4"/>
            <w:tcBorders>
              <w:top w:val="outset" w:sz="6" w:space="0" w:color="auto"/>
              <w:left w:val="outset" w:sz="6" w:space="0" w:color="auto"/>
              <w:bottom w:val="outset" w:sz="6" w:space="0" w:color="auto"/>
              <w:right w:val="outset" w:sz="6" w:space="0" w:color="auto"/>
            </w:tcBorders>
            <w:hideMark/>
          </w:tcPr>
          <w:p w14:paraId="1F0C8E9B" w14:textId="77777777" w:rsidR="00235A3A" w:rsidRPr="00235A3A" w:rsidRDefault="00235A3A" w:rsidP="00235A3A">
            <w:pPr>
              <w:widowControl w:val="0"/>
              <w:contextualSpacing/>
              <w:rPr>
                <w:b/>
              </w:rPr>
            </w:pPr>
            <w:r w:rsidRPr="00235A3A">
              <w:rPr>
                <w:b/>
                <w:bCs/>
                <w:i/>
                <w:iCs/>
              </w:rPr>
              <w:t>2022</w:t>
            </w:r>
          </w:p>
          <w:p w14:paraId="3FC78BE0" w14:textId="77777777" w:rsidR="00235A3A" w:rsidRPr="00235A3A" w:rsidRDefault="00235A3A" w:rsidP="00235A3A">
            <w:pPr>
              <w:widowControl w:val="0"/>
              <w:contextualSpacing/>
              <w:rPr>
                <w:b/>
              </w:rPr>
            </w:pPr>
            <w:r w:rsidRPr="00235A3A">
              <w:rPr>
                <w:b/>
              </w:rPr>
              <w:t> </w:t>
            </w:r>
          </w:p>
        </w:tc>
      </w:tr>
      <w:tr w:rsidR="00235A3A" w:rsidRPr="00235A3A" w14:paraId="03E40E7C" w14:textId="77777777" w:rsidTr="00235A3A">
        <w:tblPrEx>
          <w:tblBorders>
            <w:top w:val="outset" w:sz="6" w:space="0" w:color="auto"/>
            <w:left w:val="outset" w:sz="6" w:space="0" w:color="auto"/>
            <w:bottom w:val="outset" w:sz="6" w:space="0" w:color="auto"/>
            <w:right w:val="outset" w:sz="6" w:space="0" w:color="auto"/>
          </w:tblBorders>
        </w:tblPrEx>
        <w:trPr>
          <w:gridBefore w:val="1"/>
          <w:trHeight w:val="2737"/>
          <w:tblCellSpacing w:w="15" w:type="dxa"/>
        </w:trPr>
        <w:tc>
          <w:tcPr>
            <w:tcW w:w="4514" w:type="dxa"/>
            <w:gridSpan w:val="2"/>
            <w:tcBorders>
              <w:top w:val="outset" w:sz="6" w:space="0" w:color="auto"/>
              <w:left w:val="outset" w:sz="6" w:space="0" w:color="auto"/>
              <w:bottom w:val="outset" w:sz="6" w:space="0" w:color="auto"/>
              <w:right w:val="outset" w:sz="6" w:space="0" w:color="auto"/>
            </w:tcBorders>
            <w:hideMark/>
          </w:tcPr>
          <w:p w14:paraId="7B7216E1" w14:textId="77777777" w:rsidR="00235A3A" w:rsidRPr="00235A3A" w:rsidRDefault="00235A3A" w:rsidP="00235A3A">
            <w:pPr>
              <w:widowControl w:val="0"/>
              <w:contextualSpacing/>
              <w:rPr>
                <w:b/>
                <w:bCs/>
              </w:rPr>
            </w:pPr>
            <w:r w:rsidRPr="00235A3A">
              <w:rPr>
                <w:b/>
                <w:bCs/>
              </w:rPr>
              <w:t>04/09/2022 - </w:t>
            </w:r>
            <w:hyperlink r:id="rId96" w:tooltip="Sixty-Sixth Cuyahoga Falls Amateur Radio Club Hamfest" w:history="1">
              <w:r w:rsidRPr="00235A3A">
                <w:rPr>
                  <w:b/>
                  <w:bCs/>
                  <w:color w:val="0563C1" w:themeColor="hyperlink"/>
                  <w:u w:val="single"/>
                </w:rPr>
                <w:t>Sixty-Sixth Cuyahoga Falls Amateur Radio Club Hamfest</w:t>
              </w:r>
            </w:hyperlink>
          </w:p>
          <w:p w14:paraId="62E4AC6C" w14:textId="77777777" w:rsidR="00235A3A" w:rsidRPr="00235A3A" w:rsidRDefault="00235A3A" w:rsidP="00235A3A">
            <w:pPr>
              <w:widowControl w:val="0"/>
              <w:contextualSpacing/>
              <w:rPr>
                <w:b/>
              </w:rPr>
            </w:pPr>
            <w:r w:rsidRPr="00235A3A">
              <w:rPr>
                <w:b/>
                <w:bCs/>
              </w:rPr>
              <w:t>Location: </w:t>
            </w:r>
            <w:r w:rsidRPr="00235A3A">
              <w:rPr>
                <w:b/>
              </w:rPr>
              <w:t>Cuyahoga Falls, OH</w:t>
            </w:r>
            <w:r w:rsidRPr="00235A3A">
              <w:rPr>
                <w:b/>
              </w:rPr>
              <w:br/>
            </w:r>
            <w:r w:rsidRPr="00235A3A">
              <w:rPr>
                <w:b/>
                <w:bCs/>
              </w:rPr>
              <w:t>Sponsor:</w:t>
            </w:r>
            <w:r w:rsidRPr="00235A3A">
              <w:rPr>
                <w:b/>
              </w:rPr>
              <w:t> Cuyahoga Falls Amateur Radio Club, Inc.</w:t>
            </w:r>
            <w:r w:rsidRPr="00235A3A">
              <w:rPr>
                <w:b/>
              </w:rPr>
              <w:br/>
            </w:r>
            <w:r w:rsidRPr="00235A3A">
              <w:rPr>
                <w:b/>
                <w:bCs/>
              </w:rPr>
              <w:t>Website:</w:t>
            </w:r>
            <w:r w:rsidRPr="00235A3A">
              <w:rPr>
                <w:b/>
              </w:rPr>
              <w:t> </w:t>
            </w:r>
            <w:hyperlink r:id="rId97" w:history="1">
              <w:r w:rsidRPr="00235A3A">
                <w:rPr>
                  <w:b/>
                  <w:color w:val="0563C1" w:themeColor="hyperlink"/>
                  <w:u w:val="single"/>
                </w:rPr>
                <w:t>http://www.cfarc.org/hamfest.php</w:t>
              </w:r>
            </w:hyperlink>
            <w:r w:rsidRPr="00235A3A">
              <w:rPr>
                <w:b/>
              </w:rPr>
              <w:br/>
            </w:r>
          </w:p>
          <w:p w14:paraId="79B7A0A5" w14:textId="77777777" w:rsidR="00235A3A" w:rsidRPr="00235A3A" w:rsidRDefault="000A3DD9" w:rsidP="00235A3A">
            <w:pPr>
              <w:widowControl w:val="0"/>
              <w:contextualSpacing/>
              <w:rPr>
                <w:b/>
              </w:rPr>
            </w:pPr>
            <w:hyperlink r:id="rId98" w:tooltip="Learn More" w:history="1">
              <w:r w:rsidR="00235A3A" w:rsidRPr="00235A3A">
                <w:rPr>
                  <w:b/>
                  <w:bCs/>
                  <w:color w:val="0563C1" w:themeColor="hyperlink"/>
                  <w:u w:val="single"/>
                </w:rPr>
                <w:t>Learn More</w:t>
              </w:r>
            </w:hyperlink>
          </w:p>
          <w:p w14:paraId="149ACBFC" w14:textId="77777777" w:rsidR="00235A3A" w:rsidRPr="00235A3A" w:rsidRDefault="00235A3A" w:rsidP="00235A3A">
            <w:pPr>
              <w:widowControl w:val="0"/>
              <w:contextualSpacing/>
              <w:rPr>
                <w:b/>
              </w:rPr>
            </w:pPr>
            <w:r w:rsidRPr="00235A3A">
              <w:rPr>
                <w:b/>
              </w:rPr>
              <w:t> </w:t>
            </w:r>
          </w:p>
        </w:tc>
        <w:tc>
          <w:tcPr>
            <w:tcW w:w="5646" w:type="dxa"/>
            <w:gridSpan w:val="2"/>
            <w:tcBorders>
              <w:top w:val="outset" w:sz="6" w:space="0" w:color="auto"/>
              <w:left w:val="outset" w:sz="6" w:space="0" w:color="auto"/>
              <w:bottom w:val="outset" w:sz="6" w:space="0" w:color="auto"/>
              <w:right w:val="outset" w:sz="6" w:space="0" w:color="auto"/>
            </w:tcBorders>
            <w:hideMark/>
          </w:tcPr>
          <w:p w14:paraId="119047B5" w14:textId="77777777" w:rsidR="00235A3A" w:rsidRPr="00235A3A" w:rsidRDefault="00235A3A" w:rsidP="00235A3A">
            <w:pPr>
              <w:widowControl w:val="0"/>
              <w:contextualSpacing/>
              <w:rPr>
                <w:b/>
                <w:bCs/>
              </w:rPr>
            </w:pPr>
            <w:r w:rsidRPr="00235A3A">
              <w:rPr>
                <w:b/>
                <w:bCs/>
              </w:rPr>
              <w:t>04/24/2022 - </w:t>
            </w:r>
            <w:hyperlink r:id="rId99" w:tooltip="Athens Hamfest" w:history="1">
              <w:r w:rsidRPr="00235A3A">
                <w:rPr>
                  <w:b/>
                  <w:bCs/>
                  <w:color w:val="0563C1" w:themeColor="hyperlink"/>
                  <w:u w:val="single"/>
                </w:rPr>
                <w:t>Athens Hamfest</w:t>
              </w:r>
            </w:hyperlink>
          </w:p>
          <w:p w14:paraId="671BB754" w14:textId="77777777" w:rsidR="00235A3A" w:rsidRPr="00235A3A" w:rsidRDefault="00235A3A" w:rsidP="00235A3A">
            <w:pPr>
              <w:widowControl w:val="0"/>
              <w:contextualSpacing/>
              <w:rPr>
                <w:b/>
              </w:rPr>
            </w:pPr>
            <w:r w:rsidRPr="00235A3A">
              <w:rPr>
                <w:b/>
                <w:bCs/>
              </w:rPr>
              <w:t>Location: </w:t>
            </w:r>
            <w:r w:rsidRPr="00235A3A">
              <w:rPr>
                <w:b/>
              </w:rPr>
              <w:t>Athens, OH</w:t>
            </w:r>
            <w:r w:rsidRPr="00235A3A">
              <w:rPr>
                <w:b/>
              </w:rPr>
              <w:br/>
            </w:r>
            <w:r w:rsidRPr="00235A3A">
              <w:rPr>
                <w:b/>
                <w:bCs/>
              </w:rPr>
              <w:t>Sponsor:</w:t>
            </w:r>
            <w:r w:rsidRPr="00235A3A">
              <w:rPr>
                <w:b/>
              </w:rPr>
              <w:t> Athens County Amateur Radio Association</w:t>
            </w:r>
            <w:r w:rsidRPr="00235A3A">
              <w:rPr>
                <w:b/>
              </w:rPr>
              <w:br/>
            </w:r>
            <w:r w:rsidRPr="00235A3A">
              <w:rPr>
                <w:b/>
                <w:bCs/>
              </w:rPr>
              <w:t>Website:</w:t>
            </w:r>
            <w:r w:rsidRPr="00235A3A">
              <w:rPr>
                <w:b/>
              </w:rPr>
              <w:t> </w:t>
            </w:r>
            <w:hyperlink r:id="rId100" w:history="1">
              <w:r w:rsidRPr="00235A3A">
                <w:rPr>
                  <w:b/>
                  <w:color w:val="0563C1" w:themeColor="hyperlink"/>
                  <w:u w:val="single"/>
                </w:rPr>
                <w:t>http://www.ac-ara.org/</w:t>
              </w:r>
            </w:hyperlink>
            <w:r w:rsidRPr="00235A3A">
              <w:rPr>
                <w:b/>
              </w:rPr>
              <w:br/>
            </w:r>
          </w:p>
          <w:p w14:paraId="2D5503C8" w14:textId="77777777" w:rsidR="00235A3A" w:rsidRPr="00235A3A" w:rsidRDefault="000A3DD9" w:rsidP="00235A3A">
            <w:pPr>
              <w:widowControl w:val="0"/>
              <w:contextualSpacing/>
              <w:rPr>
                <w:b/>
              </w:rPr>
            </w:pPr>
            <w:hyperlink r:id="rId101" w:tooltip="Learn More" w:history="1">
              <w:r w:rsidR="00235A3A" w:rsidRPr="00235A3A">
                <w:rPr>
                  <w:b/>
                  <w:bCs/>
                  <w:color w:val="0563C1" w:themeColor="hyperlink"/>
                  <w:u w:val="single"/>
                </w:rPr>
                <w:t>Learn More</w:t>
              </w:r>
            </w:hyperlink>
          </w:p>
          <w:p w14:paraId="317EE992" w14:textId="77777777" w:rsidR="00235A3A" w:rsidRPr="00235A3A" w:rsidRDefault="00235A3A" w:rsidP="00235A3A">
            <w:pPr>
              <w:widowControl w:val="0"/>
              <w:contextualSpacing/>
              <w:rPr>
                <w:b/>
              </w:rPr>
            </w:pPr>
            <w:r w:rsidRPr="00235A3A">
              <w:rPr>
                <w:b/>
              </w:rPr>
              <w:t> </w:t>
            </w:r>
          </w:p>
          <w:p w14:paraId="6CD35EAD" w14:textId="77777777" w:rsidR="00235A3A" w:rsidRPr="00235A3A" w:rsidRDefault="00235A3A" w:rsidP="00235A3A">
            <w:pPr>
              <w:widowControl w:val="0"/>
              <w:contextualSpacing/>
              <w:rPr>
                <w:b/>
              </w:rPr>
            </w:pPr>
            <w:r w:rsidRPr="00235A3A">
              <w:rPr>
                <w:b/>
              </w:rPr>
              <w:t> </w:t>
            </w:r>
          </w:p>
        </w:tc>
      </w:tr>
      <w:tr w:rsidR="00235A3A" w:rsidRPr="00235A3A" w14:paraId="7B987A43" w14:textId="77777777" w:rsidTr="00235A3A">
        <w:tblPrEx>
          <w:tblBorders>
            <w:top w:val="outset" w:sz="6" w:space="0" w:color="auto"/>
            <w:left w:val="outset" w:sz="6" w:space="0" w:color="auto"/>
            <w:bottom w:val="outset" w:sz="6" w:space="0" w:color="auto"/>
            <w:right w:val="outset" w:sz="6" w:space="0" w:color="auto"/>
          </w:tblBorders>
        </w:tblPrEx>
        <w:trPr>
          <w:gridBefore w:val="1"/>
          <w:trHeight w:val="349"/>
          <w:tblCellSpacing w:w="15" w:type="dxa"/>
        </w:trPr>
        <w:tc>
          <w:tcPr>
            <w:tcW w:w="4514" w:type="dxa"/>
            <w:gridSpan w:val="2"/>
            <w:tcBorders>
              <w:top w:val="outset" w:sz="6" w:space="0" w:color="auto"/>
              <w:left w:val="outset" w:sz="6" w:space="0" w:color="auto"/>
              <w:bottom w:val="outset" w:sz="6" w:space="0" w:color="auto"/>
              <w:right w:val="outset" w:sz="6" w:space="0" w:color="auto"/>
            </w:tcBorders>
            <w:hideMark/>
          </w:tcPr>
          <w:p w14:paraId="5F0C536F" w14:textId="77777777" w:rsidR="00235A3A" w:rsidRPr="00235A3A" w:rsidRDefault="00235A3A" w:rsidP="00235A3A">
            <w:pPr>
              <w:widowControl w:val="0"/>
              <w:contextualSpacing/>
              <w:rPr>
                <w:b/>
              </w:rPr>
            </w:pPr>
            <w:r w:rsidRPr="00235A3A">
              <w:rPr>
                <w:b/>
              </w:rPr>
              <w:t> </w:t>
            </w:r>
          </w:p>
        </w:tc>
        <w:tc>
          <w:tcPr>
            <w:tcW w:w="5646" w:type="dxa"/>
            <w:gridSpan w:val="2"/>
            <w:tcBorders>
              <w:top w:val="outset" w:sz="6" w:space="0" w:color="auto"/>
              <w:left w:val="outset" w:sz="6" w:space="0" w:color="auto"/>
              <w:bottom w:val="outset" w:sz="6" w:space="0" w:color="auto"/>
              <w:right w:val="outset" w:sz="6" w:space="0" w:color="auto"/>
            </w:tcBorders>
            <w:hideMark/>
          </w:tcPr>
          <w:p w14:paraId="76E99F7D" w14:textId="77777777" w:rsidR="00235A3A" w:rsidRPr="00235A3A" w:rsidRDefault="00235A3A" w:rsidP="00235A3A">
            <w:pPr>
              <w:widowControl w:val="0"/>
              <w:contextualSpacing/>
              <w:rPr>
                <w:b/>
              </w:rPr>
            </w:pPr>
            <w:r w:rsidRPr="00235A3A">
              <w:rPr>
                <w:b/>
              </w:rPr>
              <w:t> </w:t>
            </w:r>
          </w:p>
        </w:tc>
      </w:tr>
      <w:tr w:rsidR="00235A3A" w:rsidRPr="00235A3A" w14:paraId="10F8684B" w14:textId="77777777" w:rsidTr="00235A3A">
        <w:tblPrEx>
          <w:tblBorders>
            <w:top w:val="outset" w:sz="6" w:space="0" w:color="auto"/>
            <w:left w:val="outset" w:sz="6" w:space="0" w:color="auto"/>
            <w:bottom w:val="outset" w:sz="6" w:space="0" w:color="auto"/>
            <w:right w:val="outset" w:sz="6" w:space="0" w:color="auto"/>
          </w:tblBorders>
        </w:tblPrEx>
        <w:trPr>
          <w:gridBefore w:val="1"/>
          <w:trHeight w:val="1368"/>
          <w:tblCellSpacing w:w="15" w:type="dxa"/>
        </w:trPr>
        <w:tc>
          <w:tcPr>
            <w:tcW w:w="4514" w:type="dxa"/>
            <w:gridSpan w:val="2"/>
            <w:tcBorders>
              <w:top w:val="outset" w:sz="6" w:space="0" w:color="auto"/>
              <w:left w:val="outset" w:sz="6" w:space="0" w:color="auto"/>
              <w:bottom w:val="outset" w:sz="6" w:space="0" w:color="auto"/>
              <w:right w:val="outset" w:sz="6" w:space="0" w:color="auto"/>
            </w:tcBorders>
            <w:hideMark/>
          </w:tcPr>
          <w:p w14:paraId="23976649" w14:textId="77777777" w:rsidR="00235A3A" w:rsidRPr="00235A3A" w:rsidRDefault="00235A3A" w:rsidP="00235A3A">
            <w:pPr>
              <w:widowControl w:val="0"/>
              <w:contextualSpacing/>
              <w:rPr>
                <w:b/>
                <w:bCs/>
              </w:rPr>
            </w:pPr>
            <w:r w:rsidRPr="00235A3A">
              <w:rPr>
                <w:b/>
                <w:bCs/>
              </w:rPr>
              <w:lastRenderedPageBreak/>
              <w:t>04/25/2022 - 04/29/2022 </w:t>
            </w:r>
            <w:hyperlink r:id="rId102" w:tooltip="RV Radio Network Spring Rally " w:history="1">
              <w:r w:rsidRPr="00235A3A">
                <w:rPr>
                  <w:b/>
                  <w:bCs/>
                  <w:color w:val="0563C1" w:themeColor="hyperlink"/>
                  <w:u w:val="single"/>
                </w:rPr>
                <w:t>RV Radio Network Spring Rally</w:t>
              </w:r>
            </w:hyperlink>
          </w:p>
          <w:p w14:paraId="023BC16F" w14:textId="77777777" w:rsidR="00235A3A" w:rsidRPr="00235A3A" w:rsidRDefault="00235A3A" w:rsidP="00235A3A">
            <w:pPr>
              <w:widowControl w:val="0"/>
              <w:contextualSpacing/>
              <w:rPr>
                <w:b/>
              </w:rPr>
            </w:pPr>
            <w:r w:rsidRPr="00235A3A">
              <w:rPr>
                <w:b/>
                <w:bCs/>
              </w:rPr>
              <w:t>Location: </w:t>
            </w:r>
            <w:r w:rsidRPr="00235A3A">
              <w:rPr>
                <w:b/>
              </w:rPr>
              <w:t>Millersburg, OH</w:t>
            </w:r>
            <w:r w:rsidRPr="00235A3A">
              <w:rPr>
                <w:b/>
              </w:rPr>
              <w:br/>
            </w:r>
            <w:r w:rsidRPr="00235A3A">
              <w:rPr>
                <w:b/>
                <w:bCs/>
              </w:rPr>
              <w:t>Sponsor:</w:t>
            </w:r>
            <w:r w:rsidRPr="00235A3A">
              <w:rPr>
                <w:b/>
              </w:rPr>
              <w:t> RV Radio Network</w:t>
            </w:r>
            <w:r w:rsidRPr="00235A3A">
              <w:rPr>
                <w:b/>
              </w:rPr>
              <w:br/>
            </w:r>
            <w:r w:rsidRPr="00235A3A">
              <w:rPr>
                <w:b/>
                <w:bCs/>
              </w:rPr>
              <w:t>Website:</w:t>
            </w:r>
            <w:r w:rsidRPr="00235A3A">
              <w:rPr>
                <w:b/>
              </w:rPr>
              <w:t> </w:t>
            </w:r>
            <w:hyperlink r:id="rId103" w:history="1">
              <w:r w:rsidRPr="00235A3A">
                <w:rPr>
                  <w:b/>
                  <w:color w:val="0563C1" w:themeColor="hyperlink"/>
                  <w:u w:val="single"/>
                </w:rPr>
                <w:t>http://rvradionetwork.com</w:t>
              </w:r>
            </w:hyperlink>
            <w:r w:rsidRPr="00235A3A">
              <w:rPr>
                <w:b/>
              </w:rPr>
              <w:br/>
            </w:r>
          </w:p>
          <w:p w14:paraId="49787AAB" w14:textId="77777777" w:rsidR="00235A3A" w:rsidRPr="00235A3A" w:rsidRDefault="000A3DD9" w:rsidP="00235A3A">
            <w:pPr>
              <w:widowControl w:val="0"/>
              <w:contextualSpacing/>
              <w:rPr>
                <w:b/>
              </w:rPr>
            </w:pPr>
            <w:hyperlink r:id="rId104" w:tooltip="Learn More" w:history="1">
              <w:r w:rsidR="00235A3A" w:rsidRPr="00235A3A">
                <w:rPr>
                  <w:b/>
                  <w:bCs/>
                  <w:color w:val="0563C1" w:themeColor="hyperlink"/>
                  <w:u w:val="single"/>
                </w:rPr>
                <w:t>Learn More</w:t>
              </w:r>
            </w:hyperlink>
          </w:p>
        </w:tc>
        <w:tc>
          <w:tcPr>
            <w:tcW w:w="5646" w:type="dxa"/>
            <w:gridSpan w:val="2"/>
            <w:tcBorders>
              <w:top w:val="outset" w:sz="6" w:space="0" w:color="auto"/>
              <w:left w:val="outset" w:sz="6" w:space="0" w:color="auto"/>
              <w:bottom w:val="outset" w:sz="6" w:space="0" w:color="auto"/>
              <w:right w:val="outset" w:sz="6" w:space="0" w:color="auto"/>
            </w:tcBorders>
            <w:hideMark/>
          </w:tcPr>
          <w:p w14:paraId="2E06C692" w14:textId="77777777" w:rsidR="00235A3A" w:rsidRPr="00235A3A" w:rsidRDefault="00235A3A" w:rsidP="00235A3A">
            <w:pPr>
              <w:widowControl w:val="0"/>
              <w:contextualSpacing/>
              <w:rPr>
                <w:b/>
                <w:bCs/>
              </w:rPr>
            </w:pPr>
            <w:r w:rsidRPr="00235A3A">
              <w:rPr>
                <w:b/>
                <w:bCs/>
              </w:rPr>
              <w:t>05/01/2022 - </w:t>
            </w:r>
            <w:hyperlink r:id="rId105" w:tooltip="Lucas County Amateur Radio Emergency Service Trunk Sale and Swap Meet" w:history="1">
              <w:r w:rsidRPr="00235A3A">
                <w:rPr>
                  <w:b/>
                  <w:bCs/>
                  <w:color w:val="0563C1" w:themeColor="hyperlink"/>
                  <w:u w:val="single"/>
                </w:rPr>
                <w:t>Lucas County Amateur Radio Emergency Service Trunk Sale and Swap Meet</w:t>
              </w:r>
            </w:hyperlink>
          </w:p>
          <w:p w14:paraId="54FC8E5A" w14:textId="77777777" w:rsidR="00235A3A" w:rsidRPr="00235A3A" w:rsidRDefault="00235A3A" w:rsidP="00235A3A">
            <w:pPr>
              <w:widowControl w:val="0"/>
              <w:contextualSpacing/>
              <w:rPr>
                <w:b/>
              </w:rPr>
            </w:pPr>
            <w:r w:rsidRPr="00235A3A">
              <w:rPr>
                <w:b/>
                <w:bCs/>
              </w:rPr>
              <w:t>Location: </w:t>
            </w:r>
            <w:r w:rsidRPr="00235A3A">
              <w:rPr>
                <w:b/>
              </w:rPr>
              <w:t>Toledo, OH</w:t>
            </w:r>
            <w:r w:rsidRPr="00235A3A">
              <w:rPr>
                <w:b/>
              </w:rPr>
              <w:br/>
              <w:t>Sponsor: Lucas County Amateur Radio Emergency Service</w:t>
            </w:r>
            <w:r w:rsidRPr="00235A3A">
              <w:rPr>
                <w:b/>
              </w:rPr>
              <w:br/>
            </w:r>
            <w:r w:rsidRPr="00235A3A">
              <w:rPr>
                <w:b/>
                <w:bCs/>
              </w:rPr>
              <w:t>Website:</w:t>
            </w:r>
            <w:r w:rsidRPr="00235A3A">
              <w:rPr>
                <w:b/>
              </w:rPr>
              <w:t> </w:t>
            </w:r>
            <w:hyperlink r:id="rId106" w:history="1">
              <w:r w:rsidRPr="00235A3A">
                <w:rPr>
                  <w:b/>
                  <w:color w:val="0563C1" w:themeColor="hyperlink"/>
                  <w:u w:val="single"/>
                </w:rPr>
                <w:t>http://tinyurl.com/lcaresswap</w:t>
              </w:r>
            </w:hyperlink>
            <w:r w:rsidRPr="00235A3A">
              <w:rPr>
                <w:b/>
              </w:rPr>
              <w:br/>
            </w:r>
          </w:p>
          <w:p w14:paraId="77EDFF30" w14:textId="77777777" w:rsidR="00235A3A" w:rsidRPr="00235A3A" w:rsidRDefault="000A3DD9" w:rsidP="00235A3A">
            <w:pPr>
              <w:widowControl w:val="0"/>
              <w:contextualSpacing/>
              <w:rPr>
                <w:b/>
              </w:rPr>
            </w:pPr>
            <w:hyperlink r:id="rId107" w:tooltip="Learn More" w:history="1">
              <w:r w:rsidR="00235A3A" w:rsidRPr="00235A3A">
                <w:rPr>
                  <w:b/>
                  <w:bCs/>
                  <w:color w:val="0563C1" w:themeColor="hyperlink"/>
                  <w:u w:val="single"/>
                </w:rPr>
                <w:t>Learn More</w:t>
              </w:r>
            </w:hyperlink>
            <w:r w:rsidR="00235A3A" w:rsidRPr="00235A3A">
              <w:rPr>
                <w:b/>
              </w:rPr>
              <w:t> </w:t>
            </w:r>
          </w:p>
          <w:p w14:paraId="0063D53E" w14:textId="77777777" w:rsidR="00235A3A" w:rsidRPr="00235A3A" w:rsidRDefault="00235A3A" w:rsidP="00235A3A">
            <w:pPr>
              <w:widowControl w:val="0"/>
              <w:contextualSpacing/>
              <w:rPr>
                <w:b/>
              </w:rPr>
            </w:pPr>
            <w:r w:rsidRPr="00235A3A">
              <w:rPr>
                <w:b/>
              </w:rPr>
              <w:t> </w:t>
            </w:r>
          </w:p>
        </w:tc>
      </w:tr>
      <w:tr w:rsidR="00235A3A" w:rsidRPr="00235A3A" w14:paraId="06CB3458" w14:textId="77777777" w:rsidTr="00235A3A">
        <w:tblPrEx>
          <w:tblBorders>
            <w:top w:val="outset" w:sz="6" w:space="0" w:color="auto"/>
            <w:left w:val="outset" w:sz="6" w:space="0" w:color="auto"/>
            <w:bottom w:val="outset" w:sz="6" w:space="0" w:color="auto"/>
            <w:right w:val="outset" w:sz="6" w:space="0" w:color="auto"/>
          </w:tblBorders>
        </w:tblPrEx>
        <w:trPr>
          <w:gridBefore w:val="1"/>
          <w:trHeight w:val="2053"/>
          <w:tblCellSpacing w:w="15" w:type="dxa"/>
        </w:trPr>
        <w:tc>
          <w:tcPr>
            <w:tcW w:w="4514" w:type="dxa"/>
            <w:gridSpan w:val="2"/>
            <w:tcBorders>
              <w:top w:val="outset" w:sz="6" w:space="0" w:color="auto"/>
              <w:left w:val="outset" w:sz="6" w:space="0" w:color="auto"/>
              <w:bottom w:val="outset" w:sz="6" w:space="0" w:color="auto"/>
              <w:right w:val="outset" w:sz="6" w:space="0" w:color="auto"/>
            </w:tcBorders>
            <w:hideMark/>
          </w:tcPr>
          <w:p w14:paraId="24C5C4A4" w14:textId="77777777" w:rsidR="00235A3A" w:rsidRPr="00235A3A" w:rsidRDefault="00235A3A" w:rsidP="00235A3A">
            <w:pPr>
              <w:widowControl w:val="0"/>
              <w:contextualSpacing/>
              <w:rPr>
                <w:b/>
              </w:rPr>
            </w:pPr>
            <w:r w:rsidRPr="00235A3A">
              <w:rPr>
                <w:b/>
                <w:bCs/>
              </w:rPr>
              <w:t>05/20-22/2022 -</w:t>
            </w:r>
            <w:r w:rsidRPr="00235A3A">
              <w:rPr>
                <w:b/>
              </w:rPr>
              <w:t> </w:t>
            </w:r>
            <w:hyperlink r:id="rId108" w:history="1">
              <w:r w:rsidRPr="00235A3A">
                <w:rPr>
                  <w:b/>
                  <w:bCs/>
                  <w:color w:val="0563C1" w:themeColor="hyperlink"/>
                  <w:u w:val="single"/>
                </w:rPr>
                <w:t>Dayton Hamvention</w:t>
              </w:r>
            </w:hyperlink>
          </w:p>
          <w:p w14:paraId="52157CAF" w14:textId="77777777" w:rsidR="00235A3A" w:rsidRPr="00235A3A" w:rsidRDefault="00235A3A" w:rsidP="00235A3A">
            <w:pPr>
              <w:widowControl w:val="0"/>
              <w:contextualSpacing/>
              <w:rPr>
                <w:b/>
              </w:rPr>
            </w:pPr>
            <w:r w:rsidRPr="00235A3A">
              <w:rPr>
                <w:b/>
                <w:bCs/>
              </w:rPr>
              <w:t>Location: </w:t>
            </w:r>
            <w:r w:rsidRPr="00235A3A">
              <w:rPr>
                <w:b/>
              </w:rPr>
              <w:t>Greene County Fairgrounds, OH</w:t>
            </w:r>
          </w:p>
          <w:p w14:paraId="1D5D1EF7" w14:textId="77777777" w:rsidR="00235A3A" w:rsidRPr="00235A3A" w:rsidRDefault="00235A3A" w:rsidP="00235A3A">
            <w:pPr>
              <w:widowControl w:val="0"/>
              <w:contextualSpacing/>
              <w:rPr>
                <w:b/>
              </w:rPr>
            </w:pPr>
            <w:r w:rsidRPr="00235A3A">
              <w:rPr>
                <w:b/>
                <w:bCs/>
              </w:rPr>
              <w:t>Sponsor: </w:t>
            </w:r>
            <w:r w:rsidRPr="00235A3A">
              <w:rPr>
                <w:b/>
              </w:rPr>
              <w:t>Dayton Amateur Radio Association</w:t>
            </w:r>
          </w:p>
          <w:p w14:paraId="1879B7F5" w14:textId="77777777" w:rsidR="00235A3A" w:rsidRPr="00235A3A" w:rsidRDefault="00235A3A" w:rsidP="00235A3A">
            <w:pPr>
              <w:widowControl w:val="0"/>
              <w:contextualSpacing/>
              <w:rPr>
                <w:b/>
              </w:rPr>
            </w:pPr>
            <w:r w:rsidRPr="00235A3A">
              <w:rPr>
                <w:b/>
                <w:bCs/>
              </w:rPr>
              <w:t>Website:</w:t>
            </w:r>
            <w:r w:rsidRPr="00235A3A">
              <w:rPr>
                <w:b/>
              </w:rPr>
              <w:t> </w:t>
            </w:r>
            <w:hyperlink r:id="rId109" w:history="1">
              <w:r w:rsidRPr="00235A3A">
                <w:rPr>
                  <w:b/>
                  <w:color w:val="0563C1" w:themeColor="hyperlink"/>
                  <w:u w:val="single"/>
                </w:rPr>
                <w:t>https://hamvention.org</w:t>
              </w:r>
            </w:hyperlink>
          </w:p>
          <w:p w14:paraId="1092FDC2" w14:textId="77777777" w:rsidR="00235A3A" w:rsidRPr="00235A3A" w:rsidRDefault="00235A3A" w:rsidP="00235A3A">
            <w:pPr>
              <w:widowControl w:val="0"/>
              <w:contextualSpacing/>
              <w:rPr>
                <w:b/>
              </w:rPr>
            </w:pPr>
          </w:p>
          <w:p w14:paraId="721DC773" w14:textId="77777777" w:rsidR="00235A3A" w:rsidRPr="00235A3A" w:rsidRDefault="000A3DD9" w:rsidP="00235A3A">
            <w:pPr>
              <w:widowControl w:val="0"/>
              <w:contextualSpacing/>
              <w:rPr>
                <w:b/>
              </w:rPr>
            </w:pPr>
            <w:hyperlink r:id="rId110" w:tooltip="Learn More" w:history="1">
              <w:r w:rsidR="00235A3A" w:rsidRPr="00235A3A">
                <w:rPr>
                  <w:b/>
                  <w:bCs/>
                  <w:color w:val="0563C1" w:themeColor="hyperlink"/>
                  <w:u w:val="single"/>
                </w:rPr>
                <w:t>Learn More</w:t>
              </w:r>
            </w:hyperlink>
          </w:p>
          <w:p w14:paraId="7B798E05" w14:textId="77777777" w:rsidR="00235A3A" w:rsidRPr="00235A3A" w:rsidRDefault="00235A3A" w:rsidP="00235A3A">
            <w:pPr>
              <w:widowControl w:val="0"/>
              <w:contextualSpacing/>
              <w:rPr>
                <w:b/>
              </w:rPr>
            </w:pPr>
            <w:r w:rsidRPr="00235A3A">
              <w:rPr>
                <w:b/>
              </w:rPr>
              <w:t> </w:t>
            </w:r>
          </w:p>
        </w:tc>
        <w:tc>
          <w:tcPr>
            <w:tcW w:w="5646" w:type="dxa"/>
            <w:gridSpan w:val="2"/>
            <w:tcBorders>
              <w:top w:val="outset" w:sz="6" w:space="0" w:color="auto"/>
              <w:left w:val="outset" w:sz="6" w:space="0" w:color="auto"/>
              <w:bottom w:val="outset" w:sz="6" w:space="0" w:color="auto"/>
              <w:right w:val="outset" w:sz="6" w:space="0" w:color="auto"/>
            </w:tcBorders>
            <w:hideMark/>
          </w:tcPr>
          <w:p w14:paraId="014A50C7" w14:textId="77777777" w:rsidR="00235A3A" w:rsidRPr="00235A3A" w:rsidRDefault="00235A3A" w:rsidP="00235A3A">
            <w:pPr>
              <w:widowControl w:val="0"/>
              <w:contextualSpacing/>
              <w:rPr>
                <w:b/>
                <w:bCs/>
              </w:rPr>
            </w:pPr>
            <w:r w:rsidRPr="00235A3A">
              <w:rPr>
                <w:b/>
                <w:bCs/>
              </w:rPr>
              <w:t>05/28/2022 - </w:t>
            </w:r>
            <w:hyperlink r:id="rId111" w:tooltip="Scioto Valley Amateur Radio Club Hamfest " w:history="1">
              <w:r w:rsidRPr="00235A3A">
                <w:rPr>
                  <w:b/>
                  <w:bCs/>
                  <w:color w:val="0563C1" w:themeColor="hyperlink"/>
                  <w:u w:val="single"/>
                </w:rPr>
                <w:t>Scioto Valley Amateur Radio Club Hamfest</w:t>
              </w:r>
            </w:hyperlink>
          </w:p>
          <w:p w14:paraId="1B09989E" w14:textId="77777777" w:rsidR="00235A3A" w:rsidRPr="00235A3A" w:rsidRDefault="00235A3A" w:rsidP="00235A3A">
            <w:pPr>
              <w:widowControl w:val="0"/>
              <w:contextualSpacing/>
              <w:rPr>
                <w:b/>
              </w:rPr>
            </w:pPr>
            <w:r w:rsidRPr="00235A3A">
              <w:rPr>
                <w:b/>
                <w:bCs/>
              </w:rPr>
              <w:t>Location: </w:t>
            </w:r>
            <w:r w:rsidRPr="00235A3A">
              <w:rPr>
                <w:b/>
              </w:rPr>
              <w:t>Piketon, OH</w:t>
            </w:r>
            <w:r w:rsidRPr="00235A3A">
              <w:rPr>
                <w:b/>
              </w:rPr>
              <w:br/>
            </w:r>
            <w:r w:rsidRPr="00235A3A">
              <w:rPr>
                <w:b/>
                <w:bCs/>
              </w:rPr>
              <w:t>Sponsor:</w:t>
            </w:r>
            <w:r w:rsidRPr="00235A3A">
              <w:rPr>
                <w:b/>
              </w:rPr>
              <w:t> Scioto Valley Amateur Radio Club</w:t>
            </w:r>
            <w:r w:rsidRPr="00235A3A">
              <w:rPr>
                <w:b/>
              </w:rPr>
              <w:br/>
            </w:r>
          </w:p>
          <w:p w14:paraId="5A30B353" w14:textId="77777777" w:rsidR="00235A3A" w:rsidRPr="00235A3A" w:rsidRDefault="000A3DD9" w:rsidP="00235A3A">
            <w:pPr>
              <w:widowControl w:val="0"/>
              <w:contextualSpacing/>
              <w:rPr>
                <w:b/>
              </w:rPr>
            </w:pPr>
            <w:hyperlink r:id="rId112" w:tooltip="Learn More" w:history="1">
              <w:r w:rsidR="00235A3A" w:rsidRPr="00235A3A">
                <w:rPr>
                  <w:b/>
                  <w:bCs/>
                  <w:color w:val="0563C1" w:themeColor="hyperlink"/>
                  <w:u w:val="single"/>
                </w:rPr>
                <w:t>Learn More</w:t>
              </w:r>
            </w:hyperlink>
          </w:p>
          <w:p w14:paraId="195C58E6" w14:textId="77777777" w:rsidR="00235A3A" w:rsidRPr="00235A3A" w:rsidRDefault="00235A3A" w:rsidP="00235A3A">
            <w:pPr>
              <w:widowControl w:val="0"/>
              <w:contextualSpacing/>
              <w:rPr>
                <w:b/>
              </w:rPr>
            </w:pPr>
            <w:r w:rsidRPr="00235A3A">
              <w:rPr>
                <w:b/>
              </w:rPr>
              <w:t> </w:t>
            </w:r>
          </w:p>
        </w:tc>
      </w:tr>
      <w:tr w:rsidR="00235A3A" w:rsidRPr="00235A3A" w14:paraId="22DADE81" w14:textId="77777777" w:rsidTr="00235A3A">
        <w:tblPrEx>
          <w:tblBorders>
            <w:top w:val="outset" w:sz="6" w:space="0" w:color="auto"/>
            <w:left w:val="outset" w:sz="6" w:space="0" w:color="auto"/>
            <w:bottom w:val="outset" w:sz="6" w:space="0" w:color="auto"/>
            <w:right w:val="outset" w:sz="6" w:space="0" w:color="auto"/>
          </w:tblBorders>
        </w:tblPrEx>
        <w:trPr>
          <w:gridBefore w:val="1"/>
          <w:trHeight w:val="1755"/>
          <w:tblCellSpacing w:w="15" w:type="dxa"/>
        </w:trPr>
        <w:tc>
          <w:tcPr>
            <w:tcW w:w="4514" w:type="dxa"/>
            <w:gridSpan w:val="2"/>
            <w:tcBorders>
              <w:top w:val="outset" w:sz="6" w:space="0" w:color="auto"/>
              <w:left w:val="outset" w:sz="6" w:space="0" w:color="auto"/>
              <w:bottom w:val="outset" w:sz="6" w:space="0" w:color="auto"/>
              <w:right w:val="outset" w:sz="6" w:space="0" w:color="auto"/>
            </w:tcBorders>
            <w:hideMark/>
          </w:tcPr>
          <w:p w14:paraId="3CA3BDB4" w14:textId="77777777" w:rsidR="00235A3A" w:rsidRPr="00235A3A" w:rsidRDefault="00235A3A" w:rsidP="00235A3A">
            <w:pPr>
              <w:widowControl w:val="0"/>
              <w:contextualSpacing/>
              <w:rPr>
                <w:b/>
                <w:bCs/>
              </w:rPr>
            </w:pPr>
            <w:r w:rsidRPr="00235A3A">
              <w:rPr>
                <w:b/>
                <w:bCs/>
              </w:rPr>
              <w:t>06/04/2022 - </w:t>
            </w:r>
            <w:hyperlink r:id="rId113" w:tooltip="FCARC Summer Hamfest" w:history="1">
              <w:r w:rsidRPr="00235A3A">
                <w:rPr>
                  <w:b/>
                  <w:bCs/>
                  <w:color w:val="0563C1" w:themeColor="hyperlink"/>
                  <w:u w:val="single"/>
                </w:rPr>
                <w:t>FCARC Summer Hamfest</w:t>
              </w:r>
            </w:hyperlink>
          </w:p>
          <w:p w14:paraId="70B182E5" w14:textId="77777777" w:rsidR="00235A3A" w:rsidRPr="00235A3A" w:rsidRDefault="00235A3A" w:rsidP="00235A3A">
            <w:pPr>
              <w:widowControl w:val="0"/>
              <w:contextualSpacing/>
              <w:rPr>
                <w:b/>
              </w:rPr>
            </w:pPr>
            <w:r w:rsidRPr="00235A3A">
              <w:rPr>
                <w:b/>
                <w:bCs/>
              </w:rPr>
              <w:t>Location: </w:t>
            </w:r>
            <w:r w:rsidRPr="00235A3A">
              <w:rPr>
                <w:b/>
              </w:rPr>
              <w:t>Wauseon, OH</w:t>
            </w:r>
            <w:r w:rsidRPr="00235A3A">
              <w:rPr>
                <w:b/>
              </w:rPr>
              <w:br/>
            </w:r>
            <w:r w:rsidRPr="00235A3A">
              <w:rPr>
                <w:b/>
                <w:bCs/>
              </w:rPr>
              <w:t>Sponsor:</w:t>
            </w:r>
            <w:r w:rsidRPr="00235A3A">
              <w:rPr>
                <w:b/>
              </w:rPr>
              <w:t> Fulton County Amateur Radio Club</w:t>
            </w:r>
            <w:r w:rsidRPr="00235A3A">
              <w:rPr>
                <w:b/>
              </w:rPr>
              <w:br/>
            </w:r>
            <w:r w:rsidRPr="00235A3A">
              <w:rPr>
                <w:b/>
                <w:bCs/>
              </w:rPr>
              <w:t>Website:</w:t>
            </w:r>
            <w:r w:rsidRPr="00235A3A">
              <w:rPr>
                <w:b/>
              </w:rPr>
              <w:t> </w:t>
            </w:r>
            <w:hyperlink r:id="rId114" w:history="1">
              <w:r w:rsidRPr="00235A3A">
                <w:rPr>
                  <w:b/>
                  <w:color w:val="0563C1" w:themeColor="hyperlink"/>
                  <w:u w:val="single"/>
                </w:rPr>
                <w:t>https://k8bxq.org/hamfest</w:t>
              </w:r>
            </w:hyperlink>
            <w:r w:rsidRPr="00235A3A">
              <w:rPr>
                <w:b/>
              </w:rPr>
              <w:br/>
            </w:r>
          </w:p>
          <w:p w14:paraId="64F78998" w14:textId="77777777" w:rsidR="00235A3A" w:rsidRPr="00235A3A" w:rsidRDefault="000A3DD9" w:rsidP="00235A3A">
            <w:pPr>
              <w:widowControl w:val="0"/>
              <w:contextualSpacing/>
              <w:rPr>
                <w:b/>
              </w:rPr>
            </w:pPr>
            <w:hyperlink r:id="rId115" w:tooltip="Learn More" w:history="1">
              <w:r w:rsidR="00235A3A" w:rsidRPr="00235A3A">
                <w:rPr>
                  <w:b/>
                  <w:bCs/>
                  <w:color w:val="0563C1" w:themeColor="hyperlink"/>
                  <w:u w:val="single"/>
                </w:rPr>
                <w:t>Learn More</w:t>
              </w:r>
            </w:hyperlink>
          </w:p>
        </w:tc>
        <w:tc>
          <w:tcPr>
            <w:tcW w:w="5646" w:type="dxa"/>
            <w:gridSpan w:val="2"/>
            <w:tcBorders>
              <w:top w:val="outset" w:sz="6" w:space="0" w:color="auto"/>
              <w:left w:val="outset" w:sz="6" w:space="0" w:color="auto"/>
              <w:bottom w:val="outset" w:sz="6" w:space="0" w:color="auto"/>
              <w:right w:val="outset" w:sz="6" w:space="0" w:color="auto"/>
            </w:tcBorders>
            <w:hideMark/>
          </w:tcPr>
          <w:p w14:paraId="0766768C" w14:textId="77777777" w:rsidR="00235A3A" w:rsidRPr="00235A3A" w:rsidRDefault="00235A3A" w:rsidP="00235A3A">
            <w:pPr>
              <w:widowControl w:val="0"/>
              <w:contextualSpacing/>
              <w:rPr>
                <w:b/>
                <w:bCs/>
              </w:rPr>
            </w:pPr>
            <w:r w:rsidRPr="00235A3A">
              <w:rPr>
                <w:b/>
                <w:bCs/>
              </w:rPr>
              <w:t>07/09/2022 - </w:t>
            </w:r>
            <w:hyperlink r:id="rId116" w:tooltip="Mansfield Mid Summer Trunkfest" w:history="1">
              <w:r w:rsidRPr="00235A3A">
                <w:rPr>
                  <w:b/>
                  <w:bCs/>
                  <w:color w:val="0563C1" w:themeColor="hyperlink"/>
                  <w:u w:val="single"/>
                </w:rPr>
                <w:t xml:space="preserve">Mansfield </w:t>
              </w:r>
              <w:proofErr w:type="spellStart"/>
              <w:r w:rsidRPr="00235A3A">
                <w:rPr>
                  <w:b/>
                  <w:bCs/>
                  <w:color w:val="0563C1" w:themeColor="hyperlink"/>
                  <w:u w:val="single"/>
                </w:rPr>
                <w:t>Mid Summer</w:t>
              </w:r>
              <w:proofErr w:type="spellEnd"/>
              <w:r w:rsidRPr="00235A3A">
                <w:rPr>
                  <w:b/>
                  <w:bCs/>
                  <w:color w:val="0563C1" w:themeColor="hyperlink"/>
                  <w:u w:val="single"/>
                </w:rPr>
                <w:t xml:space="preserve"> </w:t>
              </w:r>
              <w:proofErr w:type="spellStart"/>
              <w:r w:rsidRPr="00235A3A">
                <w:rPr>
                  <w:b/>
                  <w:bCs/>
                  <w:color w:val="0563C1" w:themeColor="hyperlink"/>
                  <w:u w:val="single"/>
                </w:rPr>
                <w:t>Trunkfest</w:t>
              </w:r>
              <w:proofErr w:type="spellEnd"/>
            </w:hyperlink>
          </w:p>
          <w:p w14:paraId="00DE82AC" w14:textId="77777777" w:rsidR="00235A3A" w:rsidRPr="00235A3A" w:rsidRDefault="00235A3A" w:rsidP="00235A3A">
            <w:pPr>
              <w:widowControl w:val="0"/>
              <w:contextualSpacing/>
              <w:rPr>
                <w:b/>
              </w:rPr>
            </w:pPr>
            <w:r w:rsidRPr="00235A3A">
              <w:rPr>
                <w:b/>
                <w:bCs/>
              </w:rPr>
              <w:t>Location: </w:t>
            </w:r>
            <w:r w:rsidRPr="00235A3A">
              <w:rPr>
                <w:b/>
              </w:rPr>
              <w:t>Mansfield, OH</w:t>
            </w:r>
            <w:r w:rsidRPr="00235A3A">
              <w:rPr>
                <w:b/>
              </w:rPr>
              <w:br/>
            </w:r>
            <w:r w:rsidRPr="00235A3A">
              <w:rPr>
                <w:b/>
                <w:bCs/>
              </w:rPr>
              <w:t>Sponsor:</w:t>
            </w:r>
            <w:r w:rsidRPr="00235A3A">
              <w:rPr>
                <w:b/>
              </w:rPr>
              <w:t> Intercity Amateur Radio Club</w:t>
            </w:r>
            <w:r w:rsidRPr="00235A3A">
              <w:rPr>
                <w:b/>
              </w:rPr>
              <w:br/>
            </w:r>
            <w:r w:rsidRPr="00235A3A">
              <w:rPr>
                <w:b/>
                <w:bCs/>
              </w:rPr>
              <w:t>Website:</w:t>
            </w:r>
            <w:r w:rsidRPr="00235A3A">
              <w:rPr>
                <w:b/>
              </w:rPr>
              <w:t> </w:t>
            </w:r>
            <w:hyperlink r:id="rId117" w:history="1">
              <w:r w:rsidRPr="00235A3A">
                <w:rPr>
                  <w:b/>
                  <w:color w:val="0563C1" w:themeColor="hyperlink"/>
                  <w:u w:val="single"/>
                </w:rPr>
                <w:t>http://www.w8we.org</w:t>
              </w:r>
            </w:hyperlink>
            <w:r w:rsidRPr="00235A3A">
              <w:rPr>
                <w:b/>
              </w:rPr>
              <w:br/>
            </w:r>
          </w:p>
          <w:p w14:paraId="7347C198" w14:textId="77777777" w:rsidR="00235A3A" w:rsidRPr="00235A3A" w:rsidRDefault="000A3DD9" w:rsidP="00235A3A">
            <w:pPr>
              <w:widowControl w:val="0"/>
              <w:contextualSpacing/>
              <w:rPr>
                <w:b/>
              </w:rPr>
            </w:pPr>
            <w:hyperlink r:id="rId118" w:tooltip="Learn More" w:history="1">
              <w:r w:rsidR="00235A3A" w:rsidRPr="00235A3A">
                <w:rPr>
                  <w:b/>
                  <w:bCs/>
                  <w:color w:val="0563C1" w:themeColor="hyperlink"/>
                  <w:u w:val="single"/>
                </w:rPr>
                <w:t>Learn More</w:t>
              </w:r>
            </w:hyperlink>
          </w:p>
        </w:tc>
      </w:tr>
      <w:tr w:rsidR="00235A3A" w:rsidRPr="00235A3A" w14:paraId="2DBB04DB" w14:textId="77777777" w:rsidTr="00235A3A">
        <w:tblPrEx>
          <w:tblBorders>
            <w:top w:val="outset" w:sz="6" w:space="0" w:color="auto"/>
            <w:left w:val="outset" w:sz="6" w:space="0" w:color="auto"/>
            <w:bottom w:val="outset" w:sz="6" w:space="0" w:color="auto"/>
            <w:right w:val="outset" w:sz="6" w:space="0" w:color="auto"/>
          </w:tblBorders>
        </w:tblPrEx>
        <w:trPr>
          <w:gridBefore w:val="1"/>
          <w:trHeight w:val="335"/>
          <w:tblCellSpacing w:w="15" w:type="dxa"/>
        </w:trPr>
        <w:tc>
          <w:tcPr>
            <w:tcW w:w="4514" w:type="dxa"/>
            <w:gridSpan w:val="2"/>
            <w:tcBorders>
              <w:top w:val="outset" w:sz="6" w:space="0" w:color="auto"/>
              <w:left w:val="outset" w:sz="6" w:space="0" w:color="auto"/>
              <w:bottom w:val="outset" w:sz="6" w:space="0" w:color="auto"/>
              <w:right w:val="outset" w:sz="6" w:space="0" w:color="auto"/>
            </w:tcBorders>
            <w:hideMark/>
          </w:tcPr>
          <w:p w14:paraId="4196CAAA" w14:textId="77777777" w:rsidR="00235A3A" w:rsidRPr="00235A3A" w:rsidRDefault="00235A3A" w:rsidP="00235A3A">
            <w:pPr>
              <w:widowControl w:val="0"/>
              <w:contextualSpacing/>
              <w:rPr>
                <w:b/>
              </w:rPr>
            </w:pPr>
            <w:r w:rsidRPr="00235A3A">
              <w:rPr>
                <w:b/>
              </w:rPr>
              <w:t> </w:t>
            </w:r>
          </w:p>
        </w:tc>
        <w:tc>
          <w:tcPr>
            <w:tcW w:w="5646" w:type="dxa"/>
            <w:gridSpan w:val="2"/>
            <w:tcBorders>
              <w:top w:val="outset" w:sz="6" w:space="0" w:color="auto"/>
              <w:left w:val="outset" w:sz="6" w:space="0" w:color="auto"/>
              <w:bottom w:val="outset" w:sz="6" w:space="0" w:color="auto"/>
              <w:right w:val="outset" w:sz="6" w:space="0" w:color="auto"/>
            </w:tcBorders>
            <w:hideMark/>
          </w:tcPr>
          <w:p w14:paraId="50E9A064" w14:textId="77777777" w:rsidR="00235A3A" w:rsidRPr="00235A3A" w:rsidRDefault="00235A3A" w:rsidP="00235A3A">
            <w:pPr>
              <w:widowControl w:val="0"/>
              <w:contextualSpacing/>
              <w:rPr>
                <w:b/>
              </w:rPr>
            </w:pPr>
            <w:r w:rsidRPr="00235A3A">
              <w:rPr>
                <w:b/>
              </w:rPr>
              <w:t> </w:t>
            </w:r>
          </w:p>
        </w:tc>
      </w:tr>
      <w:tr w:rsidR="00235A3A" w:rsidRPr="00235A3A" w14:paraId="3B0B3CE1" w14:textId="77777777" w:rsidTr="00235A3A">
        <w:tblPrEx>
          <w:tblBorders>
            <w:top w:val="outset" w:sz="6" w:space="0" w:color="auto"/>
            <w:left w:val="outset" w:sz="6" w:space="0" w:color="auto"/>
            <w:bottom w:val="outset" w:sz="6" w:space="0" w:color="auto"/>
            <w:right w:val="outset" w:sz="6" w:space="0" w:color="auto"/>
          </w:tblBorders>
        </w:tblPrEx>
        <w:trPr>
          <w:gridBefore w:val="1"/>
          <w:trHeight w:val="1827"/>
          <w:tblCellSpacing w:w="15" w:type="dxa"/>
        </w:trPr>
        <w:tc>
          <w:tcPr>
            <w:tcW w:w="4514" w:type="dxa"/>
            <w:gridSpan w:val="2"/>
            <w:tcBorders>
              <w:top w:val="outset" w:sz="6" w:space="0" w:color="auto"/>
              <w:left w:val="outset" w:sz="6" w:space="0" w:color="auto"/>
              <w:bottom w:val="outset" w:sz="6" w:space="0" w:color="auto"/>
              <w:right w:val="outset" w:sz="6" w:space="0" w:color="auto"/>
            </w:tcBorders>
            <w:hideMark/>
          </w:tcPr>
          <w:p w14:paraId="7AB607F1" w14:textId="77777777" w:rsidR="00235A3A" w:rsidRPr="00235A3A" w:rsidRDefault="00235A3A" w:rsidP="00235A3A">
            <w:pPr>
              <w:widowControl w:val="0"/>
              <w:contextualSpacing/>
              <w:rPr>
                <w:b/>
                <w:bCs/>
              </w:rPr>
            </w:pPr>
            <w:r w:rsidRPr="00235A3A">
              <w:rPr>
                <w:b/>
                <w:bCs/>
              </w:rPr>
              <w:t>07/17/2022 - </w:t>
            </w:r>
            <w:hyperlink r:id="rId119" w:tooltip="Van Wert Hamfest" w:history="1">
              <w:r w:rsidRPr="00235A3A">
                <w:rPr>
                  <w:b/>
                  <w:bCs/>
                  <w:color w:val="0563C1" w:themeColor="hyperlink"/>
                  <w:u w:val="single"/>
                </w:rPr>
                <w:t>Van Wert Hamfest</w:t>
              </w:r>
            </w:hyperlink>
          </w:p>
          <w:p w14:paraId="345BA635" w14:textId="77777777" w:rsidR="00235A3A" w:rsidRPr="00235A3A" w:rsidRDefault="00235A3A" w:rsidP="00235A3A">
            <w:pPr>
              <w:widowControl w:val="0"/>
              <w:contextualSpacing/>
              <w:rPr>
                <w:b/>
              </w:rPr>
            </w:pPr>
            <w:r w:rsidRPr="00235A3A">
              <w:rPr>
                <w:b/>
                <w:bCs/>
              </w:rPr>
              <w:t>Location: </w:t>
            </w:r>
            <w:r w:rsidRPr="00235A3A">
              <w:rPr>
                <w:b/>
              </w:rPr>
              <w:t>Van Wert, OH</w:t>
            </w:r>
            <w:r w:rsidRPr="00235A3A">
              <w:rPr>
                <w:b/>
              </w:rPr>
              <w:br/>
            </w:r>
            <w:r w:rsidRPr="00235A3A">
              <w:rPr>
                <w:b/>
                <w:bCs/>
              </w:rPr>
              <w:t>Sponsor:</w:t>
            </w:r>
            <w:r w:rsidRPr="00235A3A">
              <w:rPr>
                <w:b/>
              </w:rPr>
              <w:t> Van Wert Amateur Radio Club</w:t>
            </w:r>
            <w:r w:rsidRPr="00235A3A">
              <w:rPr>
                <w:b/>
              </w:rPr>
              <w:br/>
            </w:r>
            <w:r w:rsidRPr="00235A3A">
              <w:rPr>
                <w:b/>
                <w:bCs/>
              </w:rPr>
              <w:t>Website:</w:t>
            </w:r>
            <w:r w:rsidRPr="00235A3A">
              <w:rPr>
                <w:b/>
              </w:rPr>
              <w:t> </w:t>
            </w:r>
            <w:hyperlink r:id="rId120" w:history="1">
              <w:r w:rsidRPr="00235A3A">
                <w:rPr>
                  <w:b/>
                  <w:color w:val="0563C1" w:themeColor="hyperlink"/>
                  <w:u w:val="single"/>
                </w:rPr>
                <w:t>http://W8FY.ORG</w:t>
              </w:r>
            </w:hyperlink>
            <w:r w:rsidRPr="00235A3A">
              <w:rPr>
                <w:b/>
              </w:rPr>
              <w:br/>
            </w:r>
          </w:p>
          <w:p w14:paraId="3B040A42" w14:textId="77777777" w:rsidR="00235A3A" w:rsidRPr="00235A3A" w:rsidRDefault="000A3DD9" w:rsidP="00235A3A">
            <w:pPr>
              <w:widowControl w:val="0"/>
              <w:contextualSpacing/>
              <w:rPr>
                <w:b/>
              </w:rPr>
            </w:pPr>
            <w:hyperlink r:id="rId121" w:tooltip="Learn More" w:history="1">
              <w:r w:rsidR="00235A3A" w:rsidRPr="00235A3A">
                <w:rPr>
                  <w:b/>
                  <w:bCs/>
                  <w:color w:val="0563C1" w:themeColor="hyperlink"/>
                  <w:u w:val="single"/>
                </w:rPr>
                <w:t>Learn More</w:t>
              </w:r>
            </w:hyperlink>
          </w:p>
          <w:p w14:paraId="250A5900" w14:textId="77777777" w:rsidR="00235A3A" w:rsidRPr="00235A3A" w:rsidRDefault="00235A3A" w:rsidP="00235A3A">
            <w:pPr>
              <w:widowControl w:val="0"/>
              <w:contextualSpacing/>
              <w:rPr>
                <w:b/>
              </w:rPr>
            </w:pPr>
            <w:r w:rsidRPr="00235A3A">
              <w:rPr>
                <w:b/>
              </w:rPr>
              <w:t> </w:t>
            </w:r>
          </w:p>
        </w:tc>
        <w:tc>
          <w:tcPr>
            <w:tcW w:w="5646" w:type="dxa"/>
            <w:gridSpan w:val="2"/>
            <w:tcBorders>
              <w:top w:val="outset" w:sz="6" w:space="0" w:color="auto"/>
              <w:left w:val="outset" w:sz="6" w:space="0" w:color="auto"/>
              <w:bottom w:val="outset" w:sz="6" w:space="0" w:color="auto"/>
              <w:right w:val="outset" w:sz="6" w:space="0" w:color="auto"/>
            </w:tcBorders>
            <w:hideMark/>
          </w:tcPr>
          <w:p w14:paraId="1905125E" w14:textId="77777777" w:rsidR="00235A3A" w:rsidRPr="00235A3A" w:rsidRDefault="00235A3A" w:rsidP="00235A3A">
            <w:pPr>
              <w:widowControl w:val="0"/>
              <w:contextualSpacing/>
              <w:rPr>
                <w:b/>
                <w:bCs/>
              </w:rPr>
            </w:pPr>
            <w:r w:rsidRPr="00235A3A">
              <w:rPr>
                <w:b/>
                <w:bCs/>
              </w:rPr>
              <w:t>08/13/2022 - </w:t>
            </w:r>
            <w:hyperlink r:id="rId122" w:tooltip="Cincinnati Hamfest℠" w:history="1">
              <w:r w:rsidRPr="00235A3A">
                <w:rPr>
                  <w:b/>
                  <w:bCs/>
                  <w:color w:val="0563C1" w:themeColor="hyperlink"/>
                  <w:u w:val="single"/>
                </w:rPr>
                <w:t>Cincinnati Hamfest</w:t>
              </w:r>
            </w:hyperlink>
          </w:p>
          <w:p w14:paraId="729E70EB" w14:textId="77777777" w:rsidR="00235A3A" w:rsidRPr="00235A3A" w:rsidRDefault="00235A3A" w:rsidP="00235A3A">
            <w:pPr>
              <w:widowControl w:val="0"/>
              <w:contextualSpacing/>
              <w:rPr>
                <w:b/>
              </w:rPr>
            </w:pPr>
            <w:r w:rsidRPr="00235A3A">
              <w:rPr>
                <w:b/>
                <w:bCs/>
              </w:rPr>
              <w:t>Location: </w:t>
            </w:r>
            <w:r w:rsidRPr="00235A3A">
              <w:rPr>
                <w:b/>
              </w:rPr>
              <w:t>Owensville, OH</w:t>
            </w:r>
            <w:r w:rsidRPr="00235A3A">
              <w:rPr>
                <w:b/>
              </w:rPr>
              <w:br/>
            </w:r>
            <w:r w:rsidRPr="00235A3A">
              <w:rPr>
                <w:b/>
                <w:bCs/>
              </w:rPr>
              <w:t>Sponsor:</w:t>
            </w:r>
            <w:r w:rsidRPr="00235A3A">
              <w:rPr>
                <w:b/>
              </w:rPr>
              <w:t> Milford ARC</w:t>
            </w:r>
            <w:r w:rsidRPr="00235A3A">
              <w:rPr>
                <w:b/>
              </w:rPr>
              <w:br/>
            </w:r>
            <w:r w:rsidRPr="00235A3A">
              <w:rPr>
                <w:b/>
                <w:bCs/>
              </w:rPr>
              <w:t>Website:</w:t>
            </w:r>
            <w:r w:rsidRPr="00235A3A">
              <w:rPr>
                <w:b/>
              </w:rPr>
              <w:t> </w:t>
            </w:r>
            <w:hyperlink r:id="rId123" w:history="1">
              <w:r w:rsidRPr="00235A3A">
                <w:rPr>
                  <w:b/>
                  <w:color w:val="0563C1" w:themeColor="hyperlink"/>
                  <w:u w:val="single"/>
                </w:rPr>
                <w:t>https://CincinnatiHamfest.org</w:t>
              </w:r>
            </w:hyperlink>
            <w:r w:rsidRPr="00235A3A">
              <w:rPr>
                <w:b/>
              </w:rPr>
              <w:br/>
            </w:r>
          </w:p>
          <w:p w14:paraId="435EE03B" w14:textId="77777777" w:rsidR="00235A3A" w:rsidRPr="00235A3A" w:rsidRDefault="000A3DD9" w:rsidP="00235A3A">
            <w:pPr>
              <w:widowControl w:val="0"/>
              <w:contextualSpacing/>
              <w:rPr>
                <w:b/>
              </w:rPr>
            </w:pPr>
            <w:hyperlink r:id="rId124" w:tooltip="Learn More" w:history="1">
              <w:r w:rsidR="00235A3A" w:rsidRPr="00235A3A">
                <w:rPr>
                  <w:b/>
                  <w:bCs/>
                  <w:color w:val="0563C1" w:themeColor="hyperlink"/>
                  <w:u w:val="single"/>
                </w:rPr>
                <w:t>Learn More</w:t>
              </w:r>
            </w:hyperlink>
          </w:p>
          <w:p w14:paraId="29CD10D3" w14:textId="77777777" w:rsidR="00235A3A" w:rsidRPr="00235A3A" w:rsidRDefault="00235A3A" w:rsidP="00235A3A">
            <w:pPr>
              <w:widowControl w:val="0"/>
              <w:contextualSpacing/>
              <w:rPr>
                <w:b/>
              </w:rPr>
            </w:pPr>
            <w:r w:rsidRPr="00235A3A">
              <w:rPr>
                <w:b/>
              </w:rPr>
              <w:t> </w:t>
            </w:r>
          </w:p>
        </w:tc>
      </w:tr>
      <w:tr w:rsidR="00235A3A" w:rsidRPr="00235A3A" w14:paraId="76AD86A1" w14:textId="77777777" w:rsidTr="00235A3A">
        <w:tblPrEx>
          <w:tblBorders>
            <w:top w:val="outset" w:sz="6" w:space="0" w:color="auto"/>
            <w:left w:val="outset" w:sz="6" w:space="0" w:color="auto"/>
            <w:bottom w:val="outset" w:sz="6" w:space="0" w:color="auto"/>
            <w:right w:val="outset" w:sz="6" w:space="0" w:color="auto"/>
          </w:tblBorders>
        </w:tblPrEx>
        <w:trPr>
          <w:gridBefore w:val="1"/>
          <w:trHeight w:val="335"/>
          <w:tblCellSpacing w:w="15" w:type="dxa"/>
        </w:trPr>
        <w:tc>
          <w:tcPr>
            <w:tcW w:w="4514" w:type="dxa"/>
            <w:gridSpan w:val="2"/>
            <w:tcBorders>
              <w:top w:val="outset" w:sz="6" w:space="0" w:color="auto"/>
              <w:left w:val="outset" w:sz="6" w:space="0" w:color="auto"/>
              <w:bottom w:val="outset" w:sz="6" w:space="0" w:color="auto"/>
              <w:right w:val="outset" w:sz="6" w:space="0" w:color="auto"/>
            </w:tcBorders>
            <w:hideMark/>
          </w:tcPr>
          <w:p w14:paraId="392B4F7E" w14:textId="77777777" w:rsidR="00235A3A" w:rsidRPr="00235A3A" w:rsidRDefault="00235A3A" w:rsidP="00235A3A">
            <w:pPr>
              <w:widowControl w:val="0"/>
              <w:contextualSpacing/>
              <w:rPr>
                <w:b/>
              </w:rPr>
            </w:pPr>
            <w:r w:rsidRPr="00235A3A">
              <w:rPr>
                <w:b/>
              </w:rPr>
              <w:t> </w:t>
            </w:r>
          </w:p>
        </w:tc>
        <w:tc>
          <w:tcPr>
            <w:tcW w:w="5646" w:type="dxa"/>
            <w:gridSpan w:val="2"/>
            <w:tcBorders>
              <w:top w:val="outset" w:sz="6" w:space="0" w:color="auto"/>
              <w:left w:val="outset" w:sz="6" w:space="0" w:color="auto"/>
              <w:bottom w:val="outset" w:sz="6" w:space="0" w:color="auto"/>
              <w:right w:val="outset" w:sz="6" w:space="0" w:color="auto"/>
            </w:tcBorders>
            <w:hideMark/>
          </w:tcPr>
          <w:p w14:paraId="4D9560C0" w14:textId="77777777" w:rsidR="00235A3A" w:rsidRPr="00235A3A" w:rsidRDefault="00235A3A" w:rsidP="00235A3A">
            <w:pPr>
              <w:widowControl w:val="0"/>
              <w:contextualSpacing/>
              <w:rPr>
                <w:b/>
              </w:rPr>
            </w:pPr>
            <w:r w:rsidRPr="00235A3A">
              <w:rPr>
                <w:b/>
              </w:rPr>
              <w:t> </w:t>
            </w:r>
          </w:p>
        </w:tc>
      </w:tr>
      <w:tr w:rsidR="00235A3A" w:rsidRPr="00235A3A" w14:paraId="53D10E4A" w14:textId="77777777" w:rsidTr="00235A3A">
        <w:tblPrEx>
          <w:tblBorders>
            <w:top w:val="outset" w:sz="6" w:space="0" w:color="auto"/>
            <w:left w:val="outset" w:sz="6" w:space="0" w:color="auto"/>
            <w:bottom w:val="outset" w:sz="6" w:space="0" w:color="auto"/>
            <w:right w:val="outset" w:sz="6" w:space="0" w:color="auto"/>
          </w:tblBorders>
        </w:tblPrEx>
        <w:trPr>
          <w:gridBefore w:val="1"/>
          <w:trHeight w:val="2178"/>
          <w:tblCellSpacing w:w="15" w:type="dxa"/>
        </w:trPr>
        <w:tc>
          <w:tcPr>
            <w:tcW w:w="4514" w:type="dxa"/>
            <w:gridSpan w:val="2"/>
            <w:tcBorders>
              <w:top w:val="outset" w:sz="6" w:space="0" w:color="auto"/>
              <w:left w:val="outset" w:sz="6" w:space="0" w:color="auto"/>
              <w:bottom w:val="outset" w:sz="6" w:space="0" w:color="auto"/>
              <w:right w:val="outset" w:sz="6" w:space="0" w:color="auto"/>
            </w:tcBorders>
            <w:hideMark/>
          </w:tcPr>
          <w:p w14:paraId="7A12C95E" w14:textId="77777777" w:rsidR="00235A3A" w:rsidRPr="00235A3A" w:rsidRDefault="00235A3A" w:rsidP="00235A3A">
            <w:pPr>
              <w:widowControl w:val="0"/>
              <w:contextualSpacing/>
              <w:rPr>
                <w:b/>
                <w:bCs/>
              </w:rPr>
            </w:pPr>
            <w:r w:rsidRPr="00235A3A">
              <w:rPr>
                <w:b/>
                <w:bCs/>
              </w:rPr>
              <w:t>09/17/2022 - </w:t>
            </w:r>
            <w:hyperlink r:id="rId125" w:tooltip="Mound Amateur Radio Assoc. Swap Meet" w:history="1">
              <w:r w:rsidRPr="00235A3A">
                <w:rPr>
                  <w:b/>
                  <w:bCs/>
                  <w:color w:val="0563C1" w:themeColor="hyperlink"/>
                  <w:u w:val="single"/>
                </w:rPr>
                <w:t>Mound Amateur Radio Assoc. Swap Meet</w:t>
              </w:r>
            </w:hyperlink>
          </w:p>
          <w:p w14:paraId="3DC41728" w14:textId="77777777" w:rsidR="00235A3A" w:rsidRPr="00235A3A" w:rsidRDefault="00235A3A" w:rsidP="00235A3A">
            <w:pPr>
              <w:widowControl w:val="0"/>
              <w:contextualSpacing/>
              <w:rPr>
                <w:b/>
              </w:rPr>
            </w:pPr>
            <w:r w:rsidRPr="00235A3A">
              <w:rPr>
                <w:b/>
                <w:bCs/>
              </w:rPr>
              <w:t>Location: </w:t>
            </w:r>
            <w:r w:rsidRPr="00235A3A">
              <w:rPr>
                <w:b/>
              </w:rPr>
              <w:t>Miamisburg, OH</w:t>
            </w:r>
            <w:r w:rsidRPr="00235A3A">
              <w:rPr>
                <w:b/>
                <w:bCs/>
              </w:rPr>
              <w:br/>
              <w:t>Sponsor: </w:t>
            </w:r>
            <w:r w:rsidRPr="00235A3A">
              <w:rPr>
                <w:b/>
              </w:rPr>
              <w:t>MARA</w:t>
            </w:r>
            <w:r w:rsidRPr="00235A3A">
              <w:rPr>
                <w:b/>
                <w:bCs/>
              </w:rPr>
              <w:br/>
              <w:t>Website:</w:t>
            </w:r>
            <w:r w:rsidRPr="00235A3A">
              <w:rPr>
                <w:b/>
              </w:rPr>
              <w:t> </w:t>
            </w:r>
            <w:hyperlink r:id="rId126" w:history="1">
              <w:r w:rsidRPr="00235A3A">
                <w:rPr>
                  <w:b/>
                  <w:color w:val="0563C1" w:themeColor="hyperlink"/>
                  <w:u w:val="single"/>
                </w:rPr>
                <w:t>http://W8DYY.ORG</w:t>
              </w:r>
            </w:hyperlink>
            <w:r w:rsidRPr="00235A3A">
              <w:rPr>
                <w:b/>
              </w:rPr>
              <w:br/>
            </w:r>
          </w:p>
          <w:p w14:paraId="26B924B0" w14:textId="77777777" w:rsidR="00235A3A" w:rsidRPr="00235A3A" w:rsidRDefault="000A3DD9" w:rsidP="00235A3A">
            <w:pPr>
              <w:widowControl w:val="0"/>
              <w:contextualSpacing/>
              <w:rPr>
                <w:b/>
              </w:rPr>
            </w:pPr>
            <w:hyperlink r:id="rId127" w:tooltip="Learn More" w:history="1">
              <w:r w:rsidR="00235A3A" w:rsidRPr="00235A3A">
                <w:rPr>
                  <w:b/>
                  <w:bCs/>
                  <w:color w:val="0563C1" w:themeColor="hyperlink"/>
                  <w:u w:val="single"/>
                </w:rPr>
                <w:t>Learn More</w:t>
              </w:r>
            </w:hyperlink>
          </w:p>
          <w:p w14:paraId="27C12E89" w14:textId="77777777" w:rsidR="00235A3A" w:rsidRPr="00235A3A" w:rsidRDefault="00235A3A" w:rsidP="00235A3A">
            <w:pPr>
              <w:widowControl w:val="0"/>
              <w:contextualSpacing/>
              <w:rPr>
                <w:b/>
              </w:rPr>
            </w:pPr>
            <w:r w:rsidRPr="00235A3A">
              <w:rPr>
                <w:b/>
              </w:rPr>
              <w:t> </w:t>
            </w:r>
          </w:p>
        </w:tc>
        <w:tc>
          <w:tcPr>
            <w:tcW w:w="5646" w:type="dxa"/>
            <w:gridSpan w:val="2"/>
            <w:tcBorders>
              <w:top w:val="outset" w:sz="6" w:space="0" w:color="auto"/>
              <w:left w:val="outset" w:sz="6" w:space="0" w:color="auto"/>
              <w:bottom w:val="outset" w:sz="6" w:space="0" w:color="auto"/>
              <w:right w:val="outset" w:sz="6" w:space="0" w:color="auto"/>
            </w:tcBorders>
            <w:hideMark/>
          </w:tcPr>
          <w:p w14:paraId="3922F2E5" w14:textId="77777777" w:rsidR="00235A3A" w:rsidRPr="00235A3A" w:rsidRDefault="00235A3A" w:rsidP="00235A3A">
            <w:pPr>
              <w:widowControl w:val="0"/>
              <w:contextualSpacing/>
              <w:rPr>
                <w:b/>
                <w:bCs/>
              </w:rPr>
            </w:pPr>
            <w:r w:rsidRPr="00235A3A">
              <w:rPr>
                <w:b/>
                <w:bCs/>
              </w:rPr>
              <w:t>09/25/2022 - </w:t>
            </w:r>
            <w:hyperlink r:id="rId128" w:tooltip="Cleveland Hamfest" w:history="1">
              <w:r w:rsidRPr="00235A3A">
                <w:rPr>
                  <w:b/>
                  <w:bCs/>
                  <w:color w:val="0563C1" w:themeColor="hyperlink"/>
                  <w:u w:val="single"/>
                </w:rPr>
                <w:t>Cleveland Hamfest</w:t>
              </w:r>
            </w:hyperlink>
          </w:p>
          <w:p w14:paraId="0CCD0CB8" w14:textId="77777777" w:rsidR="00235A3A" w:rsidRPr="00235A3A" w:rsidRDefault="00235A3A" w:rsidP="00235A3A">
            <w:pPr>
              <w:widowControl w:val="0"/>
              <w:contextualSpacing/>
              <w:rPr>
                <w:b/>
              </w:rPr>
            </w:pPr>
            <w:r w:rsidRPr="00235A3A">
              <w:rPr>
                <w:b/>
                <w:bCs/>
              </w:rPr>
              <w:t>Location:</w:t>
            </w:r>
            <w:r w:rsidRPr="00235A3A">
              <w:rPr>
                <w:b/>
              </w:rPr>
              <w:t> Berea, OH</w:t>
            </w:r>
            <w:r w:rsidRPr="00235A3A">
              <w:rPr>
                <w:b/>
              </w:rPr>
              <w:br/>
            </w:r>
            <w:r w:rsidRPr="00235A3A">
              <w:rPr>
                <w:b/>
                <w:bCs/>
              </w:rPr>
              <w:t>Sponsor: </w:t>
            </w:r>
            <w:r w:rsidRPr="00235A3A">
              <w:rPr>
                <w:b/>
              </w:rPr>
              <w:t>Hamfest Association of Cleveland</w:t>
            </w:r>
            <w:r w:rsidRPr="00235A3A">
              <w:rPr>
                <w:b/>
              </w:rPr>
              <w:br/>
            </w:r>
            <w:r w:rsidRPr="00235A3A">
              <w:rPr>
                <w:b/>
                <w:bCs/>
              </w:rPr>
              <w:t>Website:</w:t>
            </w:r>
            <w:r w:rsidRPr="00235A3A">
              <w:rPr>
                <w:b/>
              </w:rPr>
              <w:t> </w:t>
            </w:r>
            <w:hyperlink r:id="rId129" w:history="1">
              <w:r w:rsidRPr="00235A3A">
                <w:rPr>
                  <w:b/>
                  <w:color w:val="0563C1" w:themeColor="hyperlink"/>
                  <w:u w:val="single"/>
                </w:rPr>
                <w:t>http://www.hac.org</w:t>
              </w:r>
            </w:hyperlink>
            <w:r w:rsidRPr="00235A3A">
              <w:rPr>
                <w:b/>
              </w:rPr>
              <w:br/>
            </w:r>
          </w:p>
          <w:p w14:paraId="316D93EF" w14:textId="77777777" w:rsidR="00235A3A" w:rsidRPr="00235A3A" w:rsidRDefault="000A3DD9" w:rsidP="00235A3A">
            <w:pPr>
              <w:widowControl w:val="0"/>
              <w:contextualSpacing/>
              <w:rPr>
                <w:b/>
              </w:rPr>
            </w:pPr>
            <w:hyperlink r:id="rId130" w:tooltip="Learn More" w:history="1">
              <w:r w:rsidR="00235A3A" w:rsidRPr="00235A3A">
                <w:rPr>
                  <w:b/>
                  <w:bCs/>
                  <w:color w:val="0563C1" w:themeColor="hyperlink"/>
                  <w:u w:val="single"/>
                </w:rPr>
                <w:t>Learn More</w:t>
              </w:r>
            </w:hyperlink>
            <w:r w:rsidR="00235A3A" w:rsidRPr="00235A3A">
              <w:rPr>
                <w:b/>
              </w:rPr>
              <w:t>    </w:t>
            </w:r>
          </w:p>
        </w:tc>
      </w:tr>
    </w:tbl>
    <w:p w14:paraId="760979CA" w14:textId="77777777" w:rsidR="00A454B7" w:rsidRDefault="00A454B7" w:rsidP="007033AC">
      <w:pPr>
        <w:widowControl w:val="0"/>
        <w:contextualSpacing/>
        <w:rPr>
          <w:b/>
          <w:sz w:val="32"/>
          <w:szCs w:val="32"/>
          <w:lang w:val="en"/>
        </w:rPr>
      </w:pPr>
    </w:p>
    <w:tbl>
      <w:tblPr>
        <w:tblW w:w="9000" w:type="dxa"/>
        <w:shd w:val="clear" w:color="auto" w:fill="EEEEEE"/>
        <w:tblCellMar>
          <w:left w:w="0" w:type="dxa"/>
          <w:right w:w="0" w:type="dxa"/>
        </w:tblCellMar>
        <w:tblLook w:val="04A0" w:firstRow="1" w:lastRow="0" w:firstColumn="1" w:lastColumn="0" w:noHBand="0" w:noVBand="1"/>
      </w:tblPr>
      <w:tblGrid>
        <w:gridCol w:w="9000"/>
      </w:tblGrid>
      <w:tr w:rsidR="003D6584" w:rsidRPr="003D6584" w14:paraId="62F07151" w14:textId="77777777" w:rsidTr="003D6584">
        <w:tc>
          <w:tcPr>
            <w:tcW w:w="9000" w:type="dxa"/>
            <w:shd w:val="clear" w:color="auto" w:fill="FFFFFF"/>
            <w:tcMar>
              <w:top w:w="75" w:type="dxa"/>
              <w:left w:w="75" w:type="dxa"/>
              <w:bottom w:w="75" w:type="dxa"/>
              <w:right w:w="75" w:type="dxa"/>
            </w:tcMar>
            <w:hideMark/>
          </w:tcPr>
          <w:p w14:paraId="0FC06507" w14:textId="1F83F066" w:rsidR="003D6584" w:rsidRPr="003D6584" w:rsidRDefault="003D6584" w:rsidP="004F3497">
            <w:pPr>
              <w:jc w:val="both"/>
              <w:rPr>
                <w:color w:val="000000"/>
              </w:rPr>
            </w:pPr>
          </w:p>
        </w:tc>
      </w:tr>
    </w:tbl>
    <w:p w14:paraId="586C36B0" w14:textId="6AB290A8" w:rsidR="000370BB" w:rsidRPr="004F3497" w:rsidRDefault="003D6659" w:rsidP="007033AC">
      <w:pPr>
        <w:widowControl w:val="0"/>
        <w:contextualSpacing/>
        <w:rPr>
          <w:b/>
          <w:sz w:val="32"/>
          <w:szCs w:val="32"/>
          <w:lang w:val="en"/>
        </w:rPr>
      </w:pPr>
      <w:r w:rsidRPr="004F3497">
        <w:rPr>
          <w:b/>
          <w:sz w:val="32"/>
          <w:szCs w:val="32"/>
          <w:lang w:val="en"/>
        </w:rPr>
        <w:t>__________________________________________________________</w:t>
      </w:r>
    </w:p>
    <w:p w14:paraId="58C98884" w14:textId="77777777" w:rsidR="00837BB8" w:rsidRPr="001D0BD3" w:rsidRDefault="00837BB8" w:rsidP="00837BB8">
      <w:r>
        <w:rPr>
          <w:b/>
          <w:sz w:val="144"/>
          <w:szCs w:val="144"/>
        </w:rPr>
        <w:t xml:space="preserve"> </w:t>
      </w:r>
      <w:r w:rsidRPr="00C43789">
        <w:rPr>
          <w:b/>
          <w:sz w:val="144"/>
          <w:szCs w:val="144"/>
        </w:rPr>
        <w:t xml:space="preserve"> </w:t>
      </w:r>
      <w:bookmarkStart w:id="29" w:name="south_40"/>
      <w:bookmarkEnd w:id="29"/>
      <w:r w:rsidRPr="00C43789">
        <w:rPr>
          <w:b/>
          <w:sz w:val="144"/>
          <w:szCs w:val="144"/>
        </w:rPr>
        <w:t>OHIO’S</w:t>
      </w:r>
      <w:r>
        <w:t xml:space="preserve"> </w:t>
      </w:r>
      <w:r>
        <w:rPr>
          <w:noProof/>
        </w:rPr>
        <w:t xml:space="preserve">           </w:t>
      </w:r>
      <w:r>
        <w:rPr>
          <w:noProof/>
        </w:rPr>
        <w:drawing>
          <wp:inline distT="0" distB="0" distL="0" distR="0" wp14:anchorId="4A073E87" wp14:editId="4508240B">
            <wp:extent cx="754380" cy="754380"/>
            <wp:effectExtent l="0" t="0" r="7620" b="7620"/>
            <wp:docPr id="1" name="Picture 1" descr="A picture containing text,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picture containing text, clipart&#10;&#10;Description automatically generated"/>
                    <pic:cNvPicPr/>
                  </pic:nvPicPr>
                  <pic:blipFill>
                    <a:blip r:embed="rId131" cstate="print">
                      <a:extLst>
                        <a:ext uri="{28A0092B-C50C-407E-A947-70E740481C1C}">
                          <a14:useLocalDpi xmlns:a14="http://schemas.microsoft.com/office/drawing/2010/main" val="0"/>
                        </a:ext>
                      </a:extLst>
                    </a:blip>
                    <a:stretch>
                      <a:fillRect/>
                    </a:stretch>
                  </pic:blipFill>
                  <pic:spPr>
                    <a:xfrm>
                      <a:off x="0" y="0"/>
                      <a:ext cx="754380" cy="754380"/>
                    </a:xfrm>
                    <a:prstGeom prst="rect">
                      <a:avLst/>
                    </a:prstGeom>
                  </pic:spPr>
                </pic:pic>
              </a:graphicData>
            </a:graphic>
          </wp:inline>
        </w:drawing>
      </w:r>
    </w:p>
    <w:p w14:paraId="46870EE3" w14:textId="1ABF6482" w:rsidR="00837BB8" w:rsidRDefault="00837BB8" w:rsidP="00837BB8">
      <w:pPr>
        <w:rPr>
          <w:b/>
          <w:sz w:val="32"/>
          <w:szCs w:val="32"/>
        </w:rPr>
      </w:pPr>
      <w:r>
        <w:rPr>
          <w:b/>
          <w:sz w:val="32"/>
          <w:szCs w:val="32"/>
        </w:rPr>
        <w:t xml:space="preserve">                                             April 10</w:t>
      </w:r>
      <w:r w:rsidRPr="001D0BD3">
        <w:rPr>
          <w:b/>
          <w:sz w:val="32"/>
          <w:szCs w:val="32"/>
        </w:rPr>
        <w:t>, 2022</w:t>
      </w:r>
    </w:p>
    <w:p w14:paraId="4652F9A0" w14:textId="77777777" w:rsidR="00837BB8" w:rsidRDefault="00837BB8" w:rsidP="00837BB8">
      <w:pPr>
        <w:rPr>
          <w:b/>
          <w:sz w:val="32"/>
          <w:szCs w:val="32"/>
        </w:rPr>
      </w:pPr>
    </w:p>
    <w:p w14:paraId="783F3CD3" w14:textId="77777777" w:rsidR="00837BB8" w:rsidRDefault="00837BB8" w:rsidP="00837BB8">
      <w:pPr>
        <w:jc w:val="both"/>
      </w:pPr>
      <w:r>
        <w:t xml:space="preserve">It’s been a busy week for N8ZNR and </w:t>
      </w:r>
      <w:proofErr w:type="gramStart"/>
      <w:r>
        <w:t>myself</w:t>
      </w:r>
      <w:proofErr w:type="gramEnd"/>
      <w:r>
        <w:t xml:space="preserve">.  On Monday we visited our friends at their monthly </w:t>
      </w:r>
      <w:r w:rsidRPr="004E391A">
        <w:rPr>
          <w:b/>
        </w:rPr>
        <w:t>Portsmouth RC</w:t>
      </w:r>
      <w:r>
        <w:t xml:space="preserve"> meeting.  Then on Thursday it was to Wilmington for the </w:t>
      </w:r>
      <w:r w:rsidRPr="004E391A">
        <w:rPr>
          <w:b/>
        </w:rPr>
        <w:t>Clinton County ARA</w:t>
      </w:r>
      <w:r>
        <w:t xml:space="preserve"> meeting.  On Friday it was helping AC9GK with his antenna installation. We then wrapped up the week at the monthly </w:t>
      </w:r>
      <w:r w:rsidRPr="004E391A">
        <w:rPr>
          <w:b/>
        </w:rPr>
        <w:t>Highland ARA</w:t>
      </w:r>
      <w:r>
        <w:t xml:space="preserve">’s Brunch Bunch gathering.  It was good to get out again and see some long-time friends we have missed seeing for the past couple of years.  </w:t>
      </w:r>
    </w:p>
    <w:p w14:paraId="2D0D525B" w14:textId="77777777" w:rsidR="00837BB8" w:rsidRDefault="00837BB8" w:rsidP="00837BB8">
      <w:pPr>
        <w:jc w:val="both"/>
      </w:pPr>
    </w:p>
    <w:p w14:paraId="731D2F84" w14:textId="77777777" w:rsidR="00837BB8" w:rsidRDefault="00837BB8" w:rsidP="00837BB8">
      <w:pPr>
        <w:jc w:val="both"/>
      </w:pPr>
      <w:r>
        <w:t xml:space="preserve">The primary topic of discussion seems to center around understanding the upcoming FCC fee to start on April 19.  Although most are aware of the fee being charged for new licenses, vanity call signs, license renewals and some other major modifications, upgrading a license fee free has surprised many.  </w:t>
      </w:r>
      <w:proofErr w:type="gramStart"/>
      <w:r>
        <w:t>Also</w:t>
      </w:r>
      <w:proofErr w:type="gramEnd"/>
      <w:r>
        <w:t xml:space="preserve"> many are unaware you can renew a license up to 90 days in advance of the expiration date.  </w:t>
      </w:r>
      <w:proofErr w:type="gramStart"/>
      <w:r>
        <w:t>So</w:t>
      </w:r>
      <w:proofErr w:type="gramEnd"/>
      <w:r>
        <w:t xml:space="preserve"> anyone with an upcoming license renewal or considering a call sign change should probably go ahead and get the process started as things have to be already moving through the system on the 19</w:t>
      </w:r>
      <w:r w:rsidRPr="00826F80">
        <w:rPr>
          <w:vertAlign w:val="superscript"/>
        </w:rPr>
        <w:t>th</w:t>
      </w:r>
      <w:r>
        <w:t xml:space="preserve"> for the fee not to be charged.</w:t>
      </w:r>
    </w:p>
    <w:p w14:paraId="41B4DF94" w14:textId="77777777" w:rsidR="00837BB8" w:rsidRDefault="00837BB8" w:rsidP="00837BB8">
      <w:pPr>
        <w:jc w:val="both"/>
      </w:pPr>
    </w:p>
    <w:p w14:paraId="52F1F7B9" w14:textId="77777777" w:rsidR="00837BB8" w:rsidRDefault="00837BB8" w:rsidP="00837BB8">
      <w:pPr>
        <w:jc w:val="both"/>
      </w:pPr>
      <w:r>
        <w:t xml:space="preserve">The </w:t>
      </w:r>
      <w:proofErr w:type="spellStart"/>
      <w:r w:rsidRPr="00147530">
        <w:rPr>
          <w:b/>
        </w:rPr>
        <w:t>DeForest</w:t>
      </w:r>
      <w:proofErr w:type="spellEnd"/>
      <w:r w:rsidRPr="00147530">
        <w:rPr>
          <w:b/>
        </w:rPr>
        <w:t xml:space="preserve"> ARA</w:t>
      </w:r>
      <w:r>
        <w:t xml:space="preserve"> will hold a business meeting at the ABCAP Senior Center in West Union on Tuesday, April 12.  The meeting begins at 7 pm in the building directly across the street from the Courthouse in downtown West Union.  Club President Kim Paquette, N8YWX, says </w:t>
      </w:r>
      <w:proofErr w:type="gramStart"/>
      <w:r>
        <w:t>a number of</w:t>
      </w:r>
      <w:proofErr w:type="gramEnd"/>
      <w:r>
        <w:t xml:space="preserve"> items planned for the summer will be discussed.</w:t>
      </w:r>
    </w:p>
    <w:p w14:paraId="27B94E93" w14:textId="77777777" w:rsidR="00837BB8" w:rsidRDefault="00837BB8" w:rsidP="00837BB8">
      <w:pPr>
        <w:jc w:val="both"/>
      </w:pPr>
    </w:p>
    <w:p w14:paraId="0B081321" w14:textId="77777777" w:rsidR="00837BB8" w:rsidRDefault="00837BB8" w:rsidP="00837BB8">
      <w:pPr>
        <w:jc w:val="both"/>
      </w:pPr>
      <w:proofErr w:type="gramStart"/>
      <w:r>
        <w:t>Also</w:t>
      </w:r>
      <w:proofErr w:type="gramEnd"/>
      <w:r>
        <w:t xml:space="preserve"> on the 12</w:t>
      </w:r>
      <w:r w:rsidRPr="00147530">
        <w:rPr>
          <w:vertAlign w:val="superscript"/>
        </w:rPr>
        <w:t>th</w:t>
      </w:r>
      <w:r>
        <w:t xml:space="preserve"> the </w:t>
      </w:r>
      <w:r w:rsidRPr="00A079F1">
        <w:rPr>
          <w:b/>
        </w:rPr>
        <w:t>Highland ARA</w:t>
      </w:r>
      <w:r>
        <w:t xml:space="preserve"> will hold a business meeting at the Highland County EMA Office in Hillsboro.  Although there are </w:t>
      </w:r>
      <w:proofErr w:type="gramStart"/>
      <w:r>
        <w:t>a number of</w:t>
      </w:r>
      <w:proofErr w:type="gramEnd"/>
      <w:r>
        <w:t xml:space="preserve"> items to discuss and decide, President Pat Hagen, N8BAP, says they are going to make adequate time to celebrate the Club’s 45</w:t>
      </w:r>
      <w:r w:rsidRPr="00A079F1">
        <w:rPr>
          <w:vertAlign w:val="superscript"/>
        </w:rPr>
        <w:t>th</w:t>
      </w:r>
      <w:r>
        <w:t xml:space="preserve"> Anniversary with cake and drinks plus plenty of fellowship afterwards.  In honor of the 45</w:t>
      </w:r>
      <w:r w:rsidRPr="00A079F1">
        <w:rPr>
          <w:vertAlign w:val="superscript"/>
        </w:rPr>
        <w:t>th</w:t>
      </w:r>
      <w:r>
        <w:t xml:space="preserve"> Anniversary, they hope to have 45 in attendance.  All area amateurs and neighboring clubs are welcome regardless of whether you are a HARA member or not.  Things get underway at 7 pm.</w:t>
      </w:r>
    </w:p>
    <w:p w14:paraId="4FD29588" w14:textId="77777777" w:rsidR="00837BB8" w:rsidRPr="004E391A" w:rsidRDefault="00837BB8" w:rsidP="00837BB8">
      <w:pPr>
        <w:jc w:val="both"/>
      </w:pPr>
    </w:p>
    <w:p w14:paraId="5CBF5341" w14:textId="77777777" w:rsidR="00837BB8" w:rsidRDefault="00837BB8" w:rsidP="00837BB8">
      <w:pPr>
        <w:jc w:val="both"/>
      </w:pPr>
      <w:r>
        <w:t xml:space="preserve">Based upon the minutes of their March meeting, you can bet the main topic to be discussed at the upcoming April 19 meeting of the </w:t>
      </w:r>
      <w:r w:rsidRPr="00613CC0">
        <w:rPr>
          <w:b/>
        </w:rPr>
        <w:t>Athens County ARA</w:t>
      </w:r>
      <w:r>
        <w:t xml:space="preserve"> will be the April 24</w:t>
      </w:r>
      <w:r w:rsidRPr="00D515BB">
        <w:rPr>
          <w:vertAlign w:val="superscript"/>
        </w:rPr>
        <w:t>th</w:t>
      </w:r>
      <w:r>
        <w:t xml:space="preserve"> Athens Hamfest.  Starting </w:t>
      </w:r>
      <w:proofErr w:type="gramStart"/>
      <w:r>
        <w:t>the their</w:t>
      </w:r>
      <w:proofErr w:type="gramEnd"/>
      <w:r>
        <w:t xml:space="preserve"> April meeting Club President Eric McFadden, WD8RIF reminds members meetings will return to the Red Cross Building in Athens.  </w:t>
      </w:r>
    </w:p>
    <w:p w14:paraId="32E9BE14" w14:textId="77777777" w:rsidR="00837BB8" w:rsidRPr="00217E10" w:rsidRDefault="00837BB8" w:rsidP="00837BB8">
      <w:pPr>
        <w:jc w:val="both"/>
      </w:pPr>
    </w:p>
    <w:p w14:paraId="4C2DDA75" w14:textId="77777777" w:rsidR="00837BB8" w:rsidRDefault="00837BB8" w:rsidP="00837BB8">
      <w:pPr>
        <w:jc w:val="both"/>
      </w:pPr>
      <w:r>
        <w:t xml:space="preserve">The Wilmington NWS Office will have a final Storm Spotter webinar on Monday evening April 18 at 7 pm. It is a live webinar where questions can be </w:t>
      </w:r>
      <w:proofErr w:type="gramStart"/>
      <w:r>
        <w:t>asked</w:t>
      </w:r>
      <w:proofErr w:type="gramEnd"/>
      <w:r>
        <w:t xml:space="preserve"> and answers received.  Check the Wilmington NWS Office website to learn how to participate.</w:t>
      </w:r>
    </w:p>
    <w:p w14:paraId="1622A880" w14:textId="77777777" w:rsidR="00837BB8" w:rsidRDefault="00837BB8" w:rsidP="00837BB8">
      <w:pPr>
        <w:jc w:val="both"/>
      </w:pPr>
    </w:p>
    <w:p w14:paraId="4AA702DA" w14:textId="77777777" w:rsidR="00837BB8" w:rsidRDefault="00837BB8" w:rsidP="00837BB8">
      <w:pPr>
        <w:jc w:val="both"/>
      </w:pPr>
      <w:r>
        <w:t xml:space="preserve">The South 40 amateur community wants to welcome some new hams to our ranks.  Recently John </w:t>
      </w:r>
      <w:proofErr w:type="spellStart"/>
      <w:r>
        <w:t>Bellenger</w:t>
      </w:r>
      <w:proofErr w:type="spellEnd"/>
      <w:r>
        <w:t xml:space="preserve"> III of Wilmington became </w:t>
      </w:r>
      <w:proofErr w:type="gramStart"/>
      <w:r>
        <w:t>KE8UIJ</w:t>
      </w:r>
      <w:proofErr w:type="gramEnd"/>
      <w:r>
        <w:t xml:space="preserve"> and Gage Arthur of Jackson is now KE8UIH.  In Washington County Colton Renner of New </w:t>
      </w:r>
      <w:proofErr w:type="spellStart"/>
      <w:r>
        <w:t>Matamorus</w:t>
      </w:r>
      <w:proofErr w:type="spellEnd"/>
      <w:r>
        <w:t xml:space="preserve"> is now KE8UJD.</w:t>
      </w:r>
    </w:p>
    <w:p w14:paraId="0425428F" w14:textId="77777777" w:rsidR="00837BB8" w:rsidRDefault="00837BB8" w:rsidP="00837BB8">
      <w:pPr>
        <w:jc w:val="both"/>
      </w:pPr>
    </w:p>
    <w:p w14:paraId="247727DD" w14:textId="77777777" w:rsidR="00837BB8" w:rsidRDefault="00837BB8" w:rsidP="00837BB8">
      <w:pPr>
        <w:jc w:val="both"/>
      </w:pPr>
      <w:r>
        <w:t xml:space="preserve">Although it’s after the new fee goes into effect, the </w:t>
      </w:r>
      <w:r w:rsidRPr="00B16310">
        <w:rPr>
          <w:b/>
        </w:rPr>
        <w:t>Milford ARC</w:t>
      </w:r>
      <w:r>
        <w:t xml:space="preserve"> will conduct a free Laurel VE session on April 21 prior to their monthly business meeting.  It will take place at the Miami Township Civic Center and begin at 6 pm.  Pre-registration is requested, but walk-ins will be accepted if space allows.  Another license and upgrade opportunity will be at the </w:t>
      </w:r>
      <w:r w:rsidRPr="000B1BF9">
        <w:rPr>
          <w:b/>
        </w:rPr>
        <w:t>Athens County ARA</w:t>
      </w:r>
      <w:r>
        <w:t xml:space="preserve">’s hamfest on April 24.  Registration begins at 10 AM.  It is an ARRL session and the appropriate ARRL fee will be charged.  For more information contact Jeff Slattery, N8SUZ, at </w:t>
      </w:r>
      <w:hyperlink r:id="rId132" w:history="1">
        <w:r w:rsidRPr="00265C93">
          <w:rPr>
            <w:rStyle w:val="Hyperlink"/>
          </w:rPr>
          <w:t>n8suz@arrl.net</w:t>
        </w:r>
      </w:hyperlink>
      <w:r>
        <w:t xml:space="preserve">.  May 15 will have a test at the Wilmington Public Library at 1 pm conducted by the </w:t>
      </w:r>
      <w:r w:rsidRPr="00A3789E">
        <w:rPr>
          <w:b/>
        </w:rPr>
        <w:t>Clinton County ARA</w:t>
      </w:r>
      <w:r>
        <w:t>.</w:t>
      </w:r>
    </w:p>
    <w:p w14:paraId="0A4120CE" w14:textId="77777777" w:rsidR="00837BB8" w:rsidRDefault="00837BB8" w:rsidP="00837BB8">
      <w:pPr>
        <w:jc w:val="both"/>
      </w:pPr>
    </w:p>
    <w:p w14:paraId="7F94384D" w14:textId="77777777" w:rsidR="00837BB8" w:rsidRDefault="00837BB8" w:rsidP="00837BB8">
      <w:pPr>
        <w:jc w:val="both"/>
      </w:pPr>
      <w:r>
        <w:t xml:space="preserve">At the meeting in </w:t>
      </w:r>
      <w:proofErr w:type="gramStart"/>
      <w:r>
        <w:t>Portsmouth</w:t>
      </w:r>
      <w:proofErr w:type="gramEnd"/>
      <w:r>
        <w:t xml:space="preserve"> I was asked if there were any upcoming hamfests in the Southern Ohio area.  The answer is YES.  As mentioned above, the </w:t>
      </w:r>
      <w:r w:rsidRPr="00040F42">
        <w:rPr>
          <w:b/>
        </w:rPr>
        <w:t>Athens County ARA</w:t>
      </w:r>
      <w:r>
        <w:t>’s annual event will be on Sunday, April 24 at the Athens Community Center on the east side of the city.  It runs from 8 AM until Noon.  Admission is still $5 and non-ham XYLs are free.  Inside flea market spots are $10 per table while those free outside spots are on a first come basis. There is even a discount if you order an inside space at least a week in advance! Historically it has always been a great show with a lot of goodies for sale plus a good attendance.  If you have never been to a hamfest, it is a good starter.  Our Section Manager, Tom Sly, will be in attendance.</w:t>
      </w:r>
    </w:p>
    <w:p w14:paraId="7440EE63" w14:textId="77777777" w:rsidR="00837BB8" w:rsidRDefault="00837BB8" w:rsidP="00837BB8">
      <w:pPr>
        <w:jc w:val="both"/>
      </w:pPr>
    </w:p>
    <w:p w14:paraId="7A063516" w14:textId="77777777" w:rsidR="00837BB8" w:rsidRDefault="00837BB8" w:rsidP="00837BB8">
      <w:pPr>
        <w:jc w:val="both"/>
      </w:pPr>
      <w:r>
        <w:t xml:space="preserve">On Saturday, April 30, the </w:t>
      </w:r>
      <w:r w:rsidRPr="00834727">
        <w:rPr>
          <w:b/>
        </w:rPr>
        <w:t>River Cities ARA</w:t>
      </w:r>
      <w:r>
        <w:t xml:space="preserve"> will hold their annual Spring hamfest at the C &amp; O caboose and railroad museum in Catlettsburg, KY.  </w:t>
      </w:r>
    </w:p>
    <w:p w14:paraId="5B2F8733" w14:textId="77777777" w:rsidR="00837BB8" w:rsidRDefault="00837BB8" w:rsidP="00837BB8">
      <w:pPr>
        <w:jc w:val="both"/>
      </w:pPr>
    </w:p>
    <w:p w14:paraId="49629342" w14:textId="77777777" w:rsidR="00837BB8" w:rsidRDefault="00837BB8" w:rsidP="00837BB8">
      <w:pPr>
        <w:jc w:val="both"/>
      </w:pPr>
      <w:proofErr w:type="gramStart"/>
      <w:r>
        <w:t>In an attempt to</w:t>
      </w:r>
      <w:proofErr w:type="gramEnd"/>
      <w:r>
        <w:t xml:space="preserve"> fill the void left by the demise of the </w:t>
      </w:r>
      <w:r w:rsidRPr="00040F42">
        <w:rPr>
          <w:b/>
        </w:rPr>
        <w:t>Portsmouth RC</w:t>
      </w:r>
      <w:r>
        <w:t xml:space="preserve"> hamfest, on Saturday May 28, the </w:t>
      </w:r>
      <w:r w:rsidRPr="00FE52A2">
        <w:rPr>
          <w:b/>
        </w:rPr>
        <w:t>Scioto Valley ARC</w:t>
      </w:r>
      <w:r>
        <w:t xml:space="preserve"> will sponsor a Scioto Valley </w:t>
      </w:r>
      <w:proofErr w:type="spellStart"/>
      <w:r>
        <w:t>Trunkfest</w:t>
      </w:r>
      <w:proofErr w:type="spellEnd"/>
      <w:r>
        <w:t xml:space="preserve"> at the Pike County Fairgrounds near Piketon.  According to </w:t>
      </w:r>
      <w:r w:rsidRPr="00FE52A2">
        <w:t>club</w:t>
      </w:r>
      <w:r>
        <w:t xml:space="preserve"> officers it will get underway at 8 AM.  Although there is no fee to set up to sell, there is a $5 per person admission charge. </w:t>
      </w:r>
    </w:p>
    <w:p w14:paraId="65B81BBF" w14:textId="77777777" w:rsidR="00837BB8" w:rsidRDefault="00837BB8" w:rsidP="00837BB8">
      <w:pPr>
        <w:jc w:val="both"/>
      </w:pPr>
    </w:p>
    <w:p w14:paraId="630D673F" w14:textId="77777777" w:rsidR="00837BB8" w:rsidRDefault="00837BB8" w:rsidP="00837BB8">
      <w:pPr>
        <w:jc w:val="both"/>
      </w:pPr>
      <w:r>
        <w:t xml:space="preserve">One of the more popular events occurring during </w:t>
      </w:r>
      <w:proofErr w:type="spellStart"/>
      <w:r>
        <w:t>HamVention</w:t>
      </w:r>
      <w:proofErr w:type="spellEnd"/>
      <w:r>
        <w:t xml:space="preserve"> is the annual DX Banquet sponsored by the Southwest Ohio DX Association.  This year the dinner will be the evening of May 20 and will be at the Dayton Marriott Hotel.  A cash bar will open the evening’s festivities at 5:30 pm. The Mayo Clinic’s Dr. Scot Wright, K0MD, will be the keynote speaker and share his experiences operating from South America, China and the Caribbean. It is a highlight of </w:t>
      </w:r>
      <w:proofErr w:type="spellStart"/>
      <w:r>
        <w:t>HamVention</w:t>
      </w:r>
      <w:proofErr w:type="spellEnd"/>
      <w:r>
        <w:t xml:space="preserve"> weekend and usually features some neat door prizes.  The grand prize for the banquet is an Icom IC-7610. Visit the </w:t>
      </w:r>
      <w:hyperlink r:id="rId133" w:history="1">
        <w:r w:rsidRPr="00DE7602">
          <w:rPr>
            <w:rStyle w:val="Hyperlink"/>
          </w:rPr>
          <w:t>www.swodxaevents.org</w:t>
        </w:r>
      </w:hyperlink>
      <w:r>
        <w:t xml:space="preserve"> website to learn more about the evening and to order tickets.  Bill Salyers, AJ8B, says tickets remain, but historically sales are brisk in the days leading to the event.</w:t>
      </w:r>
    </w:p>
    <w:p w14:paraId="143EB534" w14:textId="77777777" w:rsidR="00837BB8" w:rsidRDefault="00837BB8" w:rsidP="00837BB8">
      <w:pPr>
        <w:jc w:val="both"/>
      </w:pPr>
    </w:p>
    <w:p w14:paraId="44BA5326" w14:textId="77777777" w:rsidR="00837BB8" w:rsidRDefault="00837BB8" w:rsidP="00837BB8">
      <w:pPr>
        <w:jc w:val="both"/>
      </w:pPr>
      <w:r>
        <w:t xml:space="preserve">Although a tad out of this column’s coverage area, for those hams into country music, Paintsville’s </w:t>
      </w:r>
      <w:r>
        <w:rPr>
          <w:b/>
        </w:rPr>
        <w:t>Kentucky Mountains ARC</w:t>
      </w:r>
      <w:r>
        <w:t xml:space="preserve"> will honor the 90</w:t>
      </w:r>
      <w:r w:rsidRPr="00A26ADD">
        <w:rPr>
          <w:vertAlign w:val="superscript"/>
        </w:rPr>
        <w:t>th</w:t>
      </w:r>
      <w:r>
        <w:t xml:space="preserve"> birthday of legendary country singer Loretta Lynn with a special event station at Butcher Holler, KY on April 14. K4L (Kentuckians 4 Loretta) is the call sign to be used and it will operate around 7.235 starting at 00:00.  A special QSL card will be available for those making a successful contact.</w:t>
      </w:r>
    </w:p>
    <w:p w14:paraId="3B14A8AE" w14:textId="77777777" w:rsidR="00837BB8" w:rsidRDefault="00837BB8" w:rsidP="00837BB8">
      <w:pPr>
        <w:jc w:val="both"/>
      </w:pPr>
    </w:p>
    <w:p w14:paraId="2297E6D1" w14:textId="77777777" w:rsidR="00837BB8" w:rsidRDefault="00837BB8" w:rsidP="00837BB8">
      <w:pPr>
        <w:jc w:val="both"/>
      </w:pPr>
    </w:p>
    <w:p w14:paraId="387E9DF8" w14:textId="77777777" w:rsidR="00837BB8" w:rsidRDefault="00837BB8" w:rsidP="00837BB8">
      <w:pPr>
        <w:jc w:val="both"/>
      </w:pPr>
      <w:r>
        <w:t xml:space="preserve">Thanks to Randy, W8HC, and Kurt, KC8JRV for letting me know that hams in the Vinton County area are exploring any interest in restarting a club.  They are invited to attend a 9 am meeting on April 16 at the McArthur Firehouse to gauge the interest.  If you are unable to attend but would like to learn more about the </w:t>
      </w:r>
      <w:proofErr w:type="gramStart"/>
      <w:r>
        <w:t>possibility</w:t>
      </w:r>
      <w:proofErr w:type="gramEnd"/>
      <w:r>
        <w:t xml:space="preserve"> contact Rusty, KE8DJE, or check into the Sunday evening Vinton County Net.</w:t>
      </w:r>
    </w:p>
    <w:p w14:paraId="6C7EF5DA" w14:textId="77777777" w:rsidR="00837BB8" w:rsidRDefault="00837BB8" w:rsidP="00837BB8">
      <w:pPr>
        <w:jc w:val="both"/>
      </w:pPr>
    </w:p>
    <w:p w14:paraId="5DAAA654" w14:textId="77777777" w:rsidR="00837BB8" w:rsidRDefault="00837BB8" w:rsidP="00837BB8">
      <w:pPr>
        <w:jc w:val="both"/>
      </w:pPr>
      <w:r>
        <w:t xml:space="preserve">Letting more people know about amateur radio, what is being done by those who have a license and the value to a community in not only good times, but in emergencies is something the </w:t>
      </w:r>
      <w:r w:rsidRPr="003F76A4">
        <w:rPr>
          <w:b/>
        </w:rPr>
        <w:t>Cambridge ARC</w:t>
      </w:r>
      <w:r>
        <w:t xml:space="preserve"> takes to heart.  On Monday afternoon, April 25, Sonny Alfman, W8FHF, will present a program about ham radio to the Cambridge Lions Club.  And what a program it should be if for no other reason than just its history.  CARA has served Guernsey County since 1913 and is also one of the oldest affiliated American Radio Relay League clubs in the nation.  It will begin at Noon at Mr. Lee’s Restaurant in Cambridge.</w:t>
      </w:r>
    </w:p>
    <w:p w14:paraId="76BBC159" w14:textId="77777777" w:rsidR="00837BB8" w:rsidRDefault="00837BB8" w:rsidP="00837BB8">
      <w:pPr>
        <w:jc w:val="both"/>
      </w:pPr>
    </w:p>
    <w:p w14:paraId="1BF5758F" w14:textId="77777777" w:rsidR="00837BB8" w:rsidRDefault="00837BB8" w:rsidP="00837BB8">
      <w:pPr>
        <w:jc w:val="both"/>
      </w:pPr>
      <w:r>
        <w:t xml:space="preserve">Saturday again proved that hams like to eat and visit with each other.  Doug Broyles, KE8ORQ, says about nine participated in the restart of the </w:t>
      </w:r>
      <w:r w:rsidRPr="00792A9C">
        <w:rPr>
          <w:b/>
        </w:rPr>
        <w:t>Bainbridge Area</w:t>
      </w:r>
      <w:r>
        <w:t xml:space="preserve"> ham breakfast at the Dutch Restaurant near Bainbridge.  Fifteen signed in for the </w:t>
      </w:r>
      <w:r w:rsidRPr="00792A9C">
        <w:rPr>
          <w:b/>
        </w:rPr>
        <w:t>Highland ARA</w:t>
      </w:r>
      <w:r>
        <w:t xml:space="preserve"> Brunch Bunch.  </w:t>
      </w:r>
      <w:proofErr w:type="gramStart"/>
      <w:r>
        <w:t>Also</w:t>
      </w:r>
      <w:proofErr w:type="gramEnd"/>
      <w:r>
        <w:t xml:space="preserve"> on Saturday the </w:t>
      </w:r>
      <w:r w:rsidRPr="00B963D2">
        <w:rPr>
          <w:b/>
        </w:rPr>
        <w:t>OH-KY-IN ARS</w:t>
      </w:r>
      <w:r>
        <w:t xml:space="preserve"> was to meet at a Bridgetown restaurant.  Ralph Howes, W8BVH, reminds members of the </w:t>
      </w:r>
      <w:r w:rsidRPr="00792A9C">
        <w:rPr>
          <w:b/>
        </w:rPr>
        <w:t>Lancaster Fairfield County ARA</w:t>
      </w:r>
      <w:r>
        <w:t xml:space="preserve"> of their breakfast meeting on April 16 at the Lancaster Frisch’s at 9 am.</w:t>
      </w:r>
    </w:p>
    <w:p w14:paraId="32ABBD1A" w14:textId="77777777" w:rsidR="00837BB8" w:rsidRDefault="00837BB8" w:rsidP="00837BB8">
      <w:pPr>
        <w:jc w:val="both"/>
      </w:pPr>
    </w:p>
    <w:p w14:paraId="0182533C" w14:textId="77777777" w:rsidR="00837BB8" w:rsidRDefault="00837BB8" w:rsidP="00837BB8">
      <w:pPr>
        <w:jc w:val="both"/>
      </w:pPr>
      <w:r>
        <w:t xml:space="preserve">Jeff Slattery, N8SUZ, reports good support from his fellow members of the </w:t>
      </w:r>
      <w:r w:rsidRPr="0058738E">
        <w:rPr>
          <w:b/>
        </w:rPr>
        <w:t>Athens County ARA</w:t>
      </w:r>
      <w:r>
        <w:t xml:space="preserve"> at the recent Iron Furnace Trail Run.  The event was sponsored by the Southeast Ohio Trail Runners who have expressed their appreciation to ACARA for assistance in keeping their runners safe and accounted for during the event. The SEOTR group has requested ACARA’s assistance later in the year for another event.</w:t>
      </w:r>
    </w:p>
    <w:p w14:paraId="7FBFCE87" w14:textId="77777777" w:rsidR="00837BB8" w:rsidRDefault="00837BB8" w:rsidP="00837BB8">
      <w:pPr>
        <w:jc w:val="both"/>
      </w:pPr>
    </w:p>
    <w:p w14:paraId="7C6317E9" w14:textId="77777777" w:rsidR="00837BB8" w:rsidRDefault="00837BB8" w:rsidP="00837BB8">
      <w:pPr>
        <w:jc w:val="both"/>
      </w:pPr>
      <w:r>
        <w:t xml:space="preserve">If running type races are not your style, but the combination of fast cars and ham radio appeal, then this event might be up your alley.  Licensed ham radio volunteers are needed to assist with the Southern Ohio Forest Rally starting on Thursday, June 9 at the park in Chillicothe and concluding on June 11 at the Zaleski State Forest outside of McArthur.  The event will also take place on June 10 in the Shawnee State Forest west of Portsmouth.  Check </w:t>
      </w:r>
      <w:hyperlink r:id="rId134" w:history="1">
        <w:r w:rsidRPr="00D4424B">
          <w:rPr>
            <w:rStyle w:val="Hyperlink"/>
          </w:rPr>
          <w:t>www.southernohioforestrally.com</w:t>
        </w:r>
      </w:hyperlink>
      <w:r>
        <w:t xml:space="preserve"> for information about the event and its history plus how you can become involved.  Or contact Bill French, KE8AAL for information.</w:t>
      </w:r>
    </w:p>
    <w:p w14:paraId="00994F97" w14:textId="77777777" w:rsidR="00837BB8" w:rsidRDefault="00837BB8" w:rsidP="00837BB8">
      <w:pPr>
        <w:jc w:val="both"/>
      </w:pPr>
    </w:p>
    <w:p w14:paraId="148F16C5" w14:textId="77777777" w:rsidR="00837BB8" w:rsidRDefault="00837BB8" w:rsidP="00837BB8">
      <w:pPr>
        <w:jc w:val="both"/>
      </w:pPr>
      <w:r>
        <w:t xml:space="preserve">The </w:t>
      </w:r>
      <w:r w:rsidRPr="00624C13">
        <w:rPr>
          <w:b/>
        </w:rPr>
        <w:t>Highland ARA</w:t>
      </w:r>
      <w:r>
        <w:t xml:space="preserve"> is known for their visitation to other club’s meetings, hamfests and events.  They started the year out this past week with a visit to the </w:t>
      </w:r>
      <w:r w:rsidRPr="00624C13">
        <w:rPr>
          <w:b/>
        </w:rPr>
        <w:t>Portsmouth RC</w:t>
      </w:r>
      <w:r>
        <w:t xml:space="preserve"> meeting and then to the meeting of the </w:t>
      </w:r>
      <w:r w:rsidRPr="00624C13">
        <w:rPr>
          <w:b/>
        </w:rPr>
        <w:t>Clinton County ARC</w:t>
      </w:r>
      <w:r>
        <w:t xml:space="preserve"> later in the week.  Later in the month they will be heading to Clermont County and sitting in on the </w:t>
      </w:r>
      <w:r w:rsidRPr="00624C13">
        <w:rPr>
          <w:b/>
        </w:rPr>
        <w:t>Milford ARC</w:t>
      </w:r>
      <w:r>
        <w:t xml:space="preserve">’s meeting.  </w:t>
      </w:r>
      <w:proofErr w:type="gramStart"/>
      <w:r>
        <w:t>Additionally</w:t>
      </w:r>
      <w:proofErr w:type="gramEnd"/>
      <w:r>
        <w:t xml:space="preserve"> you will see those blue shirts at the upcoming hamfests in Athens and Piketon.</w:t>
      </w:r>
    </w:p>
    <w:p w14:paraId="50693EE9" w14:textId="77777777" w:rsidR="00837BB8" w:rsidRDefault="00837BB8" w:rsidP="00837BB8">
      <w:pPr>
        <w:jc w:val="both"/>
      </w:pPr>
    </w:p>
    <w:p w14:paraId="709F5096" w14:textId="77777777" w:rsidR="00837BB8" w:rsidRDefault="00837BB8" w:rsidP="00837BB8">
      <w:pPr>
        <w:jc w:val="both"/>
      </w:pPr>
      <w:r>
        <w:t>As a side note, I intend to attend the Athens Hamfest on the 24</w:t>
      </w:r>
      <w:r w:rsidRPr="00792A9C">
        <w:rPr>
          <w:vertAlign w:val="superscript"/>
        </w:rPr>
        <w:t>th</w:t>
      </w:r>
      <w:r>
        <w:t>.  Kathy and I will be the ones led through the flea market by K9DOG.  Should you see us, be sure to say “HI”.</w:t>
      </w:r>
    </w:p>
    <w:p w14:paraId="2AE38E38" w14:textId="77777777" w:rsidR="00837BB8" w:rsidRDefault="00837BB8" w:rsidP="00837BB8">
      <w:pPr>
        <w:jc w:val="both"/>
      </w:pPr>
    </w:p>
    <w:p w14:paraId="76D3BA68" w14:textId="77777777" w:rsidR="00837BB8" w:rsidRDefault="00837BB8" w:rsidP="00837BB8">
      <w:pPr>
        <w:jc w:val="both"/>
      </w:pPr>
    </w:p>
    <w:p w14:paraId="33A30D3C" w14:textId="77777777" w:rsidR="00837BB8" w:rsidRDefault="00837BB8" w:rsidP="00837BB8">
      <w:pPr>
        <w:jc w:val="both"/>
      </w:pPr>
    </w:p>
    <w:p w14:paraId="113F8E8B" w14:textId="77777777" w:rsidR="00837BB8" w:rsidRDefault="00837BB8" w:rsidP="00837BB8">
      <w:pPr>
        <w:jc w:val="both"/>
      </w:pPr>
      <w:r>
        <w:t xml:space="preserve">Although Income Tax Day is just around the corner, I’m going to close this week’s column on a very high note.  N8ZNR and I recently commented our daughter and daughter-in-law had passed their ham radio licenses at a test session in Central Oregon where they live and work.  On Tuesday the FCC posted their call signs.  Jennifer is now </w:t>
      </w:r>
      <w:proofErr w:type="gramStart"/>
      <w:r>
        <w:t>KK7EYJ</w:t>
      </w:r>
      <w:proofErr w:type="gramEnd"/>
      <w:r>
        <w:t xml:space="preserve"> and Carina is KK7EYH.  </w:t>
      </w:r>
      <w:proofErr w:type="gramStart"/>
      <w:r>
        <w:t>However</w:t>
      </w:r>
      <w:proofErr w:type="gramEnd"/>
      <w:r>
        <w:t xml:space="preserve"> the KK7EYJ will be short lived as Jennifer anticipates applying for Dad’s old WA8KIW in the coming days. Jenn works as a graphic designer for nationally known Hydro-</w:t>
      </w:r>
      <w:proofErr w:type="spellStart"/>
      <w:r>
        <w:t>Fask</w:t>
      </w:r>
      <w:proofErr w:type="spellEnd"/>
      <w:r>
        <w:t xml:space="preserve"> and is also a certified ski patrol volunteer.  The ham license gives her another tool to be used in rescue work and it has already caught the attention of some of her fellow volunteers who are involved with search and rescue.  Carina works for the U. S. Forest Service and periodically pulls fire tower watch duty during the fire season.  I understand she has already been checking out the Summits on the Air and Parks on the Air programs.  </w:t>
      </w:r>
      <w:proofErr w:type="gramStart"/>
      <w:r>
        <w:t>Needless to say, Mom</w:t>
      </w:r>
      <w:proofErr w:type="gramEnd"/>
      <w:r>
        <w:t xml:space="preserve"> and Dad are quite pleased.</w:t>
      </w:r>
    </w:p>
    <w:p w14:paraId="4E4C1282" w14:textId="77777777" w:rsidR="00837BB8" w:rsidRDefault="00837BB8" w:rsidP="00837BB8">
      <w:pPr>
        <w:jc w:val="both"/>
      </w:pPr>
    </w:p>
    <w:p w14:paraId="576EDEEA" w14:textId="77777777" w:rsidR="00837BB8" w:rsidRDefault="00837BB8" w:rsidP="00837BB8">
      <w:pPr>
        <w:jc w:val="both"/>
      </w:pPr>
      <w:r>
        <w:t xml:space="preserve">That’s it for another week.  </w:t>
      </w:r>
      <w:proofErr w:type="gramStart"/>
      <w:r>
        <w:t>So</w:t>
      </w:r>
      <w:proofErr w:type="gramEnd"/>
      <w:r>
        <w:t xml:space="preserve"> until next time, stay safe, healthy and ham radio active.</w:t>
      </w:r>
    </w:p>
    <w:p w14:paraId="536AA11B" w14:textId="77777777" w:rsidR="00837BB8" w:rsidRDefault="00837BB8" w:rsidP="00837BB8">
      <w:pPr>
        <w:jc w:val="both"/>
      </w:pPr>
    </w:p>
    <w:p w14:paraId="3CB36A71" w14:textId="77777777" w:rsidR="00837BB8" w:rsidRPr="00C21AB6" w:rsidRDefault="00837BB8" w:rsidP="00837BB8">
      <w:pPr>
        <w:jc w:val="both"/>
      </w:pPr>
      <w:r>
        <w:t xml:space="preserve">John Levo, W8KIW, </w:t>
      </w:r>
      <w:hyperlink r:id="rId135" w:history="1">
        <w:r w:rsidRPr="00FB6227">
          <w:rPr>
            <w:rStyle w:val="Hyperlink"/>
          </w:rPr>
          <w:t>jlevo@cinci.rr.com</w:t>
        </w:r>
      </w:hyperlink>
      <w:r>
        <w:t>,  937-393-4951</w:t>
      </w:r>
    </w:p>
    <w:p w14:paraId="5CF6F067" w14:textId="16EA8C03" w:rsidR="000370BB" w:rsidRDefault="000370BB" w:rsidP="007033AC">
      <w:pPr>
        <w:widowControl w:val="0"/>
        <w:pBdr>
          <w:bottom w:val="single" w:sz="12" w:space="1" w:color="auto"/>
        </w:pBdr>
        <w:contextualSpacing/>
        <w:rPr>
          <w:b/>
          <w:sz w:val="32"/>
          <w:szCs w:val="32"/>
          <w:lang w:val="en"/>
        </w:rPr>
      </w:pPr>
    </w:p>
    <w:p w14:paraId="356723D3" w14:textId="50D62C6B" w:rsidR="003B76EE" w:rsidRDefault="003B76EE" w:rsidP="007033AC">
      <w:pPr>
        <w:widowControl w:val="0"/>
        <w:contextualSpacing/>
        <w:rPr>
          <w:b/>
          <w:sz w:val="32"/>
          <w:szCs w:val="32"/>
          <w:lang w:val="en"/>
        </w:rPr>
      </w:pPr>
    </w:p>
    <w:p w14:paraId="4372EBBF" w14:textId="77777777" w:rsidR="003B76EE" w:rsidRDefault="003B76EE" w:rsidP="007033AC">
      <w:pPr>
        <w:widowControl w:val="0"/>
        <w:contextualSpacing/>
        <w:rPr>
          <w:b/>
          <w:sz w:val="32"/>
          <w:szCs w:val="32"/>
          <w:lang w:val="en"/>
        </w:rPr>
      </w:pPr>
    </w:p>
    <w:p w14:paraId="54CC46BE" w14:textId="7B08E7D1" w:rsidR="007033AC" w:rsidRPr="001A3258" w:rsidRDefault="007033AC" w:rsidP="007033AC">
      <w:pPr>
        <w:widowControl w:val="0"/>
        <w:contextualSpacing/>
        <w:rPr>
          <w:b/>
          <w:sz w:val="32"/>
          <w:szCs w:val="32"/>
          <w:lang w:val="en"/>
        </w:rPr>
      </w:pPr>
      <w:r w:rsidRPr="001A3258">
        <w:rPr>
          <w:b/>
          <w:sz w:val="32"/>
          <w:szCs w:val="32"/>
          <w:lang w:val="en"/>
        </w:rPr>
        <w:t>Print an Official or Unofficial Copy of Your Amateur Radio License</w:t>
      </w:r>
    </w:p>
    <w:p w14:paraId="3BC2B83F" w14:textId="3D34F626" w:rsidR="007033AC" w:rsidRPr="00CE59B5" w:rsidRDefault="007033AC" w:rsidP="007033AC">
      <w:pPr>
        <w:widowControl w:val="0"/>
        <w:contextualSpacing/>
        <w:rPr>
          <w:bCs/>
          <w:i/>
          <w:iCs/>
          <w:lang w:val="en"/>
        </w:rPr>
      </w:pPr>
      <w:r>
        <w:rPr>
          <w:bCs/>
          <w:i/>
          <w:iCs/>
          <w:lang w:val="en"/>
        </w:rPr>
        <w:t>(</w:t>
      </w:r>
      <w:r w:rsidRPr="00CE59B5">
        <w:rPr>
          <w:bCs/>
          <w:i/>
          <w:iCs/>
          <w:lang w:val="en"/>
        </w:rPr>
        <w:t>By Anthony Luscre, K8ZT</w:t>
      </w:r>
      <w:r>
        <w:rPr>
          <w:bCs/>
          <w:i/>
          <w:iCs/>
          <w:lang w:val="en"/>
        </w:rPr>
        <w:t>)</w:t>
      </w:r>
    </w:p>
    <w:p w14:paraId="38231ED5" w14:textId="33D3E513" w:rsidR="007033AC" w:rsidRPr="00CE59B5" w:rsidRDefault="0064358B" w:rsidP="007033AC">
      <w:pPr>
        <w:widowControl w:val="0"/>
        <w:contextualSpacing/>
        <w:rPr>
          <w:b/>
          <w:lang w:val="en"/>
        </w:rPr>
      </w:pPr>
      <w:r w:rsidRPr="00120D39">
        <w:rPr>
          <w:noProof/>
        </w:rPr>
        <w:drawing>
          <wp:anchor distT="0" distB="0" distL="114300" distR="114300" simplePos="0" relativeHeight="251650048" behindDoc="1" locked="0" layoutInCell="1" allowOverlap="1" wp14:anchorId="345A4CAA" wp14:editId="645B90C3">
            <wp:simplePos x="0" y="0"/>
            <wp:positionH relativeFrom="margin">
              <wp:posOffset>4528820</wp:posOffset>
            </wp:positionH>
            <wp:positionV relativeFrom="paragraph">
              <wp:posOffset>114300</wp:posOffset>
            </wp:positionV>
            <wp:extent cx="1527810" cy="2037715"/>
            <wp:effectExtent l="0" t="0" r="0" b="0"/>
            <wp:wrapSquare wrapText="bothSides"/>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extLst>
                        <a:ext uri="{28A0092B-C50C-407E-A947-70E740481C1C}">
                          <a14:useLocalDpi xmlns:a14="http://schemas.microsoft.com/office/drawing/2010/main" val="0"/>
                        </a:ext>
                      </a:extLst>
                    </a:blip>
                    <a:stretch>
                      <a:fillRect/>
                    </a:stretch>
                  </pic:blipFill>
                  <pic:spPr>
                    <a:xfrm>
                      <a:off x="0" y="0"/>
                      <a:ext cx="1527810" cy="2037715"/>
                    </a:xfrm>
                    <a:prstGeom prst="rect">
                      <a:avLst/>
                    </a:prstGeom>
                  </pic:spPr>
                </pic:pic>
              </a:graphicData>
            </a:graphic>
            <wp14:sizeRelH relativeFrom="page">
              <wp14:pctWidth>0</wp14:pctWidth>
            </wp14:sizeRelH>
            <wp14:sizeRelV relativeFrom="page">
              <wp14:pctHeight>0</wp14:pctHeight>
            </wp14:sizeRelV>
          </wp:anchor>
        </w:drawing>
      </w:r>
    </w:p>
    <w:p w14:paraId="366291F8" w14:textId="3F492003" w:rsidR="007033AC" w:rsidRDefault="007033AC" w:rsidP="007033AC">
      <w:pPr>
        <w:widowControl w:val="0"/>
        <w:contextualSpacing/>
        <w:rPr>
          <w:lang w:val="en"/>
        </w:rPr>
      </w:pPr>
      <w:r w:rsidRPr="00CE59B5">
        <w:rPr>
          <w:lang w:val="en"/>
        </w:rPr>
        <w:t xml:space="preserve">As of February 17, 2015, the </w:t>
      </w:r>
      <w:r w:rsidRPr="00CE59B5">
        <w:rPr>
          <w:b/>
          <w:lang w:val="en"/>
        </w:rPr>
        <w:t>FCC no longer routinely issues paper license documents</w:t>
      </w:r>
      <w:r w:rsidRPr="00CE59B5">
        <w:rPr>
          <w:lang w:val="en"/>
        </w:rPr>
        <w:t xml:space="preserve"> to Amateur Radio applicants and licensees. The Commission has maintained for some time now that the official Amateur Radio license authorization is the electronic record that exists in its Universal Licensing System (ULS). The FCC will continue to provide paper license documents</w:t>
      </w:r>
      <w:r>
        <w:rPr>
          <w:lang w:val="en"/>
        </w:rPr>
        <w:t xml:space="preserve"> </w:t>
      </w:r>
      <w:r w:rsidRPr="00CE59B5">
        <w:rPr>
          <w:lang w:val="en"/>
        </w:rPr>
        <w:t xml:space="preserve">to all licensees who notify the Commission that they prefer to receive one. </w:t>
      </w:r>
    </w:p>
    <w:p w14:paraId="7E86A098" w14:textId="763CA426" w:rsidR="007033AC" w:rsidRDefault="007033AC" w:rsidP="007033AC">
      <w:pPr>
        <w:widowControl w:val="0"/>
        <w:contextualSpacing/>
        <w:rPr>
          <w:lang w:val="en"/>
        </w:rPr>
      </w:pPr>
    </w:p>
    <w:p w14:paraId="0F7231DB" w14:textId="2AEF4F57" w:rsidR="00776150" w:rsidRDefault="00776150" w:rsidP="007033AC">
      <w:pPr>
        <w:widowControl w:val="0"/>
        <w:contextualSpacing/>
        <w:rPr>
          <w:lang w:val="en"/>
        </w:rPr>
      </w:pPr>
    </w:p>
    <w:p w14:paraId="39C37999" w14:textId="1B1CB6E1" w:rsidR="00776150" w:rsidRDefault="00776150" w:rsidP="007033AC">
      <w:pPr>
        <w:widowControl w:val="0"/>
        <w:contextualSpacing/>
        <w:rPr>
          <w:lang w:val="en"/>
        </w:rPr>
      </w:pPr>
    </w:p>
    <w:p w14:paraId="37A0967A" w14:textId="77777777" w:rsidR="00776150" w:rsidRDefault="00776150" w:rsidP="007033AC">
      <w:pPr>
        <w:widowControl w:val="0"/>
        <w:contextualSpacing/>
        <w:rPr>
          <w:lang w:val="en"/>
        </w:rPr>
      </w:pPr>
    </w:p>
    <w:p w14:paraId="3D5069D7" w14:textId="77777777" w:rsidR="000A3571" w:rsidRDefault="000A3571" w:rsidP="007033AC">
      <w:pPr>
        <w:widowControl w:val="0"/>
        <w:contextualSpacing/>
        <w:rPr>
          <w:lang w:val="en"/>
        </w:rPr>
      </w:pPr>
    </w:p>
    <w:p w14:paraId="005F5A63" w14:textId="77777777" w:rsidR="000A3571" w:rsidRDefault="000A3571" w:rsidP="007033AC">
      <w:pPr>
        <w:widowControl w:val="0"/>
        <w:contextualSpacing/>
        <w:rPr>
          <w:lang w:val="en"/>
        </w:rPr>
      </w:pPr>
    </w:p>
    <w:p w14:paraId="6200617F" w14:textId="77777777" w:rsidR="000A3571" w:rsidRDefault="000A3571" w:rsidP="007033AC">
      <w:pPr>
        <w:widowControl w:val="0"/>
        <w:contextualSpacing/>
        <w:rPr>
          <w:lang w:val="en"/>
        </w:rPr>
      </w:pPr>
    </w:p>
    <w:p w14:paraId="38D804FC" w14:textId="77777777" w:rsidR="003D6659" w:rsidRDefault="003D6659" w:rsidP="007033AC">
      <w:pPr>
        <w:widowControl w:val="0"/>
        <w:contextualSpacing/>
        <w:rPr>
          <w:lang w:val="en"/>
        </w:rPr>
      </w:pPr>
    </w:p>
    <w:p w14:paraId="0DCBEEB1" w14:textId="76FF3D1A" w:rsidR="007033AC" w:rsidRDefault="007033AC" w:rsidP="007033AC">
      <w:pPr>
        <w:widowControl w:val="0"/>
        <w:contextualSpacing/>
        <w:rPr>
          <w:b/>
          <w:lang w:val="en"/>
        </w:rPr>
      </w:pPr>
      <w:r w:rsidRPr="00CE59B5">
        <w:rPr>
          <w:lang w:val="en"/>
        </w:rPr>
        <w:t>Licensees also will be able to print out an official authorization — as well as an unofficial “reference copy” — from the ULS License Manager.</w:t>
      </w:r>
      <w:r>
        <w:rPr>
          <w:lang w:val="en"/>
        </w:rPr>
        <w:t xml:space="preserve"> I’ve created a set of instructions on how you can request an </w:t>
      </w:r>
      <w:r w:rsidRPr="00CE59B5">
        <w:rPr>
          <w:b/>
          <w:lang w:val="en"/>
        </w:rPr>
        <w:t>“official” printed copy of your license*</w:t>
      </w:r>
      <w:r>
        <w:rPr>
          <w:b/>
          <w:lang w:val="en"/>
        </w:rPr>
        <w:t xml:space="preserve">    </w:t>
      </w:r>
    </w:p>
    <w:p w14:paraId="6390BF5C" w14:textId="77777777" w:rsidR="007033AC" w:rsidRDefault="007033AC" w:rsidP="007033AC">
      <w:pPr>
        <w:widowControl w:val="0"/>
        <w:contextualSpacing/>
        <w:rPr>
          <w:b/>
          <w:lang w:val="en"/>
        </w:rPr>
      </w:pPr>
    </w:p>
    <w:p w14:paraId="430A1C11" w14:textId="4F683D72" w:rsidR="007033AC" w:rsidRDefault="000A3DD9" w:rsidP="00147416">
      <w:pPr>
        <w:widowControl w:val="0"/>
        <w:contextualSpacing/>
        <w:jc w:val="center"/>
        <w:rPr>
          <w:lang w:val="en"/>
        </w:rPr>
      </w:pPr>
      <w:hyperlink r:id="rId137" w:history="1">
        <w:r w:rsidR="007033AC" w:rsidRPr="00FF18EB">
          <w:rPr>
            <w:rStyle w:val="Hyperlink"/>
            <w:b/>
            <w:lang w:val="en"/>
          </w:rPr>
          <w:t>Click here to download the instructions</w:t>
        </w:r>
      </w:hyperlink>
    </w:p>
    <w:p w14:paraId="75E38460" w14:textId="1EBD30C7" w:rsidR="007033AC" w:rsidRDefault="007033AC" w:rsidP="007033AC">
      <w:pPr>
        <w:widowControl w:val="0"/>
        <w:contextualSpacing/>
      </w:pPr>
    </w:p>
    <w:p w14:paraId="39E61AB5" w14:textId="77777777" w:rsidR="00776150" w:rsidRDefault="00776150" w:rsidP="009C42BF">
      <w:pPr>
        <w:widowControl w:val="0"/>
        <w:contextualSpacing/>
      </w:pPr>
    </w:p>
    <w:p w14:paraId="1A9FA10F" w14:textId="26B99DC3" w:rsidR="00795E23" w:rsidRPr="00C05986" w:rsidRDefault="000A3DD9" w:rsidP="009C42BF">
      <w:pPr>
        <w:widowControl w:val="0"/>
        <w:contextualSpacing/>
        <w:rPr>
          <w:b/>
          <w:i/>
          <w:iCs/>
          <w:sz w:val="28"/>
          <w:szCs w:val="28"/>
          <w:lang w:val="en"/>
        </w:rPr>
      </w:pPr>
      <w:r>
        <w:pict w14:anchorId="0CDA8362">
          <v:rect id="_x0000_i1027" style="width:0;height:1.5pt" o:hralign="center" o:hrstd="t" o:hr="t" fillcolor="#a0a0a0" stroked="f"/>
        </w:pict>
      </w:r>
      <w:bookmarkEnd w:id="27"/>
    </w:p>
    <w:p w14:paraId="78F28FB1" w14:textId="03DB6AA1" w:rsidR="00795E23" w:rsidRPr="00795E23" w:rsidRDefault="00795E23" w:rsidP="009C42BF">
      <w:pPr>
        <w:widowControl w:val="0"/>
        <w:contextualSpacing/>
        <w:rPr>
          <w:b/>
          <w:bCs/>
          <w:i/>
          <w:sz w:val="28"/>
          <w:szCs w:val="28"/>
        </w:rPr>
      </w:pPr>
      <w:bookmarkStart w:id="30" w:name="one"/>
      <w:bookmarkEnd w:id="30"/>
      <w:r w:rsidRPr="00795E23">
        <w:rPr>
          <w:b/>
          <w:bCs/>
          <w:i/>
          <w:sz w:val="28"/>
          <w:szCs w:val="28"/>
        </w:rPr>
        <w:t>One Question Questionnaire</w:t>
      </w:r>
    </w:p>
    <w:p w14:paraId="5718E90C" w14:textId="2A8852F8" w:rsidR="0009758D" w:rsidRPr="0009758D" w:rsidRDefault="0009758D" w:rsidP="009C42BF">
      <w:pPr>
        <w:widowControl w:val="0"/>
        <w:contextualSpacing/>
        <w:rPr>
          <w:bCs/>
        </w:rPr>
      </w:pPr>
    </w:p>
    <w:p w14:paraId="351FF30A" w14:textId="13964782" w:rsidR="009B2C4A" w:rsidRDefault="0064358B" w:rsidP="009B2C4A">
      <w:pPr>
        <w:widowControl w:val="0"/>
        <w:contextualSpacing/>
        <w:rPr>
          <w:bCs/>
        </w:rPr>
      </w:pPr>
      <w:r w:rsidRPr="00795E23">
        <w:rPr>
          <w:bCs/>
          <w:noProof/>
        </w:rPr>
        <w:drawing>
          <wp:anchor distT="0" distB="0" distL="114300" distR="114300" simplePos="0" relativeHeight="251655168" behindDoc="1" locked="0" layoutInCell="1" allowOverlap="1" wp14:anchorId="122EC17A" wp14:editId="27CD6FB8">
            <wp:simplePos x="0" y="0"/>
            <wp:positionH relativeFrom="margin">
              <wp:posOffset>4569143</wp:posOffset>
            </wp:positionH>
            <wp:positionV relativeFrom="paragraph">
              <wp:posOffset>5398</wp:posOffset>
            </wp:positionV>
            <wp:extent cx="1487805" cy="1450975"/>
            <wp:effectExtent l="0" t="0" r="0" b="0"/>
            <wp:wrapSquare wrapText="bothSides"/>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1487805" cy="1450975"/>
                    </a:xfrm>
                    <a:prstGeom prst="rect">
                      <a:avLst/>
                    </a:prstGeom>
                    <a:noFill/>
                  </pic:spPr>
                </pic:pic>
              </a:graphicData>
            </a:graphic>
            <wp14:sizeRelH relativeFrom="page">
              <wp14:pctWidth>0</wp14:pctWidth>
            </wp14:sizeRelH>
            <wp14:sizeRelV relativeFrom="page">
              <wp14:pctHeight>0</wp14:pctHeight>
            </wp14:sizeRelV>
          </wp:anchor>
        </w:drawing>
      </w:r>
      <w:r w:rsidR="00E9375E">
        <w:rPr>
          <w:bCs/>
          <w:color w:val="FF0000"/>
        </w:rPr>
        <w:t xml:space="preserve">!!!!! </w:t>
      </w:r>
      <w:r w:rsidR="00E9375E">
        <w:rPr>
          <w:bCs/>
        </w:rPr>
        <w:t>I would really like to hear from as many of you as possible on this one.</w:t>
      </w:r>
      <w:r w:rsidR="00A14878">
        <w:rPr>
          <w:bCs/>
        </w:rPr>
        <w:t xml:space="preserve">  While I know what I think the answer is going to be, the bigger the sample, the more accurate a survey like this is likely to be.</w:t>
      </w:r>
    </w:p>
    <w:p w14:paraId="46C7D951" w14:textId="77777777" w:rsidR="00A14878" w:rsidRPr="00E9375E" w:rsidRDefault="00A14878" w:rsidP="009B2C4A">
      <w:pPr>
        <w:widowControl w:val="0"/>
        <w:contextualSpacing/>
        <w:rPr>
          <w:bCs/>
        </w:rPr>
      </w:pPr>
    </w:p>
    <w:p w14:paraId="7D3F6588" w14:textId="61E67BC4" w:rsidR="009B2C4A" w:rsidRDefault="005C6AB9" w:rsidP="0098001F">
      <w:pPr>
        <w:widowControl w:val="0"/>
        <w:contextualSpacing/>
        <w:rPr>
          <w:bCs/>
        </w:rPr>
      </w:pPr>
      <w:r>
        <w:rPr>
          <w:bCs/>
        </w:rPr>
        <w:t>H</w:t>
      </w:r>
      <w:r w:rsidR="0098001F">
        <w:rPr>
          <w:bCs/>
        </w:rPr>
        <w:t xml:space="preserve">ow about going to </w:t>
      </w:r>
      <w:r>
        <w:rPr>
          <w:bCs/>
        </w:rPr>
        <w:t xml:space="preserve"> </w:t>
      </w:r>
      <w:hyperlink r:id="rId139" w:history="1">
        <w:r w:rsidRPr="00AE0D7B">
          <w:rPr>
            <w:rStyle w:val="Hyperlink"/>
            <w:bCs/>
          </w:rPr>
          <w:t>http://arrl-ohio.org</w:t>
        </w:r>
      </w:hyperlink>
      <w:r>
        <w:rPr>
          <w:bCs/>
        </w:rPr>
        <w:t xml:space="preserve"> </w:t>
      </w:r>
      <w:r w:rsidR="0098001F">
        <w:rPr>
          <w:bCs/>
        </w:rPr>
        <w:t xml:space="preserve">and giving me a click?  (It’s in the bottom left corner of the </w:t>
      </w:r>
      <w:proofErr w:type="gramStart"/>
      <w:r w:rsidR="0098001F">
        <w:rPr>
          <w:bCs/>
        </w:rPr>
        <w:t xml:space="preserve">page)  </w:t>
      </w:r>
      <w:r w:rsidR="009A2102">
        <w:rPr>
          <w:bCs/>
        </w:rPr>
        <w:t>I’ll</w:t>
      </w:r>
      <w:proofErr w:type="gramEnd"/>
      <w:r w:rsidR="009A2102">
        <w:rPr>
          <w:bCs/>
        </w:rPr>
        <w:t xml:space="preserve"> have more to say about this in the next OH Section Journal!</w:t>
      </w:r>
    </w:p>
    <w:p w14:paraId="53B0A7BA" w14:textId="77777777" w:rsidR="0083620B" w:rsidRDefault="0083620B" w:rsidP="009B2C4A">
      <w:pPr>
        <w:widowControl w:val="0"/>
        <w:contextualSpacing/>
        <w:rPr>
          <w:bCs/>
        </w:rPr>
      </w:pPr>
    </w:p>
    <w:p w14:paraId="78485C9F" w14:textId="0B8E3CD2" w:rsidR="00947372" w:rsidRDefault="00DD3461" w:rsidP="00DC7172">
      <w:pPr>
        <w:widowControl w:val="0"/>
        <w:contextualSpacing/>
        <w:jc w:val="center"/>
        <w:rPr>
          <w:b/>
          <w:bCs/>
          <w:i/>
          <w:iCs/>
          <w:sz w:val="28"/>
          <w:szCs w:val="28"/>
        </w:rPr>
      </w:pPr>
      <w:r>
        <w:rPr>
          <w:b/>
          <w:bCs/>
          <w:i/>
          <w:iCs/>
          <w:sz w:val="28"/>
          <w:szCs w:val="28"/>
        </w:rPr>
        <w:t xml:space="preserve">Have you </w:t>
      </w:r>
      <w:r w:rsidR="00592802">
        <w:rPr>
          <w:b/>
          <w:bCs/>
          <w:i/>
          <w:iCs/>
          <w:sz w:val="28"/>
          <w:szCs w:val="28"/>
        </w:rPr>
        <w:t>bought your tickets yet for Hamvention</w:t>
      </w:r>
      <w:r>
        <w:rPr>
          <w:b/>
          <w:bCs/>
          <w:i/>
          <w:iCs/>
          <w:sz w:val="28"/>
          <w:szCs w:val="28"/>
        </w:rPr>
        <w:t>?</w:t>
      </w:r>
    </w:p>
    <w:p w14:paraId="5ED68770" w14:textId="2DDC39E1" w:rsidR="00DD3461" w:rsidRPr="009B2C4A" w:rsidRDefault="00DD3461" w:rsidP="00DC7172">
      <w:pPr>
        <w:widowControl w:val="0"/>
        <w:contextualSpacing/>
        <w:jc w:val="center"/>
        <w:rPr>
          <w:bCs/>
          <w:sz w:val="28"/>
          <w:szCs w:val="28"/>
        </w:rPr>
      </w:pPr>
      <w:r>
        <w:rPr>
          <w:b/>
          <w:bCs/>
          <w:i/>
          <w:iCs/>
          <w:sz w:val="28"/>
          <w:szCs w:val="28"/>
        </w:rPr>
        <w:t>Yes / No ?</w:t>
      </w:r>
    </w:p>
    <w:p w14:paraId="1338CC1D" w14:textId="05B0CF12" w:rsidR="00DD3461" w:rsidRDefault="00947372" w:rsidP="00DD3461">
      <w:pPr>
        <w:widowControl w:val="0"/>
        <w:contextualSpacing/>
        <w:jc w:val="center"/>
        <w:rPr>
          <w:b/>
          <w:bCs/>
          <w:i/>
          <w:iCs/>
          <w:sz w:val="28"/>
          <w:szCs w:val="28"/>
        </w:rPr>
      </w:pPr>
      <w:r w:rsidRPr="00947372">
        <w:t>From the last Poll:</w:t>
      </w:r>
      <w:r>
        <w:t xml:space="preserve"> </w:t>
      </w:r>
      <w:r w:rsidR="009A1FA2">
        <w:t xml:space="preserve"> </w:t>
      </w:r>
      <w:r w:rsidR="00837BB8" w:rsidRPr="00592802">
        <w:rPr>
          <w:rStyle w:val="Strong"/>
          <w:i/>
          <w:iCs/>
          <w:caps/>
        </w:rPr>
        <w:t>"WHEN YOU TRAVEL, BUSINESS OR PLEASURE, DO YOU TAKE AMATEUR RADIO WITH YOU??"</w:t>
      </w:r>
    </w:p>
    <w:p w14:paraId="728CB0DE" w14:textId="04FB228C" w:rsidR="004F3497" w:rsidRDefault="004F3497" w:rsidP="004F3497">
      <w:pPr>
        <w:widowControl w:val="0"/>
        <w:contextualSpacing/>
        <w:jc w:val="center"/>
        <w:rPr>
          <w:b/>
          <w:bCs/>
          <w:i/>
          <w:iCs/>
          <w:sz w:val="28"/>
          <w:szCs w:val="28"/>
        </w:rPr>
      </w:pPr>
    </w:p>
    <w:p w14:paraId="56E56367" w14:textId="1A6A1AEE" w:rsidR="00FC3D4B" w:rsidRDefault="00FC3D4B" w:rsidP="00FC3D4B">
      <w:pPr>
        <w:widowControl w:val="0"/>
        <w:contextualSpacing/>
        <w:jc w:val="center"/>
        <w:rPr>
          <w:b/>
          <w:bCs/>
          <w:i/>
          <w:iCs/>
          <w:sz w:val="28"/>
          <w:szCs w:val="28"/>
        </w:rPr>
      </w:pPr>
    </w:p>
    <w:p w14:paraId="6387A109" w14:textId="54D6201D" w:rsidR="00A7041C" w:rsidRDefault="00FC3D4B" w:rsidP="00301B64">
      <w:pPr>
        <w:widowControl w:val="0"/>
        <w:contextualSpacing/>
        <w:rPr>
          <w:color w:val="222222"/>
          <w:shd w:val="clear" w:color="auto" w:fill="FFFFFF"/>
        </w:rPr>
      </w:pPr>
      <w:r>
        <w:rPr>
          <w:color w:val="222222"/>
          <w:shd w:val="clear" w:color="auto" w:fill="FFFFFF"/>
        </w:rPr>
        <w:t xml:space="preserve">Out of </w:t>
      </w:r>
      <w:r w:rsidR="00DD3461">
        <w:rPr>
          <w:color w:val="222222"/>
          <w:shd w:val="clear" w:color="auto" w:fill="FFFFFF"/>
        </w:rPr>
        <w:t>6</w:t>
      </w:r>
      <w:r w:rsidR="00592802">
        <w:rPr>
          <w:color w:val="222222"/>
          <w:shd w:val="clear" w:color="auto" w:fill="FFFFFF"/>
        </w:rPr>
        <w:t>2</w:t>
      </w:r>
      <w:r>
        <w:rPr>
          <w:color w:val="222222"/>
          <w:shd w:val="clear" w:color="auto" w:fill="FFFFFF"/>
        </w:rPr>
        <w:t xml:space="preserve"> responses, </w:t>
      </w:r>
      <w:r w:rsidR="00592802">
        <w:rPr>
          <w:color w:val="222222"/>
          <w:shd w:val="clear" w:color="auto" w:fill="FFFFFF"/>
        </w:rPr>
        <w:t>75</w:t>
      </w:r>
      <w:r w:rsidR="00D34031">
        <w:rPr>
          <w:color w:val="222222"/>
          <w:shd w:val="clear" w:color="auto" w:fill="FFFFFF"/>
        </w:rPr>
        <w:t xml:space="preserve">% </w:t>
      </w:r>
      <w:r w:rsidR="00592802">
        <w:rPr>
          <w:color w:val="222222"/>
          <w:shd w:val="clear" w:color="auto" w:fill="FFFFFF"/>
        </w:rPr>
        <w:t>yes</w:t>
      </w:r>
      <w:r w:rsidR="00D34031">
        <w:rPr>
          <w:color w:val="222222"/>
          <w:shd w:val="clear" w:color="auto" w:fill="FFFFFF"/>
        </w:rPr>
        <w:t xml:space="preserve"> and </w:t>
      </w:r>
      <w:r w:rsidR="00592802">
        <w:rPr>
          <w:color w:val="222222"/>
          <w:shd w:val="clear" w:color="auto" w:fill="FFFFFF"/>
        </w:rPr>
        <w:t>25</w:t>
      </w:r>
      <w:r w:rsidR="00D34031">
        <w:rPr>
          <w:color w:val="222222"/>
          <w:shd w:val="clear" w:color="auto" w:fill="FFFFFF"/>
        </w:rPr>
        <w:t xml:space="preserve">% </w:t>
      </w:r>
      <w:r w:rsidR="00592802">
        <w:rPr>
          <w:color w:val="222222"/>
          <w:shd w:val="clear" w:color="auto" w:fill="FFFFFF"/>
        </w:rPr>
        <w:t>yes</w:t>
      </w:r>
      <w:r w:rsidR="00DD3461">
        <w:rPr>
          <w:color w:val="222222"/>
          <w:shd w:val="clear" w:color="auto" w:fill="FFFFFF"/>
        </w:rPr>
        <w:t>.</w:t>
      </w:r>
      <w:r w:rsidR="009A1FA2">
        <w:rPr>
          <w:color w:val="222222"/>
          <w:shd w:val="clear" w:color="auto" w:fill="FFFFFF"/>
        </w:rPr>
        <w:t xml:space="preserve">  </w:t>
      </w:r>
    </w:p>
    <w:p w14:paraId="4E2AB7F0" w14:textId="77777777" w:rsidR="004149A2" w:rsidRPr="00336B1C" w:rsidRDefault="004149A2" w:rsidP="00301B64">
      <w:pPr>
        <w:widowControl w:val="0"/>
        <w:contextualSpacing/>
      </w:pPr>
    </w:p>
    <w:p w14:paraId="104EE041" w14:textId="2304E605" w:rsidR="000954DD" w:rsidRPr="0020116D" w:rsidRDefault="000A3DD9" w:rsidP="000954DD">
      <w:pPr>
        <w:widowControl w:val="0"/>
        <w:contextualSpacing/>
        <w:rPr>
          <w:b/>
          <w:bCs/>
          <w:i/>
          <w:sz w:val="28"/>
          <w:szCs w:val="28"/>
        </w:rPr>
      </w:pPr>
      <w:r>
        <w:pict w14:anchorId="709E9923">
          <v:rect id="_x0000_i1028" style="width:0;height:1.5pt" o:hralign="center" o:hrstd="t" o:hr="t" fillcolor="#a0a0a0" stroked="f"/>
        </w:pict>
      </w:r>
    </w:p>
    <w:p w14:paraId="66CE6DAA" w14:textId="0DF90B69" w:rsidR="00116AB5" w:rsidRDefault="00116AB5" w:rsidP="001B563A">
      <w:pPr>
        <w:widowControl w:val="0"/>
        <w:contextualSpacing/>
      </w:pPr>
    </w:p>
    <w:p w14:paraId="686187A1" w14:textId="3852493C" w:rsidR="00070BB6" w:rsidRDefault="00070BB6" w:rsidP="00DB379F">
      <w:pPr>
        <w:widowControl w:val="0"/>
        <w:contextualSpacing/>
      </w:pPr>
    </w:p>
    <w:p w14:paraId="47D060C2" w14:textId="201CC3C7" w:rsidR="00673BA5" w:rsidRDefault="00673BA5" w:rsidP="00DB379F">
      <w:pPr>
        <w:widowControl w:val="0"/>
        <w:contextualSpacing/>
      </w:pPr>
    </w:p>
    <w:p w14:paraId="0A8F5FD8" w14:textId="395C9DF0" w:rsidR="00673BA5" w:rsidRDefault="00673BA5" w:rsidP="00DB379F">
      <w:pPr>
        <w:widowControl w:val="0"/>
        <w:contextualSpacing/>
      </w:pPr>
    </w:p>
    <w:p w14:paraId="3123CA11" w14:textId="77777777" w:rsidR="00673BA5" w:rsidRDefault="00673BA5" w:rsidP="00DB379F">
      <w:pPr>
        <w:widowControl w:val="0"/>
        <w:contextualSpacing/>
      </w:pPr>
    </w:p>
    <w:p w14:paraId="7939226F" w14:textId="2F04196F" w:rsidR="00847E56" w:rsidRPr="00673BA5" w:rsidRDefault="00847E56" w:rsidP="00847E56">
      <w:pPr>
        <w:widowControl w:val="0"/>
        <w:contextualSpacing/>
        <w:jc w:val="center"/>
        <w:rPr>
          <w:sz w:val="28"/>
          <w:szCs w:val="28"/>
        </w:rPr>
      </w:pPr>
      <w:r w:rsidRPr="00673BA5">
        <w:rPr>
          <w:sz w:val="28"/>
          <w:szCs w:val="28"/>
        </w:rPr>
        <w:t>Ohio Section Cabinet</w:t>
      </w:r>
    </w:p>
    <w:tbl>
      <w:tblPr>
        <w:tblStyle w:val="TableGrid"/>
        <w:tblW w:w="0" w:type="auto"/>
        <w:tblLook w:val="04A0" w:firstRow="1" w:lastRow="0" w:firstColumn="1" w:lastColumn="0" w:noHBand="0" w:noVBand="1"/>
      </w:tblPr>
      <w:tblGrid>
        <w:gridCol w:w="4790"/>
        <w:gridCol w:w="4786"/>
      </w:tblGrid>
      <w:tr w:rsidR="00847E56" w:rsidRPr="000A213A" w14:paraId="15218948" w14:textId="77777777" w:rsidTr="00075115">
        <w:tc>
          <w:tcPr>
            <w:tcW w:w="5395" w:type="dxa"/>
          </w:tcPr>
          <w:p w14:paraId="1FEAF32A" w14:textId="77777777" w:rsidR="00847E56" w:rsidRPr="000A213A" w:rsidRDefault="00847E56" w:rsidP="00075115">
            <w:pPr>
              <w:widowControl w:val="0"/>
              <w:contextualSpacing/>
              <w:rPr>
                <w:sz w:val="20"/>
                <w:szCs w:val="20"/>
              </w:rPr>
            </w:pPr>
            <w:r w:rsidRPr="000A213A">
              <w:rPr>
                <w:sz w:val="20"/>
                <w:szCs w:val="20"/>
              </w:rPr>
              <w:t xml:space="preserve">Section Manager – </w:t>
            </w:r>
            <w:r>
              <w:rPr>
                <w:sz w:val="20"/>
                <w:szCs w:val="20"/>
              </w:rPr>
              <w:t>Tom Sly</w:t>
            </w:r>
            <w:r w:rsidRPr="000A213A">
              <w:rPr>
                <w:sz w:val="20"/>
                <w:szCs w:val="20"/>
              </w:rPr>
              <w:t>,</w:t>
            </w:r>
            <w:r>
              <w:rPr>
                <w:sz w:val="20"/>
                <w:szCs w:val="20"/>
              </w:rPr>
              <w:t xml:space="preserve"> WB</w:t>
            </w:r>
            <w:r w:rsidRPr="000A213A">
              <w:rPr>
                <w:sz w:val="20"/>
                <w:szCs w:val="20"/>
              </w:rPr>
              <w:t>8</w:t>
            </w:r>
            <w:r>
              <w:rPr>
                <w:sz w:val="20"/>
                <w:szCs w:val="20"/>
              </w:rPr>
              <w:t>LCD</w:t>
            </w:r>
          </w:p>
        </w:tc>
        <w:tc>
          <w:tcPr>
            <w:tcW w:w="5395" w:type="dxa"/>
          </w:tcPr>
          <w:p w14:paraId="137F4909" w14:textId="77777777" w:rsidR="00847E56" w:rsidRPr="000A213A" w:rsidRDefault="00847E56" w:rsidP="00075115">
            <w:pPr>
              <w:widowControl w:val="0"/>
              <w:contextualSpacing/>
              <w:rPr>
                <w:sz w:val="20"/>
                <w:szCs w:val="20"/>
              </w:rPr>
            </w:pPr>
            <w:r w:rsidRPr="000A213A">
              <w:rPr>
                <w:sz w:val="20"/>
                <w:szCs w:val="20"/>
              </w:rPr>
              <w:t>Section Traffic Manager – David Maynard, WA3EZN</w:t>
            </w:r>
          </w:p>
        </w:tc>
      </w:tr>
      <w:tr w:rsidR="00847E56" w:rsidRPr="000A213A" w14:paraId="196FE56C" w14:textId="77777777" w:rsidTr="00075115">
        <w:tc>
          <w:tcPr>
            <w:tcW w:w="5395" w:type="dxa"/>
          </w:tcPr>
          <w:p w14:paraId="429C4CAC" w14:textId="77777777" w:rsidR="00847E56" w:rsidRPr="000A213A" w:rsidRDefault="00847E56" w:rsidP="00075115">
            <w:pPr>
              <w:widowControl w:val="0"/>
              <w:contextualSpacing/>
              <w:rPr>
                <w:sz w:val="20"/>
                <w:szCs w:val="20"/>
              </w:rPr>
            </w:pPr>
            <w:r w:rsidRPr="000A213A">
              <w:rPr>
                <w:sz w:val="20"/>
                <w:szCs w:val="20"/>
              </w:rPr>
              <w:t>Section Emergency Coordinator – Stan Broadway, N8BHL</w:t>
            </w:r>
          </w:p>
        </w:tc>
        <w:tc>
          <w:tcPr>
            <w:tcW w:w="5395" w:type="dxa"/>
          </w:tcPr>
          <w:p w14:paraId="01364133" w14:textId="47F835FD" w:rsidR="00847E56" w:rsidRPr="000A213A" w:rsidRDefault="00847E56" w:rsidP="00075115">
            <w:pPr>
              <w:widowControl w:val="0"/>
              <w:contextualSpacing/>
              <w:rPr>
                <w:sz w:val="20"/>
                <w:szCs w:val="20"/>
              </w:rPr>
            </w:pPr>
            <w:r w:rsidRPr="000A213A">
              <w:rPr>
                <w:sz w:val="20"/>
                <w:szCs w:val="20"/>
              </w:rPr>
              <w:t>Section Youth Coordinator – Anthony L</w:t>
            </w:r>
            <w:r w:rsidR="008D4742">
              <w:rPr>
                <w:sz w:val="20"/>
                <w:szCs w:val="20"/>
              </w:rPr>
              <w:t>u</w:t>
            </w:r>
            <w:r w:rsidRPr="000A213A">
              <w:rPr>
                <w:sz w:val="20"/>
                <w:szCs w:val="20"/>
              </w:rPr>
              <w:t>scre, K8ZT</w:t>
            </w:r>
          </w:p>
        </w:tc>
      </w:tr>
      <w:tr w:rsidR="00847E56" w:rsidRPr="000A213A" w14:paraId="1C50DEB5" w14:textId="77777777" w:rsidTr="00075115">
        <w:tc>
          <w:tcPr>
            <w:tcW w:w="5395" w:type="dxa"/>
          </w:tcPr>
          <w:p w14:paraId="74C113EF" w14:textId="77777777" w:rsidR="00847E56" w:rsidRPr="000A213A" w:rsidRDefault="00847E56" w:rsidP="00075115">
            <w:pPr>
              <w:widowControl w:val="0"/>
              <w:contextualSpacing/>
              <w:rPr>
                <w:sz w:val="20"/>
                <w:szCs w:val="20"/>
              </w:rPr>
            </w:pPr>
            <w:r w:rsidRPr="000A213A">
              <w:rPr>
                <w:sz w:val="20"/>
                <w:szCs w:val="20"/>
              </w:rPr>
              <w:t>Technical Coordinator – Jeff Kopcak, K8JTK</w:t>
            </w:r>
          </w:p>
        </w:tc>
        <w:tc>
          <w:tcPr>
            <w:tcW w:w="5395" w:type="dxa"/>
          </w:tcPr>
          <w:p w14:paraId="2E26A9E7" w14:textId="77777777" w:rsidR="00847E56" w:rsidRPr="000A213A" w:rsidRDefault="00847E56" w:rsidP="00075115">
            <w:pPr>
              <w:widowControl w:val="0"/>
              <w:contextualSpacing/>
              <w:rPr>
                <w:sz w:val="20"/>
                <w:szCs w:val="20"/>
              </w:rPr>
            </w:pPr>
            <w:r w:rsidRPr="000A213A">
              <w:rPr>
                <w:sz w:val="20"/>
                <w:szCs w:val="20"/>
              </w:rPr>
              <w:t>Affiliated Clubs Coordinator – Tom Sly, WB8LCD</w:t>
            </w:r>
          </w:p>
        </w:tc>
      </w:tr>
      <w:tr w:rsidR="00847E56" w:rsidRPr="000A213A" w14:paraId="71DF40A9" w14:textId="77777777" w:rsidTr="00075115">
        <w:tc>
          <w:tcPr>
            <w:tcW w:w="5395" w:type="dxa"/>
          </w:tcPr>
          <w:p w14:paraId="657C8CC9" w14:textId="77777777" w:rsidR="00847E56" w:rsidRPr="000A213A" w:rsidRDefault="00847E56" w:rsidP="00075115">
            <w:pPr>
              <w:widowControl w:val="0"/>
              <w:contextualSpacing/>
              <w:rPr>
                <w:sz w:val="20"/>
                <w:szCs w:val="20"/>
              </w:rPr>
            </w:pPr>
            <w:r w:rsidRPr="000A213A">
              <w:rPr>
                <w:sz w:val="20"/>
                <w:szCs w:val="20"/>
              </w:rPr>
              <w:t>State Government Liaison – Bob Winston, W2THU</w:t>
            </w:r>
          </w:p>
        </w:tc>
        <w:tc>
          <w:tcPr>
            <w:tcW w:w="5395" w:type="dxa"/>
          </w:tcPr>
          <w:p w14:paraId="7631DC59" w14:textId="77777777" w:rsidR="00847E56" w:rsidRPr="000A213A" w:rsidRDefault="00847E56" w:rsidP="00075115">
            <w:pPr>
              <w:widowControl w:val="0"/>
              <w:contextualSpacing/>
              <w:rPr>
                <w:sz w:val="20"/>
                <w:szCs w:val="20"/>
              </w:rPr>
            </w:pPr>
            <w:r w:rsidRPr="000A213A">
              <w:rPr>
                <w:sz w:val="20"/>
                <w:szCs w:val="20"/>
              </w:rPr>
              <w:t>Public Information Coordinator – John Ross, KD8IDJ</w:t>
            </w:r>
          </w:p>
        </w:tc>
      </w:tr>
    </w:tbl>
    <w:p w14:paraId="046E3402" w14:textId="1E17B5BA" w:rsidR="001B563A" w:rsidRDefault="001B563A" w:rsidP="009C42BF">
      <w:pPr>
        <w:widowControl w:val="0"/>
        <w:contextualSpacing/>
      </w:pPr>
    </w:p>
    <w:p w14:paraId="0EA36522" w14:textId="77777777" w:rsidR="002A6C6A" w:rsidRDefault="002A6C6A" w:rsidP="009C42BF">
      <w:pPr>
        <w:widowControl w:val="0"/>
        <w:contextualSpacing/>
      </w:pPr>
    </w:p>
    <w:p w14:paraId="412F4365" w14:textId="6DC0A993" w:rsidR="00423E8A" w:rsidRDefault="000A3DD9" w:rsidP="009C42BF">
      <w:pPr>
        <w:widowControl w:val="0"/>
        <w:contextualSpacing/>
        <w:rPr>
          <w:rFonts w:eastAsiaTheme="minorHAnsi"/>
          <w:b/>
          <w:i/>
          <w:color w:val="000000" w:themeColor="text1"/>
          <w:sz w:val="28"/>
          <w:szCs w:val="28"/>
        </w:rPr>
      </w:pPr>
      <w:r>
        <w:pict w14:anchorId="37A06E51">
          <v:rect id="_x0000_i1029" style="width:0;height:1.5pt" o:hralign="center" o:hrstd="t" o:hr="t" fillcolor="#a0a0a0" stroked="f"/>
        </w:pict>
      </w:r>
    </w:p>
    <w:p w14:paraId="75187BAF" w14:textId="6AEC4E33" w:rsidR="004B1AA5" w:rsidRDefault="004B1AA5" w:rsidP="009C42BF">
      <w:pPr>
        <w:widowControl w:val="0"/>
        <w:contextualSpacing/>
      </w:pPr>
      <w:bookmarkStart w:id="31" w:name="swap"/>
      <w:bookmarkEnd w:id="31"/>
      <w:r w:rsidRPr="0048461E">
        <w:rPr>
          <w:noProof/>
        </w:rPr>
        <w:drawing>
          <wp:anchor distT="0" distB="0" distL="114300" distR="114300" simplePos="0" relativeHeight="251649024" behindDoc="1" locked="0" layoutInCell="1" allowOverlap="1" wp14:anchorId="354FA15D" wp14:editId="0F43A862">
            <wp:simplePos x="0" y="0"/>
            <wp:positionH relativeFrom="margin">
              <wp:align>left</wp:align>
            </wp:positionH>
            <wp:positionV relativeFrom="paragraph">
              <wp:posOffset>4445</wp:posOffset>
            </wp:positionV>
            <wp:extent cx="2037080" cy="819150"/>
            <wp:effectExtent l="0" t="0" r="1270" b="0"/>
            <wp:wrapTight wrapText="bothSides">
              <wp:wrapPolygon edited="0">
                <wp:start x="0" y="0"/>
                <wp:lineTo x="0" y="21098"/>
                <wp:lineTo x="21411" y="21098"/>
                <wp:lineTo x="21411" y="0"/>
                <wp:lineTo x="0" y="0"/>
              </wp:wrapPolygon>
            </wp:wrapTight>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cstate="print">
                      <a:extLst>
                        <a:ext uri="{28A0092B-C50C-407E-A947-70E740481C1C}">
                          <a14:useLocalDpi xmlns:a14="http://schemas.microsoft.com/office/drawing/2010/main" val="0"/>
                        </a:ext>
                      </a:extLst>
                    </a:blip>
                    <a:stretch>
                      <a:fillRect/>
                    </a:stretch>
                  </pic:blipFill>
                  <pic:spPr>
                    <a:xfrm>
                      <a:off x="0" y="0"/>
                      <a:ext cx="2037080" cy="819150"/>
                    </a:xfrm>
                    <a:prstGeom prst="rect">
                      <a:avLst/>
                    </a:prstGeom>
                  </pic:spPr>
                </pic:pic>
              </a:graphicData>
            </a:graphic>
            <wp14:sizeRelH relativeFrom="page">
              <wp14:pctWidth>0</wp14:pctWidth>
            </wp14:sizeRelH>
            <wp14:sizeRelV relativeFrom="page">
              <wp14:pctHeight>0</wp14:pctHeight>
            </wp14:sizeRelV>
          </wp:anchor>
        </w:drawing>
      </w:r>
    </w:p>
    <w:p w14:paraId="13580713" w14:textId="77777777" w:rsidR="004B1AA5" w:rsidRDefault="004B1AA5" w:rsidP="009C42BF">
      <w:pPr>
        <w:widowControl w:val="0"/>
        <w:contextualSpacing/>
      </w:pPr>
    </w:p>
    <w:p w14:paraId="15C6550E" w14:textId="5A6189B2" w:rsidR="00514311" w:rsidRPr="0048461E" w:rsidRDefault="00514311" w:rsidP="009C42BF">
      <w:pPr>
        <w:widowControl w:val="0"/>
        <w:contextualSpacing/>
      </w:pPr>
      <w:r w:rsidRPr="0048461E">
        <w:t xml:space="preserve">Hey Gang, </w:t>
      </w:r>
    </w:p>
    <w:p w14:paraId="74B9B068" w14:textId="1AEC6522" w:rsidR="00514311" w:rsidRPr="0048461E" w:rsidRDefault="00514311" w:rsidP="009C42BF">
      <w:pPr>
        <w:widowControl w:val="0"/>
        <w:contextualSpacing/>
      </w:pPr>
    </w:p>
    <w:p w14:paraId="3DA4DAC8" w14:textId="7B95079A" w:rsidR="00514311" w:rsidRPr="0048461E" w:rsidRDefault="00514311" w:rsidP="009C42BF">
      <w:pPr>
        <w:widowControl w:val="0"/>
        <w:contextualSpacing/>
      </w:pPr>
      <w:r w:rsidRPr="0048461E">
        <w:t xml:space="preserve">Have you </w:t>
      </w:r>
      <w:proofErr w:type="gramStart"/>
      <w:r w:rsidRPr="0048461E">
        <w:t>taken a look</w:t>
      </w:r>
      <w:proofErr w:type="gramEnd"/>
      <w:r w:rsidRPr="0048461E">
        <w:t xml:space="preserve"> at the </w:t>
      </w:r>
      <w:r w:rsidRPr="0048461E">
        <w:rPr>
          <w:b/>
          <w:bCs/>
        </w:rPr>
        <w:t>Swap &amp; Shop</w:t>
      </w:r>
      <w:r w:rsidRPr="0048461E">
        <w:t xml:space="preserve"> page on the Ohio Section webpage yet?? </w:t>
      </w:r>
      <w:r>
        <w:t xml:space="preserve">  </w:t>
      </w:r>
      <w:r w:rsidRPr="0048461E">
        <w:t xml:space="preserve">Here’s a link that will take you there…  </w:t>
      </w:r>
      <w:r w:rsidR="00D94323">
        <w:t xml:space="preserve"> </w:t>
      </w:r>
      <w:hyperlink r:id="rId141" w:history="1">
        <w:r w:rsidR="00F43EA0" w:rsidRPr="00883329">
          <w:rPr>
            <w:rStyle w:val="Hyperlink"/>
          </w:rPr>
          <w:t>http://arrl-ohio.org/sm/s-s.html</w:t>
        </w:r>
      </w:hyperlink>
    </w:p>
    <w:p w14:paraId="1D3C2B10" w14:textId="77777777" w:rsidR="00A52CB3" w:rsidRDefault="00A52CB3" w:rsidP="009C42BF">
      <w:pPr>
        <w:widowControl w:val="0"/>
        <w:contextualSpacing/>
      </w:pPr>
    </w:p>
    <w:p w14:paraId="212E5DEA" w14:textId="77777777" w:rsidR="00776150" w:rsidRDefault="00776150" w:rsidP="009C42BF">
      <w:pPr>
        <w:widowControl w:val="0"/>
        <w:contextualSpacing/>
      </w:pPr>
    </w:p>
    <w:p w14:paraId="7646C56B" w14:textId="4B9B5590" w:rsidR="00514311" w:rsidRPr="0048461E" w:rsidRDefault="00514311" w:rsidP="009C42BF">
      <w:pPr>
        <w:widowControl w:val="0"/>
        <w:contextualSpacing/>
      </w:pPr>
      <w:r w:rsidRPr="0048461E">
        <w:t xml:space="preserve">Do you have equipment that you just don’t need or want anymore? Here’s a great venue to </w:t>
      </w:r>
      <w:r w:rsidRPr="0048461E">
        <w:lastRenderedPageBreak/>
        <w:t xml:space="preserve">advertise it, and it’s FREE!! </w:t>
      </w:r>
      <w:r w:rsidR="00A715D8">
        <w:t xml:space="preserve"> </w:t>
      </w:r>
      <w:r w:rsidRPr="0048461E">
        <w:t>Is your club doing a fund raiser to help raise money? After a lot of thought, it was decided that the Swap &amp; Shop webpage could also contain these types of items as well.</w:t>
      </w:r>
      <w:r w:rsidR="004236F8">
        <w:t xml:space="preserve">  </w:t>
      </w:r>
      <w:r w:rsidRPr="0048461E">
        <w:t>The same rules will apply as do for the For Sales and Give-A-Ways and will only be posted for a month at a time. Please see the Terms &amp; Conditions on the webpage.</w:t>
      </w:r>
    </w:p>
    <w:p w14:paraId="64E0D626" w14:textId="77777777" w:rsidR="005F30A1" w:rsidRDefault="005F30A1" w:rsidP="009C42BF">
      <w:pPr>
        <w:widowControl w:val="0"/>
        <w:contextualSpacing/>
      </w:pPr>
    </w:p>
    <w:p w14:paraId="637A8C3E" w14:textId="157F4FC6" w:rsidR="004B65E9" w:rsidRDefault="00514311" w:rsidP="009C42BF">
      <w:pPr>
        <w:widowControl w:val="0"/>
        <w:contextualSpacing/>
      </w:pPr>
      <w:r w:rsidRPr="0048461E">
        <w:t xml:space="preserve">If your club is doing a fund raiser and wants more exposure, please forward the information to me and I’ll advertise it on the Swap &amp; Shop webpage for you.  </w:t>
      </w:r>
    </w:p>
    <w:p w14:paraId="4C18FC15" w14:textId="77777777" w:rsidR="00B24517" w:rsidRDefault="00B24517" w:rsidP="009C42BF">
      <w:pPr>
        <w:widowControl w:val="0"/>
        <w:contextualSpacing/>
      </w:pPr>
    </w:p>
    <w:p w14:paraId="4B2DC0F0" w14:textId="24E3A40B" w:rsidR="00514311" w:rsidRDefault="00514311" w:rsidP="009C42BF">
      <w:pPr>
        <w:widowControl w:val="0"/>
        <w:contextualSpacing/>
        <w:rPr>
          <w:noProof/>
        </w:rPr>
      </w:pPr>
      <w:r w:rsidRPr="0048461E">
        <w:t xml:space="preserve">Now, I still want to remind you that it won’t be listed in this newsletter because it would take up way too much space, so your ad will only appear on the website.  It is there for any individual to post equipment Wanted / For Sale or Give-Away as well as for Club Fund Raisers. No licensed vehicles/trailers or business advertising will be posted. </w:t>
      </w:r>
      <w:r w:rsidR="004236F8">
        <w:t xml:space="preserve">  </w:t>
      </w:r>
      <w:r w:rsidRPr="0048461E">
        <w:t>Postings are text only (no pictures or graphics) will be posted for a maximum of 1 month from date posting and require a contact phone number or email within the posting.</w:t>
      </w:r>
      <w:r>
        <w:t xml:space="preserve">  </w:t>
      </w:r>
      <w:r w:rsidRPr="0048461E">
        <w:t xml:space="preserve">Send your Wanted / For Sale or Give-Away post to:  </w:t>
      </w:r>
      <w:hyperlink r:id="rId142" w:history="1">
        <w:r w:rsidR="00EB5C83" w:rsidRPr="006F2467">
          <w:rPr>
            <w:rStyle w:val="Hyperlink"/>
          </w:rPr>
          <w:t>swap@arrlohio.org</w:t>
        </w:r>
      </w:hyperlink>
      <w:r w:rsidRPr="0048461E">
        <w:t> </w:t>
      </w:r>
      <w:r w:rsidRPr="0048461E">
        <w:rPr>
          <w:noProof/>
        </w:rPr>
        <w:t xml:space="preserve"> </w:t>
      </w:r>
    </w:p>
    <w:p w14:paraId="63DAD5AB" w14:textId="77777777" w:rsidR="00F90B14" w:rsidRDefault="00F90B14" w:rsidP="009C42BF">
      <w:pPr>
        <w:widowControl w:val="0"/>
        <w:contextualSpacing/>
      </w:pPr>
    </w:p>
    <w:p w14:paraId="59CF16B2" w14:textId="7717B72B" w:rsidR="0024196A" w:rsidRPr="00100026" w:rsidRDefault="000A3DD9" w:rsidP="009C42BF">
      <w:pPr>
        <w:widowControl w:val="0"/>
        <w:contextualSpacing/>
      </w:pPr>
      <w:r>
        <w:pict w14:anchorId="47B41B42">
          <v:rect id="_x0000_i1030" style="width:0;height:1.5pt" o:hralign="center" o:hrstd="t" o:hr="t" fillcolor="#a0a0a0" stroked="f"/>
        </w:pict>
      </w:r>
    </w:p>
    <w:p w14:paraId="62A1A0C8" w14:textId="4D891E34" w:rsidR="006B39C9" w:rsidRPr="005C1BA5" w:rsidRDefault="006B39C9" w:rsidP="009C42BF">
      <w:pPr>
        <w:widowControl w:val="0"/>
        <w:contextualSpacing/>
        <w:rPr>
          <w:b/>
          <w:i/>
          <w:sz w:val="28"/>
          <w:szCs w:val="28"/>
        </w:rPr>
      </w:pPr>
      <w:r w:rsidRPr="000A213A">
        <w:rPr>
          <w:noProof/>
        </w:rPr>
        <w:drawing>
          <wp:anchor distT="0" distB="0" distL="114300" distR="114300" simplePos="0" relativeHeight="251652096" behindDoc="1" locked="0" layoutInCell="1" allowOverlap="1" wp14:anchorId="5922650B" wp14:editId="319F7678">
            <wp:simplePos x="0" y="0"/>
            <wp:positionH relativeFrom="margin">
              <wp:align>right</wp:align>
            </wp:positionH>
            <wp:positionV relativeFrom="paragraph">
              <wp:posOffset>106045</wp:posOffset>
            </wp:positionV>
            <wp:extent cx="1031240" cy="1064260"/>
            <wp:effectExtent l="0" t="0" r="0" b="2540"/>
            <wp:wrapTight wrapText="bothSides">
              <wp:wrapPolygon edited="0">
                <wp:start x="0" y="0"/>
                <wp:lineTo x="0" y="21265"/>
                <wp:lineTo x="21148" y="21265"/>
                <wp:lineTo x="21148" y="0"/>
                <wp:lineTo x="0" y="0"/>
              </wp:wrapPolygon>
            </wp:wrapTight>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cstate="print">
                      <a:extLst>
                        <a:ext uri="{28A0092B-C50C-407E-A947-70E740481C1C}">
                          <a14:useLocalDpi xmlns:a14="http://schemas.microsoft.com/office/drawing/2010/main" val="0"/>
                        </a:ext>
                      </a:extLst>
                    </a:blip>
                    <a:stretch>
                      <a:fillRect/>
                    </a:stretch>
                  </pic:blipFill>
                  <pic:spPr>
                    <a:xfrm flipH="1">
                      <a:off x="0" y="0"/>
                      <a:ext cx="1031240" cy="1064260"/>
                    </a:xfrm>
                    <a:prstGeom prst="rect">
                      <a:avLst/>
                    </a:prstGeom>
                  </pic:spPr>
                </pic:pic>
              </a:graphicData>
            </a:graphic>
            <wp14:sizeRelH relativeFrom="page">
              <wp14:pctWidth>0</wp14:pctWidth>
            </wp14:sizeRelH>
            <wp14:sizeRelV relativeFrom="page">
              <wp14:pctHeight>0</wp14:pctHeight>
            </wp14:sizeRelV>
          </wp:anchor>
        </w:drawing>
      </w:r>
      <w:r w:rsidRPr="005C1BA5">
        <w:rPr>
          <w:b/>
          <w:i/>
          <w:sz w:val="28"/>
          <w:szCs w:val="28"/>
        </w:rPr>
        <w:t>Back Issues of the PostScript and Ohio Section Journal</w:t>
      </w:r>
      <w:r w:rsidRPr="000A213A">
        <w:rPr>
          <w:noProof/>
        </w:rPr>
        <w:t xml:space="preserve"> </w:t>
      </w:r>
    </w:p>
    <w:p w14:paraId="6DA1F856" w14:textId="77777777" w:rsidR="006B39C9" w:rsidRPr="000A213A" w:rsidRDefault="006B39C9" w:rsidP="009C42BF">
      <w:pPr>
        <w:widowControl w:val="0"/>
        <w:contextualSpacing/>
      </w:pPr>
    </w:p>
    <w:p w14:paraId="79C0F9B8" w14:textId="2AD470AB" w:rsidR="006B39C9" w:rsidRPr="000A213A" w:rsidRDefault="006B39C9" w:rsidP="009C42BF">
      <w:pPr>
        <w:widowControl w:val="0"/>
        <w:contextualSpacing/>
      </w:pPr>
      <w:r w:rsidRPr="000A213A">
        <w:t xml:space="preserve">Hey, did you know that PostScript and Ohio Section Journal (OSJ) are archived on the website? You can go back and look at any edition simply by clicking:  </w:t>
      </w:r>
    </w:p>
    <w:p w14:paraId="7B38F90F" w14:textId="456C1984" w:rsidR="006B39C9" w:rsidRDefault="000A3DD9" w:rsidP="009C42BF">
      <w:pPr>
        <w:widowControl w:val="0"/>
        <w:contextualSpacing/>
      </w:pPr>
      <w:hyperlink r:id="rId144" w:history="1">
        <w:r w:rsidR="00F64AE2" w:rsidRPr="008065F8">
          <w:rPr>
            <w:rStyle w:val="Hyperlink"/>
          </w:rPr>
          <w:t>http://arrl-ohio.org/news/index.html</w:t>
        </w:r>
      </w:hyperlink>
      <w:r w:rsidR="006B39C9" w:rsidRPr="000A213A">
        <w:t xml:space="preserve"> </w:t>
      </w:r>
    </w:p>
    <w:p w14:paraId="53B79FF8" w14:textId="646721D6" w:rsidR="006B39C9" w:rsidRDefault="006B39C9" w:rsidP="009C42BF">
      <w:pPr>
        <w:widowControl w:val="0"/>
        <w:contextualSpacing/>
        <w:rPr>
          <w:bCs/>
        </w:rPr>
      </w:pPr>
    </w:p>
    <w:p w14:paraId="74FE0390" w14:textId="77777777" w:rsidR="00301B64" w:rsidRDefault="00301B64" w:rsidP="00301B64">
      <w:pPr>
        <w:widowControl w:val="0"/>
        <w:contextualSpacing/>
        <w:rPr>
          <w:sz w:val="20"/>
          <w:szCs w:val="20"/>
        </w:rPr>
      </w:pPr>
    </w:p>
    <w:p w14:paraId="185D1052" w14:textId="79C19EE4" w:rsidR="00B7173C" w:rsidRDefault="000A3DD9" w:rsidP="009C42BF">
      <w:pPr>
        <w:widowControl w:val="0"/>
        <w:contextualSpacing/>
        <w:rPr>
          <w:b/>
          <w:bCs/>
          <w:i/>
          <w:iCs/>
          <w:sz w:val="28"/>
          <w:szCs w:val="28"/>
        </w:rPr>
      </w:pPr>
      <w:r>
        <w:rPr>
          <w:bCs/>
        </w:rPr>
        <w:pict w14:anchorId="7FEBD071">
          <v:rect id="_x0000_i1031" style="width:0;height:1.5pt" o:hralign="center" o:hrstd="t" o:hr="t" fillcolor="#a0a0a0" stroked="f"/>
        </w:pict>
      </w:r>
    </w:p>
    <w:p w14:paraId="2F25F1FE" w14:textId="77777777" w:rsidR="009B401D" w:rsidRDefault="009B401D" w:rsidP="009C42BF">
      <w:pPr>
        <w:widowControl w:val="0"/>
        <w:contextualSpacing/>
        <w:rPr>
          <w:b/>
          <w:bCs/>
          <w:i/>
          <w:iCs/>
          <w:sz w:val="28"/>
          <w:szCs w:val="28"/>
        </w:rPr>
      </w:pPr>
    </w:p>
    <w:p w14:paraId="3FAF25E2" w14:textId="5DC17C35" w:rsidR="00C36B08" w:rsidRPr="00C36B08" w:rsidRDefault="00C36B08" w:rsidP="009C42BF">
      <w:pPr>
        <w:widowControl w:val="0"/>
        <w:contextualSpacing/>
        <w:rPr>
          <w:b/>
          <w:bCs/>
          <w:i/>
          <w:iCs/>
          <w:sz w:val="28"/>
          <w:szCs w:val="28"/>
        </w:rPr>
      </w:pPr>
      <w:r w:rsidRPr="00C36B08">
        <w:rPr>
          <w:b/>
          <w:bCs/>
          <w:i/>
          <w:iCs/>
          <w:sz w:val="28"/>
          <w:szCs w:val="28"/>
        </w:rPr>
        <w:t xml:space="preserve">Want to Share your Club Newsletter </w:t>
      </w:r>
      <w:proofErr w:type="gramStart"/>
      <w:r w:rsidRPr="00C36B08">
        <w:rPr>
          <w:b/>
          <w:bCs/>
          <w:i/>
          <w:iCs/>
          <w:sz w:val="28"/>
          <w:szCs w:val="28"/>
        </w:rPr>
        <w:t>With</w:t>
      </w:r>
      <w:proofErr w:type="gramEnd"/>
      <w:r w:rsidRPr="00C36B08">
        <w:rPr>
          <w:b/>
          <w:bCs/>
          <w:i/>
          <w:iCs/>
          <w:sz w:val="28"/>
          <w:szCs w:val="28"/>
        </w:rPr>
        <w:t xml:space="preserve"> Others? </w:t>
      </w:r>
    </w:p>
    <w:p w14:paraId="46285FB7" w14:textId="6841ACD1" w:rsidR="00C36B08" w:rsidRDefault="00C36B08" w:rsidP="009C42BF">
      <w:pPr>
        <w:widowControl w:val="0"/>
        <w:contextualSpacing/>
      </w:pPr>
    </w:p>
    <w:p w14:paraId="3D4D389A" w14:textId="4161F547" w:rsidR="00C36B08" w:rsidRPr="00C36B08" w:rsidRDefault="00C36B08" w:rsidP="009C42BF">
      <w:pPr>
        <w:widowControl w:val="0"/>
        <w:contextualSpacing/>
      </w:pPr>
      <w:r w:rsidRPr="00C36B08">
        <w:t xml:space="preserve">We have a webpage where you can download and read </w:t>
      </w:r>
      <w:proofErr w:type="gramStart"/>
      <w:r w:rsidRPr="00C36B08">
        <w:t>all of</w:t>
      </w:r>
      <w:proofErr w:type="gramEnd"/>
      <w:r w:rsidRPr="00C36B08">
        <w:t xml:space="preserve"> the newsletters that I get from around the state</w:t>
      </w:r>
      <w:r w:rsidR="0062408D">
        <w:t xml:space="preserve"> and even other sections!</w:t>
      </w:r>
      <w:r w:rsidRPr="00C36B08">
        <w:t xml:space="preserve"> </w:t>
      </w:r>
    </w:p>
    <w:p w14:paraId="1FB39023" w14:textId="7156F4C4" w:rsidR="00847E56" w:rsidRDefault="00847E56" w:rsidP="009C42BF">
      <w:pPr>
        <w:widowControl w:val="0"/>
        <w:contextualSpacing/>
      </w:pPr>
    </w:p>
    <w:p w14:paraId="56813C31" w14:textId="313F7CE8" w:rsidR="00C36B08" w:rsidRPr="00C36B08" w:rsidRDefault="00847E56" w:rsidP="009C42BF">
      <w:pPr>
        <w:widowControl w:val="0"/>
        <w:contextualSpacing/>
      </w:pPr>
      <w:r w:rsidRPr="00B7173C">
        <w:rPr>
          <w:noProof/>
        </w:rPr>
        <w:drawing>
          <wp:anchor distT="0" distB="0" distL="114300" distR="114300" simplePos="0" relativeHeight="251651072" behindDoc="1" locked="0" layoutInCell="1" allowOverlap="1" wp14:anchorId="7F013D42" wp14:editId="4D909C48">
            <wp:simplePos x="0" y="0"/>
            <wp:positionH relativeFrom="margin">
              <wp:posOffset>4426903</wp:posOffset>
            </wp:positionH>
            <wp:positionV relativeFrom="paragraph">
              <wp:posOffset>125095</wp:posOffset>
            </wp:positionV>
            <wp:extent cx="1514475" cy="1228725"/>
            <wp:effectExtent l="0" t="0" r="0" b="0"/>
            <wp:wrapSquare wrapText="bothSides"/>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1514475" cy="1228725"/>
                    </a:xfrm>
                    <a:prstGeom prst="rect">
                      <a:avLst/>
                    </a:prstGeom>
                    <a:noFill/>
                    <a:ln>
                      <a:noFill/>
                    </a:ln>
                  </pic:spPr>
                </pic:pic>
              </a:graphicData>
            </a:graphic>
            <wp14:sizeRelH relativeFrom="page">
              <wp14:pctWidth>0</wp14:pctWidth>
            </wp14:sizeRelH>
            <wp14:sizeRelV relativeFrom="page">
              <wp14:pctHeight>0</wp14:pctHeight>
            </wp14:sizeRelV>
          </wp:anchor>
        </w:drawing>
      </w:r>
      <w:r w:rsidR="00C36B08" w:rsidRPr="00C36B08">
        <w:t xml:space="preserve">Here’s the link to the page…. </w:t>
      </w:r>
      <w:hyperlink r:id="rId146" w:history="1">
        <w:r w:rsidR="00B67896" w:rsidRPr="001B147F">
          <w:rPr>
            <w:rStyle w:val="Hyperlink"/>
          </w:rPr>
          <w:t>http://arrl-ohio.org/club_news/index.html</w:t>
        </w:r>
      </w:hyperlink>
      <w:r w:rsidR="00C36B08">
        <w:t xml:space="preserve"> </w:t>
      </w:r>
    </w:p>
    <w:p w14:paraId="7F42D901" w14:textId="5E62AE86" w:rsidR="009201AC" w:rsidRDefault="009201AC" w:rsidP="009C42BF">
      <w:pPr>
        <w:widowControl w:val="0"/>
        <w:contextualSpacing/>
      </w:pPr>
    </w:p>
    <w:p w14:paraId="399350A5" w14:textId="08188F56" w:rsidR="002F0311" w:rsidRDefault="00C36B08" w:rsidP="009C42BF">
      <w:pPr>
        <w:widowControl w:val="0"/>
        <w:contextualSpacing/>
      </w:pPr>
      <w:r w:rsidRPr="00C36B08">
        <w:t>Please, if you don’t see your club newsletter posted, it’s because I’m not receiving it</w:t>
      </w:r>
      <w:r w:rsidR="002F0311">
        <w:t>. Just h</w:t>
      </w:r>
      <w:r w:rsidR="002F0311" w:rsidRPr="00C36B08">
        <w:t xml:space="preserve">ave your newsletter editor contact me and </w:t>
      </w:r>
      <w:r w:rsidR="002F0311">
        <w:t>I’ll</w:t>
      </w:r>
      <w:r w:rsidR="002F0311" w:rsidRPr="00C36B08">
        <w:t xml:space="preserve"> get your club’s newsletter </w:t>
      </w:r>
      <w:r w:rsidR="002F0311">
        <w:t xml:space="preserve">listed </w:t>
      </w:r>
      <w:r w:rsidR="002F0311" w:rsidRPr="00C36B08">
        <w:t>on the site!!</w:t>
      </w:r>
      <w:r w:rsidR="002F0311">
        <w:t xml:space="preserve"> </w:t>
      </w:r>
    </w:p>
    <w:p w14:paraId="30299AAD" w14:textId="144DB496" w:rsidR="002F0311" w:rsidRDefault="002F0311" w:rsidP="009C42BF">
      <w:pPr>
        <w:widowControl w:val="0"/>
        <w:contextualSpacing/>
      </w:pPr>
    </w:p>
    <w:p w14:paraId="5C6E2491" w14:textId="6BEB421C" w:rsidR="00C36B08" w:rsidRDefault="00C36B08" w:rsidP="009C42BF">
      <w:pPr>
        <w:widowControl w:val="0"/>
        <w:contextualSpacing/>
      </w:pPr>
      <w:r w:rsidRPr="00C36B08">
        <w:t xml:space="preserve">We all learn and steal (I mean, share) from each other’s work. So, </w:t>
      </w:r>
      <w:r w:rsidR="00B7173C">
        <w:t xml:space="preserve">get </w:t>
      </w:r>
      <w:r w:rsidRPr="00C36B08">
        <w:t xml:space="preserve">me your newsletter!!! Send it to: </w:t>
      </w:r>
      <w:hyperlink r:id="rId147" w:history="1">
        <w:r w:rsidR="00EE3A36" w:rsidRPr="00A86D97">
          <w:rPr>
            <w:rStyle w:val="Hyperlink"/>
          </w:rPr>
          <w:t>webmaster@arrl-ohio.org</w:t>
        </w:r>
      </w:hyperlink>
      <w:r w:rsidR="00EE3A36">
        <w:t xml:space="preserve"> </w:t>
      </w:r>
    </w:p>
    <w:p w14:paraId="3A49CD86" w14:textId="3C5E67BE" w:rsidR="00301B64" w:rsidRDefault="00301B64" w:rsidP="00301B64">
      <w:pPr>
        <w:widowControl w:val="0"/>
        <w:contextualSpacing/>
        <w:rPr>
          <w:bCs/>
        </w:rPr>
      </w:pPr>
    </w:p>
    <w:p w14:paraId="0D235582" w14:textId="571603A1" w:rsidR="00D3175D" w:rsidRDefault="000A3DD9" w:rsidP="009C42BF">
      <w:pPr>
        <w:widowControl w:val="0"/>
        <w:contextualSpacing/>
        <w:rPr>
          <w:bCs/>
        </w:rPr>
      </w:pPr>
      <w:r>
        <w:rPr>
          <w:bCs/>
        </w:rPr>
        <w:pict w14:anchorId="7FC09615">
          <v:rect id="_x0000_i1032" style="width:0;height:1.5pt" o:hralign="center" o:hrstd="t" o:hr="t" fillcolor="#a0a0a0" stroked="f"/>
        </w:pict>
      </w:r>
    </w:p>
    <w:p w14:paraId="3A453755" w14:textId="641A9D46" w:rsidR="00404FC5" w:rsidRDefault="00404FC5" w:rsidP="009C42BF">
      <w:pPr>
        <w:widowControl w:val="0"/>
        <w:contextualSpacing/>
      </w:pPr>
      <w:bookmarkStart w:id="32" w:name="_Hlk30329921"/>
    </w:p>
    <w:p w14:paraId="7C66642C" w14:textId="7F1DE18B" w:rsidR="00404FC5" w:rsidRDefault="00404FC5" w:rsidP="009C42BF">
      <w:pPr>
        <w:widowControl w:val="0"/>
        <w:contextualSpacing/>
      </w:pPr>
    </w:p>
    <w:p w14:paraId="3862918D" w14:textId="77777777" w:rsidR="00404FC5" w:rsidRDefault="00404FC5" w:rsidP="009C42BF">
      <w:pPr>
        <w:widowControl w:val="0"/>
        <w:contextualSpacing/>
        <w:rPr>
          <w:b/>
          <w:i/>
          <w:sz w:val="28"/>
          <w:szCs w:val="28"/>
        </w:rPr>
      </w:pPr>
    </w:p>
    <w:p w14:paraId="4CAAC830" w14:textId="0F7C9AA4" w:rsidR="00A01309" w:rsidRPr="000A213A" w:rsidRDefault="0064358B" w:rsidP="009C42BF">
      <w:pPr>
        <w:widowControl w:val="0"/>
        <w:contextualSpacing/>
        <w:rPr>
          <w:b/>
          <w:i/>
          <w:sz w:val="28"/>
          <w:szCs w:val="28"/>
        </w:rPr>
      </w:pPr>
      <w:r w:rsidRPr="000A213A">
        <w:rPr>
          <w:noProof/>
        </w:rPr>
        <w:drawing>
          <wp:anchor distT="0" distB="0" distL="114300" distR="114300" simplePos="0" relativeHeight="251658240" behindDoc="1" locked="0" layoutInCell="1" allowOverlap="1" wp14:anchorId="4E1BD293" wp14:editId="3FC842F5">
            <wp:simplePos x="0" y="0"/>
            <wp:positionH relativeFrom="margin">
              <wp:posOffset>4509770</wp:posOffset>
            </wp:positionH>
            <wp:positionV relativeFrom="paragraph">
              <wp:posOffset>2540</wp:posOffset>
            </wp:positionV>
            <wp:extent cx="1436370" cy="1085215"/>
            <wp:effectExtent l="0" t="0" r="0" b="0"/>
            <wp:wrapSquare wrapText="bothSides"/>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8">
                      <a:extLst>
                        <a:ext uri="{28A0092B-C50C-407E-A947-70E740481C1C}">
                          <a14:useLocalDpi xmlns:a14="http://schemas.microsoft.com/office/drawing/2010/main" val="0"/>
                        </a:ext>
                      </a:extLst>
                    </a:blip>
                    <a:stretch>
                      <a:fillRect/>
                    </a:stretch>
                  </pic:blipFill>
                  <pic:spPr>
                    <a:xfrm>
                      <a:off x="0" y="0"/>
                      <a:ext cx="1436370" cy="1085215"/>
                    </a:xfrm>
                    <a:prstGeom prst="rect">
                      <a:avLst/>
                    </a:prstGeom>
                  </pic:spPr>
                </pic:pic>
              </a:graphicData>
            </a:graphic>
            <wp14:sizeRelH relativeFrom="page">
              <wp14:pctWidth>0</wp14:pctWidth>
            </wp14:sizeRelH>
            <wp14:sizeRelV relativeFrom="page">
              <wp14:pctHeight>0</wp14:pctHeight>
            </wp14:sizeRelV>
          </wp:anchor>
        </w:drawing>
      </w:r>
      <w:r w:rsidR="00A01309" w:rsidRPr="000A213A">
        <w:rPr>
          <w:b/>
          <w:i/>
          <w:sz w:val="28"/>
          <w:szCs w:val="28"/>
        </w:rPr>
        <w:t>Chit – Chat, and All That!</w:t>
      </w:r>
    </w:p>
    <w:p w14:paraId="4ECEBC0B" w14:textId="26F3602B" w:rsidR="00A01309" w:rsidRPr="000A213A" w:rsidRDefault="00A01309" w:rsidP="009C42BF">
      <w:pPr>
        <w:widowControl w:val="0"/>
        <w:contextualSpacing/>
      </w:pPr>
    </w:p>
    <w:p w14:paraId="6C10CD55" w14:textId="597873F3" w:rsidR="00A01309" w:rsidRPr="000A213A" w:rsidRDefault="00A01309" w:rsidP="009C42BF">
      <w:pPr>
        <w:widowControl w:val="0"/>
        <w:contextualSpacing/>
      </w:pPr>
      <w:r w:rsidRPr="000A213A">
        <w:t>Do you know someone that’s not getting these Newsletters? Please, forward a copy of this Newsletter over to them and have them “</w:t>
      </w:r>
      <w:hyperlink r:id="rId149" w:history="1">
        <w:r w:rsidR="00C36D92" w:rsidRPr="00883329">
          <w:rPr>
            <w:rStyle w:val="Hyperlink"/>
          </w:rPr>
          <w:t>Opt-In</w:t>
        </w:r>
      </w:hyperlink>
      <w:r w:rsidRPr="000A213A">
        <w:t>” to start receiving them.  Heck</w:t>
      </w:r>
      <w:r w:rsidR="00B24517">
        <w:t>,</w:t>
      </w:r>
      <w:r w:rsidRPr="000A213A">
        <w:t xml:space="preserve"> just have them send an email</w:t>
      </w:r>
      <w:r w:rsidR="004E5E00">
        <w:t xml:space="preserve"> to:</w:t>
      </w:r>
      <w:r w:rsidRPr="000A213A">
        <w:t xml:space="preserve">   </w:t>
      </w:r>
      <w:hyperlink r:id="rId150" w:history="1">
        <w:r w:rsidR="008F446C" w:rsidRPr="00A86D97">
          <w:rPr>
            <w:rStyle w:val="Hyperlink"/>
          </w:rPr>
          <w:t>webmaster@arrl-ohio.org</w:t>
        </w:r>
      </w:hyperlink>
      <w:r w:rsidR="008F446C">
        <w:t xml:space="preserve"> </w:t>
      </w:r>
      <w:r w:rsidRPr="000A213A">
        <w:t xml:space="preserve">  and </w:t>
      </w:r>
      <w:r w:rsidR="00DE5189">
        <w:t>we</w:t>
      </w:r>
      <w:r w:rsidRPr="000A213A">
        <w:t xml:space="preserve">’ll get them added to the Ohio Section Emailing list. </w:t>
      </w:r>
    </w:p>
    <w:p w14:paraId="65F7A0C7" w14:textId="57FEFA17" w:rsidR="00B24517" w:rsidRDefault="00B24517" w:rsidP="009C42BF">
      <w:pPr>
        <w:widowControl w:val="0"/>
        <w:contextualSpacing/>
      </w:pPr>
    </w:p>
    <w:p w14:paraId="6BCD192C" w14:textId="77777777" w:rsidR="003C1841" w:rsidRDefault="003C1841" w:rsidP="009C42BF">
      <w:pPr>
        <w:widowControl w:val="0"/>
        <w:contextualSpacing/>
      </w:pPr>
    </w:p>
    <w:p w14:paraId="4EA96C66" w14:textId="185DEA71" w:rsidR="00A01309" w:rsidRDefault="00A01309" w:rsidP="009C42BF">
      <w:pPr>
        <w:widowControl w:val="0"/>
        <w:contextualSpacing/>
      </w:pPr>
      <w:r w:rsidRPr="000A213A">
        <w:t xml:space="preserve">We now have many thousands of readers receiving these newsletters weekly. Quite impressive, I’d say!  I urge all of you to make sure that everyone, regardless of whether they are a League member or not, get signed up to receive these weekly Newsletters. </w:t>
      </w:r>
    </w:p>
    <w:p w14:paraId="1A6496D1" w14:textId="77777777" w:rsidR="001828BE" w:rsidRPr="000A213A" w:rsidRDefault="001828BE" w:rsidP="009C42BF">
      <w:pPr>
        <w:widowControl w:val="0"/>
        <w:contextualSpacing/>
      </w:pPr>
    </w:p>
    <w:p w14:paraId="0BDC5863" w14:textId="48578236" w:rsidR="00A01309" w:rsidRPr="000A213A" w:rsidRDefault="00A01309" w:rsidP="009C42BF">
      <w:pPr>
        <w:widowControl w:val="0"/>
        <w:contextualSpacing/>
      </w:pPr>
      <w:r w:rsidRPr="000A213A">
        <w:rPr>
          <w:noProof/>
        </w:rPr>
        <w:drawing>
          <wp:anchor distT="0" distB="0" distL="114300" distR="114300" simplePos="0" relativeHeight="251662336" behindDoc="1" locked="0" layoutInCell="1" allowOverlap="1" wp14:anchorId="31402D3B" wp14:editId="00BD91D1">
            <wp:simplePos x="0" y="0"/>
            <wp:positionH relativeFrom="margin">
              <wp:align>left</wp:align>
            </wp:positionH>
            <wp:positionV relativeFrom="paragraph">
              <wp:posOffset>73660</wp:posOffset>
            </wp:positionV>
            <wp:extent cx="1165860" cy="1176655"/>
            <wp:effectExtent l="0" t="0" r="0" b="4445"/>
            <wp:wrapTight wrapText="bothSides">
              <wp:wrapPolygon edited="0">
                <wp:start x="0" y="0"/>
                <wp:lineTo x="0" y="21332"/>
                <wp:lineTo x="21176" y="21332"/>
                <wp:lineTo x="21176" y="0"/>
                <wp:lineTo x="0" y="0"/>
              </wp:wrapPolygon>
            </wp:wrapTight>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1">
                      <a:extLst>
                        <a:ext uri="{28A0092B-C50C-407E-A947-70E740481C1C}">
                          <a14:useLocalDpi xmlns:a14="http://schemas.microsoft.com/office/drawing/2010/main" val="0"/>
                        </a:ext>
                      </a:extLst>
                    </a:blip>
                    <a:stretch>
                      <a:fillRect/>
                    </a:stretch>
                  </pic:blipFill>
                  <pic:spPr>
                    <a:xfrm>
                      <a:off x="0" y="0"/>
                      <a:ext cx="1165860" cy="1176655"/>
                    </a:xfrm>
                    <a:prstGeom prst="rect">
                      <a:avLst/>
                    </a:prstGeom>
                  </pic:spPr>
                </pic:pic>
              </a:graphicData>
            </a:graphic>
            <wp14:sizeRelH relativeFrom="page">
              <wp14:pctWidth>0</wp14:pctWidth>
            </wp14:sizeRelH>
            <wp14:sizeRelV relativeFrom="page">
              <wp14:pctHeight>0</wp14:pctHeight>
            </wp14:sizeRelV>
          </wp:anchor>
        </w:drawing>
      </w:r>
      <w:r w:rsidRPr="000A213A">
        <w:t>You can always “</w:t>
      </w:r>
      <w:r w:rsidRPr="00AC1396">
        <w:rPr>
          <w:color w:val="000000" w:themeColor="text1"/>
        </w:rPr>
        <w:t>Opt-Out</w:t>
      </w:r>
      <w:r w:rsidRPr="000A213A">
        <w:t xml:space="preserve">” at any time if you feel this is not what you were expecting. It’s fun and very informative.  </w:t>
      </w:r>
      <w:proofErr w:type="gramStart"/>
      <w:r w:rsidRPr="000A213A">
        <w:t>All of</w:t>
      </w:r>
      <w:proofErr w:type="gramEnd"/>
      <w:r w:rsidRPr="000A213A">
        <w:t xml:space="preserve"> your favorite past newsletters are now archived too. </w:t>
      </w:r>
    </w:p>
    <w:p w14:paraId="1D7A9BF4" w14:textId="77777777" w:rsidR="00BB7B6F" w:rsidRDefault="00A01309" w:rsidP="009C42BF">
      <w:pPr>
        <w:widowControl w:val="0"/>
        <w:contextualSpacing/>
      </w:pPr>
      <w:r w:rsidRPr="000A213A">
        <w:t xml:space="preserve">You can go back at any time and read them. </w:t>
      </w:r>
    </w:p>
    <w:p w14:paraId="1D9BD6B9" w14:textId="40493816" w:rsidR="00BB7B6F" w:rsidRDefault="0064358B" w:rsidP="009C42BF">
      <w:pPr>
        <w:widowControl w:val="0"/>
        <w:contextualSpacing/>
      </w:pPr>
      <w:r w:rsidRPr="000A213A">
        <w:rPr>
          <w:noProof/>
        </w:rPr>
        <w:drawing>
          <wp:anchor distT="0" distB="0" distL="114300" distR="114300" simplePos="0" relativeHeight="251664384" behindDoc="1" locked="0" layoutInCell="1" allowOverlap="1" wp14:anchorId="465459B6" wp14:editId="038FA61E">
            <wp:simplePos x="0" y="0"/>
            <wp:positionH relativeFrom="column">
              <wp:posOffset>3877310</wp:posOffset>
            </wp:positionH>
            <wp:positionV relativeFrom="paragraph">
              <wp:posOffset>167640</wp:posOffset>
            </wp:positionV>
            <wp:extent cx="734060" cy="1135380"/>
            <wp:effectExtent l="0" t="0" r="0" b="0"/>
            <wp:wrapSquare wrapText="bothSides"/>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minion taking pictures.jpg"/>
                    <pic:cNvPicPr/>
                  </pic:nvPicPr>
                  <pic:blipFill>
                    <a:blip r:embed="rId152" cstate="print">
                      <a:extLst>
                        <a:ext uri="{28A0092B-C50C-407E-A947-70E740481C1C}">
                          <a14:useLocalDpi xmlns:a14="http://schemas.microsoft.com/office/drawing/2010/main" val="0"/>
                        </a:ext>
                      </a:extLst>
                    </a:blip>
                    <a:stretch>
                      <a:fillRect/>
                    </a:stretch>
                  </pic:blipFill>
                  <pic:spPr>
                    <a:xfrm>
                      <a:off x="0" y="0"/>
                      <a:ext cx="734060" cy="1135380"/>
                    </a:xfrm>
                    <a:prstGeom prst="rect">
                      <a:avLst/>
                    </a:prstGeom>
                  </pic:spPr>
                </pic:pic>
              </a:graphicData>
            </a:graphic>
            <wp14:sizeRelH relativeFrom="page">
              <wp14:pctWidth>0</wp14:pctWidth>
            </wp14:sizeRelH>
            <wp14:sizeRelV relativeFrom="page">
              <wp14:pctHeight>0</wp14:pctHeight>
            </wp14:sizeRelV>
          </wp:anchor>
        </w:drawing>
      </w:r>
    </w:p>
    <w:p w14:paraId="1F377CCC" w14:textId="0508DE6A" w:rsidR="00A01309" w:rsidRPr="000A213A" w:rsidRDefault="00A01309" w:rsidP="009C42BF">
      <w:pPr>
        <w:widowControl w:val="0"/>
        <w:contextualSpacing/>
        <w:jc w:val="center"/>
      </w:pPr>
      <w:r w:rsidRPr="000A213A">
        <w:t xml:space="preserve">Just go to:  </w:t>
      </w:r>
      <w:hyperlink r:id="rId153" w:history="1">
        <w:r w:rsidR="00367135" w:rsidRPr="00725559">
          <w:rPr>
            <w:rStyle w:val="Hyperlink"/>
          </w:rPr>
          <w:t>http://arrl-ohio.org/news/</w:t>
        </w:r>
      </w:hyperlink>
    </w:p>
    <w:p w14:paraId="2EBB65BE" w14:textId="292D1DF6" w:rsidR="00A01309" w:rsidRPr="000A213A" w:rsidRDefault="00A01309" w:rsidP="009C42BF">
      <w:pPr>
        <w:widowControl w:val="0"/>
        <w:contextualSpacing/>
      </w:pPr>
    </w:p>
    <w:p w14:paraId="55654A13" w14:textId="48F0E83E" w:rsidR="00A01309" w:rsidRDefault="00A01309" w:rsidP="009C42BF">
      <w:pPr>
        <w:widowControl w:val="0"/>
        <w:contextualSpacing/>
      </w:pPr>
      <w:r w:rsidRPr="000A213A">
        <w:t xml:space="preserve">The pictures on the front page and throughout this newsletter are from various newsletters, Facebook posts and/or were sent directly to me in recent weeks. Take a good look at them, you just might be in one of the pictures!  “SMILE…  you’re in the Ohio Section News!!” </w:t>
      </w:r>
    </w:p>
    <w:p w14:paraId="56E086EB" w14:textId="7EA4DC47" w:rsidR="00EF6889" w:rsidRDefault="00EF6889" w:rsidP="009C42BF">
      <w:pPr>
        <w:widowControl w:val="0"/>
        <w:contextualSpacing/>
      </w:pPr>
    </w:p>
    <w:p w14:paraId="2A1DCB04" w14:textId="68956FBB" w:rsidR="005665A4" w:rsidRDefault="000A3DD9" w:rsidP="009C42BF">
      <w:pPr>
        <w:widowControl w:val="0"/>
        <w:contextualSpacing/>
      </w:pPr>
      <w:r>
        <w:rPr>
          <w:bCs/>
        </w:rPr>
        <w:pict w14:anchorId="0F5C7231">
          <v:rect id="_x0000_i1033" style="width:0;height:1.5pt" o:hralign="center" o:hrstd="t" o:hr="t" fillcolor="#a0a0a0" stroked="f"/>
        </w:pict>
      </w:r>
    </w:p>
    <w:p w14:paraId="56D772D9" w14:textId="1D62C9B4" w:rsidR="00682801" w:rsidRDefault="00682801" w:rsidP="009C42BF">
      <w:pPr>
        <w:widowControl w:val="0"/>
        <w:contextualSpacing/>
      </w:pPr>
      <w:bookmarkStart w:id="33" w:name="_Hlk50889089"/>
      <w:bookmarkStart w:id="34" w:name="_Hlk51493534"/>
      <w:bookmarkStart w:id="35" w:name="_Hlk57398828"/>
      <w:bookmarkStart w:id="36" w:name="_Hlk58660839"/>
      <w:bookmarkStart w:id="37" w:name="_Hlk60422348"/>
      <w:bookmarkStart w:id="38" w:name="_Hlk61122047"/>
      <w:bookmarkStart w:id="39" w:name="_Hlk40377067"/>
      <w:bookmarkStart w:id="40" w:name="_Hlk47171828"/>
      <w:bookmarkStart w:id="41" w:name="_Hlk47812454"/>
      <w:bookmarkEnd w:id="1"/>
      <w:bookmarkEnd w:id="2"/>
      <w:bookmarkEnd w:id="3"/>
      <w:bookmarkEnd w:id="4"/>
      <w:bookmarkEnd w:id="5"/>
      <w:bookmarkEnd w:id="6"/>
      <w:bookmarkEnd w:id="7"/>
      <w:bookmarkEnd w:id="8"/>
      <w:bookmarkEnd w:id="9"/>
      <w:bookmarkEnd w:id="10"/>
      <w:bookmarkEnd w:id="11"/>
      <w:bookmarkEnd w:id="12"/>
      <w:bookmarkEnd w:id="13"/>
      <w:bookmarkEnd w:id="32"/>
    </w:p>
    <w:p w14:paraId="28A71197" w14:textId="62964860" w:rsidR="00CA6F37" w:rsidRDefault="00CA6F37" w:rsidP="009C42BF">
      <w:pPr>
        <w:widowControl w:val="0"/>
        <w:contextualSpacing/>
        <w:rPr>
          <w:sz w:val="20"/>
          <w:szCs w:val="20"/>
          <w:u w:val="single"/>
        </w:rPr>
      </w:pPr>
      <w:bookmarkStart w:id="42" w:name="_Hlk61702000"/>
    </w:p>
    <w:bookmarkEnd w:id="33"/>
    <w:bookmarkEnd w:id="34"/>
    <w:bookmarkEnd w:id="35"/>
    <w:bookmarkEnd w:id="36"/>
    <w:bookmarkEnd w:id="37"/>
    <w:bookmarkEnd w:id="38"/>
    <w:bookmarkEnd w:id="39"/>
    <w:bookmarkEnd w:id="40"/>
    <w:bookmarkEnd w:id="41"/>
    <w:bookmarkEnd w:id="42"/>
    <w:p w14:paraId="167F3768" w14:textId="3D42792F" w:rsidR="007F4B36" w:rsidRPr="00552105" w:rsidRDefault="00DF2F2B" w:rsidP="009C42BF">
      <w:pPr>
        <w:widowControl w:val="0"/>
        <w:contextualSpacing/>
        <w:rPr>
          <w:i/>
        </w:rPr>
      </w:pPr>
      <w:r w:rsidRPr="00C20E11">
        <w:rPr>
          <w:i/>
        </w:rPr>
        <w:t xml:space="preserve">PostScript is produced as a weekly </w:t>
      </w:r>
      <w:r w:rsidR="003C3AB5">
        <w:rPr>
          <w:i/>
        </w:rPr>
        <w:t>newsletter</w:t>
      </w:r>
      <w:r w:rsidRPr="00C20E11">
        <w:rPr>
          <w:i/>
        </w:rPr>
        <w:t xml:space="preserve">. I </w:t>
      </w:r>
      <w:r w:rsidR="00AC263A">
        <w:rPr>
          <w:i/>
        </w:rPr>
        <w:t xml:space="preserve">want to thank everyone that has contributed articles and ideas to make this an even better news source. I </w:t>
      </w:r>
      <w:r w:rsidRPr="00C20E11">
        <w:rPr>
          <w:i/>
        </w:rPr>
        <w:t xml:space="preserve">sincerely hope that you have enjoyed this edition and will encourage your friends to join with you in receiving the latest news and information about the Ohio Section, and </w:t>
      </w:r>
      <w:r w:rsidR="003C3AB5">
        <w:rPr>
          <w:i/>
        </w:rPr>
        <w:t xml:space="preserve">news and events happening </w:t>
      </w:r>
      <w:r w:rsidRPr="00C20E11">
        <w:rPr>
          <w:i/>
        </w:rPr>
        <w:t xml:space="preserve">around the world! </w:t>
      </w:r>
      <w:bookmarkEnd w:id="14"/>
    </w:p>
    <w:sectPr w:rsidR="007F4B36" w:rsidRPr="00552105" w:rsidSect="00025270">
      <w:headerReference w:type="even" r:id="rId154"/>
      <w:headerReference w:type="default" r:id="rId155"/>
      <w:footerReference w:type="even" r:id="rId156"/>
      <w:footerReference w:type="default" r:id="rId157"/>
      <w:headerReference w:type="first" r:id="rId158"/>
      <w:footerReference w:type="first" r:id="rId159"/>
      <w:pgSz w:w="12240" w:h="15840"/>
      <w:pgMar w:top="1440" w:right="1440" w:bottom="1440" w:left="1440" w:header="0" w:footer="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B3B4B43" w14:textId="77777777" w:rsidR="000A3DD9" w:rsidRDefault="000A3DD9" w:rsidP="00F40211">
      <w:r>
        <w:separator/>
      </w:r>
    </w:p>
  </w:endnote>
  <w:endnote w:type="continuationSeparator" w:id="0">
    <w:p w14:paraId="6021A752" w14:textId="77777777" w:rsidR="000A3DD9" w:rsidRDefault="000A3DD9" w:rsidP="00F4021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OpenSymbol">
    <w:altName w:val="Yu Gothic"/>
    <w:charset w:val="80"/>
    <w:family w:val="auto"/>
    <w:pitch w:val="default"/>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onsolas">
    <w:panose1 w:val="020B0609020204030204"/>
    <w:charset w:val="00"/>
    <w:family w:val="modern"/>
    <w:pitch w:val="fixed"/>
    <w:sig w:usb0="E00006FF" w:usb1="0000FCFF" w:usb2="00000001" w:usb3="00000000" w:csb0="0000019F" w:csb1="00000000"/>
  </w:font>
  <w:font w:name="Lucida Sans Unicode">
    <w:panose1 w:val="020B0602030504020204"/>
    <w:charset w:val="00"/>
    <w:family w:val="swiss"/>
    <w:pitch w:val="variable"/>
    <w:sig w:usb0="80000AFF" w:usb1="0000396B" w:usb2="00000000" w:usb3="00000000" w:csb0="000000BF" w:csb1="00000000"/>
  </w:font>
  <w:font w:name="Tahoma">
    <w:panose1 w:val="020B0604030504040204"/>
    <w:charset w:val="00"/>
    <w:family w:val="swiss"/>
    <w:pitch w:val="variable"/>
    <w:sig w:usb0="E1002EFF" w:usb1="C000605B" w:usb2="00000029" w:usb3="00000000" w:csb0="000101FF" w:csb1="00000000"/>
  </w:font>
  <w:font w:name="Liberation Serif">
    <w:altName w:val="Times New Roman"/>
    <w:charset w:val="00"/>
    <w:family w:val="roman"/>
    <w:pitch w:val="variable"/>
  </w:font>
  <w:font w:name="NSimSun">
    <w:panose1 w:val="02010609030101010101"/>
    <w:charset w:val="86"/>
    <w:family w:val="modern"/>
    <w:pitch w:val="fixed"/>
    <w:sig w:usb0="00000283" w:usb1="288F0000" w:usb2="00000016" w:usb3="00000000" w:csb0="00040001" w:csb1="00000000"/>
  </w:font>
  <w:font w:name="Lucida Sans">
    <w:panose1 w:val="020B0602030504020204"/>
    <w:charset w:val="00"/>
    <w:family w:val="swiss"/>
    <w:pitch w:val="variable"/>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 w:name="Helvetica">
    <w:panose1 w:val="020B0604020202020204"/>
    <w:charset w:val="00"/>
    <w:family w:val="swiss"/>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Georgia">
    <w:panose1 w:val="02040502050405020303"/>
    <w:charset w:val="00"/>
    <w:family w:val="roman"/>
    <w:pitch w:val="variable"/>
    <w:sig w:usb0="00000287" w:usb1="00000000" w:usb2="00000000" w:usb3="00000000" w:csb0="0000009F" w:csb1="00000000"/>
  </w:font>
  <w:font w:name="Montserrat">
    <w:charset w:val="00"/>
    <w:family w:val="auto"/>
    <w:pitch w:val="variable"/>
    <w:sig w:usb0="2000020F" w:usb1="00000003" w:usb2="00000000" w:usb3="00000000" w:csb0="00000197" w:csb1="00000000"/>
  </w:font>
  <w:font w:name="Roboto">
    <w:altName w:val="Roboto"/>
    <w:charset w:val="00"/>
    <w:family w:val="auto"/>
    <w:pitch w:val="variable"/>
    <w:sig w:usb0="E00002FF" w:usb1="5000205B" w:usb2="00000020" w:usb3="00000000" w:csb0="0000019F" w:csb1="00000000"/>
  </w:font>
  <w:font w:name="Perpetua">
    <w:panose1 w:val="02020502060401020303"/>
    <w:charset w:val="00"/>
    <w:family w:val="roman"/>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0E37F24" w14:textId="77777777" w:rsidR="00822CB8" w:rsidRDefault="00822CB8">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391081906"/>
      <w:docPartObj>
        <w:docPartGallery w:val="Page Numbers (Bottom of Page)"/>
        <w:docPartUnique/>
      </w:docPartObj>
    </w:sdtPr>
    <w:sdtEndPr>
      <w:rPr>
        <w:color w:val="7F7F7F" w:themeColor="background1" w:themeShade="7F"/>
        <w:spacing w:val="60"/>
      </w:rPr>
    </w:sdtEndPr>
    <w:sdtContent>
      <w:p w14:paraId="13164688" w14:textId="0FEAFF53" w:rsidR="00AC5FBA" w:rsidRPr="00484C07" w:rsidRDefault="00AC5FBA" w:rsidP="00484C07">
        <w:pPr>
          <w:pStyle w:val="Footer"/>
          <w:pBdr>
            <w:top w:val="single" w:sz="4" w:space="1" w:color="D9D9D9" w:themeColor="background1" w:themeShade="D9"/>
          </w:pBdr>
          <w:rPr>
            <w:b/>
            <w:bCs/>
          </w:rPr>
        </w:pPr>
        <w:r>
          <w:fldChar w:fldCharType="begin"/>
        </w:r>
        <w:r>
          <w:instrText xml:space="preserve"> PAGE   \* MERGEFORMAT </w:instrText>
        </w:r>
        <w:r>
          <w:fldChar w:fldCharType="separate"/>
        </w:r>
        <w:r w:rsidRPr="000D0B69">
          <w:rPr>
            <w:b/>
            <w:bCs/>
            <w:noProof/>
          </w:rPr>
          <w:t>15</w:t>
        </w:r>
        <w:r>
          <w:rPr>
            <w:b/>
            <w:bCs/>
            <w:noProof/>
          </w:rPr>
          <w:fldChar w:fldCharType="end"/>
        </w:r>
        <w:r>
          <w:rPr>
            <w:b/>
            <w:bCs/>
          </w:rPr>
          <w:t xml:space="preserve"> | </w:t>
        </w:r>
        <w:r>
          <w:rPr>
            <w:color w:val="7F7F7F" w:themeColor="background1" w:themeShade="7F"/>
            <w:spacing w:val="60"/>
          </w:rPr>
          <w:t>Page</w:t>
        </w:r>
        <w:r>
          <w:rPr>
            <w:b/>
            <w:bCs/>
          </w:rPr>
          <w:t xml:space="preserve">                                                                                                                                            </w:t>
        </w:r>
      </w:p>
    </w:sdtContent>
  </w:sdt>
  <w:p w14:paraId="589C89C6" w14:textId="77777777" w:rsidR="00AC5FBA" w:rsidRDefault="00AC5FBA"/>
  <w:p w14:paraId="085E5DE1" w14:textId="77777777" w:rsidR="00AC5FBA" w:rsidRDefault="00AC5FBA"/>
  <w:p w14:paraId="27443843" w14:textId="77777777" w:rsidR="00AC5FBA" w:rsidRDefault="00AC5FBA"/>
  <w:p w14:paraId="63FA853D" w14:textId="77777777" w:rsidR="00AC5FBA" w:rsidRDefault="00AC5FBA"/>
  <w:p w14:paraId="56A1C30C" w14:textId="77777777" w:rsidR="006C4483" w:rsidRDefault="006C4483"/>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59CD837" w14:textId="77777777" w:rsidR="00822CB8" w:rsidRDefault="00822CB8">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B1A0E0F" w14:textId="77777777" w:rsidR="000A3DD9" w:rsidRDefault="000A3DD9" w:rsidP="00F40211">
      <w:r>
        <w:separator/>
      </w:r>
    </w:p>
  </w:footnote>
  <w:footnote w:type="continuationSeparator" w:id="0">
    <w:p w14:paraId="7778E923" w14:textId="77777777" w:rsidR="000A3DD9" w:rsidRDefault="000A3DD9" w:rsidP="00F40211">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48894B0" w14:textId="77777777" w:rsidR="00822CB8" w:rsidRDefault="00822CB8">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9F93D21" w14:textId="77777777" w:rsidR="00822CB8" w:rsidRDefault="00822CB8">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F045EEE" w14:textId="77777777" w:rsidR="00822CB8" w:rsidRDefault="00822CB8">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1"/>
    <w:multiLevelType w:val="multilevel"/>
    <w:tmpl w:val="00000001"/>
    <w:name w:val="WW8Num6"/>
    <w:lvl w:ilvl="0">
      <w:start w:val="1"/>
      <w:numFmt w:val="none"/>
      <w:lvlText w:val=""/>
      <w:lvlJc w:val="left"/>
      <w:pPr>
        <w:tabs>
          <w:tab w:val="num" w:pos="432"/>
        </w:tabs>
        <w:ind w:left="432" w:hanging="432"/>
      </w:pPr>
    </w:lvl>
    <w:lvl w:ilvl="1">
      <w:start w:val="1"/>
      <w:numFmt w:val="none"/>
      <w:lvlText w:val=""/>
      <w:lvlJc w:val="left"/>
      <w:pPr>
        <w:tabs>
          <w:tab w:val="num" w:pos="576"/>
        </w:tabs>
        <w:ind w:left="576" w:hanging="576"/>
      </w:pPr>
    </w:lvl>
    <w:lvl w:ilvl="2">
      <w:start w:val="1"/>
      <w:numFmt w:val="none"/>
      <w:lvlText w:val=""/>
      <w:lvlJc w:val="left"/>
      <w:pPr>
        <w:tabs>
          <w:tab w:val="num" w:pos="720"/>
        </w:tabs>
        <w:ind w:left="720" w:hanging="720"/>
      </w:pPr>
    </w:lvl>
    <w:lvl w:ilvl="3">
      <w:start w:val="1"/>
      <w:numFmt w:val="none"/>
      <w:lvlText w:val=""/>
      <w:lvlJc w:val="left"/>
      <w:pPr>
        <w:tabs>
          <w:tab w:val="num" w:pos="864"/>
        </w:tabs>
        <w:ind w:left="864" w:hanging="864"/>
      </w:pPr>
    </w:lvl>
    <w:lvl w:ilvl="4">
      <w:start w:val="1"/>
      <w:numFmt w:val="none"/>
      <w:lvlText w:val=""/>
      <w:lvlJc w:val="left"/>
      <w:pPr>
        <w:tabs>
          <w:tab w:val="num" w:pos="1008"/>
        </w:tabs>
        <w:ind w:left="1008" w:hanging="1008"/>
      </w:pPr>
    </w:lvl>
    <w:lvl w:ilvl="5">
      <w:start w:val="1"/>
      <w:numFmt w:val="none"/>
      <w:lvlText w:val=""/>
      <w:lvlJc w:val="left"/>
      <w:pPr>
        <w:tabs>
          <w:tab w:val="num" w:pos="1152"/>
        </w:tabs>
        <w:ind w:left="1152" w:hanging="1152"/>
      </w:pPr>
    </w:lvl>
    <w:lvl w:ilvl="6">
      <w:start w:val="1"/>
      <w:numFmt w:val="none"/>
      <w:lvlText w:val=""/>
      <w:lvlJc w:val="left"/>
      <w:pPr>
        <w:tabs>
          <w:tab w:val="num" w:pos="1296"/>
        </w:tabs>
        <w:ind w:left="1296" w:hanging="1296"/>
      </w:pPr>
    </w:lvl>
    <w:lvl w:ilvl="7">
      <w:start w:val="1"/>
      <w:numFmt w:val="none"/>
      <w:lvlText w:val=""/>
      <w:lvlJc w:val="left"/>
      <w:pPr>
        <w:tabs>
          <w:tab w:val="num" w:pos="1440"/>
        </w:tabs>
        <w:ind w:left="1440" w:hanging="1440"/>
      </w:pPr>
    </w:lvl>
    <w:lvl w:ilvl="8">
      <w:start w:val="1"/>
      <w:numFmt w:val="none"/>
      <w:lvlText w:val=""/>
      <w:lvlJc w:val="left"/>
      <w:pPr>
        <w:tabs>
          <w:tab w:val="num" w:pos="1584"/>
        </w:tabs>
        <w:ind w:left="1584" w:hanging="1584"/>
      </w:pPr>
    </w:lvl>
  </w:abstractNum>
  <w:abstractNum w:abstractNumId="1" w15:restartNumberingAfterBreak="0">
    <w:nsid w:val="00000002"/>
    <w:multiLevelType w:val="multilevel"/>
    <w:tmpl w:val="00000002"/>
    <w:name w:val="WW8Num8"/>
    <w:lvl w:ilvl="0">
      <w:start w:val="3"/>
      <w:numFmt w:val="decimal"/>
      <w:lvlText w:val="%1."/>
      <w:lvlJc w:val="left"/>
      <w:pPr>
        <w:tabs>
          <w:tab w:val="num" w:pos="707"/>
        </w:tabs>
        <w:ind w:left="707" w:hanging="283"/>
      </w:pPr>
    </w:lvl>
    <w:lvl w:ilvl="1">
      <w:start w:val="3"/>
      <w:numFmt w:val="decimal"/>
      <w:lvlText w:val="%2."/>
      <w:lvlJc w:val="left"/>
      <w:pPr>
        <w:tabs>
          <w:tab w:val="num" w:pos="1414"/>
        </w:tabs>
        <w:ind w:left="1414" w:hanging="283"/>
      </w:pPr>
    </w:lvl>
    <w:lvl w:ilvl="2">
      <w:start w:val="1"/>
      <w:numFmt w:val="decimal"/>
      <w:lvlText w:val="%3."/>
      <w:lvlJc w:val="left"/>
      <w:pPr>
        <w:tabs>
          <w:tab w:val="num" w:pos="2121"/>
        </w:tabs>
        <w:ind w:left="2121" w:hanging="283"/>
      </w:pPr>
    </w:lvl>
    <w:lvl w:ilvl="3">
      <w:start w:val="1"/>
      <w:numFmt w:val="decimal"/>
      <w:lvlText w:val="%4."/>
      <w:lvlJc w:val="left"/>
      <w:pPr>
        <w:tabs>
          <w:tab w:val="num" w:pos="2828"/>
        </w:tabs>
        <w:ind w:left="2828" w:hanging="283"/>
      </w:pPr>
    </w:lvl>
    <w:lvl w:ilvl="4">
      <w:start w:val="1"/>
      <w:numFmt w:val="decimal"/>
      <w:lvlText w:val="%5."/>
      <w:lvlJc w:val="left"/>
      <w:pPr>
        <w:tabs>
          <w:tab w:val="num" w:pos="3535"/>
        </w:tabs>
        <w:ind w:left="3535" w:hanging="283"/>
      </w:pPr>
    </w:lvl>
    <w:lvl w:ilvl="5">
      <w:start w:val="1"/>
      <w:numFmt w:val="decimal"/>
      <w:lvlText w:val="%6."/>
      <w:lvlJc w:val="left"/>
      <w:pPr>
        <w:tabs>
          <w:tab w:val="num" w:pos="4242"/>
        </w:tabs>
        <w:ind w:left="4242" w:hanging="283"/>
      </w:pPr>
    </w:lvl>
    <w:lvl w:ilvl="6">
      <w:start w:val="1"/>
      <w:numFmt w:val="decimal"/>
      <w:lvlText w:val="%7."/>
      <w:lvlJc w:val="left"/>
      <w:pPr>
        <w:tabs>
          <w:tab w:val="num" w:pos="4949"/>
        </w:tabs>
        <w:ind w:left="4949" w:hanging="283"/>
      </w:pPr>
    </w:lvl>
    <w:lvl w:ilvl="7">
      <w:start w:val="1"/>
      <w:numFmt w:val="decimal"/>
      <w:lvlText w:val="%8."/>
      <w:lvlJc w:val="left"/>
      <w:pPr>
        <w:tabs>
          <w:tab w:val="num" w:pos="5656"/>
        </w:tabs>
        <w:ind w:left="5656" w:hanging="283"/>
      </w:pPr>
    </w:lvl>
    <w:lvl w:ilvl="8">
      <w:start w:val="1"/>
      <w:numFmt w:val="decimal"/>
      <w:lvlText w:val="%9."/>
      <w:lvlJc w:val="left"/>
      <w:pPr>
        <w:tabs>
          <w:tab w:val="num" w:pos="6363"/>
        </w:tabs>
        <w:ind w:left="6363" w:hanging="283"/>
      </w:pPr>
    </w:lvl>
  </w:abstractNum>
  <w:abstractNum w:abstractNumId="2" w15:restartNumberingAfterBreak="0">
    <w:nsid w:val="00000003"/>
    <w:multiLevelType w:val="multilevel"/>
    <w:tmpl w:val="00000003"/>
    <w:name w:val="WW8Num7"/>
    <w:lvl w:ilvl="0">
      <w:start w:val="2"/>
      <w:numFmt w:val="decimal"/>
      <w:lvlText w:val="%1."/>
      <w:lvlJc w:val="left"/>
      <w:pPr>
        <w:tabs>
          <w:tab w:val="num" w:pos="707"/>
        </w:tabs>
        <w:ind w:left="707" w:hanging="283"/>
      </w:pPr>
    </w:lvl>
    <w:lvl w:ilvl="1">
      <w:start w:val="2"/>
      <w:numFmt w:val="decimal"/>
      <w:lvlText w:val="%2."/>
      <w:lvlJc w:val="left"/>
      <w:pPr>
        <w:tabs>
          <w:tab w:val="num" w:pos="1414"/>
        </w:tabs>
        <w:ind w:left="1414" w:hanging="283"/>
      </w:pPr>
    </w:lvl>
    <w:lvl w:ilvl="2">
      <w:start w:val="1"/>
      <w:numFmt w:val="decimal"/>
      <w:lvlText w:val="%3."/>
      <w:lvlJc w:val="left"/>
      <w:pPr>
        <w:tabs>
          <w:tab w:val="num" w:pos="2121"/>
        </w:tabs>
        <w:ind w:left="2121" w:hanging="283"/>
      </w:pPr>
    </w:lvl>
    <w:lvl w:ilvl="3">
      <w:start w:val="1"/>
      <w:numFmt w:val="decimal"/>
      <w:lvlText w:val="%4."/>
      <w:lvlJc w:val="left"/>
      <w:pPr>
        <w:tabs>
          <w:tab w:val="num" w:pos="2828"/>
        </w:tabs>
        <w:ind w:left="2828" w:hanging="283"/>
      </w:pPr>
    </w:lvl>
    <w:lvl w:ilvl="4">
      <w:start w:val="1"/>
      <w:numFmt w:val="decimal"/>
      <w:lvlText w:val="%5."/>
      <w:lvlJc w:val="left"/>
      <w:pPr>
        <w:tabs>
          <w:tab w:val="num" w:pos="3535"/>
        </w:tabs>
        <w:ind w:left="3535" w:hanging="283"/>
      </w:pPr>
    </w:lvl>
    <w:lvl w:ilvl="5">
      <w:start w:val="1"/>
      <w:numFmt w:val="decimal"/>
      <w:lvlText w:val="%6."/>
      <w:lvlJc w:val="left"/>
      <w:pPr>
        <w:tabs>
          <w:tab w:val="num" w:pos="4242"/>
        </w:tabs>
        <w:ind w:left="4242" w:hanging="283"/>
      </w:pPr>
    </w:lvl>
    <w:lvl w:ilvl="6">
      <w:start w:val="1"/>
      <w:numFmt w:val="decimal"/>
      <w:lvlText w:val="%7."/>
      <w:lvlJc w:val="left"/>
      <w:pPr>
        <w:tabs>
          <w:tab w:val="num" w:pos="4949"/>
        </w:tabs>
        <w:ind w:left="4949" w:hanging="283"/>
      </w:pPr>
    </w:lvl>
    <w:lvl w:ilvl="7">
      <w:start w:val="1"/>
      <w:numFmt w:val="decimal"/>
      <w:lvlText w:val="%8."/>
      <w:lvlJc w:val="left"/>
      <w:pPr>
        <w:tabs>
          <w:tab w:val="num" w:pos="5656"/>
        </w:tabs>
        <w:ind w:left="5656" w:hanging="283"/>
      </w:pPr>
    </w:lvl>
    <w:lvl w:ilvl="8">
      <w:start w:val="1"/>
      <w:numFmt w:val="decimal"/>
      <w:lvlText w:val="%9."/>
      <w:lvlJc w:val="left"/>
      <w:pPr>
        <w:tabs>
          <w:tab w:val="num" w:pos="6363"/>
        </w:tabs>
        <w:ind w:left="6363" w:hanging="283"/>
      </w:pPr>
    </w:lvl>
  </w:abstractNum>
  <w:abstractNum w:abstractNumId="3" w15:restartNumberingAfterBreak="0">
    <w:nsid w:val="00000004"/>
    <w:multiLevelType w:val="multilevel"/>
    <w:tmpl w:val="00000004"/>
    <w:name w:val="WW8Num4"/>
    <w:lvl w:ilvl="0">
      <w:start w:val="1"/>
      <w:numFmt w:val="bullet"/>
      <w:lvlText w:val=""/>
      <w:lvlJc w:val="left"/>
      <w:pPr>
        <w:tabs>
          <w:tab w:val="num" w:pos="707"/>
        </w:tabs>
        <w:ind w:left="707" w:hanging="283"/>
      </w:pPr>
      <w:rPr>
        <w:rFonts w:ascii="Symbol" w:hAnsi="Symbol" w:cs="OpenSymbol"/>
      </w:rPr>
    </w:lvl>
    <w:lvl w:ilvl="1">
      <w:start w:val="1"/>
      <w:numFmt w:val="bullet"/>
      <w:lvlText w:val=""/>
      <w:lvlJc w:val="left"/>
      <w:pPr>
        <w:tabs>
          <w:tab w:val="num" w:pos="1414"/>
        </w:tabs>
        <w:ind w:left="1414" w:hanging="283"/>
      </w:pPr>
      <w:rPr>
        <w:rFonts w:ascii="Symbol" w:hAnsi="Symbol" w:cs="OpenSymbol"/>
      </w:rPr>
    </w:lvl>
    <w:lvl w:ilvl="2">
      <w:start w:val="1"/>
      <w:numFmt w:val="bullet"/>
      <w:lvlText w:val=""/>
      <w:lvlJc w:val="left"/>
      <w:pPr>
        <w:tabs>
          <w:tab w:val="num" w:pos="2121"/>
        </w:tabs>
        <w:ind w:left="2121" w:hanging="283"/>
      </w:pPr>
      <w:rPr>
        <w:rFonts w:ascii="Symbol" w:hAnsi="Symbol" w:cs="OpenSymbol"/>
      </w:rPr>
    </w:lvl>
    <w:lvl w:ilvl="3">
      <w:start w:val="1"/>
      <w:numFmt w:val="bullet"/>
      <w:lvlText w:val=""/>
      <w:lvlJc w:val="left"/>
      <w:pPr>
        <w:tabs>
          <w:tab w:val="num" w:pos="2828"/>
        </w:tabs>
        <w:ind w:left="2828" w:hanging="283"/>
      </w:pPr>
      <w:rPr>
        <w:rFonts w:ascii="Symbol" w:hAnsi="Symbol" w:cs="OpenSymbol"/>
      </w:rPr>
    </w:lvl>
    <w:lvl w:ilvl="4">
      <w:start w:val="1"/>
      <w:numFmt w:val="bullet"/>
      <w:lvlText w:val=""/>
      <w:lvlJc w:val="left"/>
      <w:pPr>
        <w:tabs>
          <w:tab w:val="num" w:pos="3535"/>
        </w:tabs>
        <w:ind w:left="3535" w:hanging="283"/>
      </w:pPr>
      <w:rPr>
        <w:rFonts w:ascii="Symbol" w:hAnsi="Symbol" w:cs="OpenSymbol"/>
      </w:rPr>
    </w:lvl>
    <w:lvl w:ilvl="5">
      <w:start w:val="1"/>
      <w:numFmt w:val="bullet"/>
      <w:lvlText w:val=""/>
      <w:lvlJc w:val="left"/>
      <w:pPr>
        <w:tabs>
          <w:tab w:val="num" w:pos="4242"/>
        </w:tabs>
        <w:ind w:left="4242" w:hanging="283"/>
      </w:pPr>
      <w:rPr>
        <w:rFonts w:ascii="Symbol" w:hAnsi="Symbol" w:cs="OpenSymbol"/>
      </w:rPr>
    </w:lvl>
    <w:lvl w:ilvl="6">
      <w:start w:val="1"/>
      <w:numFmt w:val="bullet"/>
      <w:lvlText w:val=""/>
      <w:lvlJc w:val="left"/>
      <w:pPr>
        <w:tabs>
          <w:tab w:val="num" w:pos="4949"/>
        </w:tabs>
        <w:ind w:left="4949" w:hanging="283"/>
      </w:pPr>
      <w:rPr>
        <w:rFonts w:ascii="Symbol" w:hAnsi="Symbol" w:cs="OpenSymbol"/>
      </w:rPr>
    </w:lvl>
    <w:lvl w:ilvl="7">
      <w:start w:val="1"/>
      <w:numFmt w:val="bullet"/>
      <w:lvlText w:val=""/>
      <w:lvlJc w:val="left"/>
      <w:pPr>
        <w:tabs>
          <w:tab w:val="num" w:pos="5656"/>
        </w:tabs>
        <w:ind w:left="5656" w:hanging="283"/>
      </w:pPr>
      <w:rPr>
        <w:rFonts w:ascii="Symbol" w:hAnsi="Symbol" w:cs="OpenSymbol"/>
      </w:rPr>
    </w:lvl>
    <w:lvl w:ilvl="8">
      <w:start w:val="1"/>
      <w:numFmt w:val="bullet"/>
      <w:lvlText w:val=""/>
      <w:lvlJc w:val="left"/>
      <w:pPr>
        <w:tabs>
          <w:tab w:val="num" w:pos="6363"/>
        </w:tabs>
        <w:ind w:left="6363" w:hanging="283"/>
      </w:pPr>
      <w:rPr>
        <w:rFonts w:ascii="Symbol" w:hAnsi="Symbol" w:cs="OpenSymbol"/>
      </w:rPr>
    </w:lvl>
  </w:abstractNum>
  <w:abstractNum w:abstractNumId="4" w15:restartNumberingAfterBreak="0">
    <w:nsid w:val="00000005"/>
    <w:multiLevelType w:val="multilevel"/>
    <w:tmpl w:val="00000005"/>
    <w:name w:val="WW8Num5"/>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5" w15:restartNumberingAfterBreak="0">
    <w:nsid w:val="020529FA"/>
    <w:multiLevelType w:val="multilevel"/>
    <w:tmpl w:val="091494C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15:restartNumberingAfterBreak="0">
    <w:nsid w:val="0A157C2B"/>
    <w:multiLevelType w:val="hybridMultilevel"/>
    <w:tmpl w:val="7C1A8C2A"/>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0DED6E6C"/>
    <w:multiLevelType w:val="multilevel"/>
    <w:tmpl w:val="D284B300"/>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15:restartNumberingAfterBreak="0">
    <w:nsid w:val="0F2D5FF4"/>
    <w:multiLevelType w:val="hybridMultilevel"/>
    <w:tmpl w:val="ABF0A90A"/>
    <w:lvl w:ilvl="0" w:tplc="0409000F">
      <w:start w:val="1"/>
      <w:numFmt w:val="decimal"/>
      <w:lvlText w:val="%1."/>
      <w:lvlJc w:val="left"/>
      <w:pPr>
        <w:ind w:left="720" w:hanging="360"/>
      </w:pPr>
      <w:rPr>
        <w:rFonts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10AF3C6F"/>
    <w:multiLevelType w:val="multilevel"/>
    <w:tmpl w:val="40CC1C32"/>
    <w:styleLink w:val="WW8Num2"/>
    <w:lvl w:ilvl="0">
      <w:start w:val="1"/>
      <w:numFmt w:val="none"/>
      <w:lvlText w:val="%1"/>
      <w:lvlJc w:val="left"/>
      <w:pPr>
        <w:ind w:left="432" w:hanging="432"/>
      </w:pPr>
    </w:lvl>
    <w:lvl w:ilvl="1">
      <w:start w:val="1"/>
      <w:numFmt w:val="none"/>
      <w:lvlText w:val="%2"/>
      <w:lvlJc w:val="left"/>
      <w:pPr>
        <w:ind w:left="576" w:hanging="576"/>
      </w:pPr>
    </w:lvl>
    <w:lvl w:ilvl="2">
      <w:start w:val="1"/>
      <w:numFmt w:val="none"/>
      <w:lvlText w:val="%3"/>
      <w:lvlJc w:val="left"/>
      <w:pPr>
        <w:ind w:left="720" w:hanging="720"/>
      </w:pPr>
    </w:lvl>
    <w:lvl w:ilvl="3">
      <w:start w:val="1"/>
      <w:numFmt w:val="none"/>
      <w:lvlText w:val="%4"/>
      <w:lvlJc w:val="left"/>
      <w:pPr>
        <w:ind w:left="864" w:hanging="864"/>
      </w:pPr>
    </w:lvl>
    <w:lvl w:ilvl="4">
      <w:start w:val="1"/>
      <w:numFmt w:val="none"/>
      <w:lvlText w:val="%5"/>
      <w:lvlJc w:val="left"/>
      <w:pPr>
        <w:ind w:left="1008" w:hanging="1008"/>
      </w:pPr>
    </w:lvl>
    <w:lvl w:ilvl="5">
      <w:start w:val="1"/>
      <w:numFmt w:val="none"/>
      <w:lvlText w:val="%6"/>
      <w:lvlJc w:val="left"/>
      <w:pPr>
        <w:ind w:left="1152" w:hanging="1152"/>
      </w:pPr>
    </w:lvl>
    <w:lvl w:ilvl="6">
      <w:start w:val="1"/>
      <w:numFmt w:val="none"/>
      <w:lvlText w:val="%7"/>
      <w:lvlJc w:val="left"/>
      <w:pPr>
        <w:ind w:left="1296" w:hanging="1296"/>
      </w:pPr>
    </w:lvl>
    <w:lvl w:ilvl="7">
      <w:start w:val="1"/>
      <w:numFmt w:val="none"/>
      <w:lvlText w:val="%8"/>
      <w:lvlJc w:val="left"/>
      <w:pPr>
        <w:ind w:left="1440" w:hanging="1440"/>
      </w:pPr>
    </w:lvl>
    <w:lvl w:ilvl="8">
      <w:start w:val="1"/>
      <w:numFmt w:val="none"/>
      <w:lvlText w:val="%9"/>
      <w:lvlJc w:val="left"/>
      <w:pPr>
        <w:ind w:left="1584" w:hanging="1584"/>
      </w:pPr>
    </w:lvl>
  </w:abstractNum>
  <w:abstractNum w:abstractNumId="10" w15:restartNumberingAfterBreak="0">
    <w:nsid w:val="49CC582E"/>
    <w:multiLevelType w:val="multilevel"/>
    <w:tmpl w:val="5B7E891A"/>
    <w:lvl w:ilvl="0">
      <w:start w:val="1"/>
      <w:numFmt w:val="bullet"/>
      <w:lvlText w:val=""/>
      <w:lvlJc w:val="left"/>
      <w:pPr>
        <w:tabs>
          <w:tab w:val="num" w:pos="720"/>
        </w:tabs>
        <w:ind w:left="720" w:hanging="360"/>
      </w:pPr>
      <w:rPr>
        <w:rFonts w:ascii="Symbol" w:hAnsi="Symbol" w:hint="default"/>
        <w:sz w:val="20"/>
      </w:rPr>
    </w:lvl>
    <w:lvl w:ilvl="1">
      <w:start w:val="1"/>
      <w:numFmt w:val="upperLetter"/>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 w15:restartNumberingAfterBreak="0">
    <w:nsid w:val="6A116AE0"/>
    <w:multiLevelType w:val="multilevel"/>
    <w:tmpl w:val="B7D28872"/>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15:restartNumberingAfterBreak="0">
    <w:nsid w:val="6C210832"/>
    <w:multiLevelType w:val="multilevel"/>
    <w:tmpl w:val="42029C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7CCF5FA4"/>
    <w:multiLevelType w:val="multilevel"/>
    <w:tmpl w:val="DAFA46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602348000">
    <w:abstractNumId w:val="9"/>
  </w:num>
  <w:num w:numId="2" w16cid:durableId="30109638">
    <w:abstractNumId w:val="10"/>
  </w:num>
  <w:num w:numId="3" w16cid:durableId="976452888">
    <w:abstractNumId w:val="8"/>
  </w:num>
  <w:num w:numId="4" w16cid:durableId="909315375">
    <w:abstractNumId w:val="5"/>
  </w:num>
  <w:num w:numId="5" w16cid:durableId="2116633051">
    <w:abstractNumId w:val="11"/>
  </w:num>
  <w:num w:numId="6" w16cid:durableId="690567539">
    <w:abstractNumId w:val="7"/>
  </w:num>
  <w:num w:numId="7" w16cid:durableId="1366637970">
    <w:abstractNumId w:val="13"/>
  </w:num>
  <w:num w:numId="8" w16cid:durableId="1371422408">
    <w:abstractNumId w:val="12"/>
  </w:num>
  <w:num w:numId="9" w16cid:durableId="1386300420">
    <w:abstractNumId w:val="6"/>
  </w:num>
  <w:numIdMacAtCleanup w:val="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2"/>
    <w:compatSetting w:name="useWord2013TrackBottomHyphenation" w:uri="http://schemas.microsoft.com/office/word" w:val="1"/>
  </w:compat>
  <w:rsids>
    <w:rsidRoot w:val="00F40211"/>
    <w:rsid w:val="000002B9"/>
    <w:rsid w:val="00000356"/>
    <w:rsid w:val="00000479"/>
    <w:rsid w:val="0000048A"/>
    <w:rsid w:val="000005FB"/>
    <w:rsid w:val="000008F9"/>
    <w:rsid w:val="00000D3E"/>
    <w:rsid w:val="00000E03"/>
    <w:rsid w:val="00000FC9"/>
    <w:rsid w:val="000010E8"/>
    <w:rsid w:val="000011FC"/>
    <w:rsid w:val="00001277"/>
    <w:rsid w:val="00001374"/>
    <w:rsid w:val="00001403"/>
    <w:rsid w:val="00001F95"/>
    <w:rsid w:val="00001FCC"/>
    <w:rsid w:val="000023FC"/>
    <w:rsid w:val="00002509"/>
    <w:rsid w:val="000025DA"/>
    <w:rsid w:val="0000274A"/>
    <w:rsid w:val="000030C2"/>
    <w:rsid w:val="000030E3"/>
    <w:rsid w:val="00003329"/>
    <w:rsid w:val="00003510"/>
    <w:rsid w:val="000037F8"/>
    <w:rsid w:val="00003C45"/>
    <w:rsid w:val="000040B5"/>
    <w:rsid w:val="0000412C"/>
    <w:rsid w:val="000045F8"/>
    <w:rsid w:val="0000480B"/>
    <w:rsid w:val="000049F3"/>
    <w:rsid w:val="00004B4F"/>
    <w:rsid w:val="00004C22"/>
    <w:rsid w:val="000050CA"/>
    <w:rsid w:val="000050D6"/>
    <w:rsid w:val="0000525E"/>
    <w:rsid w:val="00005449"/>
    <w:rsid w:val="00005666"/>
    <w:rsid w:val="00005C90"/>
    <w:rsid w:val="00005CD4"/>
    <w:rsid w:val="00006013"/>
    <w:rsid w:val="00006029"/>
    <w:rsid w:val="0000649E"/>
    <w:rsid w:val="00006BC2"/>
    <w:rsid w:val="00006C73"/>
    <w:rsid w:val="000074CC"/>
    <w:rsid w:val="000075A2"/>
    <w:rsid w:val="0000764C"/>
    <w:rsid w:val="00007DE8"/>
    <w:rsid w:val="00007DFD"/>
    <w:rsid w:val="00007F10"/>
    <w:rsid w:val="000109F5"/>
    <w:rsid w:val="00010BCD"/>
    <w:rsid w:val="00010C7B"/>
    <w:rsid w:val="00010F29"/>
    <w:rsid w:val="0001152D"/>
    <w:rsid w:val="000116E8"/>
    <w:rsid w:val="000117FC"/>
    <w:rsid w:val="00011A8E"/>
    <w:rsid w:val="00011CBB"/>
    <w:rsid w:val="00012506"/>
    <w:rsid w:val="000126E1"/>
    <w:rsid w:val="00012842"/>
    <w:rsid w:val="00012F3F"/>
    <w:rsid w:val="00012FF5"/>
    <w:rsid w:val="000130EA"/>
    <w:rsid w:val="000133FA"/>
    <w:rsid w:val="0001348B"/>
    <w:rsid w:val="000139E0"/>
    <w:rsid w:val="00013B8F"/>
    <w:rsid w:val="00013BB5"/>
    <w:rsid w:val="00013C8F"/>
    <w:rsid w:val="00013CEC"/>
    <w:rsid w:val="00014058"/>
    <w:rsid w:val="000140FA"/>
    <w:rsid w:val="000144B2"/>
    <w:rsid w:val="000147FF"/>
    <w:rsid w:val="00014CBF"/>
    <w:rsid w:val="00014F96"/>
    <w:rsid w:val="0001516E"/>
    <w:rsid w:val="00015308"/>
    <w:rsid w:val="000156B2"/>
    <w:rsid w:val="000156E4"/>
    <w:rsid w:val="0001583B"/>
    <w:rsid w:val="00015C36"/>
    <w:rsid w:val="00015F41"/>
    <w:rsid w:val="00015F75"/>
    <w:rsid w:val="000163D0"/>
    <w:rsid w:val="000169BC"/>
    <w:rsid w:val="00016CBF"/>
    <w:rsid w:val="00016CCD"/>
    <w:rsid w:val="00016E2F"/>
    <w:rsid w:val="00017098"/>
    <w:rsid w:val="0001728B"/>
    <w:rsid w:val="0001748F"/>
    <w:rsid w:val="00017B9A"/>
    <w:rsid w:val="00017C58"/>
    <w:rsid w:val="00017DDB"/>
    <w:rsid w:val="0002005F"/>
    <w:rsid w:val="00020394"/>
    <w:rsid w:val="000203FB"/>
    <w:rsid w:val="000206C8"/>
    <w:rsid w:val="00020ABC"/>
    <w:rsid w:val="00021112"/>
    <w:rsid w:val="0002135D"/>
    <w:rsid w:val="000213CD"/>
    <w:rsid w:val="00021478"/>
    <w:rsid w:val="000218A5"/>
    <w:rsid w:val="0002192A"/>
    <w:rsid w:val="00021D35"/>
    <w:rsid w:val="00021E06"/>
    <w:rsid w:val="000224AE"/>
    <w:rsid w:val="00022722"/>
    <w:rsid w:val="000229B9"/>
    <w:rsid w:val="00022E42"/>
    <w:rsid w:val="00023030"/>
    <w:rsid w:val="00023140"/>
    <w:rsid w:val="000231F8"/>
    <w:rsid w:val="00023459"/>
    <w:rsid w:val="00023464"/>
    <w:rsid w:val="00023750"/>
    <w:rsid w:val="0002379F"/>
    <w:rsid w:val="00023C41"/>
    <w:rsid w:val="00024186"/>
    <w:rsid w:val="00024331"/>
    <w:rsid w:val="0002435F"/>
    <w:rsid w:val="00024588"/>
    <w:rsid w:val="00024677"/>
    <w:rsid w:val="0002490F"/>
    <w:rsid w:val="00024925"/>
    <w:rsid w:val="00025270"/>
    <w:rsid w:val="0002536D"/>
    <w:rsid w:val="00025531"/>
    <w:rsid w:val="0002556C"/>
    <w:rsid w:val="00025C43"/>
    <w:rsid w:val="00025EC7"/>
    <w:rsid w:val="00025ECE"/>
    <w:rsid w:val="000265D3"/>
    <w:rsid w:val="0002662D"/>
    <w:rsid w:val="0002664A"/>
    <w:rsid w:val="000266AE"/>
    <w:rsid w:val="000268A1"/>
    <w:rsid w:val="0002693C"/>
    <w:rsid w:val="00026E1C"/>
    <w:rsid w:val="00026E62"/>
    <w:rsid w:val="00027004"/>
    <w:rsid w:val="0002714C"/>
    <w:rsid w:val="000271EB"/>
    <w:rsid w:val="00027388"/>
    <w:rsid w:val="00027557"/>
    <w:rsid w:val="00027837"/>
    <w:rsid w:val="0002790D"/>
    <w:rsid w:val="0002796D"/>
    <w:rsid w:val="000279F8"/>
    <w:rsid w:val="00027A1E"/>
    <w:rsid w:val="00027BCB"/>
    <w:rsid w:val="00027FE2"/>
    <w:rsid w:val="0003025E"/>
    <w:rsid w:val="00030278"/>
    <w:rsid w:val="0003035D"/>
    <w:rsid w:val="00030407"/>
    <w:rsid w:val="0003059A"/>
    <w:rsid w:val="00030730"/>
    <w:rsid w:val="000307FC"/>
    <w:rsid w:val="000308D9"/>
    <w:rsid w:val="00030AF3"/>
    <w:rsid w:val="00030C3A"/>
    <w:rsid w:val="00030C71"/>
    <w:rsid w:val="00030D11"/>
    <w:rsid w:val="00030F5C"/>
    <w:rsid w:val="00030F80"/>
    <w:rsid w:val="00031010"/>
    <w:rsid w:val="000310D6"/>
    <w:rsid w:val="00031974"/>
    <w:rsid w:val="00031DD8"/>
    <w:rsid w:val="00031E3C"/>
    <w:rsid w:val="0003218C"/>
    <w:rsid w:val="0003227F"/>
    <w:rsid w:val="0003258A"/>
    <w:rsid w:val="00032864"/>
    <w:rsid w:val="00032AA2"/>
    <w:rsid w:val="00032C6A"/>
    <w:rsid w:val="00032CDE"/>
    <w:rsid w:val="0003347C"/>
    <w:rsid w:val="000336AA"/>
    <w:rsid w:val="000336B4"/>
    <w:rsid w:val="00033DB0"/>
    <w:rsid w:val="00033E46"/>
    <w:rsid w:val="00034053"/>
    <w:rsid w:val="0003409B"/>
    <w:rsid w:val="0003424A"/>
    <w:rsid w:val="00034569"/>
    <w:rsid w:val="00035024"/>
    <w:rsid w:val="00035AFB"/>
    <w:rsid w:val="00035C4C"/>
    <w:rsid w:val="00035D24"/>
    <w:rsid w:val="00035DEF"/>
    <w:rsid w:val="00035E5F"/>
    <w:rsid w:val="0003677F"/>
    <w:rsid w:val="00036F9A"/>
    <w:rsid w:val="000370BB"/>
    <w:rsid w:val="0003754F"/>
    <w:rsid w:val="0003782F"/>
    <w:rsid w:val="00037887"/>
    <w:rsid w:val="000379DD"/>
    <w:rsid w:val="00037B0A"/>
    <w:rsid w:val="00037B51"/>
    <w:rsid w:val="00037B77"/>
    <w:rsid w:val="00037C5D"/>
    <w:rsid w:val="00037C9E"/>
    <w:rsid w:val="00037E0A"/>
    <w:rsid w:val="00037E17"/>
    <w:rsid w:val="00037F13"/>
    <w:rsid w:val="00040018"/>
    <w:rsid w:val="0004010A"/>
    <w:rsid w:val="000401DD"/>
    <w:rsid w:val="0004024F"/>
    <w:rsid w:val="00040520"/>
    <w:rsid w:val="00040551"/>
    <w:rsid w:val="000406EC"/>
    <w:rsid w:val="000407C0"/>
    <w:rsid w:val="00040A5B"/>
    <w:rsid w:val="00040A68"/>
    <w:rsid w:val="00040B53"/>
    <w:rsid w:val="00040ED3"/>
    <w:rsid w:val="00040F28"/>
    <w:rsid w:val="000410F1"/>
    <w:rsid w:val="00041180"/>
    <w:rsid w:val="0004124E"/>
    <w:rsid w:val="000412B5"/>
    <w:rsid w:val="0004157F"/>
    <w:rsid w:val="000417A4"/>
    <w:rsid w:val="00041CC0"/>
    <w:rsid w:val="00041D64"/>
    <w:rsid w:val="00041F47"/>
    <w:rsid w:val="000421AB"/>
    <w:rsid w:val="00042811"/>
    <w:rsid w:val="00042D1A"/>
    <w:rsid w:val="00042D31"/>
    <w:rsid w:val="000430DA"/>
    <w:rsid w:val="00043343"/>
    <w:rsid w:val="00043453"/>
    <w:rsid w:val="00043660"/>
    <w:rsid w:val="000437C4"/>
    <w:rsid w:val="00043A92"/>
    <w:rsid w:val="00043D0D"/>
    <w:rsid w:val="00043F01"/>
    <w:rsid w:val="000440DB"/>
    <w:rsid w:val="00044381"/>
    <w:rsid w:val="000444EA"/>
    <w:rsid w:val="0004462C"/>
    <w:rsid w:val="00044651"/>
    <w:rsid w:val="00044792"/>
    <w:rsid w:val="000449D5"/>
    <w:rsid w:val="00045051"/>
    <w:rsid w:val="000450FF"/>
    <w:rsid w:val="00045137"/>
    <w:rsid w:val="000452D1"/>
    <w:rsid w:val="00045352"/>
    <w:rsid w:val="0004572A"/>
    <w:rsid w:val="0004597A"/>
    <w:rsid w:val="00045D66"/>
    <w:rsid w:val="00045E02"/>
    <w:rsid w:val="000461E9"/>
    <w:rsid w:val="000467D6"/>
    <w:rsid w:val="00046A87"/>
    <w:rsid w:val="00046BD2"/>
    <w:rsid w:val="00046E4A"/>
    <w:rsid w:val="00046FA7"/>
    <w:rsid w:val="000471FF"/>
    <w:rsid w:val="00047463"/>
    <w:rsid w:val="000475AF"/>
    <w:rsid w:val="00047B20"/>
    <w:rsid w:val="00047B9C"/>
    <w:rsid w:val="0005022D"/>
    <w:rsid w:val="00051373"/>
    <w:rsid w:val="00051405"/>
    <w:rsid w:val="00052139"/>
    <w:rsid w:val="00052168"/>
    <w:rsid w:val="0005219A"/>
    <w:rsid w:val="000525DC"/>
    <w:rsid w:val="00052637"/>
    <w:rsid w:val="00052773"/>
    <w:rsid w:val="000528C4"/>
    <w:rsid w:val="000532D0"/>
    <w:rsid w:val="00053875"/>
    <w:rsid w:val="0005393D"/>
    <w:rsid w:val="00053D54"/>
    <w:rsid w:val="00054100"/>
    <w:rsid w:val="000541C1"/>
    <w:rsid w:val="00054418"/>
    <w:rsid w:val="00054675"/>
    <w:rsid w:val="000547C4"/>
    <w:rsid w:val="00054A6F"/>
    <w:rsid w:val="00054E0F"/>
    <w:rsid w:val="00054E17"/>
    <w:rsid w:val="00055011"/>
    <w:rsid w:val="00055622"/>
    <w:rsid w:val="0005587E"/>
    <w:rsid w:val="00055B49"/>
    <w:rsid w:val="00055E08"/>
    <w:rsid w:val="00055E49"/>
    <w:rsid w:val="00055F89"/>
    <w:rsid w:val="00055FF1"/>
    <w:rsid w:val="00056397"/>
    <w:rsid w:val="00056399"/>
    <w:rsid w:val="000565F1"/>
    <w:rsid w:val="00056AAD"/>
    <w:rsid w:val="00056B19"/>
    <w:rsid w:val="00056EA5"/>
    <w:rsid w:val="0005712A"/>
    <w:rsid w:val="00057153"/>
    <w:rsid w:val="000578D5"/>
    <w:rsid w:val="00057A67"/>
    <w:rsid w:val="00057C80"/>
    <w:rsid w:val="00057EF0"/>
    <w:rsid w:val="00057FAA"/>
    <w:rsid w:val="00057FB6"/>
    <w:rsid w:val="00060032"/>
    <w:rsid w:val="0006006F"/>
    <w:rsid w:val="00060BDA"/>
    <w:rsid w:val="00061255"/>
    <w:rsid w:val="00061933"/>
    <w:rsid w:val="00061983"/>
    <w:rsid w:val="00061B87"/>
    <w:rsid w:val="00061C81"/>
    <w:rsid w:val="00061E46"/>
    <w:rsid w:val="00062397"/>
    <w:rsid w:val="00062709"/>
    <w:rsid w:val="00062933"/>
    <w:rsid w:val="00062956"/>
    <w:rsid w:val="00062C13"/>
    <w:rsid w:val="00062EA9"/>
    <w:rsid w:val="00062F7F"/>
    <w:rsid w:val="00063096"/>
    <w:rsid w:val="000636C4"/>
    <w:rsid w:val="000636C6"/>
    <w:rsid w:val="000637DE"/>
    <w:rsid w:val="00063845"/>
    <w:rsid w:val="00063AC6"/>
    <w:rsid w:val="00063B04"/>
    <w:rsid w:val="00063CBC"/>
    <w:rsid w:val="00063CFB"/>
    <w:rsid w:val="00063E91"/>
    <w:rsid w:val="00064146"/>
    <w:rsid w:val="00064367"/>
    <w:rsid w:val="0006439F"/>
    <w:rsid w:val="00064453"/>
    <w:rsid w:val="00064641"/>
    <w:rsid w:val="000647A6"/>
    <w:rsid w:val="000648D8"/>
    <w:rsid w:val="00064CCA"/>
    <w:rsid w:val="00064CFF"/>
    <w:rsid w:val="00065016"/>
    <w:rsid w:val="000652A5"/>
    <w:rsid w:val="00065325"/>
    <w:rsid w:val="00065A28"/>
    <w:rsid w:val="00065A6F"/>
    <w:rsid w:val="00065FC7"/>
    <w:rsid w:val="00066312"/>
    <w:rsid w:val="00066513"/>
    <w:rsid w:val="00066654"/>
    <w:rsid w:val="0006692B"/>
    <w:rsid w:val="00066974"/>
    <w:rsid w:val="00066B0E"/>
    <w:rsid w:val="00066C4D"/>
    <w:rsid w:val="00066D40"/>
    <w:rsid w:val="00066E4E"/>
    <w:rsid w:val="000670E9"/>
    <w:rsid w:val="00067461"/>
    <w:rsid w:val="00067516"/>
    <w:rsid w:val="0006765A"/>
    <w:rsid w:val="00067AB8"/>
    <w:rsid w:val="00067BF9"/>
    <w:rsid w:val="00067D6E"/>
    <w:rsid w:val="000700F9"/>
    <w:rsid w:val="00070261"/>
    <w:rsid w:val="00070520"/>
    <w:rsid w:val="0007060F"/>
    <w:rsid w:val="00070B84"/>
    <w:rsid w:val="00070BB6"/>
    <w:rsid w:val="00070D61"/>
    <w:rsid w:val="00070D72"/>
    <w:rsid w:val="00070F22"/>
    <w:rsid w:val="000710D0"/>
    <w:rsid w:val="00071481"/>
    <w:rsid w:val="000714F7"/>
    <w:rsid w:val="00071780"/>
    <w:rsid w:val="00071989"/>
    <w:rsid w:val="00071D2B"/>
    <w:rsid w:val="00071D65"/>
    <w:rsid w:val="00071E79"/>
    <w:rsid w:val="00071F10"/>
    <w:rsid w:val="00071F15"/>
    <w:rsid w:val="0007214D"/>
    <w:rsid w:val="00072238"/>
    <w:rsid w:val="000722F4"/>
    <w:rsid w:val="00072526"/>
    <w:rsid w:val="000725EE"/>
    <w:rsid w:val="00072C80"/>
    <w:rsid w:val="00072D63"/>
    <w:rsid w:val="00072D68"/>
    <w:rsid w:val="00072E3E"/>
    <w:rsid w:val="00072E79"/>
    <w:rsid w:val="000731FE"/>
    <w:rsid w:val="000734C0"/>
    <w:rsid w:val="000734D6"/>
    <w:rsid w:val="000738B0"/>
    <w:rsid w:val="00073907"/>
    <w:rsid w:val="000739F1"/>
    <w:rsid w:val="00073C36"/>
    <w:rsid w:val="00073CBE"/>
    <w:rsid w:val="00074432"/>
    <w:rsid w:val="00074484"/>
    <w:rsid w:val="0007493A"/>
    <w:rsid w:val="00074B4C"/>
    <w:rsid w:val="00074BE3"/>
    <w:rsid w:val="00074BFF"/>
    <w:rsid w:val="00074E12"/>
    <w:rsid w:val="00074E1F"/>
    <w:rsid w:val="00075005"/>
    <w:rsid w:val="00075021"/>
    <w:rsid w:val="00075115"/>
    <w:rsid w:val="0007586C"/>
    <w:rsid w:val="00075A39"/>
    <w:rsid w:val="0007635D"/>
    <w:rsid w:val="0007640A"/>
    <w:rsid w:val="0007644D"/>
    <w:rsid w:val="00076619"/>
    <w:rsid w:val="00076672"/>
    <w:rsid w:val="000769B2"/>
    <w:rsid w:val="00076B71"/>
    <w:rsid w:val="00076BEA"/>
    <w:rsid w:val="00076CFC"/>
    <w:rsid w:val="000771C4"/>
    <w:rsid w:val="0007727E"/>
    <w:rsid w:val="000774C2"/>
    <w:rsid w:val="00077595"/>
    <w:rsid w:val="00077801"/>
    <w:rsid w:val="00077AAA"/>
    <w:rsid w:val="00077BC6"/>
    <w:rsid w:val="00077DB7"/>
    <w:rsid w:val="00080172"/>
    <w:rsid w:val="00080617"/>
    <w:rsid w:val="00080695"/>
    <w:rsid w:val="000810BA"/>
    <w:rsid w:val="00081189"/>
    <w:rsid w:val="000813B7"/>
    <w:rsid w:val="0008156E"/>
    <w:rsid w:val="000815BB"/>
    <w:rsid w:val="00081D15"/>
    <w:rsid w:val="000821C5"/>
    <w:rsid w:val="00082697"/>
    <w:rsid w:val="00082821"/>
    <w:rsid w:val="00082C3F"/>
    <w:rsid w:val="00082D27"/>
    <w:rsid w:val="00082F08"/>
    <w:rsid w:val="00082F4C"/>
    <w:rsid w:val="00082F68"/>
    <w:rsid w:val="000830F6"/>
    <w:rsid w:val="0008327F"/>
    <w:rsid w:val="000832C0"/>
    <w:rsid w:val="00083386"/>
    <w:rsid w:val="000837C0"/>
    <w:rsid w:val="000837D1"/>
    <w:rsid w:val="00083B25"/>
    <w:rsid w:val="00083C2C"/>
    <w:rsid w:val="000841C6"/>
    <w:rsid w:val="00084224"/>
    <w:rsid w:val="000844C3"/>
    <w:rsid w:val="0008455E"/>
    <w:rsid w:val="00084632"/>
    <w:rsid w:val="00084B2E"/>
    <w:rsid w:val="00084CBE"/>
    <w:rsid w:val="000854BD"/>
    <w:rsid w:val="000857F0"/>
    <w:rsid w:val="00085966"/>
    <w:rsid w:val="000859B6"/>
    <w:rsid w:val="00085A18"/>
    <w:rsid w:val="00085A46"/>
    <w:rsid w:val="00085ED2"/>
    <w:rsid w:val="0008608D"/>
    <w:rsid w:val="000863FB"/>
    <w:rsid w:val="0008640A"/>
    <w:rsid w:val="0008654E"/>
    <w:rsid w:val="000869EC"/>
    <w:rsid w:val="00086C22"/>
    <w:rsid w:val="0008753D"/>
    <w:rsid w:val="000878B7"/>
    <w:rsid w:val="00087990"/>
    <w:rsid w:val="00087C55"/>
    <w:rsid w:val="00087D88"/>
    <w:rsid w:val="00090066"/>
    <w:rsid w:val="000904C7"/>
    <w:rsid w:val="000906F0"/>
    <w:rsid w:val="00090724"/>
    <w:rsid w:val="00090C23"/>
    <w:rsid w:val="00090CAA"/>
    <w:rsid w:val="00090CDB"/>
    <w:rsid w:val="00090CE0"/>
    <w:rsid w:val="00090F63"/>
    <w:rsid w:val="00091110"/>
    <w:rsid w:val="00091192"/>
    <w:rsid w:val="00091279"/>
    <w:rsid w:val="0009166E"/>
    <w:rsid w:val="00091A3C"/>
    <w:rsid w:val="00091A54"/>
    <w:rsid w:val="00091DAE"/>
    <w:rsid w:val="000920DD"/>
    <w:rsid w:val="00092266"/>
    <w:rsid w:val="000923B3"/>
    <w:rsid w:val="00092F4C"/>
    <w:rsid w:val="00092F64"/>
    <w:rsid w:val="000934C3"/>
    <w:rsid w:val="00093696"/>
    <w:rsid w:val="000939C3"/>
    <w:rsid w:val="00093CD0"/>
    <w:rsid w:val="00093EC9"/>
    <w:rsid w:val="000942AB"/>
    <w:rsid w:val="0009446E"/>
    <w:rsid w:val="000946D7"/>
    <w:rsid w:val="000946F1"/>
    <w:rsid w:val="000948FF"/>
    <w:rsid w:val="00094C18"/>
    <w:rsid w:val="00094CC1"/>
    <w:rsid w:val="00094CF7"/>
    <w:rsid w:val="00094ED0"/>
    <w:rsid w:val="00095097"/>
    <w:rsid w:val="000954DD"/>
    <w:rsid w:val="000958A0"/>
    <w:rsid w:val="000958C1"/>
    <w:rsid w:val="00095993"/>
    <w:rsid w:val="000959D7"/>
    <w:rsid w:val="00095CA7"/>
    <w:rsid w:val="00095D65"/>
    <w:rsid w:val="000961FF"/>
    <w:rsid w:val="0009621E"/>
    <w:rsid w:val="00096356"/>
    <w:rsid w:val="00096377"/>
    <w:rsid w:val="000966E6"/>
    <w:rsid w:val="00096878"/>
    <w:rsid w:val="00096A87"/>
    <w:rsid w:val="00096F68"/>
    <w:rsid w:val="000970D4"/>
    <w:rsid w:val="000971C2"/>
    <w:rsid w:val="0009758D"/>
    <w:rsid w:val="00097755"/>
    <w:rsid w:val="00097970"/>
    <w:rsid w:val="00097C55"/>
    <w:rsid w:val="000A003B"/>
    <w:rsid w:val="000A068E"/>
    <w:rsid w:val="000A07AF"/>
    <w:rsid w:val="000A0924"/>
    <w:rsid w:val="000A0941"/>
    <w:rsid w:val="000A0ABF"/>
    <w:rsid w:val="000A0C71"/>
    <w:rsid w:val="000A0CB0"/>
    <w:rsid w:val="000A107A"/>
    <w:rsid w:val="000A117C"/>
    <w:rsid w:val="000A164E"/>
    <w:rsid w:val="000A17B3"/>
    <w:rsid w:val="000A1917"/>
    <w:rsid w:val="000A196A"/>
    <w:rsid w:val="000A1A71"/>
    <w:rsid w:val="000A1C3E"/>
    <w:rsid w:val="000A213A"/>
    <w:rsid w:val="000A24AF"/>
    <w:rsid w:val="000A254B"/>
    <w:rsid w:val="000A2906"/>
    <w:rsid w:val="000A293D"/>
    <w:rsid w:val="000A2AA6"/>
    <w:rsid w:val="000A3571"/>
    <w:rsid w:val="000A36E5"/>
    <w:rsid w:val="000A3DD9"/>
    <w:rsid w:val="000A41B0"/>
    <w:rsid w:val="000A4270"/>
    <w:rsid w:val="000A43AD"/>
    <w:rsid w:val="000A444A"/>
    <w:rsid w:val="000A446E"/>
    <w:rsid w:val="000A468D"/>
    <w:rsid w:val="000A46AC"/>
    <w:rsid w:val="000A47FB"/>
    <w:rsid w:val="000A4ACC"/>
    <w:rsid w:val="000A4BD4"/>
    <w:rsid w:val="000A4BEB"/>
    <w:rsid w:val="000A4C8A"/>
    <w:rsid w:val="000A4D02"/>
    <w:rsid w:val="000A4E78"/>
    <w:rsid w:val="000A54C2"/>
    <w:rsid w:val="000A5B3E"/>
    <w:rsid w:val="000A5C0E"/>
    <w:rsid w:val="000A622D"/>
    <w:rsid w:val="000A6233"/>
    <w:rsid w:val="000A62FD"/>
    <w:rsid w:val="000A63C3"/>
    <w:rsid w:val="000A6431"/>
    <w:rsid w:val="000A6758"/>
    <w:rsid w:val="000A6C7B"/>
    <w:rsid w:val="000A7041"/>
    <w:rsid w:val="000A71A9"/>
    <w:rsid w:val="000A726E"/>
    <w:rsid w:val="000A72C2"/>
    <w:rsid w:val="000A72CF"/>
    <w:rsid w:val="000A759B"/>
    <w:rsid w:val="000A7A90"/>
    <w:rsid w:val="000A7BD8"/>
    <w:rsid w:val="000A7ED9"/>
    <w:rsid w:val="000B0073"/>
    <w:rsid w:val="000B00A5"/>
    <w:rsid w:val="000B0121"/>
    <w:rsid w:val="000B035B"/>
    <w:rsid w:val="000B083E"/>
    <w:rsid w:val="000B0A95"/>
    <w:rsid w:val="000B0CC8"/>
    <w:rsid w:val="000B1324"/>
    <w:rsid w:val="000B141D"/>
    <w:rsid w:val="000B14EA"/>
    <w:rsid w:val="000B17C1"/>
    <w:rsid w:val="000B19A3"/>
    <w:rsid w:val="000B1AE9"/>
    <w:rsid w:val="000B1DA3"/>
    <w:rsid w:val="000B1E7F"/>
    <w:rsid w:val="000B261D"/>
    <w:rsid w:val="000B2771"/>
    <w:rsid w:val="000B29A2"/>
    <w:rsid w:val="000B2B43"/>
    <w:rsid w:val="000B2C67"/>
    <w:rsid w:val="000B2EE2"/>
    <w:rsid w:val="000B3221"/>
    <w:rsid w:val="000B3FE8"/>
    <w:rsid w:val="000B40A1"/>
    <w:rsid w:val="000B4179"/>
    <w:rsid w:val="000B4276"/>
    <w:rsid w:val="000B4471"/>
    <w:rsid w:val="000B4882"/>
    <w:rsid w:val="000B4952"/>
    <w:rsid w:val="000B4993"/>
    <w:rsid w:val="000B4B5C"/>
    <w:rsid w:val="000B4B68"/>
    <w:rsid w:val="000B50A2"/>
    <w:rsid w:val="000B58A4"/>
    <w:rsid w:val="000B5AA6"/>
    <w:rsid w:val="000B6002"/>
    <w:rsid w:val="000B6323"/>
    <w:rsid w:val="000B6C80"/>
    <w:rsid w:val="000B703D"/>
    <w:rsid w:val="000B7457"/>
    <w:rsid w:val="000B75C4"/>
    <w:rsid w:val="000B7C6E"/>
    <w:rsid w:val="000B7CE0"/>
    <w:rsid w:val="000B7E9A"/>
    <w:rsid w:val="000B7EA4"/>
    <w:rsid w:val="000C00E3"/>
    <w:rsid w:val="000C03E2"/>
    <w:rsid w:val="000C06B1"/>
    <w:rsid w:val="000C0725"/>
    <w:rsid w:val="000C0CF6"/>
    <w:rsid w:val="000C0E2D"/>
    <w:rsid w:val="000C1112"/>
    <w:rsid w:val="000C121F"/>
    <w:rsid w:val="000C171B"/>
    <w:rsid w:val="000C1C4D"/>
    <w:rsid w:val="000C1C5F"/>
    <w:rsid w:val="000C1E6F"/>
    <w:rsid w:val="000C209A"/>
    <w:rsid w:val="000C20EA"/>
    <w:rsid w:val="000C2252"/>
    <w:rsid w:val="000C2A1F"/>
    <w:rsid w:val="000C2CAF"/>
    <w:rsid w:val="000C2E5C"/>
    <w:rsid w:val="000C2E95"/>
    <w:rsid w:val="000C3219"/>
    <w:rsid w:val="000C3458"/>
    <w:rsid w:val="000C36A7"/>
    <w:rsid w:val="000C37DF"/>
    <w:rsid w:val="000C3B62"/>
    <w:rsid w:val="000C3BBD"/>
    <w:rsid w:val="000C3F4B"/>
    <w:rsid w:val="000C4132"/>
    <w:rsid w:val="000C433E"/>
    <w:rsid w:val="000C43A0"/>
    <w:rsid w:val="000C44BA"/>
    <w:rsid w:val="000C48D1"/>
    <w:rsid w:val="000C4C89"/>
    <w:rsid w:val="000C4D36"/>
    <w:rsid w:val="000C4D95"/>
    <w:rsid w:val="000C5036"/>
    <w:rsid w:val="000C5215"/>
    <w:rsid w:val="000C56CA"/>
    <w:rsid w:val="000C5726"/>
    <w:rsid w:val="000C57F4"/>
    <w:rsid w:val="000C58BB"/>
    <w:rsid w:val="000C5F0A"/>
    <w:rsid w:val="000C6264"/>
    <w:rsid w:val="000C631F"/>
    <w:rsid w:val="000C652B"/>
    <w:rsid w:val="000C6656"/>
    <w:rsid w:val="000C6BA4"/>
    <w:rsid w:val="000C6CA8"/>
    <w:rsid w:val="000C6FFB"/>
    <w:rsid w:val="000C71F7"/>
    <w:rsid w:val="000C726C"/>
    <w:rsid w:val="000C7706"/>
    <w:rsid w:val="000C79A3"/>
    <w:rsid w:val="000C7BE6"/>
    <w:rsid w:val="000C7F00"/>
    <w:rsid w:val="000D0100"/>
    <w:rsid w:val="000D0799"/>
    <w:rsid w:val="000D0ABC"/>
    <w:rsid w:val="000D0B69"/>
    <w:rsid w:val="000D0C88"/>
    <w:rsid w:val="000D0F07"/>
    <w:rsid w:val="000D0FBB"/>
    <w:rsid w:val="000D111C"/>
    <w:rsid w:val="000D16D5"/>
    <w:rsid w:val="000D1765"/>
    <w:rsid w:val="000D1990"/>
    <w:rsid w:val="000D19FA"/>
    <w:rsid w:val="000D1A4A"/>
    <w:rsid w:val="000D1D9F"/>
    <w:rsid w:val="000D266A"/>
    <w:rsid w:val="000D279E"/>
    <w:rsid w:val="000D279F"/>
    <w:rsid w:val="000D299E"/>
    <w:rsid w:val="000D2AD8"/>
    <w:rsid w:val="000D3480"/>
    <w:rsid w:val="000D361C"/>
    <w:rsid w:val="000D3998"/>
    <w:rsid w:val="000D3A82"/>
    <w:rsid w:val="000D3A85"/>
    <w:rsid w:val="000D3D04"/>
    <w:rsid w:val="000D40E3"/>
    <w:rsid w:val="000D417E"/>
    <w:rsid w:val="000D44E3"/>
    <w:rsid w:val="000D4AC8"/>
    <w:rsid w:val="000D4DDE"/>
    <w:rsid w:val="000D4E95"/>
    <w:rsid w:val="000D5063"/>
    <w:rsid w:val="000D5333"/>
    <w:rsid w:val="000D53CE"/>
    <w:rsid w:val="000D562F"/>
    <w:rsid w:val="000D5988"/>
    <w:rsid w:val="000D6228"/>
    <w:rsid w:val="000D63F3"/>
    <w:rsid w:val="000D67F8"/>
    <w:rsid w:val="000D6820"/>
    <w:rsid w:val="000D6D1B"/>
    <w:rsid w:val="000D6F5D"/>
    <w:rsid w:val="000D77BF"/>
    <w:rsid w:val="000D784F"/>
    <w:rsid w:val="000D78AE"/>
    <w:rsid w:val="000D794F"/>
    <w:rsid w:val="000D7ABA"/>
    <w:rsid w:val="000D7B27"/>
    <w:rsid w:val="000D7D47"/>
    <w:rsid w:val="000D7E4B"/>
    <w:rsid w:val="000E0331"/>
    <w:rsid w:val="000E039C"/>
    <w:rsid w:val="000E0589"/>
    <w:rsid w:val="000E07AE"/>
    <w:rsid w:val="000E0BBE"/>
    <w:rsid w:val="000E0DC9"/>
    <w:rsid w:val="000E0E61"/>
    <w:rsid w:val="000E1ABF"/>
    <w:rsid w:val="000E23A4"/>
    <w:rsid w:val="000E24A0"/>
    <w:rsid w:val="000E2941"/>
    <w:rsid w:val="000E2D4A"/>
    <w:rsid w:val="000E2DF1"/>
    <w:rsid w:val="000E2EB9"/>
    <w:rsid w:val="000E3283"/>
    <w:rsid w:val="000E36C0"/>
    <w:rsid w:val="000E38C0"/>
    <w:rsid w:val="000E3A62"/>
    <w:rsid w:val="000E3AC6"/>
    <w:rsid w:val="000E3B4C"/>
    <w:rsid w:val="000E3C8A"/>
    <w:rsid w:val="000E3CDC"/>
    <w:rsid w:val="000E3ED5"/>
    <w:rsid w:val="000E4293"/>
    <w:rsid w:val="000E4A12"/>
    <w:rsid w:val="000E4A4B"/>
    <w:rsid w:val="000E4B27"/>
    <w:rsid w:val="000E4BA7"/>
    <w:rsid w:val="000E4C1C"/>
    <w:rsid w:val="000E4E98"/>
    <w:rsid w:val="000E4FD6"/>
    <w:rsid w:val="000E50BD"/>
    <w:rsid w:val="000E579D"/>
    <w:rsid w:val="000E57F9"/>
    <w:rsid w:val="000E590D"/>
    <w:rsid w:val="000E5DDE"/>
    <w:rsid w:val="000E605E"/>
    <w:rsid w:val="000E62C1"/>
    <w:rsid w:val="000E64E9"/>
    <w:rsid w:val="000E6527"/>
    <w:rsid w:val="000E699A"/>
    <w:rsid w:val="000E69B4"/>
    <w:rsid w:val="000E71AC"/>
    <w:rsid w:val="000E7567"/>
    <w:rsid w:val="000E75CA"/>
    <w:rsid w:val="000E75FE"/>
    <w:rsid w:val="000E7AA1"/>
    <w:rsid w:val="000E7E01"/>
    <w:rsid w:val="000E7E2D"/>
    <w:rsid w:val="000F0238"/>
    <w:rsid w:val="000F038E"/>
    <w:rsid w:val="000F040B"/>
    <w:rsid w:val="000F0544"/>
    <w:rsid w:val="000F0DB0"/>
    <w:rsid w:val="000F10FB"/>
    <w:rsid w:val="000F1410"/>
    <w:rsid w:val="000F1447"/>
    <w:rsid w:val="000F1913"/>
    <w:rsid w:val="000F1F52"/>
    <w:rsid w:val="000F2448"/>
    <w:rsid w:val="000F296E"/>
    <w:rsid w:val="000F2999"/>
    <w:rsid w:val="000F3269"/>
    <w:rsid w:val="000F333D"/>
    <w:rsid w:val="000F3ED4"/>
    <w:rsid w:val="000F3F3A"/>
    <w:rsid w:val="000F3F88"/>
    <w:rsid w:val="000F3F97"/>
    <w:rsid w:val="000F4036"/>
    <w:rsid w:val="000F41D6"/>
    <w:rsid w:val="000F4480"/>
    <w:rsid w:val="000F4D00"/>
    <w:rsid w:val="000F516B"/>
    <w:rsid w:val="000F52E1"/>
    <w:rsid w:val="000F531B"/>
    <w:rsid w:val="000F572D"/>
    <w:rsid w:val="000F5844"/>
    <w:rsid w:val="000F584A"/>
    <w:rsid w:val="000F5934"/>
    <w:rsid w:val="000F5C9F"/>
    <w:rsid w:val="000F5D2A"/>
    <w:rsid w:val="000F60B8"/>
    <w:rsid w:val="000F64B2"/>
    <w:rsid w:val="000F6802"/>
    <w:rsid w:val="000F68E9"/>
    <w:rsid w:val="000F68F8"/>
    <w:rsid w:val="000F6D35"/>
    <w:rsid w:val="000F702A"/>
    <w:rsid w:val="000F75A7"/>
    <w:rsid w:val="000F75D1"/>
    <w:rsid w:val="000F784E"/>
    <w:rsid w:val="000F788D"/>
    <w:rsid w:val="000F7BBC"/>
    <w:rsid w:val="000F7CC5"/>
    <w:rsid w:val="00100026"/>
    <w:rsid w:val="00100146"/>
    <w:rsid w:val="00100345"/>
    <w:rsid w:val="00100A48"/>
    <w:rsid w:val="00100A6C"/>
    <w:rsid w:val="00100C7F"/>
    <w:rsid w:val="00101BB5"/>
    <w:rsid w:val="00101E47"/>
    <w:rsid w:val="00101E48"/>
    <w:rsid w:val="001020D1"/>
    <w:rsid w:val="001023A4"/>
    <w:rsid w:val="001025F9"/>
    <w:rsid w:val="00102717"/>
    <w:rsid w:val="00102B98"/>
    <w:rsid w:val="00102D50"/>
    <w:rsid w:val="00102FC6"/>
    <w:rsid w:val="0010305F"/>
    <w:rsid w:val="0010320D"/>
    <w:rsid w:val="00103216"/>
    <w:rsid w:val="001032C2"/>
    <w:rsid w:val="001033CA"/>
    <w:rsid w:val="00103531"/>
    <w:rsid w:val="001036F2"/>
    <w:rsid w:val="00103802"/>
    <w:rsid w:val="00103C21"/>
    <w:rsid w:val="00103D3D"/>
    <w:rsid w:val="0010418E"/>
    <w:rsid w:val="00104550"/>
    <w:rsid w:val="00104701"/>
    <w:rsid w:val="00104917"/>
    <w:rsid w:val="00104A80"/>
    <w:rsid w:val="00104F76"/>
    <w:rsid w:val="00104F78"/>
    <w:rsid w:val="0010561B"/>
    <w:rsid w:val="00105651"/>
    <w:rsid w:val="0010578D"/>
    <w:rsid w:val="0010580F"/>
    <w:rsid w:val="00105825"/>
    <w:rsid w:val="00105996"/>
    <w:rsid w:val="00105CD1"/>
    <w:rsid w:val="00106315"/>
    <w:rsid w:val="00106324"/>
    <w:rsid w:val="00106666"/>
    <w:rsid w:val="001069B5"/>
    <w:rsid w:val="00106C19"/>
    <w:rsid w:val="00106D21"/>
    <w:rsid w:val="00107252"/>
    <w:rsid w:val="001072E2"/>
    <w:rsid w:val="00107517"/>
    <w:rsid w:val="00107599"/>
    <w:rsid w:val="00107BE6"/>
    <w:rsid w:val="00107ED1"/>
    <w:rsid w:val="0011007D"/>
    <w:rsid w:val="001100FE"/>
    <w:rsid w:val="001104BE"/>
    <w:rsid w:val="0011058B"/>
    <w:rsid w:val="0011058E"/>
    <w:rsid w:val="00110B4C"/>
    <w:rsid w:val="00110C1E"/>
    <w:rsid w:val="00110FEE"/>
    <w:rsid w:val="001111B5"/>
    <w:rsid w:val="00111340"/>
    <w:rsid w:val="00111345"/>
    <w:rsid w:val="00111550"/>
    <w:rsid w:val="00111805"/>
    <w:rsid w:val="00111B26"/>
    <w:rsid w:val="00112327"/>
    <w:rsid w:val="001124FC"/>
    <w:rsid w:val="00112513"/>
    <w:rsid w:val="001127BA"/>
    <w:rsid w:val="00112DA2"/>
    <w:rsid w:val="00112E60"/>
    <w:rsid w:val="00113131"/>
    <w:rsid w:val="001131EB"/>
    <w:rsid w:val="001134AF"/>
    <w:rsid w:val="00113735"/>
    <w:rsid w:val="00113851"/>
    <w:rsid w:val="0011397E"/>
    <w:rsid w:val="00113E3C"/>
    <w:rsid w:val="00114445"/>
    <w:rsid w:val="00114476"/>
    <w:rsid w:val="00114519"/>
    <w:rsid w:val="0011497F"/>
    <w:rsid w:val="001149C3"/>
    <w:rsid w:val="00114D67"/>
    <w:rsid w:val="00114F7B"/>
    <w:rsid w:val="001150E9"/>
    <w:rsid w:val="001153B5"/>
    <w:rsid w:val="0011552D"/>
    <w:rsid w:val="0011559E"/>
    <w:rsid w:val="0011587C"/>
    <w:rsid w:val="001159BC"/>
    <w:rsid w:val="00115A92"/>
    <w:rsid w:val="00115B11"/>
    <w:rsid w:val="00115D6F"/>
    <w:rsid w:val="00115E36"/>
    <w:rsid w:val="00115EFF"/>
    <w:rsid w:val="00116030"/>
    <w:rsid w:val="0011623E"/>
    <w:rsid w:val="00116258"/>
    <w:rsid w:val="001168F6"/>
    <w:rsid w:val="00116AB5"/>
    <w:rsid w:val="00116F16"/>
    <w:rsid w:val="00116F58"/>
    <w:rsid w:val="001170B1"/>
    <w:rsid w:val="00117160"/>
    <w:rsid w:val="001171FC"/>
    <w:rsid w:val="00117366"/>
    <w:rsid w:val="001173CC"/>
    <w:rsid w:val="001176C8"/>
    <w:rsid w:val="001179D3"/>
    <w:rsid w:val="00117AB2"/>
    <w:rsid w:val="00117B8F"/>
    <w:rsid w:val="00117EA4"/>
    <w:rsid w:val="00117FCA"/>
    <w:rsid w:val="001200E0"/>
    <w:rsid w:val="001202F1"/>
    <w:rsid w:val="001202F5"/>
    <w:rsid w:val="00120611"/>
    <w:rsid w:val="00120A67"/>
    <w:rsid w:val="00120A95"/>
    <w:rsid w:val="00120B72"/>
    <w:rsid w:val="00120D06"/>
    <w:rsid w:val="00120D39"/>
    <w:rsid w:val="00120E40"/>
    <w:rsid w:val="00120E84"/>
    <w:rsid w:val="00120E95"/>
    <w:rsid w:val="001210BB"/>
    <w:rsid w:val="001217C7"/>
    <w:rsid w:val="00121832"/>
    <w:rsid w:val="00121B1E"/>
    <w:rsid w:val="00121E83"/>
    <w:rsid w:val="00122088"/>
    <w:rsid w:val="0012221E"/>
    <w:rsid w:val="0012228D"/>
    <w:rsid w:val="001222AD"/>
    <w:rsid w:val="001222DE"/>
    <w:rsid w:val="001224E4"/>
    <w:rsid w:val="0012255B"/>
    <w:rsid w:val="001225AC"/>
    <w:rsid w:val="00122745"/>
    <w:rsid w:val="001227E9"/>
    <w:rsid w:val="001229C8"/>
    <w:rsid w:val="00122E00"/>
    <w:rsid w:val="00122F98"/>
    <w:rsid w:val="001230C7"/>
    <w:rsid w:val="001230DA"/>
    <w:rsid w:val="0012314C"/>
    <w:rsid w:val="001233C8"/>
    <w:rsid w:val="00123679"/>
    <w:rsid w:val="001236A7"/>
    <w:rsid w:val="00123B40"/>
    <w:rsid w:val="00123E41"/>
    <w:rsid w:val="0012400D"/>
    <w:rsid w:val="001245BC"/>
    <w:rsid w:val="0012477D"/>
    <w:rsid w:val="001248DF"/>
    <w:rsid w:val="00124908"/>
    <w:rsid w:val="0012490D"/>
    <w:rsid w:val="00124958"/>
    <w:rsid w:val="00124964"/>
    <w:rsid w:val="00124BA9"/>
    <w:rsid w:val="00124C63"/>
    <w:rsid w:val="00124D3F"/>
    <w:rsid w:val="00124ECC"/>
    <w:rsid w:val="001253D3"/>
    <w:rsid w:val="00125647"/>
    <w:rsid w:val="0012594B"/>
    <w:rsid w:val="00125C6F"/>
    <w:rsid w:val="0012617D"/>
    <w:rsid w:val="001268B1"/>
    <w:rsid w:val="00126919"/>
    <w:rsid w:val="00126999"/>
    <w:rsid w:val="00126B76"/>
    <w:rsid w:val="00126D28"/>
    <w:rsid w:val="00126DA0"/>
    <w:rsid w:val="00127173"/>
    <w:rsid w:val="001277C9"/>
    <w:rsid w:val="0012783F"/>
    <w:rsid w:val="00127A06"/>
    <w:rsid w:val="00127EBC"/>
    <w:rsid w:val="00130040"/>
    <w:rsid w:val="00130458"/>
    <w:rsid w:val="0013067A"/>
    <w:rsid w:val="001306B0"/>
    <w:rsid w:val="0013093E"/>
    <w:rsid w:val="00130967"/>
    <w:rsid w:val="001310CE"/>
    <w:rsid w:val="001311AD"/>
    <w:rsid w:val="00131328"/>
    <w:rsid w:val="001314F1"/>
    <w:rsid w:val="001314F3"/>
    <w:rsid w:val="001317D7"/>
    <w:rsid w:val="001319C1"/>
    <w:rsid w:val="00131D04"/>
    <w:rsid w:val="00131F00"/>
    <w:rsid w:val="00131F3C"/>
    <w:rsid w:val="00132062"/>
    <w:rsid w:val="00132087"/>
    <w:rsid w:val="00132088"/>
    <w:rsid w:val="0013214B"/>
    <w:rsid w:val="00132279"/>
    <w:rsid w:val="001325B1"/>
    <w:rsid w:val="00132813"/>
    <w:rsid w:val="00132E46"/>
    <w:rsid w:val="001330B5"/>
    <w:rsid w:val="0013334F"/>
    <w:rsid w:val="001333B4"/>
    <w:rsid w:val="0013352A"/>
    <w:rsid w:val="00133636"/>
    <w:rsid w:val="001337FB"/>
    <w:rsid w:val="00133D61"/>
    <w:rsid w:val="00133DF3"/>
    <w:rsid w:val="00134345"/>
    <w:rsid w:val="001343A7"/>
    <w:rsid w:val="00134515"/>
    <w:rsid w:val="00134900"/>
    <w:rsid w:val="00134AF5"/>
    <w:rsid w:val="00134D9C"/>
    <w:rsid w:val="00134E57"/>
    <w:rsid w:val="00135044"/>
    <w:rsid w:val="001355B7"/>
    <w:rsid w:val="00135A58"/>
    <w:rsid w:val="00135C08"/>
    <w:rsid w:val="00135CDA"/>
    <w:rsid w:val="00135D6C"/>
    <w:rsid w:val="00135F16"/>
    <w:rsid w:val="00135FD5"/>
    <w:rsid w:val="001364B8"/>
    <w:rsid w:val="001367A7"/>
    <w:rsid w:val="00136C28"/>
    <w:rsid w:val="00136CC8"/>
    <w:rsid w:val="00136D47"/>
    <w:rsid w:val="001371CD"/>
    <w:rsid w:val="00137390"/>
    <w:rsid w:val="001378E3"/>
    <w:rsid w:val="001379B7"/>
    <w:rsid w:val="00137A0B"/>
    <w:rsid w:val="00137AD8"/>
    <w:rsid w:val="001402B3"/>
    <w:rsid w:val="00140588"/>
    <w:rsid w:val="001407D1"/>
    <w:rsid w:val="00140838"/>
    <w:rsid w:val="001409F0"/>
    <w:rsid w:val="00140A14"/>
    <w:rsid w:val="00140B25"/>
    <w:rsid w:val="00141105"/>
    <w:rsid w:val="001412A6"/>
    <w:rsid w:val="001412B4"/>
    <w:rsid w:val="0014152B"/>
    <w:rsid w:val="001417E6"/>
    <w:rsid w:val="001419CB"/>
    <w:rsid w:val="00141C9A"/>
    <w:rsid w:val="001424DA"/>
    <w:rsid w:val="00142BF8"/>
    <w:rsid w:val="00142E5C"/>
    <w:rsid w:val="00142E84"/>
    <w:rsid w:val="00142F32"/>
    <w:rsid w:val="001432C1"/>
    <w:rsid w:val="00143796"/>
    <w:rsid w:val="00143C49"/>
    <w:rsid w:val="00143EA9"/>
    <w:rsid w:val="00143EBF"/>
    <w:rsid w:val="001440DB"/>
    <w:rsid w:val="001449F2"/>
    <w:rsid w:val="00144A4A"/>
    <w:rsid w:val="00144B85"/>
    <w:rsid w:val="00144C8E"/>
    <w:rsid w:val="001452D2"/>
    <w:rsid w:val="00145515"/>
    <w:rsid w:val="00145C95"/>
    <w:rsid w:val="00145F8B"/>
    <w:rsid w:val="00146110"/>
    <w:rsid w:val="00146249"/>
    <w:rsid w:val="001462F6"/>
    <w:rsid w:val="00146344"/>
    <w:rsid w:val="0014634B"/>
    <w:rsid w:val="001463C9"/>
    <w:rsid w:val="001467E6"/>
    <w:rsid w:val="00146A28"/>
    <w:rsid w:val="00146D6E"/>
    <w:rsid w:val="001471B0"/>
    <w:rsid w:val="0014736D"/>
    <w:rsid w:val="00147405"/>
    <w:rsid w:val="00147416"/>
    <w:rsid w:val="00147C1A"/>
    <w:rsid w:val="00147DAA"/>
    <w:rsid w:val="001501C4"/>
    <w:rsid w:val="001502DC"/>
    <w:rsid w:val="001502F7"/>
    <w:rsid w:val="0015035F"/>
    <w:rsid w:val="00150660"/>
    <w:rsid w:val="001509FE"/>
    <w:rsid w:val="00150B13"/>
    <w:rsid w:val="00150E26"/>
    <w:rsid w:val="00150EC4"/>
    <w:rsid w:val="00151017"/>
    <w:rsid w:val="00151622"/>
    <w:rsid w:val="001516FE"/>
    <w:rsid w:val="00151AF2"/>
    <w:rsid w:val="00151D9E"/>
    <w:rsid w:val="00152040"/>
    <w:rsid w:val="0015214D"/>
    <w:rsid w:val="00152298"/>
    <w:rsid w:val="001522A5"/>
    <w:rsid w:val="0015249E"/>
    <w:rsid w:val="00153167"/>
    <w:rsid w:val="00153348"/>
    <w:rsid w:val="00153581"/>
    <w:rsid w:val="0015383F"/>
    <w:rsid w:val="00153A55"/>
    <w:rsid w:val="00153AA1"/>
    <w:rsid w:val="00153B38"/>
    <w:rsid w:val="00153E59"/>
    <w:rsid w:val="00154229"/>
    <w:rsid w:val="00154331"/>
    <w:rsid w:val="001545B2"/>
    <w:rsid w:val="00154A05"/>
    <w:rsid w:val="00154B8C"/>
    <w:rsid w:val="00154E6D"/>
    <w:rsid w:val="001550FD"/>
    <w:rsid w:val="00155396"/>
    <w:rsid w:val="001553AD"/>
    <w:rsid w:val="00155927"/>
    <w:rsid w:val="0015594A"/>
    <w:rsid w:val="00155BAC"/>
    <w:rsid w:val="00155D2F"/>
    <w:rsid w:val="00155F7C"/>
    <w:rsid w:val="00156287"/>
    <w:rsid w:val="00156FB0"/>
    <w:rsid w:val="0015748B"/>
    <w:rsid w:val="001575A5"/>
    <w:rsid w:val="00157667"/>
    <w:rsid w:val="00157960"/>
    <w:rsid w:val="001579DE"/>
    <w:rsid w:val="00157C96"/>
    <w:rsid w:val="00157E34"/>
    <w:rsid w:val="001600E4"/>
    <w:rsid w:val="0016030C"/>
    <w:rsid w:val="0016050E"/>
    <w:rsid w:val="001605FD"/>
    <w:rsid w:val="00160A94"/>
    <w:rsid w:val="00160D54"/>
    <w:rsid w:val="0016122C"/>
    <w:rsid w:val="0016179F"/>
    <w:rsid w:val="00161911"/>
    <w:rsid w:val="00161BA0"/>
    <w:rsid w:val="00161DDB"/>
    <w:rsid w:val="0016222F"/>
    <w:rsid w:val="00162371"/>
    <w:rsid w:val="001623B0"/>
    <w:rsid w:val="00162583"/>
    <w:rsid w:val="0016284C"/>
    <w:rsid w:val="001629C7"/>
    <w:rsid w:val="00162B59"/>
    <w:rsid w:val="00162BCB"/>
    <w:rsid w:val="00162DE4"/>
    <w:rsid w:val="00162EAF"/>
    <w:rsid w:val="00163224"/>
    <w:rsid w:val="001649FD"/>
    <w:rsid w:val="00164D81"/>
    <w:rsid w:val="00164E8D"/>
    <w:rsid w:val="00164EC9"/>
    <w:rsid w:val="001658F0"/>
    <w:rsid w:val="00165C5A"/>
    <w:rsid w:val="00165D4F"/>
    <w:rsid w:val="0016606C"/>
    <w:rsid w:val="001660D0"/>
    <w:rsid w:val="0016645A"/>
    <w:rsid w:val="001666A3"/>
    <w:rsid w:val="00166A12"/>
    <w:rsid w:val="00166A44"/>
    <w:rsid w:val="00166C50"/>
    <w:rsid w:val="001671DB"/>
    <w:rsid w:val="001671F5"/>
    <w:rsid w:val="001679D3"/>
    <w:rsid w:val="00170046"/>
    <w:rsid w:val="001702DB"/>
    <w:rsid w:val="00170587"/>
    <w:rsid w:val="001705A6"/>
    <w:rsid w:val="001705ED"/>
    <w:rsid w:val="00170988"/>
    <w:rsid w:val="001709EF"/>
    <w:rsid w:val="00170AFE"/>
    <w:rsid w:val="00170B4E"/>
    <w:rsid w:val="00170CC8"/>
    <w:rsid w:val="00171148"/>
    <w:rsid w:val="001713C3"/>
    <w:rsid w:val="0017199B"/>
    <w:rsid w:val="00171D5B"/>
    <w:rsid w:val="00171E50"/>
    <w:rsid w:val="00172077"/>
    <w:rsid w:val="0017232E"/>
    <w:rsid w:val="00172583"/>
    <w:rsid w:val="00172878"/>
    <w:rsid w:val="00172D65"/>
    <w:rsid w:val="00172F58"/>
    <w:rsid w:val="00173526"/>
    <w:rsid w:val="001737F7"/>
    <w:rsid w:val="0017393B"/>
    <w:rsid w:val="001739EF"/>
    <w:rsid w:val="00173A96"/>
    <w:rsid w:val="00173DCA"/>
    <w:rsid w:val="0017415C"/>
    <w:rsid w:val="001741E1"/>
    <w:rsid w:val="001744C0"/>
    <w:rsid w:val="00174585"/>
    <w:rsid w:val="001745B3"/>
    <w:rsid w:val="00174750"/>
    <w:rsid w:val="001748AD"/>
    <w:rsid w:val="00175724"/>
    <w:rsid w:val="00175AE0"/>
    <w:rsid w:val="00175DE3"/>
    <w:rsid w:val="00175E35"/>
    <w:rsid w:val="00175ED8"/>
    <w:rsid w:val="00175EE5"/>
    <w:rsid w:val="001763A8"/>
    <w:rsid w:val="00176573"/>
    <w:rsid w:val="00176841"/>
    <w:rsid w:val="00176B86"/>
    <w:rsid w:val="00176C60"/>
    <w:rsid w:val="00177216"/>
    <w:rsid w:val="0017757C"/>
    <w:rsid w:val="00177CB1"/>
    <w:rsid w:val="00177E90"/>
    <w:rsid w:val="00177FE2"/>
    <w:rsid w:val="00180574"/>
    <w:rsid w:val="00180665"/>
    <w:rsid w:val="00180793"/>
    <w:rsid w:val="00180ABD"/>
    <w:rsid w:val="00180B6C"/>
    <w:rsid w:val="00180BDB"/>
    <w:rsid w:val="00180EDD"/>
    <w:rsid w:val="00181168"/>
    <w:rsid w:val="001815CE"/>
    <w:rsid w:val="001819E5"/>
    <w:rsid w:val="00181B21"/>
    <w:rsid w:val="00181DEF"/>
    <w:rsid w:val="00181E5C"/>
    <w:rsid w:val="00181EA4"/>
    <w:rsid w:val="00181FD6"/>
    <w:rsid w:val="00182016"/>
    <w:rsid w:val="00182023"/>
    <w:rsid w:val="0018250A"/>
    <w:rsid w:val="001826A0"/>
    <w:rsid w:val="001828BE"/>
    <w:rsid w:val="00182F6D"/>
    <w:rsid w:val="001831F6"/>
    <w:rsid w:val="001833BE"/>
    <w:rsid w:val="00183A46"/>
    <w:rsid w:val="00183A9B"/>
    <w:rsid w:val="00183E95"/>
    <w:rsid w:val="00184290"/>
    <w:rsid w:val="00184534"/>
    <w:rsid w:val="00184953"/>
    <w:rsid w:val="00184B4D"/>
    <w:rsid w:val="00184FF2"/>
    <w:rsid w:val="001852C8"/>
    <w:rsid w:val="00185594"/>
    <w:rsid w:val="00185A8C"/>
    <w:rsid w:val="00185AE0"/>
    <w:rsid w:val="00185C14"/>
    <w:rsid w:val="001866C4"/>
    <w:rsid w:val="00186706"/>
    <w:rsid w:val="0018671D"/>
    <w:rsid w:val="0018686C"/>
    <w:rsid w:val="00186AF3"/>
    <w:rsid w:val="00186C04"/>
    <w:rsid w:val="00186CEC"/>
    <w:rsid w:val="00186E6A"/>
    <w:rsid w:val="00187404"/>
    <w:rsid w:val="001875DC"/>
    <w:rsid w:val="0018763B"/>
    <w:rsid w:val="0018787C"/>
    <w:rsid w:val="00187D6A"/>
    <w:rsid w:val="00187F3F"/>
    <w:rsid w:val="001908F1"/>
    <w:rsid w:val="00191132"/>
    <w:rsid w:val="001918EF"/>
    <w:rsid w:val="00191E00"/>
    <w:rsid w:val="00191F00"/>
    <w:rsid w:val="00192CAF"/>
    <w:rsid w:val="00193506"/>
    <w:rsid w:val="00193571"/>
    <w:rsid w:val="00193580"/>
    <w:rsid w:val="00193901"/>
    <w:rsid w:val="00193BDD"/>
    <w:rsid w:val="00193C07"/>
    <w:rsid w:val="00193C5D"/>
    <w:rsid w:val="00193E20"/>
    <w:rsid w:val="00193E26"/>
    <w:rsid w:val="00193F32"/>
    <w:rsid w:val="0019415A"/>
    <w:rsid w:val="001949E7"/>
    <w:rsid w:val="00194C6B"/>
    <w:rsid w:val="00195004"/>
    <w:rsid w:val="00195530"/>
    <w:rsid w:val="00195546"/>
    <w:rsid w:val="0019574F"/>
    <w:rsid w:val="00195BD3"/>
    <w:rsid w:val="00195D75"/>
    <w:rsid w:val="00195DA4"/>
    <w:rsid w:val="0019603A"/>
    <w:rsid w:val="0019633E"/>
    <w:rsid w:val="00196485"/>
    <w:rsid w:val="00196536"/>
    <w:rsid w:val="0019666F"/>
    <w:rsid w:val="0019688B"/>
    <w:rsid w:val="00196B23"/>
    <w:rsid w:val="0019714E"/>
    <w:rsid w:val="001971BC"/>
    <w:rsid w:val="00197AD3"/>
    <w:rsid w:val="001A0179"/>
    <w:rsid w:val="001A030F"/>
    <w:rsid w:val="001A04BD"/>
    <w:rsid w:val="001A09AA"/>
    <w:rsid w:val="001A0A4F"/>
    <w:rsid w:val="001A10A6"/>
    <w:rsid w:val="001A10DF"/>
    <w:rsid w:val="001A1152"/>
    <w:rsid w:val="001A1195"/>
    <w:rsid w:val="001A1257"/>
    <w:rsid w:val="001A1B6B"/>
    <w:rsid w:val="001A1C30"/>
    <w:rsid w:val="001A1D25"/>
    <w:rsid w:val="001A1D8D"/>
    <w:rsid w:val="001A2121"/>
    <w:rsid w:val="001A2289"/>
    <w:rsid w:val="001A267B"/>
    <w:rsid w:val="001A280B"/>
    <w:rsid w:val="001A2F0E"/>
    <w:rsid w:val="001A3258"/>
    <w:rsid w:val="001A38BD"/>
    <w:rsid w:val="001A3A89"/>
    <w:rsid w:val="001A3B7E"/>
    <w:rsid w:val="001A416F"/>
    <w:rsid w:val="001A4709"/>
    <w:rsid w:val="001A4DC5"/>
    <w:rsid w:val="001A50EE"/>
    <w:rsid w:val="001A53A7"/>
    <w:rsid w:val="001A5C15"/>
    <w:rsid w:val="001A5E09"/>
    <w:rsid w:val="001A5E4F"/>
    <w:rsid w:val="001A5F28"/>
    <w:rsid w:val="001A653D"/>
    <w:rsid w:val="001A6C14"/>
    <w:rsid w:val="001A6DEC"/>
    <w:rsid w:val="001A6F9A"/>
    <w:rsid w:val="001A7966"/>
    <w:rsid w:val="001A7AA0"/>
    <w:rsid w:val="001A7C1E"/>
    <w:rsid w:val="001A7F8B"/>
    <w:rsid w:val="001B00D9"/>
    <w:rsid w:val="001B03CA"/>
    <w:rsid w:val="001B042B"/>
    <w:rsid w:val="001B0677"/>
    <w:rsid w:val="001B074F"/>
    <w:rsid w:val="001B08B2"/>
    <w:rsid w:val="001B0A17"/>
    <w:rsid w:val="001B0AA5"/>
    <w:rsid w:val="001B0C7C"/>
    <w:rsid w:val="001B0E95"/>
    <w:rsid w:val="001B0FD3"/>
    <w:rsid w:val="001B107D"/>
    <w:rsid w:val="001B14E5"/>
    <w:rsid w:val="001B1974"/>
    <w:rsid w:val="001B19D4"/>
    <w:rsid w:val="001B1ADD"/>
    <w:rsid w:val="001B1DBC"/>
    <w:rsid w:val="001B25D8"/>
    <w:rsid w:val="001B2627"/>
    <w:rsid w:val="001B2F74"/>
    <w:rsid w:val="001B30D9"/>
    <w:rsid w:val="001B3375"/>
    <w:rsid w:val="001B39C6"/>
    <w:rsid w:val="001B3C80"/>
    <w:rsid w:val="001B3FCF"/>
    <w:rsid w:val="001B432B"/>
    <w:rsid w:val="001B45D9"/>
    <w:rsid w:val="001B48BE"/>
    <w:rsid w:val="001B49A4"/>
    <w:rsid w:val="001B4BB0"/>
    <w:rsid w:val="001B4CF7"/>
    <w:rsid w:val="001B563A"/>
    <w:rsid w:val="001B5654"/>
    <w:rsid w:val="001B566F"/>
    <w:rsid w:val="001B5A6E"/>
    <w:rsid w:val="001B5B53"/>
    <w:rsid w:val="001B5DC7"/>
    <w:rsid w:val="001B67F4"/>
    <w:rsid w:val="001B68C6"/>
    <w:rsid w:val="001B6B07"/>
    <w:rsid w:val="001B6B8F"/>
    <w:rsid w:val="001B6DBD"/>
    <w:rsid w:val="001B7189"/>
    <w:rsid w:val="001B7318"/>
    <w:rsid w:val="001B7401"/>
    <w:rsid w:val="001B745A"/>
    <w:rsid w:val="001B76CA"/>
    <w:rsid w:val="001B7981"/>
    <w:rsid w:val="001B7D1B"/>
    <w:rsid w:val="001B7EE6"/>
    <w:rsid w:val="001C0891"/>
    <w:rsid w:val="001C0943"/>
    <w:rsid w:val="001C096F"/>
    <w:rsid w:val="001C09D6"/>
    <w:rsid w:val="001C0AD5"/>
    <w:rsid w:val="001C1106"/>
    <w:rsid w:val="001C1561"/>
    <w:rsid w:val="001C163F"/>
    <w:rsid w:val="001C179A"/>
    <w:rsid w:val="001C18DE"/>
    <w:rsid w:val="001C1BAE"/>
    <w:rsid w:val="001C1E43"/>
    <w:rsid w:val="001C1E77"/>
    <w:rsid w:val="001C1F6A"/>
    <w:rsid w:val="001C23E8"/>
    <w:rsid w:val="001C2460"/>
    <w:rsid w:val="001C292F"/>
    <w:rsid w:val="001C2E67"/>
    <w:rsid w:val="001C2F67"/>
    <w:rsid w:val="001C307F"/>
    <w:rsid w:val="001C33EF"/>
    <w:rsid w:val="001C35A9"/>
    <w:rsid w:val="001C3600"/>
    <w:rsid w:val="001C3C07"/>
    <w:rsid w:val="001C45D6"/>
    <w:rsid w:val="001C45DC"/>
    <w:rsid w:val="001C46CD"/>
    <w:rsid w:val="001C4702"/>
    <w:rsid w:val="001C5003"/>
    <w:rsid w:val="001C517E"/>
    <w:rsid w:val="001C51F3"/>
    <w:rsid w:val="001C528B"/>
    <w:rsid w:val="001C5502"/>
    <w:rsid w:val="001C5576"/>
    <w:rsid w:val="001C56E5"/>
    <w:rsid w:val="001C57C0"/>
    <w:rsid w:val="001C5952"/>
    <w:rsid w:val="001C5D2D"/>
    <w:rsid w:val="001C5DEA"/>
    <w:rsid w:val="001C705E"/>
    <w:rsid w:val="001C7160"/>
    <w:rsid w:val="001C770F"/>
    <w:rsid w:val="001C77B7"/>
    <w:rsid w:val="001C7BA9"/>
    <w:rsid w:val="001C7DB8"/>
    <w:rsid w:val="001C7EB3"/>
    <w:rsid w:val="001C7F42"/>
    <w:rsid w:val="001D07A6"/>
    <w:rsid w:val="001D0829"/>
    <w:rsid w:val="001D1266"/>
    <w:rsid w:val="001D136E"/>
    <w:rsid w:val="001D1474"/>
    <w:rsid w:val="001D1479"/>
    <w:rsid w:val="001D1552"/>
    <w:rsid w:val="001D1A2D"/>
    <w:rsid w:val="001D1A6F"/>
    <w:rsid w:val="001D1B26"/>
    <w:rsid w:val="001D1E4F"/>
    <w:rsid w:val="001D1E5A"/>
    <w:rsid w:val="001D1FC7"/>
    <w:rsid w:val="001D24EC"/>
    <w:rsid w:val="001D2659"/>
    <w:rsid w:val="001D295F"/>
    <w:rsid w:val="001D2B7C"/>
    <w:rsid w:val="001D2CA7"/>
    <w:rsid w:val="001D3002"/>
    <w:rsid w:val="001D3896"/>
    <w:rsid w:val="001D3B89"/>
    <w:rsid w:val="001D3C4E"/>
    <w:rsid w:val="001D3D6B"/>
    <w:rsid w:val="001D4074"/>
    <w:rsid w:val="001D432E"/>
    <w:rsid w:val="001D4600"/>
    <w:rsid w:val="001D4651"/>
    <w:rsid w:val="001D47B7"/>
    <w:rsid w:val="001D51BB"/>
    <w:rsid w:val="001D55D8"/>
    <w:rsid w:val="001D57B1"/>
    <w:rsid w:val="001D57DB"/>
    <w:rsid w:val="001D5D56"/>
    <w:rsid w:val="001D5E23"/>
    <w:rsid w:val="001D5EB9"/>
    <w:rsid w:val="001D61D7"/>
    <w:rsid w:val="001D635F"/>
    <w:rsid w:val="001D68A6"/>
    <w:rsid w:val="001D6DC8"/>
    <w:rsid w:val="001D6EDA"/>
    <w:rsid w:val="001D7314"/>
    <w:rsid w:val="001D7362"/>
    <w:rsid w:val="001D76BB"/>
    <w:rsid w:val="001D7B0B"/>
    <w:rsid w:val="001D7DEE"/>
    <w:rsid w:val="001D7E25"/>
    <w:rsid w:val="001E05DE"/>
    <w:rsid w:val="001E06A7"/>
    <w:rsid w:val="001E09A1"/>
    <w:rsid w:val="001E0D1F"/>
    <w:rsid w:val="001E1009"/>
    <w:rsid w:val="001E15DB"/>
    <w:rsid w:val="001E17A8"/>
    <w:rsid w:val="001E1ADB"/>
    <w:rsid w:val="001E1DE2"/>
    <w:rsid w:val="001E1ECC"/>
    <w:rsid w:val="001E2149"/>
    <w:rsid w:val="001E2441"/>
    <w:rsid w:val="001E29A8"/>
    <w:rsid w:val="001E29BB"/>
    <w:rsid w:val="001E2E2F"/>
    <w:rsid w:val="001E2FE9"/>
    <w:rsid w:val="001E3280"/>
    <w:rsid w:val="001E3496"/>
    <w:rsid w:val="001E35EB"/>
    <w:rsid w:val="001E37CB"/>
    <w:rsid w:val="001E3DD1"/>
    <w:rsid w:val="001E404F"/>
    <w:rsid w:val="001E42D8"/>
    <w:rsid w:val="001E42FC"/>
    <w:rsid w:val="001E43C0"/>
    <w:rsid w:val="001E46FA"/>
    <w:rsid w:val="001E4A7B"/>
    <w:rsid w:val="001E4B13"/>
    <w:rsid w:val="001E4E02"/>
    <w:rsid w:val="001E5253"/>
    <w:rsid w:val="001E5660"/>
    <w:rsid w:val="001E57F6"/>
    <w:rsid w:val="001E5D64"/>
    <w:rsid w:val="001E5E52"/>
    <w:rsid w:val="001E6453"/>
    <w:rsid w:val="001E66A5"/>
    <w:rsid w:val="001E6E48"/>
    <w:rsid w:val="001E6FA7"/>
    <w:rsid w:val="001E7007"/>
    <w:rsid w:val="001E7263"/>
    <w:rsid w:val="001E7656"/>
    <w:rsid w:val="001E79A9"/>
    <w:rsid w:val="001E7EC4"/>
    <w:rsid w:val="001E7F04"/>
    <w:rsid w:val="001E7F4D"/>
    <w:rsid w:val="001F0049"/>
    <w:rsid w:val="001F00A6"/>
    <w:rsid w:val="001F00F6"/>
    <w:rsid w:val="001F01E0"/>
    <w:rsid w:val="001F02A3"/>
    <w:rsid w:val="001F03F9"/>
    <w:rsid w:val="001F0827"/>
    <w:rsid w:val="001F089E"/>
    <w:rsid w:val="001F0905"/>
    <w:rsid w:val="001F0B0F"/>
    <w:rsid w:val="001F0E29"/>
    <w:rsid w:val="001F0F67"/>
    <w:rsid w:val="001F13A8"/>
    <w:rsid w:val="001F157C"/>
    <w:rsid w:val="001F181A"/>
    <w:rsid w:val="001F182D"/>
    <w:rsid w:val="001F1E7A"/>
    <w:rsid w:val="001F20A3"/>
    <w:rsid w:val="001F20EF"/>
    <w:rsid w:val="001F21CD"/>
    <w:rsid w:val="001F25A1"/>
    <w:rsid w:val="001F296F"/>
    <w:rsid w:val="001F3427"/>
    <w:rsid w:val="001F371E"/>
    <w:rsid w:val="001F38D2"/>
    <w:rsid w:val="001F3A75"/>
    <w:rsid w:val="001F3B43"/>
    <w:rsid w:val="001F3BDD"/>
    <w:rsid w:val="001F3F32"/>
    <w:rsid w:val="001F4027"/>
    <w:rsid w:val="001F4035"/>
    <w:rsid w:val="001F41B8"/>
    <w:rsid w:val="001F4253"/>
    <w:rsid w:val="001F4315"/>
    <w:rsid w:val="001F4702"/>
    <w:rsid w:val="001F4A83"/>
    <w:rsid w:val="001F4FC8"/>
    <w:rsid w:val="001F56C3"/>
    <w:rsid w:val="001F5918"/>
    <w:rsid w:val="001F5D27"/>
    <w:rsid w:val="001F5D6A"/>
    <w:rsid w:val="001F61F7"/>
    <w:rsid w:val="001F621E"/>
    <w:rsid w:val="001F6348"/>
    <w:rsid w:val="001F669D"/>
    <w:rsid w:val="001F67CF"/>
    <w:rsid w:val="001F6B20"/>
    <w:rsid w:val="001F6B61"/>
    <w:rsid w:val="001F6DF4"/>
    <w:rsid w:val="001F70B2"/>
    <w:rsid w:val="001F71C4"/>
    <w:rsid w:val="001F729C"/>
    <w:rsid w:val="001F78D2"/>
    <w:rsid w:val="001F7A39"/>
    <w:rsid w:val="001F7B0E"/>
    <w:rsid w:val="001F7C43"/>
    <w:rsid w:val="001F7CC5"/>
    <w:rsid w:val="001F7D28"/>
    <w:rsid w:val="002000F2"/>
    <w:rsid w:val="00200138"/>
    <w:rsid w:val="00201161"/>
    <w:rsid w:val="0020116D"/>
    <w:rsid w:val="00201673"/>
    <w:rsid w:val="0020189F"/>
    <w:rsid w:val="00201A73"/>
    <w:rsid w:val="00201AB0"/>
    <w:rsid w:val="00201C2D"/>
    <w:rsid w:val="0020237B"/>
    <w:rsid w:val="0020249C"/>
    <w:rsid w:val="002024B8"/>
    <w:rsid w:val="002027AA"/>
    <w:rsid w:val="00202A43"/>
    <w:rsid w:val="00203207"/>
    <w:rsid w:val="00203AA5"/>
    <w:rsid w:val="00203ABA"/>
    <w:rsid w:val="00203E8E"/>
    <w:rsid w:val="00203E91"/>
    <w:rsid w:val="00203F04"/>
    <w:rsid w:val="00203F97"/>
    <w:rsid w:val="002040F5"/>
    <w:rsid w:val="002048A4"/>
    <w:rsid w:val="00204A09"/>
    <w:rsid w:val="00204AB0"/>
    <w:rsid w:val="00205327"/>
    <w:rsid w:val="002054EF"/>
    <w:rsid w:val="00205833"/>
    <w:rsid w:val="002058B1"/>
    <w:rsid w:val="00205B87"/>
    <w:rsid w:val="00205C70"/>
    <w:rsid w:val="00206283"/>
    <w:rsid w:val="002062FC"/>
    <w:rsid w:val="002064F8"/>
    <w:rsid w:val="00206529"/>
    <w:rsid w:val="002065C2"/>
    <w:rsid w:val="002066B5"/>
    <w:rsid w:val="002067BC"/>
    <w:rsid w:val="00206CD3"/>
    <w:rsid w:val="0020708A"/>
    <w:rsid w:val="002070A7"/>
    <w:rsid w:val="002071AA"/>
    <w:rsid w:val="0020759E"/>
    <w:rsid w:val="002079CA"/>
    <w:rsid w:val="002079D3"/>
    <w:rsid w:val="00207A3A"/>
    <w:rsid w:val="00207A81"/>
    <w:rsid w:val="00207B86"/>
    <w:rsid w:val="00207D2B"/>
    <w:rsid w:val="0021008A"/>
    <w:rsid w:val="00210241"/>
    <w:rsid w:val="00210351"/>
    <w:rsid w:val="00210719"/>
    <w:rsid w:val="002109EC"/>
    <w:rsid w:val="00210B75"/>
    <w:rsid w:val="00210DAF"/>
    <w:rsid w:val="00210F62"/>
    <w:rsid w:val="00210FBF"/>
    <w:rsid w:val="00211797"/>
    <w:rsid w:val="00211A06"/>
    <w:rsid w:val="00211A27"/>
    <w:rsid w:val="00211AAC"/>
    <w:rsid w:val="00211F12"/>
    <w:rsid w:val="00212302"/>
    <w:rsid w:val="00212320"/>
    <w:rsid w:val="002126B0"/>
    <w:rsid w:val="0021283C"/>
    <w:rsid w:val="00212A6A"/>
    <w:rsid w:val="00212DD1"/>
    <w:rsid w:val="00212DF9"/>
    <w:rsid w:val="00212F35"/>
    <w:rsid w:val="00213192"/>
    <w:rsid w:val="0021354D"/>
    <w:rsid w:val="0021376F"/>
    <w:rsid w:val="002137A5"/>
    <w:rsid w:val="00213984"/>
    <w:rsid w:val="002139C8"/>
    <w:rsid w:val="00213A36"/>
    <w:rsid w:val="00213FE8"/>
    <w:rsid w:val="0021403F"/>
    <w:rsid w:val="002141A9"/>
    <w:rsid w:val="002144B2"/>
    <w:rsid w:val="00214541"/>
    <w:rsid w:val="00214793"/>
    <w:rsid w:val="0021480D"/>
    <w:rsid w:val="0021491E"/>
    <w:rsid w:val="00214BD1"/>
    <w:rsid w:val="00214CAA"/>
    <w:rsid w:val="00214EA6"/>
    <w:rsid w:val="00215122"/>
    <w:rsid w:val="00215315"/>
    <w:rsid w:val="00215331"/>
    <w:rsid w:val="002156DE"/>
    <w:rsid w:val="002157AF"/>
    <w:rsid w:val="00215A32"/>
    <w:rsid w:val="00215DD1"/>
    <w:rsid w:val="00216020"/>
    <w:rsid w:val="002163BB"/>
    <w:rsid w:val="002165CB"/>
    <w:rsid w:val="00216908"/>
    <w:rsid w:val="00216D88"/>
    <w:rsid w:val="00217335"/>
    <w:rsid w:val="002175DE"/>
    <w:rsid w:val="0021768A"/>
    <w:rsid w:val="00220249"/>
    <w:rsid w:val="002206DF"/>
    <w:rsid w:val="00220DAA"/>
    <w:rsid w:val="00220E87"/>
    <w:rsid w:val="002213AF"/>
    <w:rsid w:val="002214BA"/>
    <w:rsid w:val="00221542"/>
    <w:rsid w:val="002217AE"/>
    <w:rsid w:val="0022195F"/>
    <w:rsid w:val="00221BA2"/>
    <w:rsid w:val="00221C61"/>
    <w:rsid w:val="00221CB7"/>
    <w:rsid w:val="00221D9C"/>
    <w:rsid w:val="00221E1C"/>
    <w:rsid w:val="002220E5"/>
    <w:rsid w:val="00222151"/>
    <w:rsid w:val="002224D5"/>
    <w:rsid w:val="00222547"/>
    <w:rsid w:val="00222586"/>
    <w:rsid w:val="0022275F"/>
    <w:rsid w:val="00222EA7"/>
    <w:rsid w:val="0022323F"/>
    <w:rsid w:val="002232C6"/>
    <w:rsid w:val="0022336B"/>
    <w:rsid w:val="00223615"/>
    <w:rsid w:val="00223637"/>
    <w:rsid w:val="00223647"/>
    <w:rsid w:val="0022365C"/>
    <w:rsid w:val="00223970"/>
    <w:rsid w:val="00223B4A"/>
    <w:rsid w:val="00224132"/>
    <w:rsid w:val="002244E1"/>
    <w:rsid w:val="002244F5"/>
    <w:rsid w:val="00224548"/>
    <w:rsid w:val="00224A83"/>
    <w:rsid w:val="00224B41"/>
    <w:rsid w:val="00224C62"/>
    <w:rsid w:val="0022511B"/>
    <w:rsid w:val="002252DB"/>
    <w:rsid w:val="00225300"/>
    <w:rsid w:val="0022533E"/>
    <w:rsid w:val="0022547C"/>
    <w:rsid w:val="002254CB"/>
    <w:rsid w:val="002255BF"/>
    <w:rsid w:val="002255F3"/>
    <w:rsid w:val="00225749"/>
    <w:rsid w:val="002257F4"/>
    <w:rsid w:val="00225938"/>
    <w:rsid w:val="00225B28"/>
    <w:rsid w:val="00225CFC"/>
    <w:rsid w:val="00225D65"/>
    <w:rsid w:val="00225DBB"/>
    <w:rsid w:val="00225F4A"/>
    <w:rsid w:val="00226247"/>
    <w:rsid w:val="0022693C"/>
    <w:rsid w:val="00226D0E"/>
    <w:rsid w:val="00227001"/>
    <w:rsid w:val="002270F3"/>
    <w:rsid w:val="00227379"/>
    <w:rsid w:val="00230080"/>
    <w:rsid w:val="002307C7"/>
    <w:rsid w:val="002309F9"/>
    <w:rsid w:val="00230A8A"/>
    <w:rsid w:val="00230B5D"/>
    <w:rsid w:val="0023112D"/>
    <w:rsid w:val="00231132"/>
    <w:rsid w:val="0023114E"/>
    <w:rsid w:val="0023125F"/>
    <w:rsid w:val="002317DB"/>
    <w:rsid w:val="002317FF"/>
    <w:rsid w:val="00231873"/>
    <w:rsid w:val="0023195E"/>
    <w:rsid w:val="00231B39"/>
    <w:rsid w:val="00231F8E"/>
    <w:rsid w:val="0023214D"/>
    <w:rsid w:val="0023221B"/>
    <w:rsid w:val="002322BA"/>
    <w:rsid w:val="0023236B"/>
    <w:rsid w:val="0023243F"/>
    <w:rsid w:val="002324F2"/>
    <w:rsid w:val="00232765"/>
    <w:rsid w:val="002327AE"/>
    <w:rsid w:val="00232A5D"/>
    <w:rsid w:val="00232B22"/>
    <w:rsid w:val="00232B7D"/>
    <w:rsid w:val="00232C2C"/>
    <w:rsid w:val="00233602"/>
    <w:rsid w:val="00233B03"/>
    <w:rsid w:val="00233F65"/>
    <w:rsid w:val="00234258"/>
    <w:rsid w:val="002343CA"/>
    <w:rsid w:val="00234C0E"/>
    <w:rsid w:val="00234C82"/>
    <w:rsid w:val="00234CC1"/>
    <w:rsid w:val="00235A3A"/>
    <w:rsid w:val="00235E96"/>
    <w:rsid w:val="00235FD3"/>
    <w:rsid w:val="00236424"/>
    <w:rsid w:val="00236576"/>
    <w:rsid w:val="002367C2"/>
    <w:rsid w:val="002367CC"/>
    <w:rsid w:val="00236A96"/>
    <w:rsid w:val="00236CC0"/>
    <w:rsid w:val="00236DFB"/>
    <w:rsid w:val="002371DA"/>
    <w:rsid w:val="002373F3"/>
    <w:rsid w:val="0023760C"/>
    <w:rsid w:val="0023798B"/>
    <w:rsid w:val="00237B1E"/>
    <w:rsid w:val="00237D88"/>
    <w:rsid w:val="0024036C"/>
    <w:rsid w:val="002404CC"/>
    <w:rsid w:val="00240912"/>
    <w:rsid w:val="00240A00"/>
    <w:rsid w:val="00240AD1"/>
    <w:rsid w:val="00240DE7"/>
    <w:rsid w:val="00240EEF"/>
    <w:rsid w:val="0024140D"/>
    <w:rsid w:val="002414F6"/>
    <w:rsid w:val="0024196A"/>
    <w:rsid w:val="00241979"/>
    <w:rsid w:val="00241987"/>
    <w:rsid w:val="00241A5B"/>
    <w:rsid w:val="00241DEC"/>
    <w:rsid w:val="00241E06"/>
    <w:rsid w:val="0024202F"/>
    <w:rsid w:val="00242231"/>
    <w:rsid w:val="00242306"/>
    <w:rsid w:val="0024242D"/>
    <w:rsid w:val="0024277B"/>
    <w:rsid w:val="00242ADC"/>
    <w:rsid w:val="00242AEB"/>
    <w:rsid w:val="00242C5D"/>
    <w:rsid w:val="00242DDC"/>
    <w:rsid w:val="00243075"/>
    <w:rsid w:val="002431DA"/>
    <w:rsid w:val="0024323E"/>
    <w:rsid w:val="00243248"/>
    <w:rsid w:val="00243360"/>
    <w:rsid w:val="00243486"/>
    <w:rsid w:val="0024348F"/>
    <w:rsid w:val="00243538"/>
    <w:rsid w:val="00243566"/>
    <w:rsid w:val="002436A7"/>
    <w:rsid w:val="00243B2B"/>
    <w:rsid w:val="00243C9D"/>
    <w:rsid w:val="00243F20"/>
    <w:rsid w:val="00243F41"/>
    <w:rsid w:val="002441C8"/>
    <w:rsid w:val="00244333"/>
    <w:rsid w:val="00244839"/>
    <w:rsid w:val="00244B35"/>
    <w:rsid w:val="00244B46"/>
    <w:rsid w:val="00245224"/>
    <w:rsid w:val="00245236"/>
    <w:rsid w:val="002452B5"/>
    <w:rsid w:val="00245708"/>
    <w:rsid w:val="00245A1A"/>
    <w:rsid w:val="00245C90"/>
    <w:rsid w:val="00245EFD"/>
    <w:rsid w:val="00246451"/>
    <w:rsid w:val="00246477"/>
    <w:rsid w:val="0024664C"/>
    <w:rsid w:val="00247416"/>
    <w:rsid w:val="00247535"/>
    <w:rsid w:val="002476E2"/>
    <w:rsid w:val="00247749"/>
    <w:rsid w:val="002501D7"/>
    <w:rsid w:val="002503EC"/>
    <w:rsid w:val="002504CA"/>
    <w:rsid w:val="0025068B"/>
    <w:rsid w:val="00250916"/>
    <w:rsid w:val="00250FE3"/>
    <w:rsid w:val="00251104"/>
    <w:rsid w:val="00251174"/>
    <w:rsid w:val="002514D2"/>
    <w:rsid w:val="00251545"/>
    <w:rsid w:val="00251706"/>
    <w:rsid w:val="00251773"/>
    <w:rsid w:val="00251B55"/>
    <w:rsid w:val="00251C60"/>
    <w:rsid w:val="00251E5C"/>
    <w:rsid w:val="002520A0"/>
    <w:rsid w:val="0025215B"/>
    <w:rsid w:val="00252372"/>
    <w:rsid w:val="0025257A"/>
    <w:rsid w:val="0025295C"/>
    <w:rsid w:val="00252E58"/>
    <w:rsid w:val="00252ED9"/>
    <w:rsid w:val="0025302D"/>
    <w:rsid w:val="002530C1"/>
    <w:rsid w:val="0025313E"/>
    <w:rsid w:val="00253264"/>
    <w:rsid w:val="0025326D"/>
    <w:rsid w:val="00253825"/>
    <w:rsid w:val="00253992"/>
    <w:rsid w:val="002539E6"/>
    <w:rsid w:val="00253A9F"/>
    <w:rsid w:val="00253E42"/>
    <w:rsid w:val="00253F02"/>
    <w:rsid w:val="0025414A"/>
    <w:rsid w:val="0025416C"/>
    <w:rsid w:val="00254622"/>
    <w:rsid w:val="002546CC"/>
    <w:rsid w:val="002546F3"/>
    <w:rsid w:val="00254961"/>
    <w:rsid w:val="00254D1E"/>
    <w:rsid w:val="00254F6E"/>
    <w:rsid w:val="00255172"/>
    <w:rsid w:val="0025531E"/>
    <w:rsid w:val="002554B9"/>
    <w:rsid w:val="002555A1"/>
    <w:rsid w:val="00255B1E"/>
    <w:rsid w:val="00255B7A"/>
    <w:rsid w:val="00256225"/>
    <w:rsid w:val="0025629A"/>
    <w:rsid w:val="002565AE"/>
    <w:rsid w:val="002566B9"/>
    <w:rsid w:val="002567AF"/>
    <w:rsid w:val="00256B7F"/>
    <w:rsid w:val="00256BAE"/>
    <w:rsid w:val="00256EF3"/>
    <w:rsid w:val="00257196"/>
    <w:rsid w:val="00257822"/>
    <w:rsid w:val="00257998"/>
    <w:rsid w:val="00257CF2"/>
    <w:rsid w:val="002603B0"/>
    <w:rsid w:val="002603EF"/>
    <w:rsid w:val="002604C7"/>
    <w:rsid w:val="0026068F"/>
    <w:rsid w:val="0026083E"/>
    <w:rsid w:val="00260F9A"/>
    <w:rsid w:val="00261348"/>
    <w:rsid w:val="002615F8"/>
    <w:rsid w:val="00261930"/>
    <w:rsid w:val="00261DE9"/>
    <w:rsid w:val="0026266A"/>
    <w:rsid w:val="00262A65"/>
    <w:rsid w:val="00262B51"/>
    <w:rsid w:val="00262B68"/>
    <w:rsid w:val="00262CEC"/>
    <w:rsid w:val="00262CFF"/>
    <w:rsid w:val="00262F42"/>
    <w:rsid w:val="002635CA"/>
    <w:rsid w:val="002638A2"/>
    <w:rsid w:val="002638D8"/>
    <w:rsid w:val="00263AF9"/>
    <w:rsid w:val="00263C34"/>
    <w:rsid w:val="00263FF6"/>
    <w:rsid w:val="0026418E"/>
    <w:rsid w:val="002641F2"/>
    <w:rsid w:val="00264511"/>
    <w:rsid w:val="002645B6"/>
    <w:rsid w:val="00264E26"/>
    <w:rsid w:val="00264EB8"/>
    <w:rsid w:val="00264EC3"/>
    <w:rsid w:val="00264F3C"/>
    <w:rsid w:val="002651D0"/>
    <w:rsid w:val="0026522D"/>
    <w:rsid w:val="002655F1"/>
    <w:rsid w:val="00265847"/>
    <w:rsid w:val="00265A77"/>
    <w:rsid w:val="00265AA7"/>
    <w:rsid w:val="00265DCC"/>
    <w:rsid w:val="00266243"/>
    <w:rsid w:val="00266547"/>
    <w:rsid w:val="002667AA"/>
    <w:rsid w:val="00266E43"/>
    <w:rsid w:val="00267431"/>
    <w:rsid w:val="00267506"/>
    <w:rsid w:val="00267D5B"/>
    <w:rsid w:val="0027004C"/>
    <w:rsid w:val="00270088"/>
    <w:rsid w:val="00270348"/>
    <w:rsid w:val="00270425"/>
    <w:rsid w:val="002704E3"/>
    <w:rsid w:val="00270594"/>
    <w:rsid w:val="00270A68"/>
    <w:rsid w:val="00270C69"/>
    <w:rsid w:val="00270E0E"/>
    <w:rsid w:val="00270E77"/>
    <w:rsid w:val="00271219"/>
    <w:rsid w:val="002718D4"/>
    <w:rsid w:val="0027190E"/>
    <w:rsid w:val="00271AF8"/>
    <w:rsid w:val="00271CC9"/>
    <w:rsid w:val="00271D0F"/>
    <w:rsid w:val="00271FE2"/>
    <w:rsid w:val="00272127"/>
    <w:rsid w:val="002722C5"/>
    <w:rsid w:val="002723E5"/>
    <w:rsid w:val="002724ED"/>
    <w:rsid w:val="00272CD7"/>
    <w:rsid w:val="00272D0F"/>
    <w:rsid w:val="00272E5B"/>
    <w:rsid w:val="00272EAD"/>
    <w:rsid w:val="00273132"/>
    <w:rsid w:val="0027329F"/>
    <w:rsid w:val="002734A4"/>
    <w:rsid w:val="00273727"/>
    <w:rsid w:val="00273812"/>
    <w:rsid w:val="002739B0"/>
    <w:rsid w:val="00273A47"/>
    <w:rsid w:val="00273E9D"/>
    <w:rsid w:val="002741A2"/>
    <w:rsid w:val="00274373"/>
    <w:rsid w:val="002743E0"/>
    <w:rsid w:val="002744BC"/>
    <w:rsid w:val="002746F2"/>
    <w:rsid w:val="00274B4A"/>
    <w:rsid w:val="00274CEA"/>
    <w:rsid w:val="00274D36"/>
    <w:rsid w:val="00274DAE"/>
    <w:rsid w:val="00274DB5"/>
    <w:rsid w:val="00274DD4"/>
    <w:rsid w:val="002752A3"/>
    <w:rsid w:val="0027532F"/>
    <w:rsid w:val="002755A3"/>
    <w:rsid w:val="00275AF6"/>
    <w:rsid w:val="00275F58"/>
    <w:rsid w:val="00276155"/>
    <w:rsid w:val="002765A7"/>
    <w:rsid w:val="00276849"/>
    <w:rsid w:val="00276AE8"/>
    <w:rsid w:val="00276E46"/>
    <w:rsid w:val="00276EB3"/>
    <w:rsid w:val="00276F6F"/>
    <w:rsid w:val="00276FDC"/>
    <w:rsid w:val="00277035"/>
    <w:rsid w:val="00277235"/>
    <w:rsid w:val="0027735D"/>
    <w:rsid w:val="00277BF6"/>
    <w:rsid w:val="00277FD5"/>
    <w:rsid w:val="0028011E"/>
    <w:rsid w:val="00280317"/>
    <w:rsid w:val="002806AF"/>
    <w:rsid w:val="00280A5D"/>
    <w:rsid w:val="00280B98"/>
    <w:rsid w:val="00280CC2"/>
    <w:rsid w:val="00280F2B"/>
    <w:rsid w:val="00280F78"/>
    <w:rsid w:val="0028100A"/>
    <w:rsid w:val="002810EE"/>
    <w:rsid w:val="00281311"/>
    <w:rsid w:val="002813B5"/>
    <w:rsid w:val="002819BF"/>
    <w:rsid w:val="00281A8F"/>
    <w:rsid w:val="00281B13"/>
    <w:rsid w:val="00281D18"/>
    <w:rsid w:val="00281D80"/>
    <w:rsid w:val="00281D87"/>
    <w:rsid w:val="00281F99"/>
    <w:rsid w:val="0028246C"/>
    <w:rsid w:val="002824AE"/>
    <w:rsid w:val="00282F2E"/>
    <w:rsid w:val="0028302F"/>
    <w:rsid w:val="00283450"/>
    <w:rsid w:val="002834F3"/>
    <w:rsid w:val="00283563"/>
    <w:rsid w:val="00283588"/>
    <w:rsid w:val="00283903"/>
    <w:rsid w:val="00283B28"/>
    <w:rsid w:val="00283C5D"/>
    <w:rsid w:val="00283EEE"/>
    <w:rsid w:val="002845DA"/>
    <w:rsid w:val="00284DEB"/>
    <w:rsid w:val="002852F6"/>
    <w:rsid w:val="002853E7"/>
    <w:rsid w:val="002857D0"/>
    <w:rsid w:val="00286105"/>
    <w:rsid w:val="00286178"/>
    <w:rsid w:val="0028620F"/>
    <w:rsid w:val="00286291"/>
    <w:rsid w:val="00286351"/>
    <w:rsid w:val="00286B06"/>
    <w:rsid w:val="00286C57"/>
    <w:rsid w:val="00286E82"/>
    <w:rsid w:val="00286F0C"/>
    <w:rsid w:val="002874C2"/>
    <w:rsid w:val="00287A92"/>
    <w:rsid w:val="00287EC5"/>
    <w:rsid w:val="00287FC9"/>
    <w:rsid w:val="00287FE8"/>
    <w:rsid w:val="00290151"/>
    <w:rsid w:val="0029071A"/>
    <w:rsid w:val="00290817"/>
    <w:rsid w:val="00290914"/>
    <w:rsid w:val="00290A78"/>
    <w:rsid w:val="00290E17"/>
    <w:rsid w:val="00290FB0"/>
    <w:rsid w:val="00291037"/>
    <w:rsid w:val="0029105D"/>
    <w:rsid w:val="0029106A"/>
    <w:rsid w:val="002914D4"/>
    <w:rsid w:val="00291705"/>
    <w:rsid w:val="00291912"/>
    <w:rsid w:val="00291E0C"/>
    <w:rsid w:val="00291E59"/>
    <w:rsid w:val="002921C8"/>
    <w:rsid w:val="002922F6"/>
    <w:rsid w:val="0029253A"/>
    <w:rsid w:val="00292B82"/>
    <w:rsid w:val="00292E8E"/>
    <w:rsid w:val="002932A7"/>
    <w:rsid w:val="0029359E"/>
    <w:rsid w:val="00293A51"/>
    <w:rsid w:val="00293AC6"/>
    <w:rsid w:val="00293AE1"/>
    <w:rsid w:val="00293D69"/>
    <w:rsid w:val="00294227"/>
    <w:rsid w:val="002942B6"/>
    <w:rsid w:val="00294346"/>
    <w:rsid w:val="00294661"/>
    <w:rsid w:val="00294713"/>
    <w:rsid w:val="0029486F"/>
    <w:rsid w:val="00294CCB"/>
    <w:rsid w:val="0029576D"/>
    <w:rsid w:val="00295E0E"/>
    <w:rsid w:val="0029627B"/>
    <w:rsid w:val="00296308"/>
    <w:rsid w:val="00296787"/>
    <w:rsid w:val="0029694F"/>
    <w:rsid w:val="002969FF"/>
    <w:rsid w:val="00296B9D"/>
    <w:rsid w:val="00296D00"/>
    <w:rsid w:val="00296D3F"/>
    <w:rsid w:val="00296D9B"/>
    <w:rsid w:val="002978F1"/>
    <w:rsid w:val="0029793D"/>
    <w:rsid w:val="00297A63"/>
    <w:rsid w:val="00297B49"/>
    <w:rsid w:val="00297C08"/>
    <w:rsid w:val="00297C4C"/>
    <w:rsid w:val="00297C97"/>
    <w:rsid w:val="00297E83"/>
    <w:rsid w:val="002A00D8"/>
    <w:rsid w:val="002A011C"/>
    <w:rsid w:val="002A01B7"/>
    <w:rsid w:val="002A06A5"/>
    <w:rsid w:val="002A0770"/>
    <w:rsid w:val="002A0867"/>
    <w:rsid w:val="002A1542"/>
    <w:rsid w:val="002A1A39"/>
    <w:rsid w:val="002A1A78"/>
    <w:rsid w:val="002A1B79"/>
    <w:rsid w:val="002A222E"/>
    <w:rsid w:val="002A23B5"/>
    <w:rsid w:val="002A27B4"/>
    <w:rsid w:val="002A28D3"/>
    <w:rsid w:val="002A30D7"/>
    <w:rsid w:val="002A3216"/>
    <w:rsid w:val="002A35BF"/>
    <w:rsid w:val="002A363B"/>
    <w:rsid w:val="002A3670"/>
    <w:rsid w:val="002A36B2"/>
    <w:rsid w:val="002A3774"/>
    <w:rsid w:val="002A37F9"/>
    <w:rsid w:val="002A3943"/>
    <w:rsid w:val="002A3BCE"/>
    <w:rsid w:val="002A3C23"/>
    <w:rsid w:val="002A3E1B"/>
    <w:rsid w:val="002A4117"/>
    <w:rsid w:val="002A4230"/>
    <w:rsid w:val="002A439A"/>
    <w:rsid w:val="002A49A2"/>
    <w:rsid w:val="002A4B4A"/>
    <w:rsid w:val="002A4E1E"/>
    <w:rsid w:val="002A51E4"/>
    <w:rsid w:val="002A52E9"/>
    <w:rsid w:val="002A54CA"/>
    <w:rsid w:val="002A572E"/>
    <w:rsid w:val="002A59B5"/>
    <w:rsid w:val="002A5ABF"/>
    <w:rsid w:val="002A5C35"/>
    <w:rsid w:val="002A5CEE"/>
    <w:rsid w:val="002A5D14"/>
    <w:rsid w:val="002A5EA3"/>
    <w:rsid w:val="002A5F6E"/>
    <w:rsid w:val="002A6172"/>
    <w:rsid w:val="002A6608"/>
    <w:rsid w:val="002A6890"/>
    <w:rsid w:val="002A69BF"/>
    <w:rsid w:val="002A6B2C"/>
    <w:rsid w:val="002A6B57"/>
    <w:rsid w:val="002A6C6A"/>
    <w:rsid w:val="002A6CAC"/>
    <w:rsid w:val="002A742D"/>
    <w:rsid w:val="002A75D0"/>
    <w:rsid w:val="002A76FE"/>
    <w:rsid w:val="002B0048"/>
    <w:rsid w:val="002B00D3"/>
    <w:rsid w:val="002B0515"/>
    <w:rsid w:val="002B062F"/>
    <w:rsid w:val="002B0C68"/>
    <w:rsid w:val="002B0D5C"/>
    <w:rsid w:val="002B1023"/>
    <w:rsid w:val="002B102D"/>
    <w:rsid w:val="002B12E4"/>
    <w:rsid w:val="002B16AC"/>
    <w:rsid w:val="002B185A"/>
    <w:rsid w:val="002B1AE2"/>
    <w:rsid w:val="002B1BD4"/>
    <w:rsid w:val="002B1C80"/>
    <w:rsid w:val="002B1E1D"/>
    <w:rsid w:val="002B21B8"/>
    <w:rsid w:val="002B2298"/>
    <w:rsid w:val="002B2397"/>
    <w:rsid w:val="002B2419"/>
    <w:rsid w:val="002B2D87"/>
    <w:rsid w:val="002B2F02"/>
    <w:rsid w:val="002B31F2"/>
    <w:rsid w:val="002B3202"/>
    <w:rsid w:val="002B34D4"/>
    <w:rsid w:val="002B3908"/>
    <w:rsid w:val="002B3FF1"/>
    <w:rsid w:val="002B42ED"/>
    <w:rsid w:val="002B43E0"/>
    <w:rsid w:val="002B44B5"/>
    <w:rsid w:val="002B47A6"/>
    <w:rsid w:val="002B4854"/>
    <w:rsid w:val="002B4B77"/>
    <w:rsid w:val="002B4C64"/>
    <w:rsid w:val="002B5407"/>
    <w:rsid w:val="002B5571"/>
    <w:rsid w:val="002B5AD0"/>
    <w:rsid w:val="002B5CD6"/>
    <w:rsid w:val="002B5DD7"/>
    <w:rsid w:val="002B5F3A"/>
    <w:rsid w:val="002B6267"/>
    <w:rsid w:val="002B63C1"/>
    <w:rsid w:val="002B6592"/>
    <w:rsid w:val="002B6614"/>
    <w:rsid w:val="002B6D11"/>
    <w:rsid w:val="002B6F9F"/>
    <w:rsid w:val="002B71A9"/>
    <w:rsid w:val="002B7652"/>
    <w:rsid w:val="002B76E4"/>
    <w:rsid w:val="002B784F"/>
    <w:rsid w:val="002B7D71"/>
    <w:rsid w:val="002B7DC8"/>
    <w:rsid w:val="002C02DE"/>
    <w:rsid w:val="002C0429"/>
    <w:rsid w:val="002C0553"/>
    <w:rsid w:val="002C06A6"/>
    <w:rsid w:val="002C07A1"/>
    <w:rsid w:val="002C0809"/>
    <w:rsid w:val="002C098A"/>
    <w:rsid w:val="002C0B14"/>
    <w:rsid w:val="002C0B64"/>
    <w:rsid w:val="002C0C7E"/>
    <w:rsid w:val="002C0E49"/>
    <w:rsid w:val="002C1021"/>
    <w:rsid w:val="002C1A57"/>
    <w:rsid w:val="002C1C25"/>
    <w:rsid w:val="002C1C45"/>
    <w:rsid w:val="002C1C73"/>
    <w:rsid w:val="002C1D19"/>
    <w:rsid w:val="002C1FB4"/>
    <w:rsid w:val="002C22C6"/>
    <w:rsid w:val="002C246D"/>
    <w:rsid w:val="002C24B5"/>
    <w:rsid w:val="002C2876"/>
    <w:rsid w:val="002C292C"/>
    <w:rsid w:val="002C2DA0"/>
    <w:rsid w:val="002C2F89"/>
    <w:rsid w:val="002C303D"/>
    <w:rsid w:val="002C304F"/>
    <w:rsid w:val="002C34BC"/>
    <w:rsid w:val="002C35A2"/>
    <w:rsid w:val="002C3855"/>
    <w:rsid w:val="002C38CA"/>
    <w:rsid w:val="002C3C6A"/>
    <w:rsid w:val="002C4089"/>
    <w:rsid w:val="002C410D"/>
    <w:rsid w:val="002C431E"/>
    <w:rsid w:val="002C4364"/>
    <w:rsid w:val="002C4915"/>
    <w:rsid w:val="002C499C"/>
    <w:rsid w:val="002C4AAD"/>
    <w:rsid w:val="002C4DC7"/>
    <w:rsid w:val="002C5889"/>
    <w:rsid w:val="002C590B"/>
    <w:rsid w:val="002C599F"/>
    <w:rsid w:val="002C5CA8"/>
    <w:rsid w:val="002C5DA6"/>
    <w:rsid w:val="002C5E96"/>
    <w:rsid w:val="002C5F7D"/>
    <w:rsid w:val="002C6236"/>
    <w:rsid w:val="002C6377"/>
    <w:rsid w:val="002C63CC"/>
    <w:rsid w:val="002C65CF"/>
    <w:rsid w:val="002C670E"/>
    <w:rsid w:val="002C6815"/>
    <w:rsid w:val="002C69C3"/>
    <w:rsid w:val="002C69D0"/>
    <w:rsid w:val="002C6C98"/>
    <w:rsid w:val="002C6F99"/>
    <w:rsid w:val="002C7372"/>
    <w:rsid w:val="002C75D4"/>
    <w:rsid w:val="002C774E"/>
    <w:rsid w:val="002C7EEA"/>
    <w:rsid w:val="002C7F8C"/>
    <w:rsid w:val="002D0413"/>
    <w:rsid w:val="002D04A2"/>
    <w:rsid w:val="002D0558"/>
    <w:rsid w:val="002D06F8"/>
    <w:rsid w:val="002D0B39"/>
    <w:rsid w:val="002D0EC4"/>
    <w:rsid w:val="002D10FC"/>
    <w:rsid w:val="002D12A1"/>
    <w:rsid w:val="002D15B7"/>
    <w:rsid w:val="002D18BB"/>
    <w:rsid w:val="002D18BF"/>
    <w:rsid w:val="002D18F4"/>
    <w:rsid w:val="002D19AA"/>
    <w:rsid w:val="002D1A26"/>
    <w:rsid w:val="002D1EAC"/>
    <w:rsid w:val="002D2163"/>
    <w:rsid w:val="002D23F1"/>
    <w:rsid w:val="002D26EA"/>
    <w:rsid w:val="002D2794"/>
    <w:rsid w:val="002D2C54"/>
    <w:rsid w:val="002D2E31"/>
    <w:rsid w:val="002D2E34"/>
    <w:rsid w:val="002D2FCA"/>
    <w:rsid w:val="002D31B4"/>
    <w:rsid w:val="002D31CD"/>
    <w:rsid w:val="002D3405"/>
    <w:rsid w:val="002D37A1"/>
    <w:rsid w:val="002D3A40"/>
    <w:rsid w:val="002D3B73"/>
    <w:rsid w:val="002D419D"/>
    <w:rsid w:val="002D41CE"/>
    <w:rsid w:val="002D456E"/>
    <w:rsid w:val="002D48D7"/>
    <w:rsid w:val="002D4BCF"/>
    <w:rsid w:val="002D4C31"/>
    <w:rsid w:val="002D5208"/>
    <w:rsid w:val="002D5594"/>
    <w:rsid w:val="002D5B78"/>
    <w:rsid w:val="002D5C0A"/>
    <w:rsid w:val="002D5C45"/>
    <w:rsid w:val="002D5DCD"/>
    <w:rsid w:val="002D5E7C"/>
    <w:rsid w:val="002D5F40"/>
    <w:rsid w:val="002D601B"/>
    <w:rsid w:val="002D607D"/>
    <w:rsid w:val="002D65EC"/>
    <w:rsid w:val="002D6822"/>
    <w:rsid w:val="002D6F40"/>
    <w:rsid w:val="002D6F65"/>
    <w:rsid w:val="002D6FA0"/>
    <w:rsid w:val="002D72A7"/>
    <w:rsid w:val="002D7A79"/>
    <w:rsid w:val="002D7AEB"/>
    <w:rsid w:val="002E01DD"/>
    <w:rsid w:val="002E023B"/>
    <w:rsid w:val="002E0556"/>
    <w:rsid w:val="002E087A"/>
    <w:rsid w:val="002E0A63"/>
    <w:rsid w:val="002E0F86"/>
    <w:rsid w:val="002E1127"/>
    <w:rsid w:val="002E11D7"/>
    <w:rsid w:val="002E1333"/>
    <w:rsid w:val="002E1EB1"/>
    <w:rsid w:val="002E23D7"/>
    <w:rsid w:val="002E246B"/>
    <w:rsid w:val="002E2659"/>
    <w:rsid w:val="002E272F"/>
    <w:rsid w:val="002E2919"/>
    <w:rsid w:val="002E2959"/>
    <w:rsid w:val="002E2AC5"/>
    <w:rsid w:val="002E2B1A"/>
    <w:rsid w:val="002E2C1B"/>
    <w:rsid w:val="002E2F19"/>
    <w:rsid w:val="002E2F58"/>
    <w:rsid w:val="002E303A"/>
    <w:rsid w:val="002E344C"/>
    <w:rsid w:val="002E376B"/>
    <w:rsid w:val="002E3864"/>
    <w:rsid w:val="002E3886"/>
    <w:rsid w:val="002E3980"/>
    <w:rsid w:val="002E39D7"/>
    <w:rsid w:val="002E3AC9"/>
    <w:rsid w:val="002E419F"/>
    <w:rsid w:val="002E47F9"/>
    <w:rsid w:val="002E4876"/>
    <w:rsid w:val="002E493E"/>
    <w:rsid w:val="002E4C43"/>
    <w:rsid w:val="002E4CC3"/>
    <w:rsid w:val="002E539E"/>
    <w:rsid w:val="002E559A"/>
    <w:rsid w:val="002E572B"/>
    <w:rsid w:val="002E57B2"/>
    <w:rsid w:val="002E582A"/>
    <w:rsid w:val="002E5EAD"/>
    <w:rsid w:val="002E606D"/>
    <w:rsid w:val="002E6260"/>
    <w:rsid w:val="002E63DF"/>
    <w:rsid w:val="002E64D9"/>
    <w:rsid w:val="002E654E"/>
    <w:rsid w:val="002E674F"/>
    <w:rsid w:val="002E6D2F"/>
    <w:rsid w:val="002E6F58"/>
    <w:rsid w:val="002E6F6A"/>
    <w:rsid w:val="002E703C"/>
    <w:rsid w:val="002E7444"/>
    <w:rsid w:val="002E74B4"/>
    <w:rsid w:val="002E79FE"/>
    <w:rsid w:val="002E7DB3"/>
    <w:rsid w:val="002F00C3"/>
    <w:rsid w:val="002F0311"/>
    <w:rsid w:val="002F05CA"/>
    <w:rsid w:val="002F0602"/>
    <w:rsid w:val="002F0A0A"/>
    <w:rsid w:val="002F0F2D"/>
    <w:rsid w:val="002F1085"/>
    <w:rsid w:val="002F179B"/>
    <w:rsid w:val="002F18F5"/>
    <w:rsid w:val="002F1C93"/>
    <w:rsid w:val="002F1DCF"/>
    <w:rsid w:val="002F1DF6"/>
    <w:rsid w:val="002F1EF3"/>
    <w:rsid w:val="002F22B2"/>
    <w:rsid w:val="002F25BA"/>
    <w:rsid w:val="002F287B"/>
    <w:rsid w:val="002F299B"/>
    <w:rsid w:val="002F2BA6"/>
    <w:rsid w:val="002F2C32"/>
    <w:rsid w:val="002F2D2C"/>
    <w:rsid w:val="002F2FCB"/>
    <w:rsid w:val="002F33FD"/>
    <w:rsid w:val="002F35A4"/>
    <w:rsid w:val="002F35FD"/>
    <w:rsid w:val="002F375B"/>
    <w:rsid w:val="002F37A8"/>
    <w:rsid w:val="002F38BB"/>
    <w:rsid w:val="002F39CB"/>
    <w:rsid w:val="002F3B82"/>
    <w:rsid w:val="002F40E4"/>
    <w:rsid w:val="002F47F0"/>
    <w:rsid w:val="002F49A1"/>
    <w:rsid w:val="002F4A8D"/>
    <w:rsid w:val="002F4BE0"/>
    <w:rsid w:val="002F4E88"/>
    <w:rsid w:val="002F4F75"/>
    <w:rsid w:val="002F5225"/>
    <w:rsid w:val="002F525A"/>
    <w:rsid w:val="002F5726"/>
    <w:rsid w:val="002F57DD"/>
    <w:rsid w:val="002F59F5"/>
    <w:rsid w:val="002F59F9"/>
    <w:rsid w:val="002F632C"/>
    <w:rsid w:val="002F6E64"/>
    <w:rsid w:val="002F7037"/>
    <w:rsid w:val="002F7078"/>
    <w:rsid w:val="002F7165"/>
    <w:rsid w:val="002F727F"/>
    <w:rsid w:val="002F7454"/>
    <w:rsid w:val="002F7A05"/>
    <w:rsid w:val="002F7A76"/>
    <w:rsid w:val="002F7B7D"/>
    <w:rsid w:val="002F7D13"/>
    <w:rsid w:val="002F7F3E"/>
    <w:rsid w:val="002F7FB6"/>
    <w:rsid w:val="0030016F"/>
    <w:rsid w:val="00300205"/>
    <w:rsid w:val="003003EE"/>
    <w:rsid w:val="00300441"/>
    <w:rsid w:val="00300B4D"/>
    <w:rsid w:val="00300C24"/>
    <w:rsid w:val="00301197"/>
    <w:rsid w:val="0030120B"/>
    <w:rsid w:val="003017CA"/>
    <w:rsid w:val="00301A38"/>
    <w:rsid w:val="00301B64"/>
    <w:rsid w:val="00301C5A"/>
    <w:rsid w:val="003031A4"/>
    <w:rsid w:val="0030351B"/>
    <w:rsid w:val="0030381C"/>
    <w:rsid w:val="00303BA6"/>
    <w:rsid w:val="00303C6F"/>
    <w:rsid w:val="00303EE7"/>
    <w:rsid w:val="00304895"/>
    <w:rsid w:val="00304923"/>
    <w:rsid w:val="0030499E"/>
    <w:rsid w:val="00304A4A"/>
    <w:rsid w:val="00304A60"/>
    <w:rsid w:val="00304BF6"/>
    <w:rsid w:val="00304EF2"/>
    <w:rsid w:val="00304F4E"/>
    <w:rsid w:val="003051BB"/>
    <w:rsid w:val="0030520D"/>
    <w:rsid w:val="003056F0"/>
    <w:rsid w:val="0030573B"/>
    <w:rsid w:val="00305824"/>
    <w:rsid w:val="003059BA"/>
    <w:rsid w:val="00305BE2"/>
    <w:rsid w:val="00306122"/>
    <w:rsid w:val="00306146"/>
    <w:rsid w:val="0030632E"/>
    <w:rsid w:val="003065B2"/>
    <w:rsid w:val="003067CE"/>
    <w:rsid w:val="00306B33"/>
    <w:rsid w:val="00306D3E"/>
    <w:rsid w:val="00306E22"/>
    <w:rsid w:val="00306F7F"/>
    <w:rsid w:val="00306FC4"/>
    <w:rsid w:val="00306FC5"/>
    <w:rsid w:val="00307405"/>
    <w:rsid w:val="003079BA"/>
    <w:rsid w:val="00307E5C"/>
    <w:rsid w:val="0031006B"/>
    <w:rsid w:val="0031023E"/>
    <w:rsid w:val="00310254"/>
    <w:rsid w:val="00310379"/>
    <w:rsid w:val="0031076A"/>
    <w:rsid w:val="00310C6E"/>
    <w:rsid w:val="00310E0C"/>
    <w:rsid w:val="00310E7C"/>
    <w:rsid w:val="00310EA6"/>
    <w:rsid w:val="00310F72"/>
    <w:rsid w:val="00310F89"/>
    <w:rsid w:val="0031112B"/>
    <w:rsid w:val="003112F8"/>
    <w:rsid w:val="00311740"/>
    <w:rsid w:val="00311A85"/>
    <w:rsid w:val="00311CFE"/>
    <w:rsid w:val="00311D77"/>
    <w:rsid w:val="0031222D"/>
    <w:rsid w:val="00312821"/>
    <w:rsid w:val="00313158"/>
    <w:rsid w:val="003136A1"/>
    <w:rsid w:val="003139F9"/>
    <w:rsid w:val="00313C78"/>
    <w:rsid w:val="00313F3C"/>
    <w:rsid w:val="00314035"/>
    <w:rsid w:val="00314634"/>
    <w:rsid w:val="00314B65"/>
    <w:rsid w:val="00314BFF"/>
    <w:rsid w:val="00314DA2"/>
    <w:rsid w:val="00314F62"/>
    <w:rsid w:val="00315108"/>
    <w:rsid w:val="0031560D"/>
    <w:rsid w:val="003159A8"/>
    <w:rsid w:val="00315CEF"/>
    <w:rsid w:val="00315D08"/>
    <w:rsid w:val="0031612C"/>
    <w:rsid w:val="0031651F"/>
    <w:rsid w:val="00316A43"/>
    <w:rsid w:val="00316A8F"/>
    <w:rsid w:val="00316DA8"/>
    <w:rsid w:val="003177AC"/>
    <w:rsid w:val="00317882"/>
    <w:rsid w:val="003178FD"/>
    <w:rsid w:val="00317A43"/>
    <w:rsid w:val="00317B38"/>
    <w:rsid w:val="0032018A"/>
    <w:rsid w:val="003202F0"/>
    <w:rsid w:val="00320305"/>
    <w:rsid w:val="00320523"/>
    <w:rsid w:val="003205B1"/>
    <w:rsid w:val="00320DC0"/>
    <w:rsid w:val="00320DCE"/>
    <w:rsid w:val="00320E20"/>
    <w:rsid w:val="00321015"/>
    <w:rsid w:val="003210D9"/>
    <w:rsid w:val="0032121B"/>
    <w:rsid w:val="003215DC"/>
    <w:rsid w:val="0032168A"/>
    <w:rsid w:val="00321778"/>
    <w:rsid w:val="00321985"/>
    <w:rsid w:val="00321C82"/>
    <w:rsid w:val="00321CC3"/>
    <w:rsid w:val="00321D18"/>
    <w:rsid w:val="00322096"/>
    <w:rsid w:val="003220A0"/>
    <w:rsid w:val="00322896"/>
    <w:rsid w:val="00322A5D"/>
    <w:rsid w:val="00322BCD"/>
    <w:rsid w:val="003231DD"/>
    <w:rsid w:val="0032344F"/>
    <w:rsid w:val="0032369B"/>
    <w:rsid w:val="003236C5"/>
    <w:rsid w:val="00323882"/>
    <w:rsid w:val="00323905"/>
    <w:rsid w:val="003239F5"/>
    <w:rsid w:val="00323CF9"/>
    <w:rsid w:val="00323DBD"/>
    <w:rsid w:val="00323E2E"/>
    <w:rsid w:val="00324272"/>
    <w:rsid w:val="0032430A"/>
    <w:rsid w:val="00324C93"/>
    <w:rsid w:val="00324D03"/>
    <w:rsid w:val="00324E1F"/>
    <w:rsid w:val="00325131"/>
    <w:rsid w:val="00325151"/>
    <w:rsid w:val="0032518B"/>
    <w:rsid w:val="003251B7"/>
    <w:rsid w:val="00325270"/>
    <w:rsid w:val="003252DC"/>
    <w:rsid w:val="00325378"/>
    <w:rsid w:val="00325568"/>
    <w:rsid w:val="00325950"/>
    <w:rsid w:val="00325C33"/>
    <w:rsid w:val="00325CEA"/>
    <w:rsid w:val="00326240"/>
    <w:rsid w:val="003264C3"/>
    <w:rsid w:val="003265EB"/>
    <w:rsid w:val="00326637"/>
    <w:rsid w:val="00326915"/>
    <w:rsid w:val="00326998"/>
    <w:rsid w:val="003269E3"/>
    <w:rsid w:val="00327014"/>
    <w:rsid w:val="0032759B"/>
    <w:rsid w:val="003279D8"/>
    <w:rsid w:val="00327B49"/>
    <w:rsid w:val="00327D5E"/>
    <w:rsid w:val="003300C3"/>
    <w:rsid w:val="0033065C"/>
    <w:rsid w:val="00330745"/>
    <w:rsid w:val="00330746"/>
    <w:rsid w:val="00330878"/>
    <w:rsid w:val="00330D1B"/>
    <w:rsid w:val="00330F66"/>
    <w:rsid w:val="00331181"/>
    <w:rsid w:val="003311B8"/>
    <w:rsid w:val="0033120E"/>
    <w:rsid w:val="00331437"/>
    <w:rsid w:val="00331472"/>
    <w:rsid w:val="003317B9"/>
    <w:rsid w:val="0033196B"/>
    <w:rsid w:val="00332006"/>
    <w:rsid w:val="003323FD"/>
    <w:rsid w:val="00332446"/>
    <w:rsid w:val="003327AE"/>
    <w:rsid w:val="00332D26"/>
    <w:rsid w:val="003331EF"/>
    <w:rsid w:val="00333636"/>
    <w:rsid w:val="00333815"/>
    <w:rsid w:val="00333866"/>
    <w:rsid w:val="00333923"/>
    <w:rsid w:val="00333950"/>
    <w:rsid w:val="00333A33"/>
    <w:rsid w:val="00333C49"/>
    <w:rsid w:val="00333CAD"/>
    <w:rsid w:val="00333D21"/>
    <w:rsid w:val="003341C4"/>
    <w:rsid w:val="003344B0"/>
    <w:rsid w:val="003347B9"/>
    <w:rsid w:val="00334B8E"/>
    <w:rsid w:val="00335403"/>
    <w:rsid w:val="00335521"/>
    <w:rsid w:val="00335799"/>
    <w:rsid w:val="0033589A"/>
    <w:rsid w:val="003358BC"/>
    <w:rsid w:val="003358D8"/>
    <w:rsid w:val="00335A5E"/>
    <w:rsid w:val="00335EAE"/>
    <w:rsid w:val="00335EC7"/>
    <w:rsid w:val="00336586"/>
    <w:rsid w:val="00336A24"/>
    <w:rsid w:val="00336B1C"/>
    <w:rsid w:val="00336EED"/>
    <w:rsid w:val="0033718F"/>
    <w:rsid w:val="003372D6"/>
    <w:rsid w:val="00337539"/>
    <w:rsid w:val="003378CE"/>
    <w:rsid w:val="00337BEF"/>
    <w:rsid w:val="00337C77"/>
    <w:rsid w:val="00337DB0"/>
    <w:rsid w:val="003404CB"/>
    <w:rsid w:val="003404DE"/>
    <w:rsid w:val="003405E6"/>
    <w:rsid w:val="0034098C"/>
    <w:rsid w:val="00340A2F"/>
    <w:rsid w:val="00340B8A"/>
    <w:rsid w:val="00340D69"/>
    <w:rsid w:val="0034112D"/>
    <w:rsid w:val="00341498"/>
    <w:rsid w:val="003415E7"/>
    <w:rsid w:val="00341795"/>
    <w:rsid w:val="00341A2B"/>
    <w:rsid w:val="00341ACE"/>
    <w:rsid w:val="00341CFB"/>
    <w:rsid w:val="00341E8C"/>
    <w:rsid w:val="00342045"/>
    <w:rsid w:val="00342195"/>
    <w:rsid w:val="00342497"/>
    <w:rsid w:val="0034267A"/>
    <w:rsid w:val="003426A8"/>
    <w:rsid w:val="00342BA0"/>
    <w:rsid w:val="00342C4B"/>
    <w:rsid w:val="00342DA0"/>
    <w:rsid w:val="00343993"/>
    <w:rsid w:val="00343A46"/>
    <w:rsid w:val="0034406E"/>
    <w:rsid w:val="0034448A"/>
    <w:rsid w:val="00344517"/>
    <w:rsid w:val="00344654"/>
    <w:rsid w:val="00344A9B"/>
    <w:rsid w:val="00344D49"/>
    <w:rsid w:val="00345096"/>
    <w:rsid w:val="00345157"/>
    <w:rsid w:val="00345177"/>
    <w:rsid w:val="00345347"/>
    <w:rsid w:val="0034560E"/>
    <w:rsid w:val="0034575B"/>
    <w:rsid w:val="00345A89"/>
    <w:rsid w:val="00345F8C"/>
    <w:rsid w:val="00345F94"/>
    <w:rsid w:val="00346548"/>
    <w:rsid w:val="003466F5"/>
    <w:rsid w:val="00346701"/>
    <w:rsid w:val="003467B0"/>
    <w:rsid w:val="00346BBE"/>
    <w:rsid w:val="00346BE8"/>
    <w:rsid w:val="00346CDF"/>
    <w:rsid w:val="00346EE1"/>
    <w:rsid w:val="003473D3"/>
    <w:rsid w:val="003479B7"/>
    <w:rsid w:val="00347B67"/>
    <w:rsid w:val="00347C25"/>
    <w:rsid w:val="00347DF8"/>
    <w:rsid w:val="003501A5"/>
    <w:rsid w:val="003507E4"/>
    <w:rsid w:val="00351057"/>
    <w:rsid w:val="003510CC"/>
    <w:rsid w:val="003513D3"/>
    <w:rsid w:val="003515F7"/>
    <w:rsid w:val="00351A1D"/>
    <w:rsid w:val="00351A53"/>
    <w:rsid w:val="00351CCA"/>
    <w:rsid w:val="00351D82"/>
    <w:rsid w:val="00351DA7"/>
    <w:rsid w:val="00351F2E"/>
    <w:rsid w:val="00351FB9"/>
    <w:rsid w:val="0035206A"/>
    <w:rsid w:val="003520D6"/>
    <w:rsid w:val="00352173"/>
    <w:rsid w:val="003526C7"/>
    <w:rsid w:val="003528A1"/>
    <w:rsid w:val="00353058"/>
    <w:rsid w:val="003536A8"/>
    <w:rsid w:val="003537F7"/>
    <w:rsid w:val="00353BC7"/>
    <w:rsid w:val="00353CC7"/>
    <w:rsid w:val="00353DEF"/>
    <w:rsid w:val="00353E56"/>
    <w:rsid w:val="0035416D"/>
    <w:rsid w:val="00354202"/>
    <w:rsid w:val="003542E9"/>
    <w:rsid w:val="003543A3"/>
    <w:rsid w:val="003543CE"/>
    <w:rsid w:val="003545CA"/>
    <w:rsid w:val="003547C5"/>
    <w:rsid w:val="0035496C"/>
    <w:rsid w:val="00354B64"/>
    <w:rsid w:val="003551AB"/>
    <w:rsid w:val="003553A1"/>
    <w:rsid w:val="00355885"/>
    <w:rsid w:val="003558EC"/>
    <w:rsid w:val="00355971"/>
    <w:rsid w:val="00355988"/>
    <w:rsid w:val="00355A24"/>
    <w:rsid w:val="00355B40"/>
    <w:rsid w:val="00355E8E"/>
    <w:rsid w:val="003563C6"/>
    <w:rsid w:val="003563CC"/>
    <w:rsid w:val="00356451"/>
    <w:rsid w:val="00356504"/>
    <w:rsid w:val="003569AA"/>
    <w:rsid w:val="00356A81"/>
    <w:rsid w:val="00356DFB"/>
    <w:rsid w:val="00356E67"/>
    <w:rsid w:val="00357089"/>
    <w:rsid w:val="00357325"/>
    <w:rsid w:val="003577B3"/>
    <w:rsid w:val="003578AC"/>
    <w:rsid w:val="00357FA5"/>
    <w:rsid w:val="0036002E"/>
    <w:rsid w:val="0036047E"/>
    <w:rsid w:val="003606C2"/>
    <w:rsid w:val="00360831"/>
    <w:rsid w:val="00360D1D"/>
    <w:rsid w:val="00360EE8"/>
    <w:rsid w:val="0036111A"/>
    <w:rsid w:val="0036114F"/>
    <w:rsid w:val="003612F9"/>
    <w:rsid w:val="0036131F"/>
    <w:rsid w:val="0036147A"/>
    <w:rsid w:val="0036155C"/>
    <w:rsid w:val="003616F0"/>
    <w:rsid w:val="0036170F"/>
    <w:rsid w:val="00362384"/>
    <w:rsid w:val="003625D2"/>
    <w:rsid w:val="003626FA"/>
    <w:rsid w:val="0036288D"/>
    <w:rsid w:val="00362A99"/>
    <w:rsid w:val="00362AC0"/>
    <w:rsid w:val="00362EA5"/>
    <w:rsid w:val="00362F4C"/>
    <w:rsid w:val="0036320B"/>
    <w:rsid w:val="00363255"/>
    <w:rsid w:val="0036349C"/>
    <w:rsid w:val="003637A4"/>
    <w:rsid w:val="00363FDF"/>
    <w:rsid w:val="003644C4"/>
    <w:rsid w:val="0036477E"/>
    <w:rsid w:val="003649AC"/>
    <w:rsid w:val="003649E0"/>
    <w:rsid w:val="0036524E"/>
    <w:rsid w:val="00365261"/>
    <w:rsid w:val="003653F6"/>
    <w:rsid w:val="003656E3"/>
    <w:rsid w:val="00365726"/>
    <w:rsid w:val="00365786"/>
    <w:rsid w:val="00365F69"/>
    <w:rsid w:val="0036603C"/>
    <w:rsid w:val="003660B0"/>
    <w:rsid w:val="0036626B"/>
    <w:rsid w:val="003664FB"/>
    <w:rsid w:val="003665E1"/>
    <w:rsid w:val="00366640"/>
    <w:rsid w:val="00366A76"/>
    <w:rsid w:val="00366AB6"/>
    <w:rsid w:val="00366B77"/>
    <w:rsid w:val="00366B8D"/>
    <w:rsid w:val="003670B0"/>
    <w:rsid w:val="00367135"/>
    <w:rsid w:val="00367309"/>
    <w:rsid w:val="003673AD"/>
    <w:rsid w:val="003674E9"/>
    <w:rsid w:val="003677B4"/>
    <w:rsid w:val="00367950"/>
    <w:rsid w:val="003679CB"/>
    <w:rsid w:val="00367A70"/>
    <w:rsid w:val="00367B27"/>
    <w:rsid w:val="00367BBA"/>
    <w:rsid w:val="00370327"/>
    <w:rsid w:val="003704F6"/>
    <w:rsid w:val="003707AB"/>
    <w:rsid w:val="00370AF2"/>
    <w:rsid w:val="00370E94"/>
    <w:rsid w:val="00371468"/>
    <w:rsid w:val="003714EC"/>
    <w:rsid w:val="00371788"/>
    <w:rsid w:val="00371790"/>
    <w:rsid w:val="00371E76"/>
    <w:rsid w:val="00371EA0"/>
    <w:rsid w:val="00371F19"/>
    <w:rsid w:val="003723C3"/>
    <w:rsid w:val="003725FB"/>
    <w:rsid w:val="00372630"/>
    <w:rsid w:val="003730FF"/>
    <w:rsid w:val="00373157"/>
    <w:rsid w:val="003735AB"/>
    <w:rsid w:val="0037379B"/>
    <w:rsid w:val="00373AFA"/>
    <w:rsid w:val="00373B40"/>
    <w:rsid w:val="00373CD4"/>
    <w:rsid w:val="003740A3"/>
    <w:rsid w:val="0037426D"/>
    <w:rsid w:val="00374559"/>
    <w:rsid w:val="0037456B"/>
    <w:rsid w:val="003747BB"/>
    <w:rsid w:val="00374D8B"/>
    <w:rsid w:val="00374E24"/>
    <w:rsid w:val="00374F67"/>
    <w:rsid w:val="00375127"/>
    <w:rsid w:val="00375474"/>
    <w:rsid w:val="003759F4"/>
    <w:rsid w:val="00375BD9"/>
    <w:rsid w:val="003761C3"/>
    <w:rsid w:val="003764AC"/>
    <w:rsid w:val="00376D94"/>
    <w:rsid w:val="00376FCD"/>
    <w:rsid w:val="00377162"/>
    <w:rsid w:val="003773B8"/>
    <w:rsid w:val="0037745F"/>
    <w:rsid w:val="00377751"/>
    <w:rsid w:val="003779D3"/>
    <w:rsid w:val="00377B2F"/>
    <w:rsid w:val="00377EAD"/>
    <w:rsid w:val="00377F43"/>
    <w:rsid w:val="00380292"/>
    <w:rsid w:val="00380386"/>
    <w:rsid w:val="00380460"/>
    <w:rsid w:val="003805D2"/>
    <w:rsid w:val="003805F4"/>
    <w:rsid w:val="003807AE"/>
    <w:rsid w:val="003810F4"/>
    <w:rsid w:val="0038122D"/>
    <w:rsid w:val="0038122F"/>
    <w:rsid w:val="00381535"/>
    <w:rsid w:val="00381AFE"/>
    <w:rsid w:val="00381FFB"/>
    <w:rsid w:val="00382043"/>
    <w:rsid w:val="00382076"/>
    <w:rsid w:val="00382292"/>
    <w:rsid w:val="003822A2"/>
    <w:rsid w:val="0038286D"/>
    <w:rsid w:val="00383415"/>
    <w:rsid w:val="003836FD"/>
    <w:rsid w:val="0038390B"/>
    <w:rsid w:val="00383D6D"/>
    <w:rsid w:val="003841CA"/>
    <w:rsid w:val="00384389"/>
    <w:rsid w:val="0038455F"/>
    <w:rsid w:val="00384772"/>
    <w:rsid w:val="003847C6"/>
    <w:rsid w:val="00384920"/>
    <w:rsid w:val="00384BFA"/>
    <w:rsid w:val="0038549D"/>
    <w:rsid w:val="00385723"/>
    <w:rsid w:val="00385793"/>
    <w:rsid w:val="003859DF"/>
    <w:rsid w:val="00385AC2"/>
    <w:rsid w:val="00385B3D"/>
    <w:rsid w:val="00385BB3"/>
    <w:rsid w:val="003860C4"/>
    <w:rsid w:val="00386418"/>
    <w:rsid w:val="003864C9"/>
    <w:rsid w:val="00386516"/>
    <w:rsid w:val="00386D3E"/>
    <w:rsid w:val="00386FC7"/>
    <w:rsid w:val="00387205"/>
    <w:rsid w:val="00387236"/>
    <w:rsid w:val="0038723C"/>
    <w:rsid w:val="0038734F"/>
    <w:rsid w:val="00387384"/>
    <w:rsid w:val="00387934"/>
    <w:rsid w:val="00387DFC"/>
    <w:rsid w:val="00390444"/>
    <w:rsid w:val="003909F6"/>
    <w:rsid w:val="00390A42"/>
    <w:rsid w:val="00390EEA"/>
    <w:rsid w:val="00391056"/>
    <w:rsid w:val="0039107D"/>
    <w:rsid w:val="00391149"/>
    <w:rsid w:val="00391176"/>
    <w:rsid w:val="003911E6"/>
    <w:rsid w:val="00391320"/>
    <w:rsid w:val="003914D8"/>
    <w:rsid w:val="00391521"/>
    <w:rsid w:val="003916C3"/>
    <w:rsid w:val="00391743"/>
    <w:rsid w:val="003919E6"/>
    <w:rsid w:val="00391A51"/>
    <w:rsid w:val="00391A65"/>
    <w:rsid w:val="00391BF5"/>
    <w:rsid w:val="00391E83"/>
    <w:rsid w:val="003920D0"/>
    <w:rsid w:val="003922E8"/>
    <w:rsid w:val="00392960"/>
    <w:rsid w:val="00392961"/>
    <w:rsid w:val="00392B8B"/>
    <w:rsid w:val="00392DEF"/>
    <w:rsid w:val="0039309A"/>
    <w:rsid w:val="003930B2"/>
    <w:rsid w:val="00393173"/>
    <w:rsid w:val="003933E1"/>
    <w:rsid w:val="00393410"/>
    <w:rsid w:val="003935AA"/>
    <w:rsid w:val="00393EE0"/>
    <w:rsid w:val="0039410B"/>
    <w:rsid w:val="0039424E"/>
    <w:rsid w:val="0039431E"/>
    <w:rsid w:val="0039462F"/>
    <w:rsid w:val="003947CF"/>
    <w:rsid w:val="00394E20"/>
    <w:rsid w:val="003951AB"/>
    <w:rsid w:val="003956A4"/>
    <w:rsid w:val="0039580D"/>
    <w:rsid w:val="003958AF"/>
    <w:rsid w:val="003959A7"/>
    <w:rsid w:val="00395F6E"/>
    <w:rsid w:val="00396048"/>
    <w:rsid w:val="00396116"/>
    <w:rsid w:val="003961DC"/>
    <w:rsid w:val="00396467"/>
    <w:rsid w:val="003965D7"/>
    <w:rsid w:val="00396773"/>
    <w:rsid w:val="003967CF"/>
    <w:rsid w:val="00396D12"/>
    <w:rsid w:val="0039790B"/>
    <w:rsid w:val="0039796E"/>
    <w:rsid w:val="00397986"/>
    <w:rsid w:val="00397E46"/>
    <w:rsid w:val="003A0039"/>
    <w:rsid w:val="003A064C"/>
    <w:rsid w:val="003A0B1D"/>
    <w:rsid w:val="003A0B6E"/>
    <w:rsid w:val="003A0B98"/>
    <w:rsid w:val="003A0E96"/>
    <w:rsid w:val="003A0EAD"/>
    <w:rsid w:val="003A0ED9"/>
    <w:rsid w:val="003A114E"/>
    <w:rsid w:val="003A12B6"/>
    <w:rsid w:val="003A174E"/>
    <w:rsid w:val="003A1AA5"/>
    <w:rsid w:val="003A1B62"/>
    <w:rsid w:val="003A201C"/>
    <w:rsid w:val="003A230F"/>
    <w:rsid w:val="003A285D"/>
    <w:rsid w:val="003A2D1B"/>
    <w:rsid w:val="003A2D62"/>
    <w:rsid w:val="003A311E"/>
    <w:rsid w:val="003A3574"/>
    <w:rsid w:val="003A35F7"/>
    <w:rsid w:val="003A368F"/>
    <w:rsid w:val="003A3695"/>
    <w:rsid w:val="003A3958"/>
    <w:rsid w:val="003A3F9E"/>
    <w:rsid w:val="003A41BD"/>
    <w:rsid w:val="003A41CB"/>
    <w:rsid w:val="003A421E"/>
    <w:rsid w:val="003A48C9"/>
    <w:rsid w:val="003A4C2F"/>
    <w:rsid w:val="003A4C4D"/>
    <w:rsid w:val="003A4D12"/>
    <w:rsid w:val="003A4EF0"/>
    <w:rsid w:val="003A4F7A"/>
    <w:rsid w:val="003A4FB4"/>
    <w:rsid w:val="003A50FC"/>
    <w:rsid w:val="003A5111"/>
    <w:rsid w:val="003A53A6"/>
    <w:rsid w:val="003A577D"/>
    <w:rsid w:val="003A57D7"/>
    <w:rsid w:val="003A5CDF"/>
    <w:rsid w:val="003A5CF8"/>
    <w:rsid w:val="003A5EFF"/>
    <w:rsid w:val="003A5F47"/>
    <w:rsid w:val="003A6344"/>
    <w:rsid w:val="003A66BA"/>
    <w:rsid w:val="003A6881"/>
    <w:rsid w:val="003A6908"/>
    <w:rsid w:val="003A6926"/>
    <w:rsid w:val="003A6BF9"/>
    <w:rsid w:val="003A7201"/>
    <w:rsid w:val="003A73F5"/>
    <w:rsid w:val="003A751F"/>
    <w:rsid w:val="003A7E4B"/>
    <w:rsid w:val="003B011D"/>
    <w:rsid w:val="003B0301"/>
    <w:rsid w:val="003B046F"/>
    <w:rsid w:val="003B0B1A"/>
    <w:rsid w:val="003B0B89"/>
    <w:rsid w:val="003B0EB4"/>
    <w:rsid w:val="003B100C"/>
    <w:rsid w:val="003B1157"/>
    <w:rsid w:val="003B1177"/>
    <w:rsid w:val="003B1179"/>
    <w:rsid w:val="003B192E"/>
    <w:rsid w:val="003B1B10"/>
    <w:rsid w:val="003B25BA"/>
    <w:rsid w:val="003B2944"/>
    <w:rsid w:val="003B2994"/>
    <w:rsid w:val="003B29AC"/>
    <w:rsid w:val="003B2ED8"/>
    <w:rsid w:val="003B30D7"/>
    <w:rsid w:val="003B3521"/>
    <w:rsid w:val="003B390E"/>
    <w:rsid w:val="003B3BC9"/>
    <w:rsid w:val="003B3D5D"/>
    <w:rsid w:val="003B3DB2"/>
    <w:rsid w:val="003B402C"/>
    <w:rsid w:val="003B427E"/>
    <w:rsid w:val="003B42AA"/>
    <w:rsid w:val="003B46C1"/>
    <w:rsid w:val="003B4E09"/>
    <w:rsid w:val="003B4E0F"/>
    <w:rsid w:val="003B4FF5"/>
    <w:rsid w:val="003B5228"/>
    <w:rsid w:val="003B52DF"/>
    <w:rsid w:val="003B5346"/>
    <w:rsid w:val="003B5474"/>
    <w:rsid w:val="003B5555"/>
    <w:rsid w:val="003B5611"/>
    <w:rsid w:val="003B5932"/>
    <w:rsid w:val="003B5A4A"/>
    <w:rsid w:val="003B5BB3"/>
    <w:rsid w:val="003B5C20"/>
    <w:rsid w:val="003B5E3D"/>
    <w:rsid w:val="003B6453"/>
    <w:rsid w:val="003B646C"/>
    <w:rsid w:val="003B659B"/>
    <w:rsid w:val="003B65CF"/>
    <w:rsid w:val="003B69AC"/>
    <w:rsid w:val="003B6A10"/>
    <w:rsid w:val="003B712F"/>
    <w:rsid w:val="003B72E5"/>
    <w:rsid w:val="003B755A"/>
    <w:rsid w:val="003B76EE"/>
    <w:rsid w:val="003B78E5"/>
    <w:rsid w:val="003B799B"/>
    <w:rsid w:val="003B7A0C"/>
    <w:rsid w:val="003B7D44"/>
    <w:rsid w:val="003B7F4C"/>
    <w:rsid w:val="003C0397"/>
    <w:rsid w:val="003C051A"/>
    <w:rsid w:val="003C09F0"/>
    <w:rsid w:val="003C0A19"/>
    <w:rsid w:val="003C0D54"/>
    <w:rsid w:val="003C0D81"/>
    <w:rsid w:val="003C0F26"/>
    <w:rsid w:val="003C16AE"/>
    <w:rsid w:val="003C1841"/>
    <w:rsid w:val="003C1B37"/>
    <w:rsid w:val="003C1F4F"/>
    <w:rsid w:val="003C2008"/>
    <w:rsid w:val="003C21A9"/>
    <w:rsid w:val="003C21BB"/>
    <w:rsid w:val="003C23B3"/>
    <w:rsid w:val="003C2486"/>
    <w:rsid w:val="003C2A8A"/>
    <w:rsid w:val="003C2AC5"/>
    <w:rsid w:val="003C2D06"/>
    <w:rsid w:val="003C2D0F"/>
    <w:rsid w:val="003C2F9B"/>
    <w:rsid w:val="003C306F"/>
    <w:rsid w:val="003C34F9"/>
    <w:rsid w:val="003C351B"/>
    <w:rsid w:val="003C35E4"/>
    <w:rsid w:val="003C36EB"/>
    <w:rsid w:val="003C3705"/>
    <w:rsid w:val="003C3AB5"/>
    <w:rsid w:val="003C3CA1"/>
    <w:rsid w:val="003C3CEA"/>
    <w:rsid w:val="003C3EA1"/>
    <w:rsid w:val="003C3F79"/>
    <w:rsid w:val="003C4011"/>
    <w:rsid w:val="003C4A56"/>
    <w:rsid w:val="003C4DD5"/>
    <w:rsid w:val="003C54B5"/>
    <w:rsid w:val="003C5758"/>
    <w:rsid w:val="003C580B"/>
    <w:rsid w:val="003C6257"/>
    <w:rsid w:val="003C67E1"/>
    <w:rsid w:val="003C6BAA"/>
    <w:rsid w:val="003C6D47"/>
    <w:rsid w:val="003C727F"/>
    <w:rsid w:val="003C753C"/>
    <w:rsid w:val="003C75D1"/>
    <w:rsid w:val="003C7804"/>
    <w:rsid w:val="003C7A3C"/>
    <w:rsid w:val="003C7C16"/>
    <w:rsid w:val="003C7E0C"/>
    <w:rsid w:val="003C7E96"/>
    <w:rsid w:val="003D020E"/>
    <w:rsid w:val="003D031A"/>
    <w:rsid w:val="003D0A9D"/>
    <w:rsid w:val="003D0AC7"/>
    <w:rsid w:val="003D0D60"/>
    <w:rsid w:val="003D0FCE"/>
    <w:rsid w:val="003D12A9"/>
    <w:rsid w:val="003D14EE"/>
    <w:rsid w:val="003D16C1"/>
    <w:rsid w:val="003D1819"/>
    <w:rsid w:val="003D1A3A"/>
    <w:rsid w:val="003D1AB3"/>
    <w:rsid w:val="003D1FCC"/>
    <w:rsid w:val="003D2453"/>
    <w:rsid w:val="003D268B"/>
    <w:rsid w:val="003D29B0"/>
    <w:rsid w:val="003D2B61"/>
    <w:rsid w:val="003D2DC8"/>
    <w:rsid w:val="003D3246"/>
    <w:rsid w:val="003D349A"/>
    <w:rsid w:val="003D35B4"/>
    <w:rsid w:val="003D362A"/>
    <w:rsid w:val="003D380D"/>
    <w:rsid w:val="003D3826"/>
    <w:rsid w:val="003D39D4"/>
    <w:rsid w:val="003D3C2F"/>
    <w:rsid w:val="003D3EEA"/>
    <w:rsid w:val="003D4146"/>
    <w:rsid w:val="003D4347"/>
    <w:rsid w:val="003D44AF"/>
    <w:rsid w:val="003D47BA"/>
    <w:rsid w:val="003D4BCB"/>
    <w:rsid w:val="003D555D"/>
    <w:rsid w:val="003D5C2E"/>
    <w:rsid w:val="003D5CC0"/>
    <w:rsid w:val="003D5E51"/>
    <w:rsid w:val="003D650A"/>
    <w:rsid w:val="003D6584"/>
    <w:rsid w:val="003D6659"/>
    <w:rsid w:val="003D6660"/>
    <w:rsid w:val="003D6909"/>
    <w:rsid w:val="003D6916"/>
    <w:rsid w:val="003D6F1E"/>
    <w:rsid w:val="003D6FB1"/>
    <w:rsid w:val="003D7004"/>
    <w:rsid w:val="003D71F9"/>
    <w:rsid w:val="003D7456"/>
    <w:rsid w:val="003D75E7"/>
    <w:rsid w:val="003D7633"/>
    <w:rsid w:val="003D7897"/>
    <w:rsid w:val="003D7A17"/>
    <w:rsid w:val="003D7C80"/>
    <w:rsid w:val="003D7D66"/>
    <w:rsid w:val="003D7D6A"/>
    <w:rsid w:val="003D7E14"/>
    <w:rsid w:val="003E002A"/>
    <w:rsid w:val="003E0633"/>
    <w:rsid w:val="003E09AA"/>
    <w:rsid w:val="003E0EA1"/>
    <w:rsid w:val="003E0FDD"/>
    <w:rsid w:val="003E1410"/>
    <w:rsid w:val="003E1CD2"/>
    <w:rsid w:val="003E1D4D"/>
    <w:rsid w:val="003E1DB7"/>
    <w:rsid w:val="003E1EF7"/>
    <w:rsid w:val="003E2205"/>
    <w:rsid w:val="003E25F5"/>
    <w:rsid w:val="003E2A96"/>
    <w:rsid w:val="003E2FAF"/>
    <w:rsid w:val="003E3018"/>
    <w:rsid w:val="003E3051"/>
    <w:rsid w:val="003E30B3"/>
    <w:rsid w:val="003E325E"/>
    <w:rsid w:val="003E38FB"/>
    <w:rsid w:val="003E3B53"/>
    <w:rsid w:val="003E3C62"/>
    <w:rsid w:val="003E3C6C"/>
    <w:rsid w:val="003E3CF8"/>
    <w:rsid w:val="003E3D99"/>
    <w:rsid w:val="003E3EC7"/>
    <w:rsid w:val="003E4006"/>
    <w:rsid w:val="003E4139"/>
    <w:rsid w:val="003E4300"/>
    <w:rsid w:val="003E4B6B"/>
    <w:rsid w:val="003E4EF1"/>
    <w:rsid w:val="003E518D"/>
    <w:rsid w:val="003E5230"/>
    <w:rsid w:val="003E529E"/>
    <w:rsid w:val="003E586F"/>
    <w:rsid w:val="003E58E0"/>
    <w:rsid w:val="003E5B31"/>
    <w:rsid w:val="003E5C2E"/>
    <w:rsid w:val="003E654E"/>
    <w:rsid w:val="003E65F0"/>
    <w:rsid w:val="003E673E"/>
    <w:rsid w:val="003E68F8"/>
    <w:rsid w:val="003E691E"/>
    <w:rsid w:val="003E6A68"/>
    <w:rsid w:val="003E6A9D"/>
    <w:rsid w:val="003E6FE9"/>
    <w:rsid w:val="003E70DA"/>
    <w:rsid w:val="003E727C"/>
    <w:rsid w:val="003E742C"/>
    <w:rsid w:val="003E7626"/>
    <w:rsid w:val="003E7684"/>
    <w:rsid w:val="003E7BBB"/>
    <w:rsid w:val="003E7C23"/>
    <w:rsid w:val="003E7D21"/>
    <w:rsid w:val="003E7EFD"/>
    <w:rsid w:val="003F0526"/>
    <w:rsid w:val="003F0AF0"/>
    <w:rsid w:val="003F0B5E"/>
    <w:rsid w:val="003F11F9"/>
    <w:rsid w:val="003F1A9E"/>
    <w:rsid w:val="003F1BED"/>
    <w:rsid w:val="003F1D66"/>
    <w:rsid w:val="003F1EDD"/>
    <w:rsid w:val="003F1F23"/>
    <w:rsid w:val="003F2901"/>
    <w:rsid w:val="003F2BD3"/>
    <w:rsid w:val="003F2BDF"/>
    <w:rsid w:val="003F2C75"/>
    <w:rsid w:val="003F2DC0"/>
    <w:rsid w:val="003F3535"/>
    <w:rsid w:val="003F3EB1"/>
    <w:rsid w:val="003F3F6A"/>
    <w:rsid w:val="003F4071"/>
    <w:rsid w:val="003F42C6"/>
    <w:rsid w:val="003F4695"/>
    <w:rsid w:val="003F4934"/>
    <w:rsid w:val="003F493D"/>
    <w:rsid w:val="003F4D89"/>
    <w:rsid w:val="003F4FB7"/>
    <w:rsid w:val="003F50A8"/>
    <w:rsid w:val="003F50F5"/>
    <w:rsid w:val="003F5268"/>
    <w:rsid w:val="003F5307"/>
    <w:rsid w:val="003F5360"/>
    <w:rsid w:val="003F5633"/>
    <w:rsid w:val="003F5759"/>
    <w:rsid w:val="003F5952"/>
    <w:rsid w:val="003F5A1B"/>
    <w:rsid w:val="003F5B1D"/>
    <w:rsid w:val="003F5CBF"/>
    <w:rsid w:val="003F5EBC"/>
    <w:rsid w:val="003F5F71"/>
    <w:rsid w:val="003F617A"/>
    <w:rsid w:val="003F6756"/>
    <w:rsid w:val="003F6898"/>
    <w:rsid w:val="003F68A3"/>
    <w:rsid w:val="003F6953"/>
    <w:rsid w:val="003F6A92"/>
    <w:rsid w:val="003F742C"/>
    <w:rsid w:val="003F745F"/>
    <w:rsid w:val="003F7A1F"/>
    <w:rsid w:val="003F7BD8"/>
    <w:rsid w:val="003F7D66"/>
    <w:rsid w:val="003F7FE7"/>
    <w:rsid w:val="0040011E"/>
    <w:rsid w:val="004008B4"/>
    <w:rsid w:val="00400C33"/>
    <w:rsid w:val="00400CAD"/>
    <w:rsid w:val="00400ED4"/>
    <w:rsid w:val="00401511"/>
    <w:rsid w:val="00401A3A"/>
    <w:rsid w:val="00401D7E"/>
    <w:rsid w:val="00401FD7"/>
    <w:rsid w:val="00402105"/>
    <w:rsid w:val="00402319"/>
    <w:rsid w:val="004025EB"/>
    <w:rsid w:val="004026B0"/>
    <w:rsid w:val="00402815"/>
    <w:rsid w:val="00402AFF"/>
    <w:rsid w:val="00402D53"/>
    <w:rsid w:val="00402E0C"/>
    <w:rsid w:val="00402E3A"/>
    <w:rsid w:val="00403209"/>
    <w:rsid w:val="004032BB"/>
    <w:rsid w:val="004037F9"/>
    <w:rsid w:val="004042E1"/>
    <w:rsid w:val="0040434A"/>
    <w:rsid w:val="00404457"/>
    <w:rsid w:val="004045CD"/>
    <w:rsid w:val="00404610"/>
    <w:rsid w:val="004047E5"/>
    <w:rsid w:val="00404AD3"/>
    <w:rsid w:val="00404CEF"/>
    <w:rsid w:val="00404FC5"/>
    <w:rsid w:val="00405011"/>
    <w:rsid w:val="004050BF"/>
    <w:rsid w:val="004051D1"/>
    <w:rsid w:val="0040565A"/>
    <w:rsid w:val="004056D4"/>
    <w:rsid w:val="00405939"/>
    <w:rsid w:val="00405979"/>
    <w:rsid w:val="00405E13"/>
    <w:rsid w:val="0040637C"/>
    <w:rsid w:val="0040639D"/>
    <w:rsid w:val="004066C5"/>
    <w:rsid w:val="0040686B"/>
    <w:rsid w:val="00406901"/>
    <w:rsid w:val="00406936"/>
    <w:rsid w:val="00406958"/>
    <w:rsid w:val="00406EF4"/>
    <w:rsid w:val="004070D4"/>
    <w:rsid w:val="00407899"/>
    <w:rsid w:val="00407A03"/>
    <w:rsid w:val="00407E41"/>
    <w:rsid w:val="0041039E"/>
    <w:rsid w:val="0041046E"/>
    <w:rsid w:val="004104C1"/>
    <w:rsid w:val="004105B9"/>
    <w:rsid w:val="004105D0"/>
    <w:rsid w:val="0041072B"/>
    <w:rsid w:val="004107FB"/>
    <w:rsid w:val="00410ADD"/>
    <w:rsid w:val="00410AED"/>
    <w:rsid w:val="00410C89"/>
    <w:rsid w:val="004111E7"/>
    <w:rsid w:val="004117D6"/>
    <w:rsid w:val="004118A3"/>
    <w:rsid w:val="00411C17"/>
    <w:rsid w:val="00411CD9"/>
    <w:rsid w:val="00411E91"/>
    <w:rsid w:val="00412259"/>
    <w:rsid w:val="0041228D"/>
    <w:rsid w:val="004125A9"/>
    <w:rsid w:val="004125EA"/>
    <w:rsid w:val="0041289F"/>
    <w:rsid w:val="00412C27"/>
    <w:rsid w:val="00412C65"/>
    <w:rsid w:val="00412E55"/>
    <w:rsid w:val="00412EB8"/>
    <w:rsid w:val="00412FFE"/>
    <w:rsid w:val="004131F5"/>
    <w:rsid w:val="00413448"/>
    <w:rsid w:val="0041373E"/>
    <w:rsid w:val="004137C0"/>
    <w:rsid w:val="00413A95"/>
    <w:rsid w:val="00413C44"/>
    <w:rsid w:val="00413E03"/>
    <w:rsid w:val="00413EA6"/>
    <w:rsid w:val="00413FA0"/>
    <w:rsid w:val="00413FEA"/>
    <w:rsid w:val="004142A0"/>
    <w:rsid w:val="0041446C"/>
    <w:rsid w:val="00414744"/>
    <w:rsid w:val="004147FF"/>
    <w:rsid w:val="004149A2"/>
    <w:rsid w:val="00414B95"/>
    <w:rsid w:val="00414D22"/>
    <w:rsid w:val="00415048"/>
    <w:rsid w:val="004152D6"/>
    <w:rsid w:val="00415546"/>
    <w:rsid w:val="00415706"/>
    <w:rsid w:val="0041593E"/>
    <w:rsid w:val="00415AA4"/>
    <w:rsid w:val="00415D52"/>
    <w:rsid w:val="0041625C"/>
    <w:rsid w:val="0041629C"/>
    <w:rsid w:val="004163A8"/>
    <w:rsid w:val="00416488"/>
    <w:rsid w:val="00416601"/>
    <w:rsid w:val="0041668B"/>
    <w:rsid w:val="004167B3"/>
    <w:rsid w:val="00416A3F"/>
    <w:rsid w:val="00416B2C"/>
    <w:rsid w:val="00416DD1"/>
    <w:rsid w:val="00416E5E"/>
    <w:rsid w:val="00416EA2"/>
    <w:rsid w:val="004173D8"/>
    <w:rsid w:val="00417451"/>
    <w:rsid w:val="00417468"/>
    <w:rsid w:val="0041755E"/>
    <w:rsid w:val="00417B05"/>
    <w:rsid w:val="004204B8"/>
    <w:rsid w:val="00420ABD"/>
    <w:rsid w:val="00420E7E"/>
    <w:rsid w:val="00421285"/>
    <w:rsid w:val="004214FD"/>
    <w:rsid w:val="00421A3B"/>
    <w:rsid w:val="00421B7E"/>
    <w:rsid w:val="00421BBC"/>
    <w:rsid w:val="0042205C"/>
    <w:rsid w:val="0042255F"/>
    <w:rsid w:val="004228AC"/>
    <w:rsid w:val="00422AE7"/>
    <w:rsid w:val="00423143"/>
    <w:rsid w:val="00423248"/>
    <w:rsid w:val="0042326E"/>
    <w:rsid w:val="004232D1"/>
    <w:rsid w:val="0042331B"/>
    <w:rsid w:val="004236F8"/>
    <w:rsid w:val="0042378B"/>
    <w:rsid w:val="00423ACC"/>
    <w:rsid w:val="00423B19"/>
    <w:rsid w:val="00423B83"/>
    <w:rsid w:val="00423BBF"/>
    <w:rsid w:val="00423C99"/>
    <w:rsid w:val="00423E8A"/>
    <w:rsid w:val="00423F8A"/>
    <w:rsid w:val="00423FC8"/>
    <w:rsid w:val="0042450C"/>
    <w:rsid w:val="004246AC"/>
    <w:rsid w:val="00424988"/>
    <w:rsid w:val="00424C32"/>
    <w:rsid w:val="00424E01"/>
    <w:rsid w:val="00424F57"/>
    <w:rsid w:val="00424FCB"/>
    <w:rsid w:val="0042508B"/>
    <w:rsid w:val="00425131"/>
    <w:rsid w:val="00425374"/>
    <w:rsid w:val="0042609F"/>
    <w:rsid w:val="00426214"/>
    <w:rsid w:val="004264F6"/>
    <w:rsid w:val="00426685"/>
    <w:rsid w:val="004266D1"/>
    <w:rsid w:val="004267AB"/>
    <w:rsid w:val="00426D0C"/>
    <w:rsid w:val="004273E4"/>
    <w:rsid w:val="0042773C"/>
    <w:rsid w:val="00427835"/>
    <w:rsid w:val="00427887"/>
    <w:rsid w:val="0042797C"/>
    <w:rsid w:val="00427B80"/>
    <w:rsid w:val="00427F6A"/>
    <w:rsid w:val="00427FF2"/>
    <w:rsid w:val="00430145"/>
    <w:rsid w:val="00430578"/>
    <w:rsid w:val="00430916"/>
    <w:rsid w:val="00430978"/>
    <w:rsid w:val="00430CE0"/>
    <w:rsid w:val="004311C9"/>
    <w:rsid w:val="00431488"/>
    <w:rsid w:val="00431806"/>
    <w:rsid w:val="00431CDB"/>
    <w:rsid w:val="00431D80"/>
    <w:rsid w:val="0043273C"/>
    <w:rsid w:val="0043296C"/>
    <w:rsid w:val="00432D7A"/>
    <w:rsid w:val="00432E63"/>
    <w:rsid w:val="00432FBC"/>
    <w:rsid w:val="00432FD1"/>
    <w:rsid w:val="0043302F"/>
    <w:rsid w:val="0043365A"/>
    <w:rsid w:val="00433B59"/>
    <w:rsid w:val="00433EC6"/>
    <w:rsid w:val="00433FD9"/>
    <w:rsid w:val="004340E9"/>
    <w:rsid w:val="00434162"/>
    <w:rsid w:val="0043422D"/>
    <w:rsid w:val="00434285"/>
    <w:rsid w:val="004343D1"/>
    <w:rsid w:val="00434431"/>
    <w:rsid w:val="00434522"/>
    <w:rsid w:val="004346B0"/>
    <w:rsid w:val="004347DF"/>
    <w:rsid w:val="00434ACA"/>
    <w:rsid w:val="00434BC1"/>
    <w:rsid w:val="00434F2A"/>
    <w:rsid w:val="00435068"/>
    <w:rsid w:val="004353EB"/>
    <w:rsid w:val="00435B68"/>
    <w:rsid w:val="00435BFC"/>
    <w:rsid w:val="00435ECE"/>
    <w:rsid w:val="00435F01"/>
    <w:rsid w:val="00435F48"/>
    <w:rsid w:val="00436130"/>
    <w:rsid w:val="00436595"/>
    <w:rsid w:val="004368F2"/>
    <w:rsid w:val="00436DCA"/>
    <w:rsid w:val="00436EDF"/>
    <w:rsid w:val="0043702D"/>
    <w:rsid w:val="004370F0"/>
    <w:rsid w:val="00437225"/>
    <w:rsid w:val="00437293"/>
    <w:rsid w:val="004376C5"/>
    <w:rsid w:val="0043778E"/>
    <w:rsid w:val="004378E2"/>
    <w:rsid w:val="0043790C"/>
    <w:rsid w:val="00437A00"/>
    <w:rsid w:val="00437A31"/>
    <w:rsid w:val="00437AF4"/>
    <w:rsid w:val="004400F0"/>
    <w:rsid w:val="004401D1"/>
    <w:rsid w:val="0044021D"/>
    <w:rsid w:val="00440686"/>
    <w:rsid w:val="0044070A"/>
    <w:rsid w:val="00440753"/>
    <w:rsid w:val="00440949"/>
    <w:rsid w:val="00440A40"/>
    <w:rsid w:val="00440C63"/>
    <w:rsid w:val="00440E22"/>
    <w:rsid w:val="0044105E"/>
    <w:rsid w:val="00441092"/>
    <w:rsid w:val="004416D9"/>
    <w:rsid w:val="00441996"/>
    <w:rsid w:val="00441BB7"/>
    <w:rsid w:val="00441FE1"/>
    <w:rsid w:val="00442096"/>
    <w:rsid w:val="004420F2"/>
    <w:rsid w:val="004421F3"/>
    <w:rsid w:val="00443551"/>
    <w:rsid w:val="00443BBF"/>
    <w:rsid w:val="00443D09"/>
    <w:rsid w:val="00444163"/>
    <w:rsid w:val="0044421A"/>
    <w:rsid w:val="00444705"/>
    <w:rsid w:val="004447D6"/>
    <w:rsid w:val="004450D9"/>
    <w:rsid w:val="00445398"/>
    <w:rsid w:val="004454E8"/>
    <w:rsid w:val="00445616"/>
    <w:rsid w:val="00445878"/>
    <w:rsid w:val="004458EE"/>
    <w:rsid w:val="00446041"/>
    <w:rsid w:val="004460B2"/>
    <w:rsid w:val="004461C9"/>
    <w:rsid w:val="004462EB"/>
    <w:rsid w:val="00446481"/>
    <w:rsid w:val="00446507"/>
    <w:rsid w:val="00446511"/>
    <w:rsid w:val="004465E4"/>
    <w:rsid w:val="004467B6"/>
    <w:rsid w:val="004470E4"/>
    <w:rsid w:val="00447170"/>
    <w:rsid w:val="004472AE"/>
    <w:rsid w:val="0044731D"/>
    <w:rsid w:val="00447728"/>
    <w:rsid w:val="0044777C"/>
    <w:rsid w:val="004477AD"/>
    <w:rsid w:val="00447A7B"/>
    <w:rsid w:val="004502FD"/>
    <w:rsid w:val="00450574"/>
    <w:rsid w:val="004505B7"/>
    <w:rsid w:val="0045069C"/>
    <w:rsid w:val="00450CA5"/>
    <w:rsid w:val="00451095"/>
    <w:rsid w:val="004517F0"/>
    <w:rsid w:val="004518DD"/>
    <w:rsid w:val="00451992"/>
    <w:rsid w:val="00451AAD"/>
    <w:rsid w:val="00451CF2"/>
    <w:rsid w:val="0045254B"/>
    <w:rsid w:val="004525CA"/>
    <w:rsid w:val="0045264C"/>
    <w:rsid w:val="004526F7"/>
    <w:rsid w:val="004532F3"/>
    <w:rsid w:val="004534EB"/>
    <w:rsid w:val="00453988"/>
    <w:rsid w:val="00453BA0"/>
    <w:rsid w:val="00453CC4"/>
    <w:rsid w:val="00453D18"/>
    <w:rsid w:val="0045471E"/>
    <w:rsid w:val="004547BB"/>
    <w:rsid w:val="00454A34"/>
    <w:rsid w:val="00454C03"/>
    <w:rsid w:val="00454E7A"/>
    <w:rsid w:val="00454EAD"/>
    <w:rsid w:val="00454FF6"/>
    <w:rsid w:val="004553FE"/>
    <w:rsid w:val="0045541E"/>
    <w:rsid w:val="004557C7"/>
    <w:rsid w:val="004557F0"/>
    <w:rsid w:val="00455919"/>
    <w:rsid w:val="004559E6"/>
    <w:rsid w:val="00455E86"/>
    <w:rsid w:val="00456355"/>
    <w:rsid w:val="0045638E"/>
    <w:rsid w:val="00456725"/>
    <w:rsid w:val="00456A68"/>
    <w:rsid w:val="00456A83"/>
    <w:rsid w:val="00456FBE"/>
    <w:rsid w:val="004571BD"/>
    <w:rsid w:val="004573AC"/>
    <w:rsid w:val="00457542"/>
    <w:rsid w:val="00457B1F"/>
    <w:rsid w:val="00457E31"/>
    <w:rsid w:val="004601F4"/>
    <w:rsid w:val="00460A44"/>
    <w:rsid w:val="00460B3D"/>
    <w:rsid w:val="00460B49"/>
    <w:rsid w:val="00460C7C"/>
    <w:rsid w:val="00460D78"/>
    <w:rsid w:val="00461412"/>
    <w:rsid w:val="00461472"/>
    <w:rsid w:val="00461550"/>
    <w:rsid w:val="0046189B"/>
    <w:rsid w:val="00461914"/>
    <w:rsid w:val="00461BC9"/>
    <w:rsid w:val="00461C57"/>
    <w:rsid w:val="00462216"/>
    <w:rsid w:val="00462720"/>
    <w:rsid w:val="00462861"/>
    <w:rsid w:val="00462872"/>
    <w:rsid w:val="00462975"/>
    <w:rsid w:val="0046297C"/>
    <w:rsid w:val="00462A9C"/>
    <w:rsid w:val="00462BCA"/>
    <w:rsid w:val="00462BE0"/>
    <w:rsid w:val="00462CF2"/>
    <w:rsid w:val="00462F9E"/>
    <w:rsid w:val="0046381E"/>
    <w:rsid w:val="00463834"/>
    <w:rsid w:val="004638AD"/>
    <w:rsid w:val="00463B3D"/>
    <w:rsid w:val="00463DD0"/>
    <w:rsid w:val="004643E3"/>
    <w:rsid w:val="004643E5"/>
    <w:rsid w:val="004646FB"/>
    <w:rsid w:val="00464A0C"/>
    <w:rsid w:val="00464BEC"/>
    <w:rsid w:val="0046566A"/>
    <w:rsid w:val="00465EB7"/>
    <w:rsid w:val="00467073"/>
    <w:rsid w:val="0046735E"/>
    <w:rsid w:val="0046745C"/>
    <w:rsid w:val="004674A6"/>
    <w:rsid w:val="004677B5"/>
    <w:rsid w:val="00467AAC"/>
    <w:rsid w:val="00467AB9"/>
    <w:rsid w:val="00467E03"/>
    <w:rsid w:val="00467E19"/>
    <w:rsid w:val="00467EB3"/>
    <w:rsid w:val="0047026F"/>
    <w:rsid w:val="00470449"/>
    <w:rsid w:val="004705F2"/>
    <w:rsid w:val="00470656"/>
    <w:rsid w:val="0047077B"/>
    <w:rsid w:val="00470A3E"/>
    <w:rsid w:val="00470CB5"/>
    <w:rsid w:val="00470D92"/>
    <w:rsid w:val="00470D96"/>
    <w:rsid w:val="0047141A"/>
    <w:rsid w:val="004717F5"/>
    <w:rsid w:val="0047199F"/>
    <w:rsid w:val="00471C73"/>
    <w:rsid w:val="00471FB7"/>
    <w:rsid w:val="004720D7"/>
    <w:rsid w:val="0047238A"/>
    <w:rsid w:val="004728AF"/>
    <w:rsid w:val="00472A40"/>
    <w:rsid w:val="00472A4A"/>
    <w:rsid w:val="00472F06"/>
    <w:rsid w:val="00473642"/>
    <w:rsid w:val="00473784"/>
    <w:rsid w:val="0047396F"/>
    <w:rsid w:val="00473B0C"/>
    <w:rsid w:val="00473BAB"/>
    <w:rsid w:val="00473E19"/>
    <w:rsid w:val="00474339"/>
    <w:rsid w:val="00474945"/>
    <w:rsid w:val="00474B65"/>
    <w:rsid w:val="00474EF4"/>
    <w:rsid w:val="0047502A"/>
    <w:rsid w:val="00475212"/>
    <w:rsid w:val="00475D1A"/>
    <w:rsid w:val="004764A0"/>
    <w:rsid w:val="00476D4B"/>
    <w:rsid w:val="00476D8D"/>
    <w:rsid w:val="00476FA7"/>
    <w:rsid w:val="00477617"/>
    <w:rsid w:val="00477884"/>
    <w:rsid w:val="004803CF"/>
    <w:rsid w:val="00480B3F"/>
    <w:rsid w:val="00480C58"/>
    <w:rsid w:val="0048112B"/>
    <w:rsid w:val="00481306"/>
    <w:rsid w:val="00481324"/>
    <w:rsid w:val="004813F6"/>
    <w:rsid w:val="004815D6"/>
    <w:rsid w:val="00481644"/>
    <w:rsid w:val="0048173C"/>
    <w:rsid w:val="00481946"/>
    <w:rsid w:val="004820A7"/>
    <w:rsid w:val="00482281"/>
    <w:rsid w:val="004822EE"/>
    <w:rsid w:val="004823A7"/>
    <w:rsid w:val="004828EC"/>
    <w:rsid w:val="00482923"/>
    <w:rsid w:val="0048292F"/>
    <w:rsid w:val="00482AAB"/>
    <w:rsid w:val="00483138"/>
    <w:rsid w:val="004831B2"/>
    <w:rsid w:val="0048337A"/>
    <w:rsid w:val="0048351C"/>
    <w:rsid w:val="00483665"/>
    <w:rsid w:val="0048383D"/>
    <w:rsid w:val="00483B54"/>
    <w:rsid w:val="00483F73"/>
    <w:rsid w:val="004840A6"/>
    <w:rsid w:val="00484378"/>
    <w:rsid w:val="00484566"/>
    <w:rsid w:val="004845E4"/>
    <w:rsid w:val="0048461E"/>
    <w:rsid w:val="00484852"/>
    <w:rsid w:val="00484C07"/>
    <w:rsid w:val="004852C9"/>
    <w:rsid w:val="0048545F"/>
    <w:rsid w:val="0048597B"/>
    <w:rsid w:val="00485A85"/>
    <w:rsid w:val="00485B71"/>
    <w:rsid w:val="00485D36"/>
    <w:rsid w:val="00485E5B"/>
    <w:rsid w:val="004860F7"/>
    <w:rsid w:val="004865FF"/>
    <w:rsid w:val="004868B4"/>
    <w:rsid w:val="00486DD7"/>
    <w:rsid w:val="00487608"/>
    <w:rsid w:val="00487F37"/>
    <w:rsid w:val="00490101"/>
    <w:rsid w:val="0049030A"/>
    <w:rsid w:val="004904C6"/>
    <w:rsid w:val="004907D6"/>
    <w:rsid w:val="00490ED6"/>
    <w:rsid w:val="0049179D"/>
    <w:rsid w:val="00491A92"/>
    <w:rsid w:val="00491BDA"/>
    <w:rsid w:val="00491C23"/>
    <w:rsid w:val="00491CC7"/>
    <w:rsid w:val="004922B8"/>
    <w:rsid w:val="00492304"/>
    <w:rsid w:val="004925BA"/>
    <w:rsid w:val="00492C35"/>
    <w:rsid w:val="00492DED"/>
    <w:rsid w:val="00492E87"/>
    <w:rsid w:val="00493155"/>
    <w:rsid w:val="00493281"/>
    <w:rsid w:val="004932F6"/>
    <w:rsid w:val="00493301"/>
    <w:rsid w:val="00493754"/>
    <w:rsid w:val="004937A6"/>
    <w:rsid w:val="00493DBC"/>
    <w:rsid w:val="00493F3C"/>
    <w:rsid w:val="004941A4"/>
    <w:rsid w:val="00494746"/>
    <w:rsid w:val="00494A8E"/>
    <w:rsid w:val="00494E41"/>
    <w:rsid w:val="00494F50"/>
    <w:rsid w:val="0049528E"/>
    <w:rsid w:val="0049562C"/>
    <w:rsid w:val="00495CAF"/>
    <w:rsid w:val="00495EEA"/>
    <w:rsid w:val="00495FE0"/>
    <w:rsid w:val="0049608B"/>
    <w:rsid w:val="004961FD"/>
    <w:rsid w:val="004962BB"/>
    <w:rsid w:val="004962DB"/>
    <w:rsid w:val="0049640B"/>
    <w:rsid w:val="00496419"/>
    <w:rsid w:val="00496579"/>
    <w:rsid w:val="00497412"/>
    <w:rsid w:val="00497682"/>
    <w:rsid w:val="004976F6"/>
    <w:rsid w:val="00497A2C"/>
    <w:rsid w:val="00497C53"/>
    <w:rsid w:val="00497FB7"/>
    <w:rsid w:val="004A00B5"/>
    <w:rsid w:val="004A022E"/>
    <w:rsid w:val="004A02A7"/>
    <w:rsid w:val="004A0479"/>
    <w:rsid w:val="004A080B"/>
    <w:rsid w:val="004A0B86"/>
    <w:rsid w:val="004A0C4A"/>
    <w:rsid w:val="004A0D1A"/>
    <w:rsid w:val="004A0D78"/>
    <w:rsid w:val="004A0FA1"/>
    <w:rsid w:val="004A10C6"/>
    <w:rsid w:val="004A13E7"/>
    <w:rsid w:val="004A149E"/>
    <w:rsid w:val="004A1512"/>
    <w:rsid w:val="004A15DD"/>
    <w:rsid w:val="004A15F0"/>
    <w:rsid w:val="004A1849"/>
    <w:rsid w:val="004A1953"/>
    <w:rsid w:val="004A20A0"/>
    <w:rsid w:val="004A2189"/>
    <w:rsid w:val="004A22C2"/>
    <w:rsid w:val="004A2301"/>
    <w:rsid w:val="004A2387"/>
    <w:rsid w:val="004A23C5"/>
    <w:rsid w:val="004A2555"/>
    <w:rsid w:val="004A2681"/>
    <w:rsid w:val="004A287D"/>
    <w:rsid w:val="004A2CC0"/>
    <w:rsid w:val="004A2F45"/>
    <w:rsid w:val="004A325B"/>
    <w:rsid w:val="004A3261"/>
    <w:rsid w:val="004A3386"/>
    <w:rsid w:val="004A357C"/>
    <w:rsid w:val="004A3F06"/>
    <w:rsid w:val="004A4153"/>
    <w:rsid w:val="004A417F"/>
    <w:rsid w:val="004A41AC"/>
    <w:rsid w:val="004A471C"/>
    <w:rsid w:val="004A4D64"/>
    <w:rsid w:val="004A4F51"/>
    <w:rsid w:val="004A4FAA"/>
    <w:rsid w:val="004A5067"/>
    <w:rsid w:val="004A518B"/>
    <w:rsid w:val="004A55DA"/>
    <w:rsid w:val="004A57F0"/>
    <w:rsid w:val="004A587B"/>
    <w:rsid w:val="004A58F8"/>
    <w:rsid w:val="004A5B63"/>
    <w:rsid w:val="004A5D31"/>
    <w:rsid w:val="004A604A"/>
    <w:rsid w:val="004A60D4"/>
    <w:rsid w:val="004A65DD"/>
    <w:rsid w:val="004A665F"/>
    <w:rsid w:val="004A68E9"/>
    <w:rsid w:val="004A6A0E"/>
    <w:rsid w:val="004A70BA"/>
    <w:rsid w:val="004A756C"/>
    <w:rsid w:val="004B056D"/>
    <w:rsid w:val="004B06DB"/>
    <w:rsid w:val="004B08F1"/>
    <w:rsid w:val="004B104E"/>
    <w:rsid w:val="004B1241"/>
    <w:rsid w:val="004B1532"/>
    <w:rsid w:val="004B1A0E"/>
    <w:rsid w:val="004B1AA5"/>
    <w:rsid w:val="004B2249"/>
    <w:rsid w:val="004B22B8"/>
    <w:rsid w:val="004B242F"/>
    <w:rsid w:val="004B2743"/>
    <w:rsid w:val="004B2846"/>
    <w:rsid w:val="004B28B6"/>
    <w:rsid w:val="004B2F14"/>
    <w:rsid w:val="004B37AE"/>
    <w:rsid w:val="004B3987"/>
    <w:rsid w:val="004B3A07"/>
    <w:rsid w:val="004B3CC2"/>
    <w:rsid w:val="004B425E"/>
    <w:rsid w:val="004B4641"/>
    <w:rsid w:val="004B4860"/>
    <w:rsid w:val="004B48AA"/>
    <w:rsid w:val="004B4C86"/>
    <w:rsid w:val="004B534A"/>
    <w:rsid w:val="004B53B6"/>
    <w:rsid w:val="004B572E"/>
    <w:rsid w:val="004B5857"/>
    <w:rsid w:val="004B5B7A"/>
    <w:rsid w:val="004B5BCC"/>
    <w:rsid w:val="004B5CA8"/>
    <w:rsid w:val="004B5D9B"/>
    <w:rsid w:val="004B5D9F"/>
    <w:rsid w:val="004B62C6"/>
    <w:rsid w:val="004B63B3"/>
    <w:rsid w:val="004B63BF"/>
    <w:rsid w:val="004B6411"/>
    <w:rsid w:val="004B65E9"/>
    <w:rsid w:val="004B670D"/>
    <w:rsid w:val="004B6B85"/>
    <w:rsid w:val="004B6CC4"/>
    <w:rsid w:val="004B6CF8"/>
    <w:rsid w:val="004B705C"/>
    <w:rsid w:val="004B7808"/>
    <w:rsid w:val="004B785A"/>
    <w:rsid w:val="004B7970"/>
    <w:rsid w:val="004B7BBE"/>
    <w:rsid w:val="004B7C8A"/>
    <w:rsid w:val="004B7D1F"/>
    <w:rsid w:val="004C00CA"/>
    <w:rsid w:val="004C048E"/>
    <w:rsid w:val="004C049A"/>
    <w:rsid w:val="004C0602"/>
    <w:rsid w:val="004C08A0"/>
    <w:rsid w:val="004C0B19"/>
    <w:rsid w:val="004C0BAA"/>
    <w:rsid w:val="004C0D7C"/>
    <w:rsid w:val="004C0F0F"/>
    <w:rsid w:val="004C1157"/>
    <w:rsid w:val="004C1B15"/>
    <w:rsid w:val="004C20A0"/>
    <w:rsid w:val="004C213E"/>
    <w:rsid w:val="004C217B"/>
    <w:rsid w:val="004C21CD"/>
    <w:rsid w:val="004C2A6F"/>
    <w:rsid w:val="004C2D72"/>
    <w:rsid w:val="004C316E"/>
    <w:rsid w:val="004C3567"/>
    <w:rsid w:val="004C3CE6"/>
    <w:rsid w:val="004C3DAA"/>
    <w:rsid w:val="004C404A"/>
    <w:rsid w:val="004C41C4"/>
    <w:rsid w:val="004C4450"/>
    <w:rsid w:val="004C4507"/>
    <w:rsid w:val="004C45D6"/>
    <w:rsid w:val="004C4640"/>
    <w:rsid w:val="004C47FD"/>
    <w:rsid w:val="004C4A38"/>
    <w:rsid w:val="004C4E3B"/>
    <w:rsid w:val="004C508C"/>
    <w:rsid w:val="004C5380"/>
    <w:rsid w:val="004C551E"/>
    <w:rsid w:val="004C557F"/>
    <w:rsid w:val="004C5651"/>
    <w:rsid w:val="004C5990"/>
    <w:rsid w:val="004C59F2"/>
    <w:rsid w:val="004C5CB7"/>
    <w:rsid w:val="004C5CE3"/>
    <w:rsid w:val="004C5E76"/>
    <w:rsid w:val="004C624C"/>
    <w:rsid w:val="004C62D0"/>
    <w:rsid w:val="004C6396"/>
    <w:rsid w:val="004C6427"/>
    <w:rsid w:val="004C6B76"/>
    <w:rsid w:val="004C6BEA"/>
    <w:rsid w:val="004C6BF9"/>
    <w:rsid w:val="004C6CEE"/>
    <w:rsid w:val="004C724A"/>
    <w:rsid w:val="004C73E6"/>
    <w:rsid w:val="004C73EB"/>
    <w:rsid w:val="004C75A2"/>
    <w:rsid w:val="004C7A01"/>
    <w:rsid w:val="004C7A56"/>
    <w:rsid w:val="004C7B76"/>
    <w:rsid w:val="004C7D26"/>
    <w:rsid w:val="004D05F6"/>
    <w:rsid w:val="004D092E"/>
    <w:rsid w:val="004D0976"/>
    <w:rsid w:val="004D0C85"/>
    <w:rsid w:val="004D0E2C"/>
    <w:rsid w:val="004D0EBD"/>
    <w:rsid w:val="004D0F2E"/>
    <w:rsid w:val="004D147D"/>
    <w:rsid w:val="004D16AC"/>
    <w:rsid w:val="004D1700"/>
    <w:rsid w:val="004D1B50"/>
    <w:rsid w:val="004D24EF"/>
    <w:rsid w:val="004D2725"/>
    <w:rsid w:val="004D2767"/>
    <w:rsid w:val="004D30E3"/>
    <w:rsid w:val="004D3112"/>
    <w:rsid w:val="004D376F"/>
    <w:rsid w:val="004D38F3"/>
    <w:rsid w:val="004D3BC1"/>
    <w:rsid w:val="004D3DD8"/>
    <w:rsid w:val="004D4480"/>
    <w:rsid w:val="004D4565"/>
    <w:rsid w:val="004D45AB"/>
    <w:rsid w:val="004D4630"/>
    <w:rsid w:val="004D46EA"/>
    <w:rsid w:val="004D4A80"/>
    <w:rsid w:val="004D4D45"/>
    <w:rsid w:val="004D594E"/>
    <w:rsid w:val="004D5963"/>
    <w:rsid w:val="004D5B23"/>
    <w:rsid w:val="004D5B87"/>
    <w:rsid w:val="004D5DC5"/>
    <w:rsid w:val="004D6789"/>
    <w:rsid w:val="004D68B9"/>
    <w:rsid w:val="004D6911"/>
    <w:rsid w:val="004D6E21"/>
    <w:rsid w:val="004D7130"/>
    <w:rsid w:val="004D7612"/>
    <w:rsid w:val="004E0148"/>
    <w:rsid w:val="004E02E5"/>
    <w:rsid w:val="004E0A26"/>
    <w:rsid w:val="004E1222"/>
    <w:rsid w:val="004E185B"/>
    <w:rsid w:val="004E1AA2"/>
    <w:rsid w:val="004E1AD9"/>
    <w:rsid w:val="004E1F34"/>
    <w:rsid w:val="004E2107"/>
    <w:rsid w:val="004E24BF"/>
    <w:rsid w:val="004E26E5"/>
    <w:rsid w:val="004E2771"/>
    <w:rsid w:val="004E295A"/>
    <w:rsid w:val="004E2D8F"/>
    <w:rsid w:val="004E2E1D"/>
    <w:rsid w:val="004E3020"/>
    <w:rsid w:val="004E327D"/>
    <w:rsid w:val="004E33FA"/>
    <w:rsid w:val="004E343B"/>
    <w:rsid w:val="004E34DE"/>
    <w:rsid w:val="004E3508"/>
    <w:rsid w:val="004E3534"/>
    <w:rsid w:val="004E353C"/>
    <w:rsid w:val="004E3888"/>
    <w:rsid w:val="004E38AC"/>
    <w:rsid w:val="004E3C42"/>
    <w:rsid w:val="004E3E58"/>
    <w:rsid w:val="004E3E6C"/>
    <w:rsid w:val="004E3F9E"/>
    <w:rsid w:val="004E45A2"/>
    <w:rsid w:val="004E46F2"/>
    <w:rsid w:val="004E474C"/>
    <w:rsid w:val="004E4AE8"/>
    <w:rsid w:val="004E4B03"/>
    <w:rsid w:val="004E4D19"/>
    <w:rsid w:val="004E57B6"/>
    <w:rsid w:val="004E59F5"/>
    <w:rsid w:val="004E5CF8"/>
    <w:rsid w:val="004E5E00"/>
    <w:rsid w:val="004E5FE9"/>
    <w:rsid w:val="004E633B"/>
    <w:rsid w:val="004E669C"/>
    <w:rsid w:val="004E6954"/>
    <w:rsid w:val="004E6ACD"/>
    <w:rsid w:val="004E6AED"/>
    <w:rsid w:val="004E6D3C"/>
    <w:rsid w:val="004E6D6C"/>
    <w:rsid w:val="004E7070"/>
    <w:rsid w:val="004E735E"/>
    <w:rsid w:val="004E7698"/>
    <w:rsid w:val="004E777E"/>
    <w:rsid w:val="004F021F"/>
    <w:rsid w:val="004F023E"/>
    <w:rsid w:val="004F031D"/>
    <w:rsid w:val="004F04FC"/>
    <w:rsid w:val="004F0518"/>
    <w:rsid w:val="004F0C3A"/>
    <w:rsid w:val="004F0E7F"/>
    <w:rsid w:val="004F0F25"/>
    <w:rsid w:val="004F0FB7"/>
    <w:rsid w:val="004F1136"/>
    <w:rsid w:val="004F18D4"/>
    <w:rsid w:val="004F1903"/>
    <w:rsid w:val="004F1F74"/>
    <w:rsid w:val="004F21A3"/>
    <w:rsid w:val="004F2238"/>
    <w:rsid w:val="004F25A0"/>
    <w:rsid w:val="004F2B97"/>
    <w:rsid w:val="004F2C46"/>
    <w:rsid w:val="004F2D3E"/>
    <w:rsid w:val="004F33EA"/>
    <w:rsid w:val="004F3497"/>
    <w:rsid w:val="004F36BE"/>
    <w:rsid w:val="004F36C5"/>
    <w:rsid w:val="004F37BE"/>
    <w:rsid w:val="004F3897"/>
    <w:rsid w:val="004F3A59"/>
    <w:rsid w:val="004F3AD1"/>
    <w:rsid w:val="004F3D65"/>
    <w:rsid w:val="004F3FD9"/>
    <w:rsid w:val="004F41AA"/>
    <w:rsid w:val="004F485B"/>
    <w:rsid w:val="004F4E01"/>
    <w:rsid w:val="004F4E85"/>
    <w:rsid w:val="004F4EA6"/>
    <w:rsid w:val="004F4EB6"/>
    <w:rsid w:val="004F53C8"/>
    <w:rsid w:val="004F54E5"/>
    <w:rsid w:val="004F5683"/>
    <w:rsid w:val="004F589F"/>
    <w:rsid w:val="004F5CD1"/>
    <w:rsid w:val="004F5CD7"/>
    <w:rsid w:val="004F5E03"/>
    <w:rsid w:val="004F5E60"/>
    <w:rsid w:val="004F6810"/>
    <w:rsid w:val="004F6AA9"/>
    <w:rsid w:val="004F6EC2"/>
    <w:rsid w:val="004F7169"/>
    <w:rsid w:val="004F71DC"/>
    <w:rsid w:val="004F726C"/>
    <w:rsid w:val="004F77FF"/>
    <w:rsid w:val="004F7855"/>
    <w:rsid w:val="004F7975"/>
    <w:rsid w:val="004F7AD8"/>
    <w:rsid w:val="004F7B76"/>
    <w:rsid w:val="004F7D0C"/>
    <w:rsid w:val="004F7F14"/>
    <w:rsid w:val="0050005B"/>
    <w:rsid w:val="00500132"/>
    <w:rsid w:val="005005E7"/>
    <w:rsid w:val="005007AC"/>
    <w:rsid w:val="005009A4"/>
    <w:rsid w:val="00500AB4"/>
    <w:rsid w:val="00500C89"/>
    <w:rsid w:val="005015FC"/>
    <w:rsid w:val="00501787"/>
    <w:rsid w:val="00501CCD"/>
    <w:rsid w:val="00501EC6"/>
    <w:rsid w:val="00502048"/>
    <w:rsid w:val="00502066"/>
    <w:rsid w:val="005028F5"/>
    <w:rsid w:val="00502A1B"/>
    <w:rsid w:val="00502B11"/>
    <w:rsid w:val="0050360D"/>
    <w:rsid w:val="00503EA8"/>
    <w:rsid w:val="00503F12"/>
    <w:rsid w:val="00503FA7"/>
    <w:rsid w:val="005043F6"/>
    <w:rsid w:val="00504657"/>
    <w:rsid w:val="00504832"/>
    <w:rsid w:val="00504D1F"/>
    <w:rsid w:val="00504F91"/>
    <w:rsid w:val="00505093"/>
    <w:rsid w:val="005050BF"/>
    <w:rsid w:val="005053E8"/>
    <w:rsid w:val="00505570"/>
    <w:rsid w:val="00505E1D"/>
    <w:rsid w:val="0050636A"/>
    <w:rsid w:val="005063B6"/>
    <w:rsid w:val="005063D0"/>
    <w:rsid w:val="00506AFA"/>
    <w:rsid w:val="00506BF9"/>
    <w:rsid w:val="00506C83"/>
    <w:rsid w:val="00506D4F"/>
    <w:rsid w:val="005075AA"/>
    <w:rsid w:val="00507CAC"/>
    <w:rsid w:val="00507DFC"/>
    <w:rsid w:val="00507F46"/>
    <w:rsid w:val="00510164"/>
    <w:rsid w:val="0051033A"/>
    <w:rsid w:val="0051070E"/>
    <w:rsid w:val="00510CB2"/>
    <w:rsid w:val="0051112B"/>
    <w:rsid w:val="0051117D"/>
    <w:rsid w:val="005112EC"/>
    <w:rsid w:val="0051179E"/>
    <w:rsid w:val="005118CE"/>
    <w:rsid w:val="0051216B"/>
    <w:rsid w:val="0051219D"/>
    <w:rsid w:val="005123C5"/>
    <w:rsid w:val="005124B0"/>
    <w:rsid w:val="0051279E"/>
    <w:rsid w:val="005127D9"/>
    <w:rsid w:val="00512BA0"/>
    <w:rsid w:val="00512C9B"/>
    <w:rsid w:val="00512D4A"/>
    <w:rsid w:val="005130AB"/>
    <w:rsid w:val="00513129"/>
    <w:rsid w:val="005132DC"/>
    <w:rsid w:val="005132E7"/>
    <w:rsid w:val="00513361"/>
    <w:rsid w:val="005134D4"/>
    <w:rsid w:val="005135B9"/>
    <w:rsid w:val="005136E2"/>
    <w:rsid w:val="005137FC"/>
    <w:rsid w:val="00513B05"/>
    <w:rsid w:val="00513B08"/>
    <w:rsid w:val="00513F29"/>
    <w:rsid w:val="00514311"/>
    <w:rsid w:val="00514443"/>
    <w:rsid w:val="00514476"/>
    <w:rsid w:val="00514517"/>
    <w:rsid w:val="00514BBA"/>
    <w:rsid w:val="00514F78"/>
    <w:rsid w:val="00515137"/>
    <w:rsid w:val="00515551"/>
    <w:rsid w:val="0051597D"/>
    <w:rsid w:val="0051612B"/>
    <w:rsid w:val="005162B8"/>
    <w:rsid w:val="00516329"/>
    <w:rsid w:val="0051657E"/>
    <w:rsid w:val="00516C5C"/>
    <w:rsid w:val="00517189"/>
    <w:rsid w:val="0051724C"/>
    <w:rsid w:val="0051734E"/>
    <w:rsid w:val="00517991"/>
    <w:rsid w:val="00517B33"/>
    <w:rsid w:val="00517BEF"/>
    <w:rsid w:val="00517CA7"/>
    <w:rsid w:val="00520121"/>
    <w:rsid w:val="005204D3"/>
    <w:rsid w:val="00520BFC"/>
    <w:rsid w:val="00520D1C"/>
    <w:rsid w:val="00520D93"/>
    <w:rsid w:val="00521089"/>
    <w:rsid w:val="0052151B"/>
    <w:rsid w:val="005216EA"/>
    <w:rsid w:val="0052182A"/>
    <w:rsid w:val="00521A86"/>
    <w:rsid w:val="00521F6D"/>
    <w:rsid w:val="0052206F"/>
    <w:rsid w:val="0052228A"/>
    <w:rsid w:val="00522349"/>
    <w:rsid w:val="00522551"/>
    <w:rsid w:val="00522FDA"/>
    <w:rsid w:val="00523200"/>
    <w:rsid w:val="00523355"/>
    <w:rsid w:val="00523370"/>
    <w:rsid w:val="00523969"/>
    <w:rsid w:val="00524295"/>
    <w:rsid w:val="005242C4"/>
    <w:rsid w:val="00524385"/>
    <w:rsid w:val="00524451"/>
    <w:rsid w:val="00524459"/>
    <w:rsid w:val="00524578"/>
    <w:rsid w:val="00524AC1"/>
    <w:rsid w:val="00524D23"/>
    <w:rsid w:val="00525037"/>
    <w:rsid w:val="00525768"/>
    <w:rsid w:val="00525AE8"/>
    <w:rsid w:val="00525D83"/>
    <w:rsid w:val="00525F4E"/>
    <w:rsid w:val="00526268"/>
    <w:rsid w:val="005263BB"/>
    <w:rsid w:val="0052642F"/>
    <w:rsid w:val="005265AB"/>
    <w:rsid w:val="00526765"/>
    <w:rsid w:val="00526882"/>
    <w:rsid w:val="00526E45"/>
    <w:rsid w:val="00527122"/>
    <w:rsid w:val="00527729"/>
    <w:rsid w:val="0052777B"/>
    <w:rsid w:val="00527D3F"/>
    <w:rsid w:val="00527E9D"/>
    <w:rsid w:val="00527FA4"/>
    <w:rsid w:val="005301E1"/>
    <w:rsid w:val="0053067B"/>
    <w:rsid w:val="00530F2A"/>
    <w:rsid w:val="00531063"/>
    <w:rsid w:val="0053106E"/>
    <w:rsid w:val="00531405"/>
    <w:rsid w:val="005317F0"/>
    <w:rsid w:val="00531874"/>
    <w:rsid w:val="00531B6E"/>
    <w:rsid w:val="00531F19"/>
    <w:rsid w:val="00532288"/>
    <w:rsid w:val="005323B6"/>
    <w:rsid w:val="005323EE"/>
    <w:rsid w:val="005329F7"/>
    <w:rsid w:val="00532D31"/>
    <w:rsid w:val="00532F2F"/>
    <w:rsid w:val="005330E0"/>
    <w:rsid w:val="00533353"/>
    <w:rsid w:val="00533BCA"/>
    <w:rsid w:val="00533C29"/>
    <w:rsid w:val="00533C2E"/>
    <w:rsid w:val="005343C9"/>
    <w:rsid w:val="0053477B"/>
    <w:rsid w:val="0053484B"/>
    <w:rsid w:val="005349D0"/>
    <w:rsid w:val="00534AAF"/>
    <w:rsid w:val="00534B9F"/>
    <w:rsid w:val="0053513A"/>
    <w:rsid w:val="0053524B"/>
    <w:rsid w:val="00535A51"/>
    <w:rsid w:val="00535C92"/>
    <w:rsid w:val="00536039"/>
    <w:rsid w:val="0053653F"/>
    <w:rsid w:val="00536580"/>
    <w:rsid w:val="0053659A"/>
    <w:rsid w:val="005365DB"/>
    <w:rsid w:val="00536870"/>
    <w:rsid w:val="00536A51"/>
    <w:rsid w:val="00536AB6"/>
    <w:rsid w:val="00536CFF"/>
    <w:rsid w:val="00537388"/>
    <w:rsid w:val="00537504"/>
    <w:rsid w:val="00537C39"/>
    <w:rsid w:val="00540558"/>
    <w:rsid w:val="005405F7"/>
    <w:rsid w:val="005408FD"/>
    <w:rsid w:val="00540B10"/>
    <w:rsid w:val="00540CD5"/>
    <w:rsid w:val="00540FC1"/>
    <w:rsid w:val="00540FFC"/>
    <w:rsid w:val="00541042"/>
    <w:rsid w:val="0054126C"/>
    <w:rsid w:val="005412E0"/>
    <w:rsid w:val="0054146B"/>
    <w:rsid w:val="00541691"/>
    <w:rsid w:val="00541A42"/>
    <w:rsid w:val="00541CB5"/>
    <w:rsid w:val="00541D42"/>
    <w:rsid w:val="005420C4"/>
    <w:rsid w:val="00542344"/>
    <w:rsid w:val="00542381"/>
    <w:rsid w:val="005423AC"/>
    <w:rsid w:val="005426B9"/>
    <w:rsid w:val="00542B48"/>
    <w:rsid w:val="00542C11"/>
    <w:rsid w:val="00542CE5"/>
    <w:rsid w:val="00543088"/>
    <w:rsid w:val="00543160"/>
    <w:rsid w:val="0054345A"/>
    <w:rsid w:val="00543653"/>
    <w:rsid w:val="005436DA"/>
    <w:rsid w:val="00543B8C"/>
    <w:rsid w:val="00543FD5"/>
    <w:rsid w:val="0054440C"/>
    <w:rsid w:val="00544812"/>
    <w:rsid w:val="00545385"/>
    <w:rsid w:val="00545794"/>
    <w:rsid w:val="005458B1"/>
    <w:rsid w:val="00545A2A"/>
    <w:rsid w:val="00545B54"/>
    <w:rsid w:val="005460AE"/>
    <w:rsid w:val="00546502"/>
    <w:rsid w:val="005467A2"/>
    <w:rsid w:val="005467E4"/>
    <w:rsid w:val="005469AE"/>
    <w:rsid w:val="005469B6"/>
    <w:rsid w:val="00546D57"/>
    <w:rsid w:val="00546EBC"/>
    <w:rsid w:val="005471EC"/>
    <w:rsid w:val="00547258"/>
    <w:rsid w:val="005474A5"/>
    <w:rsid w:val="00547527"/>
    <w:rsid w:val="0054776F"/>
    <w:rsid w:val="0054785D"/>
    <w:rsid w:val="005479FF"/>
    <w:rsid w:val="00547FFB"/>
    <w:rsid w:val="005501EC"/>
    <w:rsid w:val="005504A0"/>
    <w:rsid w:val="00550565"/>
    <w:rsid w:val="005509F5"/>
    <w:rsid w:val="00550BC7"/>
    <w:rsid w:val="00550C21"/>
    <w:rsid w:val="0055136C"/>
    <w:rsid w:val="005519A0"/>
    <w:rsid w:val="00551CEE"/>
    <w:rsid w:val="00551E46"/>
    <w:rsid w:val="00551E8D"/>
    <w:rsid w:val="00552105"/>
    <w:rsid w:val="00552555"/>
    <w:rsid w:val="00552953"/>
    <w:rsid w:val="00552AB1"/>
    <w:rsid w:val="00552AD3"/>
    <w:rsid w:val="00552BCE"/>
    <w:rsid w:val="00552C7A"/>
    <w:rsid w:val="00553042"/>
    <w:rsid w:val="005534AA"/>
    <w:rsid w:val="00553843"/>
    <w:rsid w:val="0055387D"/>
    <w:rsid w:val="005539DC"/>
    <w:rsid w:val="00554404"/>
    <w:rsid w:val="005544CC"/>
    <w:rsid w:val="0055460A"/>
    <w:rsid w:val="00554D03"/>
    <w:rsid w:val="0055502A"/>
    <w:rsid w:val="005551E9"/>
    <w:rsid w:val="005551EC"/>
    <w:rsid w:val="005553E4"/>
    <w:rsid w:val="00555945"/>
    <w:rsid w:val="00555E27"/>
    <w:rsid w:val="00556054"/>
    <w:rsid w:val="00556467"/>
    <w:rsid w:val="00556543"/>
    <w:rsid w:val="00556702"/>
    <w:rsid w:val="00556A52"/>
    <w:rsid w:val="00556B60"/>
    <w:rsid w:val="00556BDE"/>
    <w:rsid w:val="00556D84"/>
    <w:rsid w:val="00556D9C"/>
    <w:rsid w:val="00556F7F"/>
    <w:rsid w:val="00557174"/>
    <w:rsid w:val="00557295"/>
    <w:rsid w:val="00557424"/>
    <w:rsid w:val="005574B7"/>
    <w:rsid w:val="0055750D"/>
    <w:rsid w:val="005576A8"/>
    <w:rsid w:val="005577FD"/>
    <w:rsid w:val="0056025C"/>
    <w:rsid w:val="00560416"/>
    <w:rsid w:val="0056078D"/>
    <w:rsid w:val="00560A94"/>
    <w:rsid w:val="00560C65"/>
    <w:rsid w:val="00560FD3"/>
    <w:rsid w:val="00561153"/>
    <w:rsid w:val="005611F1"/>
    <w:rsid w:val="0056146B"/>
    <w:rsid w:val="005614C6"/>
    <w:rsid w:val="00561578"/>
    <w:rsid w:val="005615D4"/>
    <w:rsid w:val="0056162E"/>
    <w:rsid w:val="00561C7D"/>
    <w:rsid w:val="00561CD6"/>
    <w:rsid w:val="0056223D"/>
    <w:rsid w:val="005624AF"/>
    <w:rsid w:val="005625E8"/>
    <w:rsid w:val="00562BCA"/>
    <w:rsid w:val="00562FC9"/>
    <w:rsid w:val="005633BD"/>
    <w:rsid w:val="00563913"/>
    <w:rsid w:val="00563DB1"/>
    <w:rsid w:val="00563FD7"/>
    <w:rsid w:val="00564331"/>
    <w:rsid w:val="00564B02"/>
    <w:rsid w:val="00564D9C"/>
    <w:rsid w:val="00564EAB"/>
    <w:rsid w:val="00564F49"/>
    <w:rsid w:val="005650E5"/>
    <w:rsid w:val="005652C3"/>
    <w:rsid w:val="00565FA5"/>
    <w:rsid w:val="005660B0"/>
    <w:rsid w:val="005664E6"/>
    <w:rsid w:val="005665A4"/>
    <w:rsid w:val="00566734"/>
    <w:rsid w:val="00566775"/>
    <w:rsid w:val="005668C4"/>
    <w:rsid w:val="00566ACA"/>
    <w:rsid w:val="00566E5F"/>
    <w:rsid w:val="0056712D"/>
    <w:rsid w:val="00567181"/>
    <w:rsid w:val="00567294"/>
    <w:rsid w:val="00567E23"/>
    <w:rsid w:val="00567E32"/>
    <w:rsid w:val="00570108"/>
    <w:rsid w:val="0057025C"/>
    <w:rsid w:val="005702EB"/>
    <w:rsid w:val="00570479"/>
    <w:rsid w:val="00570699"/>
    <w:rsid w:val="0057114D"/>
    <w:rsid w:val="005712DB"/>
    <w:rsid w:val="0057169F"/>
    <w:rsid w:val="00571774"/>
    <w:rsid w:val="005717A4"/>
    <w:rsid w:val="005718A6"/>
    <w:rsid w:val="00571A9D"/>
    <w:rsid w:val="00571AFB"/>
    <w:rsid w:val="00571E59"/>
    <w:rsid w:val="00571EE9"/>
    <w:rsid w:val="00571F00"/>
    <w:rsid w:val="00571F36"/>
    <w:rsid w:val="00572156"/>
    <w:rsid w:val="0057224D"/>
    <w:rsid w:val="005724DE"/>
    <w:rsid w:val="005726EA"/>
    <w:rsid w:val="0057285A"/>
    <w:rsid w:val="00572988"/>
    <w:rsid w:val="00572AFB"/>
    <w:rsid w:val="00572D92"/>
    <w:rsid w:val="00572DFF"/>
    <w:rsid w:val="005730E5"/>
    <w:rsid w:val="00573138"/>
    <w:rsid w:val="005733BA"/>
    <w:rsid w:val="00573567"/>
    <w:rsid w:val="00574000"/>
    <w:rsid w:val="00574189"/>
    <w:rsid w:val="005746D6"/>
    <w:rsid w:val="00574E9F"/>
    <w:rsid w:val="00575198"/>
    <w:rsid w:val="0057550E"/>
    <w:rsid w:val="00575A6C"/>
    <w:rsid w:val="00575AA2"/>
    <w:rsid w:val="00575CB8"/>
    <w:rsid w:val="0057605F"/>
    <w:rsid w:val="00576749"/>
    <w:rsid w:val="00576D48"/>
    <w:rsid w:val="00577451"/>
    <w:rsid w:val="00577912"/>
    <w:rsid w:val="0057791C"/>
    <w:rsid w:val="00577A49"/>
    <w:rsid w:val="00577C67"/>
    <w:rsid w:val="00577CFA"/>
    <w:rsid w:val="00577D98"/>
    <w:rsid w:val="005800D1"/>
    <w:rsid w:val="0058038A"/>
    <w:rsid w:val="005806EA"/>
    <w:rsid w:val="00580A97"/>
    <w:rsid w:val="00580E04"/>
    <w:rsid w:val="005810A9"/>
    <w:rsid w:val="005810EF"/>
    <w:rsid w:val="005814E0"/>
    <w:rsid w:val="00581531"/>
    <w:rsid w:val="005815E4"/>
    <w:rsid w:val="005815FA"/>
    <w:rsid w:val="00581771"/>
    <w:rsid w:val="00581871"/>
    <w:rsid w:val="00582421"/>
    <w:rsid w:val="0058244E"/>
    <w:rsid w:val="00582C48"/>
    <w:rsid w:val="00583071"/>
    <w:rsid w:val="00583402"/>
    <w:rsid w:val="005834F8"/>
    <w:rsid w:val="005836BD"/>
    <w:rsid w:val="005838C0"/>
    <w:rsid w:val="00583AA0"/>
    <w:rsid w:val="00583AB2"/>
    <w:rsid w:val="00583D2B"/>
    <w:rsid w:val="00583DD5"/>
    <w:rsid w:val="00583E83"/>
    <w:rsid w:val="00583EB8"/>
    <w:rsid w:val="00584144"/>
    <w:rsid w:val="00584664"/>
    <w:rsid w:val="00584918"/>
    <w:rsid w:val="00584A8B"/>
    <w:rsid w:val="00584F60"/>
    <w:rsid w:val="005850C7"/>
    <w:rsid w:val="00585B8E"/>
    <w:rsid w:val="00585B98"/>
    <w:rsid w:val="005866E9"/>
    <w:rsid w:val="00586788"/>
    <w:rsid w:val="00586894"/>
    <w:rsid w:val="0058690E"/>
    <w:rsid w:val="005869E8"/>
    <w:rsid w:val="00586E29"/>
    <w:rsid w:val="00587029"/>
    <w:rsid w:val="00587241"/>
    <w:rsid w:val="005872C4"/>
    <w:rsid w:val="005875FC"/>
    <w:rsid w:val="0058770D"/>
    <w:rsid w:val="005877A4"/>
    <w:rsid w:val="00587891"/>
    <w:rsid w:val="00587AB8"/>
    <w:rsid w:val="00587BB4"/>
    <w:rsid w:val="0059046E"/>
    <w:rsid w:val="005904F3"/>
    <w:rsid w:val="00590805"/>
    <w:rsid w:val="0059099B"/>
    <w:rsid w:val="00590B49"/>
    <w:rsid w:val="00590BE4"/>
    <w:rsid w:val="005912A8"/>
    <w:rsid w:val="005919F4"/>
    <w:rsid w:val="00591A49"/>
    <w:rsid w:val="00591C44"/>
    <w:rsid w:val="00591D95"/>
    <w:rsid w:val="00591ECC"/>
    <w:rsid w:val="005920D2"/>
    <w:rsid w:val="005921D1"/>
    <w:rsid w:val="005922A8"/>
    <w:rsid w:val="00592802"/>
    <w:rsid w:val="00593035"/>
    <w:rsid w:val="00593094"/>
    <w:rsid w:val="00593171"/>
    <w:rsid w:val="0059325E"/>
    <w:rsid w:val="005938D7"/>
    <w:rsid w:val="0059445E"/>
    <w:rsid w:val="00594508"/>
    <w:rsid w:val="00594B6C"/>
    <w:rsid w:val="005952EE"/>
    <w:rsid w:val="00595481"/>
    <w:rsid w:val="00595589"/>
    <w:rsid w:val="005959BD"/>
    <w:rsid w:val="00595A11"/>
    <w:rsid w:val="00595AE4"/>
    <w:rsid w:val="00595F79"/>
    <w:rsid w:val="00596164"/>
    <w:rsid w:val="00596192"/>
    <w:rsid w:val="005968FF"/>
    <w:rsid w:val="00596E09"/>
    <w:rsid w:val="0059727F"/>
    <w:rsid w:val="00597405"/>
    <w:rsid w:val="0059745F"/>
    <w:rsid w:val="00597620"/>
    <w:rsid w:val="005978EF"/>
    <w:rsid w:val="00597C18"/>
    <w:rsid w:val="00597C4B"/>
    <w:rsid w:val="00597DD0"/>
    <w:rsid w:val="005A00FB"/>
    <w:rsid w:val="005A010A"/>
    <w:rsid w:val="005A019B"/>
    <w:rsid w:val="005A05D2"/>
    <w:rsid w:val="005A0746"/>
    <w:rsid w:val="005A0813"/>
    <w:rsid w:val="005A083E"/>
    <w:rsid w:val="005A10C4"/>
    <w:rsid w:val="005A11CD"/>
    <w:rsid w:val="005A1410"/>
    <w:rsid w:val="005A1D45"/>
    <w:rsid w:val="005A20E5"/>
    <w:rsid w:val="005A232B"/>
    <w:rsid w:val="005A23AE"/>
    <w:rsid w:val="005A26D4"/>
    <w:rsid w:val="005A2793"/>
    <w:rsid w:val="005A29DB"/>
    <w:rsid w:val="005A2A67"/>
    <w:rsid w:val="005A2BDA"/>
    <w:rsid w:val="005A2DB6"/>
    <w:rsid w:val="005A30FA"/>
    <w:rsid w:val="005A3115"/>
    <w:rsid w:val="005A3260"/>
    <w:rsid w:val="005A3533"/>
    <w:rsid w:val="005A3D1B"/>
    <w:rsid w:val="005A3FC1"/>
    <w:rsid w:val="005A41C6"/>
    <w:rsid w:val="005A43B8"/>
    <w:rsid w:val="005A449D"/>
    <w:rsid w:val="005A4508"/>
    <w:rsid w:val="005A45F8"/>
    <w:rsid w:val="005A461F"/>
    <w:rsid w:val="005A46B7"/>
    <w:rsid w:val="005A4CC1"/>
    <w:rsid w:val="005A4FA7"/>
    <w:rsid w:val="005A539D"/>
    <w:rsid w:val="005A5621"/>
    <w:rsid w:val="005A5E3A"/>
    <w:rsid w:val="005A6021"/>
    <w:rsid w:val="005A6252"/>
    <w:rsid w:val="005A6936"/>
    <w:rsid w:val="005A69C9"/>
    <w:rsid w:val="005A71B2"/>
    <w:rsid w:val="005A7602"/>
    <w:rsid w:val="005A7854"/>
    <w:rsid w:val="005A7874"/>
    <w:rsid w:val="005A78A2"/>
    <w:rsid w:val="005A7988"/>
    <w:rsid w:val="005A7C04"/>
    <w:rsid w:val="005A7CBB"/>
    <w:rsid w:val="005A7CE5"/>
    <w:rsid w:val="005A7D43"/>
    <w:rsid w:val="005A7DB8"/>
    <w:rsid w:val="005A7DF0"/>
    <w:rsid w:val="005B00B1"/>
    <w:rsid w:val="005B052A"/>
    <w:rsid w:val="005B071B"/>
    <w:rsid w:val="005B08AA"/>
    <w:rsid w:val="005B0B05"/>
    <w:rsid w:val="005B0C7C"/>
    <w:rsid w:val="005B11A9"/>
    <w:rsid w:val="005B1471"/>
    <w:rsid w:val="005B1792"/>
    <w:rsid w:val="005B192B"/>
    <w:rsid w:val="005B1A7E"/>
    <w:rsid w:val="005B1B01"/>
    <w:rsid w:val="005B1ED9"/>
    <w:rsid w:val="005B1F4C"/>
    <w:rsid w:val="005B2091"/>
    <w:rsid w:val="005B20B9"/>
    <w:rsid w:val="005B2206"/>
    <w:rsid w:val="005B22A2"/>
    <w:rsid w:val="005B2808"/>
    <w:rsid w:val="005B2CA5"/>
    <w:rsid w:val="005B2DDA"/>
    <w:rsid w:val="005B2DE9"/>
    <w:rsid w:val="005B2EF4"/>
    <w:rsid w:val="005B329A"/>
    <w:rsid w:val="005B32A1"/>
    <w:rsid w:val="005B337B"/>
    <w:rsid w:val="005B33D0"/>
    <w:rsid w:val="005B33FB"/>
    <w:rsid w:val="005B3471"/>
    <w:rsid w:val="005B366C"/>
    <w:rsid w:val="005B37B7"/>
    <w:rsid w:val="005B393E"/>
    <w:rsid w:val="005B3A35"/>
    <w:rsid w:val="005B3D16"/>
    <w:rsid w:val="005B4900"/>
    <w:rsid w:val="005B4D14"/>
    <w:rsid w:val="005B4F3B"/>
    <w:rsid w:val="005B554C"/>
    <w:rsid w:val="005B562E"/>
    <w:rsid w:val="005B5880"/>
    <w:rsid w:val="005B58A3"/>
    <w:rsid w:val="005B5A1B"/>
    <w:rsid w:val="005B5ACD"/>
    <w:rsid w:val="005B5CDC"/>
    <w:rsid w:val="005B5CFA"/>
    <w:rsid w:val="005B5E27"/>
    <w:rsid w:val="005B5E7A"/>
    <w:rsid w:val="005B6399"/>
    <w:rsid w:val="005B676D"/>
    <w:rsid w:val="005B684B"/>
    <w:rsid w:val="005B6913"/>
    <w:rsid w:val="005B6AAA"/>
    <w:rsid w:val="005B6BFE"/>
    <w:rsid w:val="005B6D78"/>
    <w:rsid w:val="005B6EBE"/>
    <w:rsid w:val="005B716A"/>
    <w:rsid w:val="005B7208"/>
    <w:rsid w:val="005B780E"/>
    <w:rsid w:val="005B7D8B"/>
    <w:rsid w:val="005C0291"/>
    <w:rsid w:val="005C062F"/>
    <w:rsid w:val="005C06E9"/>
    <w:rsid w:val="005C0B44"/>
    <w:rsid w:val="005C1253"/>
    <w:rsid w:val="005C12EF"/>
    <w:rsid w:val="005C17DF"/>
    <w:rsid w:val="005C182E"/>
    <w:rsid w:val="005C1BA5"/>
    <w:rsid w:val="005C1CAB"/>
    <w:rsid w:val="005C1D5E"/>
    <w:rsid w:val="005C1E98"/>
    <w:rsid w:val="005C1F19"/>
    <w:rsid w:val="005C217B"/>
    <w:rsid w:val="005C223E"/>
    <w:rsid w:val="005C2925"/>
    <w:rsid w:val="005C29B2"/>
    <w:rsid w:val="005C2A64"/>
    <w:rsid w:val="005C2DD9"/>
    <w:rsid w:val="005C3143"/>
    <w:rsid w:val="005C3B07"/>
    <w:rsid w:val="005C3BDD"/>
    <w:rsid w:val="005C3BF2"/>
    <w:rsid w:val="005C3D22"/>
    <w:rsid w:val="005C3F84"/>
    <w:rsid w:val="005C4162"/>
    <w:rsid w:val="005C42F5"/>
    <w:rsid w:val="005C465E"/>
    <w:rsid w:val="005C4783"/>
    <w:rsid w:val="005C4E17"/>
    <w:rsid w:val="005C4F00"/>
    <w:rsid w:val="005C5345"/>
    <w:rsid w:val="005C5378"/>
    <w:rsid w:val="005C54FD"/>
    <w:rsid w:val="005C5705"/>
    <w:rsid w:val="005C5A44"/>
    <w:rsid w:val="005C5A4F"/>
    <w:rsid w:val="005C5AC8"/>
    <w:rsid w:val="005C5B2F"/>
    <w:rsid w:val="005C5F97"/>
    <w:rsid w:val="005C609C"/>
    <w:rsid w:val="005C6256"/>
    <w:rsid w:val="005C6435"/>
    <w:rsid w:val="005C6574"/>
    <w:rsid w:val="005C672B"/>
    <w:rsid w:val="005C6AB9"/>
    <w:rsid w:val="005C6C0E"/>
    <w:rsid w:val="005C6EFF"/>
    <w:rsid w:val="005C7008"/>
    <w:rsid w:val="005C7760"/>
    <w:rsid w:val="005C7BCC"/>
    <w:rsid w:val="005C7D6E"/>
    <w:rsid w:val="005C7DD3"/>
    <w:rsid w:val="005C7DD8"/>
    <w:rsid w:val="005C7F2C"/>
    <w:rsid w:val="005D00C4"/>
    <w:rsid w:val="005D01D3"/>
    <w:rsid w:val="005D02CF"/>
    <w:rsid w:val="005D0859"/>
    <w:rsid w:val="005D0BBD"/>
    <w:rsid w:val="005D0BE5"/>
    <w:rsid w:val="005D0F0E"/>
    <w:rsid w:val="005D109F"/>
    <w:rsid w:val="005D11AA"/>
    <w:rsid w:val="005D1657"/>
    <w:rsid w:val="005D188D"/>
    <w:rsid w:val="005D195E"/>
    <w:rsid w:val="005D19AC"/>
    <w:rsid w:val="005D1C1F"/>
    <w:rsid w:val="005D1D20"/>
    <w:rsid w:val="005D1F3C"/>
    <w:rsid w:val="005D210F"/>
    <w:rsid w:val="005D2340"/>
    <w:rsid w:val="005D294C"/>
    <w:rsid w:val="005D2C3A"/>
    <w:rsid w:val="005D2D79"/>
    <w:rsid w:val="005D2E4C"/>
    <w:rsid w:val="005D31D6"/>
    <w:rsid w:val="005D33F3"/>
    <w:rsid w:val="005D3BDB"/>
    <w:rsid w:val="005D3D4A"/>
    <w:rsid w:val="005D3E23"/>
    <w:rsid w:val="005D3FD7"/>
    <w:rsid w:val="005D41BB"/>
    <w:rsid w:val="005D421B"/>
    <w:rsid w:val="005D44A4"/>
    <w:rsid w:val="005D462E"/>
    <w:rsid w:val="005D47ED"/>
    <w:rsid w:val="005D4BC4"/>
    <w:rsid w:val="005D500B"/>
    <w:rsid w:val="005D5396"/>
    <w:rsid w:val="005D5ADF"/>
    <w:rsid w:val="005D5D7F"/>
    <w:rsid w:val="005D6200"/>
    <w:rsid w:val="005D6431"/>
    <w:rsid w:val="005D65BA"/>
    <w:rsid w:val="005D668E"/>
    <w:rsid w:val="005D671F"/>
    <w:rsid w:val="005D6876"/>
    <w:rsid w:val="005D6928"/>
    <w:rsid w:val="005D6996"/>
    <w:rsid w:val="005D6B97"/>
    <w:rsid w:val="005D6BE1"/>
    <w:rsid w:val="005D6D47"/>
    <w:rsid w:val="005D6D81"/>
    <w:rsid w:val="005D72CC"/>
    <w:rsid w:val="005D730C"/>
    <w:rsid w:val="005D74F9"/>
    <w:rsid w:val="005D75BF"/>
    <w:rsid w:val="005D7746"/>
    <w:rsid w:val="005D781F"/>
    <w:rsid w:val="005D7F83"/>
    <w:rsid w:val="005E0027"/>
    <w:rsid w:val="005E01FB"/>
    <w:rsid w:val="005E041D"/>
    <w:rsid w:val="005E0430"/>
    <w:rsid w:val="005E0518"/>
    <w:rsid w:val="005E0892"/>
    <w:rsid w:val="005E0C4F"/>
    <w:rsid w:val="005E0CD1"/>
    <w:rsid w:val="005E1111"/>
    <w:rsid w:val="005E114B"/>
    <w:rsid w:val="005E142E"/>
    <w:rsid w:val="005E18CA"/>
    <w:rsid w:val="005E196A"/>
    <w:rsid w:val="005E1D94"/>
    <w:rsid w:val="005E1F9F"/>
    <w:rsid w:val="005E2115"/>
    <w:rsid w:val="005E2389"/>
    <w:rsid w:val="005E23FF"/>
    <w:rsid w:val="005E24C8"/>
    <w:rsid w:val="005E263D"/>
    <w:rsid w:val="005E2F7F"/>
    <w:rsid w:val="005E322E"/>
    <w:rsid w:val="005E326D"/>
    <w:rsid w:val="005E32AC"/>
    <w:rsid w:val="005E334C"/>
    <w:rsid w:val="005E3D22"/>
    <w:rsid w:val="005E3E1F"/>
    <w:rsid w:val="005E43DF"/>
    <w:rsid w:val="005E45A8"/>
    <w:rsid w:val="005E46EB"/>
    <w:rsid w:val="005E471F"/>
    <w:rsid w:val="005E4C2F"/>
    <w:rsid w:val="005E5A20"/>
    <w:rsid w:val="005E5B05"/>
    <w:rsid w:val="005E5B64"/>
    <w:rsid w:val="005E5BF6"/>
    <w:rsid w:val="005E6093"/>
    <w:rsid w:val="005E6393"/>
    <w:rsid w:val="005E63C7"/>
    <w:rsid w:val="005E6444"/>
    <w:rsid w:val="005E6590"/>
    <w:rsid w:val="005E6C42"/>
    <w:rsid w:val="005E6ED8"/>
    <w:rsid w:val="005E6F61"/>
    <w:rsid w:val="005E6F93"/>
    <w:rsid w:val="005E6FCE"/>
    <w:rsid w:val="005E7052"/>
    <w:rsid w:val="005E7645"/>
    <w:rsid w:val="005E78B6"/>
    <w:rsid w:val="005E7985"/>
    <w:rsid w:val="005E79DC"/>
    <w:rsid w:val="005E7AA1"/>
    <w:rsid w:val="005E7B32"/>
    <w:rsid w:val="005E7C19"/>
    <w:rsid w:val="005F0766"/>
    <w:rsid w:val="005F0DF1"/>
    <w:rsid w:val="005F0E08"/>
    <w:rsid w:val="005F0E39"/>
    <w:rsid w:val="005F0F82"/>
    <w:rsid w:val="005F1036"/>
    <w:rsid w:val="005F1081"/>
    <w:rsid w:val="005F10AD"/>
    <w:rsid w:val="005F1201"/>
    <w:rsid w:val="005F1C06"/>
    <w:rsid w:val="005F1C79"/>
    <w:rsid w:val="005F244A"/>
    <w:rsid w:val="005F292D"/>
    <w:rsid w:val="005F29F0"/>
    <w:rsid w:val="005F2A69"/>
    <w:rsid w:val="005F30A1"/>
    <w:rsid w:val="005F3170"/>
    <w:rsid w:val="005F37CE"/>
    <w:rsid w:val="005F3B53"/>
    <w:rsid w:val="005F3EE3"/>
    <w:rsid w:val="005F408A"/>
    <w:rsid w:val="005F40BA"/>
    <w:rsid w:val="005F427A"/>
    <w:rsid w:val="005F4369"/>
    <w:rsid w:val="005F44D7"/>
    <w:rsid w:val="005F4680"/>
    <w:rsid w:val="005F4704"/>
    <w:rsid w:val="005F49FA"/>
    <w:rsid w:val="005F4C96"/>
    <w:rsid w:val="005F4DF3"/>
    <w:rsid w:val="005F4ED4"/>
    <w:rsid w:val="005F5015"/>
    <w:rsid w:val="005F501D"/>
    <w:rsid w:val="005F50D7"/>
    <w:rsid w:val="005F5172"/>
    <w:rsid w:val="005F51A0"/>
    <w:rsid w:val="005F5798"/>
    <w:rsid w:val="005F5901"/>
    <w:rsid w:val="005F5975"/>
    <w:rsid w:val="005F59C7"/>
    <w:rsid w:val="005F5AB4"/>
    <w:rsid w:val="005F5E44"/>
    <w:rsid w:val="005F5EF0"/>
    <w:rsid w:val="005F5FF1"/>
    <w:rsid w:val="005F63C1"/>
    <w:rsid w:val="005F65AE"/>
    <w:rsid w:val="005F6986"/>
    <w:rsid w:val="005F710B"/>
    <w:rsid w:val="005F71E4"/>
    <w:rsid w:val="005F72B8"/>
    <w:rsid w:val="005F7914"/>
    <w:rsid w:val="005F791F"/>
    <w:rsid w:val="005F7E2C"/>
    <w:rsid w:val="0060033F"/>
    <w:rsid w:val="006008F1"/>
    <w:rsid w:val="00600B4E"/>
    <w:rsid w:val="00600D4F"/>
    <w:rsid w:val="00600E6B"/>
    <w:rsid w:val="00600F53"/>
    <w:rsid w:val="0060112C"/>
    <w:rsid w:val="00601512"/>
    <w:rsid w:val="0060160D"/>
    <w:rsid w:val="006016A9"/>
    <w:rsid w:val="006016C9"/>
    <w:rsid w:val="0060180D"/>
    <w:rsid w:val="006018E5"/>
    <w:rsid w:val="00601AA0"/>
    <w:rsid w:val="00601C45"/>
    <w:rsid w:val="00601E1B"/>
    <w:rsid w:val="006029E6"/>
    <w:rsid w:val="00603112"/>
    <w:rsid w:val="006031BD"/>
    <w:rsid w:val="00603365"/>
    <w:rsid w:val="00603794"/>
    <w:rsid w:val="00603E25"/>
    <w:rsid w:val="00603F20"/>
    <w:rsid w:val="0060444C"/>
    <w:rsid w:val="00604806"/>
    <w:rsid w:val="00604BA8"/>
    <w:rsid w:val="00604E5F"/>
    <w:rsid w:val="00604F4F"/>
    <w:rsid w:val="00605062"/>
    <w:rsid w:val="006051EE"/>
    <w:rsid w:val="006053BB"/>
    <w:rsid w:val="006053C6"/>
    <w:rsid w:val="00605668"/>
    <w:rsid w:val="006056C8"/>
    <w:rsid w:val="00605756"/>
    <w:rsid w:val="0060588B"/>
    <w:rsid w:val="00605B07"/>
    <w:rsid w:val="00605D82"/>
    <w:rsid w:val="00605EAE"/>
    <w:rsid w:val="006060A2"/>
    <w:rsid w:val="006066F8"/>
    <w:rsid w:val="006067DF"/>
    <w:rsid w:val="00606820"/>
    <w:rsid w:val="00606C29"/>
    <w:rsid w:val="00606E6D"/>
    <w:rsid w:val="006070F4"/>
    <w:rsid w:val="006071F9"/>
    <w:rsid w:val="006100D6"/>
    <w:rsid w:val="00610852"/>
    <w:rsid w:val="00610927"/>
    <w:rsid w:val="00610B87"/>
    <w:rsid w:val="00610DBF"/>
    <w:rsid w:val="00611114"/>
    <w:rsid w:val="006112CC"/>
    <w:rsid w:val="006113E6"/>
    <w:rsid w:val="00611780"/>
    <w:rsid w:val="006117B0"/>
    <w:rsid w:val="00611AB9"/>
    <w:rsid w:val="00611B08"/>
    <w:rsid w:val="00612169"/>
    <w:rsid w:val="006122D9"/>
    <w:rsid w:val="006124B2"/>
    <w:rsid w:val="00612520"/>
    <w:rsid w:val="0061267B"/>
    <w:rsid w:val="006126AB"/>
    <w:rsid w:val="00612760"/>
    <w:rsid w:val="00612AE0"/>
    <w:rsid w:val="00612BD5"/>
    <w:rsid w:val="0061319F"/>
    <w:rsid w:val="0061341C"/>
    <w:rsid w:val="0061361A"/>
    <w:rsid w:val="00613F46"/>
    <w:rsid w:val="00614125"/>
    <w:rsid w:val="0061417E"/>
    <w:rsid w:val="006141D3"/>
    <w:rsid w:val="00614609"/>
    <w:rsid w:val="00614787"/>
    <w:rsid w:val="006149D7"/>
    <w:rsid w:val="00614D00"/>
    <w:rsid w:val="00614D9A"/>
    <w:rsid w:val="00615013"/>
    <w:rsid w:val="006150F0"/>
    <w:rsid w:val="00615269"/>
    <w:rsid w:val="00615302"/>
    <w:rsid w:val="00615840"/>
    <w:rsid w:val="00615916"/>
    <w:rsid w:val="00615C16"/>
    <w:rsid w:val="00615C76"/>
    <w:rsid w:val="006160FB"/>
    <w:rsid w:val="0061618D"/>
    <w:rsid w:val="006162D7"/>
    <w:rsid w:val="00616564"/>
    <w:rsid w:val="00616922"/>
    <w:rsid w:val="00616F31"/>
    <w:rsid w:val="00617295"/>
    <w:rsid w:val="0061738F"/>
    <w:rsid w:val="006176DE"/>
    <w:rsid w:val="00617706"/>
    <w:rsid w:val="0061770F"/>
    <w:rsid w:val="00617808"/>
    <w:rsid w:val="00617889"/>
    <w:rsid w:val="00617908"/>
    <w:rsid w:val="00617B6D"/>
    <w:rsid w:val="00617DF4"/>
    <w:rsid w:val="00620020"/>
    <w:rsid w:val="006202C5"/>
    <w:rsid w:val="00620374"/>
    <w:rsid w:val="00620425"/>
    <w:rsid w:val="006207FB"/>
    <w:rsid w:val="00620819"/>
    <w:rsid w:val="00620887"/>
    <w:rsid w:val="006208E4"/>
    <w:rsid w:val="00620A74"/>
    <w:rsid w:val="00620B3B"/>
    <w:rsid w:val="00620D81"/>
    <w:rsid w:val="006211FE"/>
    <w:rsid w:val="00621541"/>
    <w:rsid w:val="006216DE"/>
    <w:rsid w:val="00621914"/>
    <w:rsid w:val="00621A5B"/>
    <w:rsid w:val="00621D58"/>
    <w:rsid w:val="00621E31"/>
    <w:rsid w:val="00621F0A"/>
    <w:rsid w:val="00621FB6"/>
    <w:rsid w:val="006221DB"/>
    <w:rsid w:val="0062222F"/>
    <w:rsid w:val="0062247B"/>
    <w:rsid w:val="00622593"/>
    <w:rsid w:val="006225CB"/>
    <w:rsid w:val="00622624"/>
    <w:rsid w:val="00623174"/>
    <w:rsid w:val="0062330F"/>
    <w:rsid w:val="00623674"/>
    <w:rsid w:val="00623827"/>
    <w:rsid w:val="00623851"/>
    <w:rsid w:val="006238E1"/>
    <w:rsid w:val="00623AD1"/>
    <w:rsid w:val="00623AE3"/>
    <w:rsid w:val="00623B8C"/>
    <w:rsid w:val="00623F2C"/>
    <w:rsid w:val="0062408D"/>
    <w:rsid w:val="0062423D"/>
    <w:rsid w:val="0062428A"/>
    <w:rsid w:val="00624371"/>
    <w:rsid w:val="00624674"/>
    <w:rsid w:val="00624CC9"/>
    <w:rsid w:val="00624EA9"/>
    <w:rsid w:val="00625EAE"/>
    <w:rsid w:val="006262BE"/>
    <w:rsid w:val="00626567"/>
    <w:rsid w:val="00626B37"/>
    <w:rsid w:val="00626CCC"/>
    <w:rsid w:val="0062734E"/>
    <w:rsid w:val="006273C5"/>
    <w:rsid w:val="00627562"/>
    <w:rsid w:val="00627610"/>
    <w:rsid w:val="0062775C"/>
    <w:rsid w:val="0062798A"/>
    <w:rsid w:val="006279FC"/>
    <w:rsid w:val="00627A3F"/>
    <w:rsid w:val="00627AB8"/>
    <w:rsid w:val="00627B00"/>
    <w:rsid w:val="00627B6C"/>
    <w:rsid w:val="00627C35"/>
    <w:rsid w:val="00627E36"/>
    <w:rsid w:val="006300EC"/>
    <w:rsid w:val="00630434"/>
    <w:rsid w:val="006307B1"/>
    <w:rsid w:val="0063084C"/>
    <w:rsid w:val="00630897"/>
    <w:rsid w:val="006309FD"/>
    <w:rsid w:val="00630A4B"/>
    <w:rsid w:val="00630BB5"/>
    <w:rsid w:val="00630BBC"/>
    <w:rsid w:val="00630FE1"/>
    <w:rsid w:val="00631141"/>
    <w:rsid w:val="00631177"/>
    <w:rsid w:val="00631335"/>
    <w:rsid w:val="00631858"/>
    <w:rsid w:val="0063186B"/>
    <w:rsid w:val="006318DE"/>
    <w:rsid w:val="00631D81"/>
    <w:rsid w:val="0063220C"/>
    <w:rsid w:val="00632D6F"/>
    <w:rsid w:val="00633191"/>
    <w:rsid w:val="00633424"/>
    <w:rsid w:val="00633817"/>
    <w:rsid w:val="00633B5E"/>
    <w:rsid w:val="00633FAB"/>
    <w:rsid w:val="0063403A"/>
    <w:rsid w:val="00634106"/>
    <w:rsid w:val="00634160"/>
    <w:rsid w:val="0063456F"/>
    <w:rsid w:val="0063457E"/>
    <w:rsid w:val="006345D8"/>
    <w:rsid w:val="006345EE"/>
    <w:rsid w:val="00634A3C"/>
    <w:rsid w:val="00634EA8"/>
    <w:rsid w:val="00635079"/>
    <w:rsid w:val="006353F2"/>
    <w:rsid w:val="0063542E"/>
    <w:rsid w:val="00635833"/>
    <w:rsid w:val="0063598D"/>
    <w:rsid w:val="00635DF5"/>
    <w:rsid w:val="00635E42"/>
    <w:rsid w:val="00635E4D"/>
    <w:rsid w:val="006361A8"/>
    <w:rsid w:val="006362AE"/>
    <w:rsid w:val="00636374"/>
    <w:rsid w:val="006363F6"/>
    <w:rsid w:val="006364A9"/>
    <w:rsid w:val="00636585"/>
    <w:rsid w:val="006368D0"/>
    <w:rsid w:val="00636A0C"/>
    <w:rsid w:val="00636D6E"/>
    <w:rsid w:val="00636DAC"/>
    <w:rsid w:val="0063759D"/>
    <w:rsid w:val="00637644"/>
    <w:rsid w:val="006377D7"/>
    <w:rsid w:val="006378DE"/>
    <w:rsid w:val="00637A1B"/>
    <w:rsid w:val="00637BF5"/>
    <w:rsid w:val="00637F51"/>
    <w:rsid w:val="0064000E"/>
    <w:rsid w:val="0064013C"/>
    <w:rsid w:val="006401C0"/>
    <w:rsid w:val="006404CB"/>
    <w:rsid w:val="00640778"/>
    <w:rsid w:val="00640851"/>
    <w:rsid w:val="00640856"/>
    <w:rsid w:val="00640927"/>
    <w:rsid w:val="00640B45"/>
    <w:rsid w:val="00640E60"/>
    <w:rsid w:val="00640EBD"/>
    <w:rsid w:val="0064164A"/>
    <w:rsid w:val="00641753"/>
    <w:rsid w:val="00641891"/>
    <w:rsid w:val="00641933"/>
    <w:rsid w:val="00641DB1"/>
    <w:rsid w:val="00641E31"/>
    <w:rsid w:val="00642467"/>
    <w:rsid w:val="006427C5"/>
    <w:rsid w:val="0064299A"/>
    <w:rsid w:val="00642B72"/>
    <w:rsid w:val="00642C22"/>
    <w:rsid w:val="00642E0A"/>
    <w:rsid w:val="00643346"/>
    <w:rsid w:val="006433E5"/>
    <w:rsid w:val="0064358B"/>
    <w:rsid w:val="0064382D"/>
    <w:rsid w:val="00643CB7"/>
    <w:rsid w:val="00643D01"/>
    <w:rsid w:val="00643D1D"/>
    <w:rsid w:val="00643D45"/>
    <w:rsid w:val="00644052"/>
    <w:rsid w:val="006445AB"/>
    <w:rsid w:val="00644A06"/>
    <w:rsid w:val="00644A8F"/>
    <w:rsid w:val="00644C2B"/>
    <w:rsid w:val="00644CFD"/>
    <w:rsid w:val="00644DF5"/>
    <w:rsid w:val="00644EB0"/>
    <w:rsid w:val="00644EF2"/>
    <w:rsid w:val="00644F08"/>
    <w:rsid w:val="00644F26"/>
    <w:rsid w:val="006451CA"/>
    <w:rsid w:val="0064568C"/>
    <w:rsid w:val="006456C9"/>
    <w:rsid w:val="00645774"/>
    <w:rsid w:val="006458A0"/>
    <w:rsid w:val="00645A62"/>
    <w:rsid w:val="006460F6"/>
    <w:rsid w:val="006466DA"/>
    <w:rsid w:val="00646AAD"/>
    <w:rsid w:val="0064732D"/>
    <w:rsid w:val="0064747D"/>
    <w:rsid w:val="006474E0"/>
    <w:rsid w:val="006475F9"/>
    <w:rsid w:val="00647607"/>
    <w:rsid w:val="00647794"/>
    <w:rsid w:val="006479EA"/>
    <w:rsid w:val="00647C48"/>
    <w:rsid w:val="00647C6C"/>
    <w:rsid w:val="00650811"/>
    <w:rsid w:val="006508C1"/>
    <w:rsid w:val="00650D98"/>
    <w:rsid w:val="00650E96"/>
    <w:rsid w:val="00650F8E"/>
    <w:rsid w:val="006511BC"/>
    <w:rsid w:val="0065139F"/>
    <w:rsid w:val="00651606"/>
    <w:rsid w:val="006517F1"/>
    <w:rsid w:val="00651D7A"/>
    <w:rsid w:val="00652069"/>
    <w:rsid w:val="006521CE"/>
    <w:rsid w:val="00652216"/>
    <w:rsid w:val="006522B6"/>
    <w:rsid w:val="006522BA"/>
    <w:rsid w:val="00652337"/>
    <w:rsid w:val="00652393"/>
    <w:rsid w:val="00652578"/>
    <w:rsid w:val="0065283A"/>
    <w:rsid w:val="0065293E"/>
    <w:rsid w:val="006529C4"/>
    <w:rsid w:val="00652A2D"/>
    <w:rsid w:val="00652D85"/>
    <w:rsid w:val="00652D95"/>
    <w:rsid w:val="00652F0E"/>
    <w:rsid w:val="00652F62"/>
    <w:rsid w:val="0065313F"/>
    <w:rsid w:val="00653502"/>
    <w:rsid w:val="006536A6"/>
    <w:rsid w:val="00653949"/>
    <w:rsid w:val="00653AFB"/>
    <w:rsid w:val="00653D79"/>
    <w:rsid w:val="00653F4A"/>
    <w:rsid w:val="00653FB4"/>
    <w:rsid w:val="0065407B"/>
    <w:rsid w:val="006540F0"/>
    <w:rsid w:val="00654153"/>
    <w:rsid w:val="00654548"/>
    <w:rsid w:val="00654698"/>
    <w:rsid w:val="00654795"/>
    <w:rsid w:val="00654BCE"/>
    <w:rsid w:val="00654D6D"/>
    <w:rsid w:val="00654E42"/>
    <w:rsid w:val="00654E71"/>
    <w:rsid w:val="00654E82"/>
    <w:rsid w:val="00655052"/>
    <w:rsid w:val="00655411"/>
    <w:rsid w:val="006557EA"/>
    <w:rsid w:val="00656409"/>
    <w:rsid w:val="0065641B"/>
    <w:rsid w:val="0065655F"/>
    <w:rsid w:val="0065664B"/>
    <w:rsid w:val="00656B17"/>
    <w:rsid w:val="00656CE4"/>
    <w:rsid w:val="00656E63"/>
    <w:rsid w:val="00656F56"/>
    <w:rsid w:val="006570E0"/>
    <w:rsid w:val="00657162"/>
    <w:rsid w:val="00657565"/>
    <w:rsid w:val="0065780F"/>
    <w:rsid w:val="00657DCB"/>
    <w:rsid w:val="00657DEC"/>
    <w:rsid w:val="00657F0D"/>
    <w:rsid w:val="00660546"/>
    <w:rsid w:val="00660743"/>
    <w:rsid w:val="006609CD"/>
    <w:rsid w:val="00660D66"/>
    <w:rsid w:val="00660D9E"/>
    <w:rsid w:val="0066108C"/>
    <w:rsid w:val="006612FE"/>
    <w:rsid w:val="00661485"/>
    <w:rsid w:val="00661BD7"/>
    <w:rsid w:val="00661E9E"/>
    <w:rsid w:val="00662149"/>
    <w:rsid w:val="006623CE"/>
    <w:rsid w:val="006626F2"/>
    <w:rsid w:val="00662A05"/>
    <w:rsid w:val="00662A84"/>
    <w:rsid w:val="00662C15"/>
    <w:rsid w:val="00662CE8"/>
    <w:rsid w:val="006631CE"/>
    <w:rsid w:val="006635BA"/>
    <w:rsid w:val="006635D1"/>
    <w:rsid w:val="006635F6"/>
    <w:rsid w:val="00663981"/>
    <w:rsid w:val="00663BBD"/>
    <w:rsid w:val="00663C10"/>
    <w:rsid w:val="00663C51"/>
    <w:rsid w:val="00664186"/>
    <w:rsid w:val="006642D9"/>
    <w:rsid w:val="00664AAB"/>
    <w:rsid w:val="00664C80"/>
    <w:rsid w:val="00664CB8"/>
    <w:rsid w:val="006650DF"/>
    <w:rsid w:val="00665992"/>
    <w:rsid w:val="006661C1"/>
    <w:rsid w:val="006663AF"/>
    <w:rsid w:val="006665DB"/>
    <w:rsid w:val="006668D7"/>
    <w:rsid w:val="00666A0B"/>
    <w:rsid w:val="00666C06"/>
    <w:rsid w:val="00666C1B"/>
    <w:rsid w:val="00666CFA"/>
    <w:rsid w:val="00666E53"/>
    <w:rsid w:val="00666F4C"/>
    <w:rsid w:val="00666FA9"/>
    <w:rsid w:val="00667172"/>
    <w:rsid w:val="00667191"/>
    <w:rsid w:val="00667356"/>
    <w:rsid w:val="0066761F"/>
    <w:rsid w:val="00667862"/>
    <w:rsid w:val="00667942"/>
    <w:rsid w:val="00667A6B"/>
    <w:rsid w:val="00667B2C"/>
    <w:rsid w:val="00670010"/>
    <w:rsid w:val="00670691"/>
    <w:rsid w:val="00670754"/>
    <w:rsid w:val="00670835"/>
    <w:rsid w:val="00670CBD"/>
    <w:rsid w:val="00671014"/>
    <w:rsid w:val="006713E8"/>
    <w:rsid w:val="00671679"/>
    <w:rsid w:val="0067191A"/>
    <w:rsid w:val="00671BD0"/>
    <w:rsid w:val="00671D63"/>
    <w:rsid w:val="00671E1C"/>
    <w:rsid w:val="00671F96"/>
    <w:rsid w:val="00672100"/>
    <w:rsid w:val="006721F9"/>
    <w:rsid w:val="00672961"/>
    <w:rsid w:val="00672CC4"/>
    <w:rsid w:val="00672FAB"/>
    <w:rsid w:val="006730FC"/>
    <w:rsid w:val="00673270"/>
    <w:rsid w:val="0067334A"/>
    <w:rsid w:val="0067348A"/>
    <w:rsid w:val="00673BA5"/>
    <w:rsid w:val="00673C51"/>
    <w:rsid w:val="00673DA1"/>
    <w:rsid w:val="006745DD"/>
    <w:rsid w:val="00674911"/>
    <w:rsid w:val="00674AF4"/>
    <w:rsid w:val="00674AFC"/>
    <w:rsid w:val="00674DCC"/>
    <w:rsid w:val="00674DFC"/>
    <w:rsid w:val="0067505C"/>
    <w:rsid w:val="00675087"/>
    <w:rsid w:val="0067526D"/>
    <w:rsid w:val="00675342"/>
    <w:rsid w:val="006756D7"/>
    <w:rsid w:val="006757D8"/>
    <w:rsid w:val="00675892"/>
    <w:rsid w:val="00675AD2"/>
    <w:rsid w:val="00676067"/>
    <w:rsid w:val="0067611D"/>
    <w:rsid w:val="00676D86"/>
    <w:rsid w:val="00676DB0"/>
    <w:rsid w:val="00676E45"/>
    <w:rsid w:val="006772C7"/>
    <w:rsid w:val="006778AD"/>
    <w:rsid w:val="006778CB"/>
    <w:rsid w:val="00677975"/>
    <w:rsid w:val="00677FA3"/>
    <w:rsid w:val="00680698"/>
    <w:rsid w:val="00680811"/>
    <w:rsid w:val="00680865"/>
    <w:rsid w:val="00680A19"/>
    <w:rsid w:val="00680B81"/>
    <w:rsid w:val="00680C56"/>
    <w:rsid w:val="00680C73"/>
    <w:rsid w:val="00680D50"/>
    <w:rsid w:val="00680DEB"/>
    <w:rsid w:val="00680E38"/>
    <w:rsid w:val="006810F1"/>
    <w:rsid w:val="00681681"/>
    <w:rsid w:val="0068177D"/>
    <w:rsid w:val="00681847"/>
    <w:rsid w:val="00681881"/>
    <w:rsid w:val="00681AC8"/>
    <w:rsid w:val="00681FB0"/>
    <w:rsid w:val="00682193"/>
    <w:rsid w:val="00682239"/>
    <w:rsid w:val="00682610"/>
    <w:rsid w:val="006827DE"/>
    <w:rsid w:val="006827F6"/>
    <w:rsid w:val="00682801"/>
    <w:rsid w:val="00682A38"/>
    <w:rsid w:val="00682DC6"/>
    <w:rsid w:val="0068314A"/>
    <w:rsid w:val="00683167"/>
    <w:rsid w:val="006831DC"/>
    <w:rsid w:val="0068323E"/>
    <w:rsid w:val="00683446"/>
    <w:rsid w:val="0068380C"/>
    <w:rsid w:val="00683A08"/>
    <w:rsid w:val="00683C68"/>
    <w:rsid w:val="00683DE7"/>
    <w:rsid w:val="00683FD9"/>
    <w:rsid w:val="00684312"/>
    <w:rsid w:val="0068456E"/>
    <w:rsid w:val="00684676"/>
    <w:rsid w:val="006846BD"/>
    <w:rsid w:val="00684741"/>
    <w:rsid w:val="00684A20"/>
    <w:rsid w:val="00684EA2"/>
    <w:rsid w:val="00685030"/>
    <w:rsid w:val="00685042"/>
    <w:rsid w:val="0068556F"/>
    <w:rsid w:val="00685607"/>
    <w:rsid w:val="00685A70"/>
    <w:rsid w:val="00686372"/>
    <w:rsid w:val="006864F4"/>
    <w:rsid w:val="0068660B"/>
    <w:rsid w:val="0068698F"/>
    <w:rsid w:val="00686A66"/>
    <w:rsid w:val="006872FB"/>
    <w:rsid w:val="0068737A"/>
    <w:rsid w:val="006873CF"/>
    <w:rsid w:val="0068788C"/>
    <w:rsid w:val="00687A25"/>
    <w:rsid w:val="00687A5A"/>
    <w:rsid w:val="00687AD8"/>
    <w:rsid w:val="00687D16"/>
    <w:rsid w:val="00687DAE"/>
    <w:rsid w:val="00690232"/>
    <w:rsid w:val="00690277"/>
    <w:rsid w:val="00690495"/>
    <w:rsid w:val="00690A03"/>
    <w:rsid w:val="00690FA6"/>
    <w:rsid w:val="00691332"/>
    <w:rsid w:val="00691542"/>
    <w:rsid w:val="0069155D"/>
    <w:rsid w:val="0069179F"/>
    <w:rsid w:val="00691905"/>
    <w:rsid w:val="00691C53"/>
    <w:rsid w:val="00691D75"/>
    <w:rsid w:val="00692012"/>
    <w:rsid w:val="00692088"/>
    <w:rsid w:val="00692234"/>
    <w:rsid w:val="006924B1"/>
    <w:rsid w:val="00692795"/>
    <w:rsid w:val="006927CF"/>
    <w:rsid w:val="006929D6"/>
    <w:rsid w:val="00692C0E"/>
    <w:rsid w:val="00693543"/>
    <w:rsid w:val="006935B7"/>
    <w:rsid w:val="00693767"/>
    <w:rsid w:val="00693954"/>
    <w:rsid w:val="00693E8A"/>
    <w:rsid w:val="00694039"/>
    <w:rsid w:val="00694203"/>
    <w:rsid w:val="0069421E"/>
    <w:rsid w:val="00694341"/>
    <w:rsid w:val="006945C8"/>
    <w:rsid w:val="006949E6"/>
    <w:rsid w:val="00694AE6"/>
    <w:rsid w:val="00694B37"/>
    <w:rsid w:val="00694D57"/>
    <w:rsid w:val="00694D9F"/>
    <w:rsid w:val="00694E77"/>
    <w:rsid w:val="006953AD"/>
    <w:rsid w:val="006954E6"/>
    <w:rsid w:val="0069560A"/>
    <w:rsid w:val="00695889"/>
    <w:rsid w:val="00695A38"/>
    <w:rsid w:val="00695BD5"/>
    <w:rsid w:val="00695DAE"/>
    <w:rsid w:val="00695F46"/>
    <w:rsid w:val="00696180"/>
    <w:rsid w:val="006962B7"/>
    <w:rsid w:val="006966E8"/>
    <w:rsid w:val="00696714"/>
    <w:rsid w:val="0069673A"/>
    <w:rsid w:val="00696A7C"/>
    <w:rsid w:val="00696BD1"/>
    <w:rsid w:val="00696C5F"/>
    <w:rsid w:val="00696CCF"/>
    <w:rsid w:val="00696EAD"/>
    <w:rsid w:val="006970C9"/>
    <w:rsid w:val="00697292"/>
    <w:rsid w:val="006974B0"/>
    <w:rsid w:val="00697536"/>
    <w:rsid w:val="00697702"/>
    <w:rsid w:val="00697956"/>
    <w:rsid w:val="00697AF2"/>
    <w:rsid w:val="00697BD3"/>
    <w:rsid w:val="00697BEC"/>
    <w:rsid w:val="00697C62"/>
    <w:rsid w:val="006A009B"/>
    <w:rsid w:val="006A023B"/>
    <w:rsid w:val="006A0589"/>
    <w:rsid w:val="006A062D"/>
    <w:rsid w:val="006A07B2"/>
    <w:rsid w:val="006A084E"/>
    <w:rsid w:val="006A0C02"/>
    <w:rsid w:val="006A0D3A"/>
    <w:rsid w:val="006A0D6A"/>
    <w:rsid w:val="006A136E"/>
    <w:rsid w:val="006A1460"/>
    <w:rsid w:val="006A1C2D"/>
    <w:rsid w:val="006A1CD5"/>
    <w:rsid w:val="006A1E0A"/>
    <w:rsid w:val="006A1E6B"/>
    <w:rsid w:val="006A1EC0"/>
    <w:rsid w:val="006A2201"/>
    <w:rsid w:val="006A2373"/>
    <w:rsid w:val="006A2486"/>
    <w:rsid w:val="006A25B0"/>
    <w:rsid w:val="006A2650"/>
    <w:rsid w:val="006A26CB"/>
    <w:rsid w:val="006A27A5"/>
    <w:rsid w:val="006A2B50"/>
    <w:rsid w:val="006A2B68"/>
    <w:rsid w:val="006A2C56"/>
    <w:rsid w:val="006A2C6C"/>
    <w:rsid w:val="006A3B38"/>
    <w:rsid w:val="006A3D4B"/>
    <w:rsid w:val="006A4159"/>
    <w:rsid w:val="006A46E1"/>
    <w:rsid w:val="006A484F"/>
    <w:rsid w:val="006A4CA8"/>
    <w:rsid w:val="006A515A"/>
    <w:rsid w:val="006A5549"/>
    <w:rsid w:val="006A5789"/>
    <w:rsid w:val="006A5A3B"/>
    <w:rsid w:val="006A5DAA"/>
    <w:rsid w:val="006A6123"/>
    <w:rsid w:val="006A644F"/>
    <w:rsid w:val="006A64CE"/>
    <w:rsid w:val="006A65C4"/>
    <w:rsid w:val="006A65C8"/>
    <w:rsid w:val="006A66A5"/>
    <w:rsid w:val="006A66AB"/>
    <w:rsid w:val="006A6791"/>
    <w:rsid w:val="006A67B6"/>
    <w:rsid w:val="006A6AF1"/>
    <w:rsid w:val="006A6CA1"/>
    <w:rsid w:val="006A708F"/>
    <w:rsid w:val="006A726F"/>
    <w:rsid w:val="006A72A1"/>
    <w:rsid w:val="006A7334"/>
    <w:rsid w:val="006A7537"/>
    <w:rsid w:val="006A76E7"/>
    <w:rsid w:val="006A7721"/>
    <w:rsid w:val="006B0170"/>
    <w:rsid w:val="006B065D"/>
    <w:rsid w:val="006B0686"/>
    <w:rsid w:val="006B074B"/>
    <w:rsid w:val="006B081B"/>
    <w:rsid w:val="006B0A57"/>
    <w:rsid w:val="006B0B57"/>
    <w:rsid w:val="006B0D4C"/>
    <w:rsid w:val="006B0DAA"/>
    <w:rsid w:val="006B16B3"/>
    <w:rsid w:val="006B1CD3"/>
    <w:rsid w:val="006B23DF"/>
    <w:rsid w:val="006B25D1"/>
    <w:rsid w:val="006B2A2C"/>
    <w:rsid w:val="006B2A6B"/>
    <w:rsid w:val="006B2A85"/>
    <w:rsid w:val="006B2D2A"/>
    <w:rsid w:val="006B39C9"/>
    <w:rsid w:val="006B39E9"/>
    <w:rsid w:val="006B3A5C"/>
    <w:rsid w:val="006B3AFB"/>
    <w:rsid w:val="006B3F3A"/>
    <w:rsid w:val="006B3F95"/>
    <w:rsid w:val="006B4033"/>
    <w:rsid w:val="006B425A"/>
    <w:rsid w:val="006B43BC"/>
    <w:rsid w:val="006B4B5D"/>
    <w:rsid w:val="006B4C5B"/>
    <w:rsid w:val="006B4F11"/>
    <w:rsid w:val="006B4F8C"/>
    <w:rsid w:val="006B50D4"/>
    <w:rsid w:val="006B5526"/>
    <w:rsid w:val="006B5940"/>
    <w:rsid w:val="006B59E8"/>
    <w:rsid w:val="006B5B4A"/>
    <w:rsid w:val="006B5E48"/>
    <w:rsid w:val="006B5EA9"/>
    <w:rsid w:val="006B5F90"/>
    <w:rsid w:val="006B64F1"/>
    <w:rsid w:val="006B6552"/>
    <w:rsid w:val="006B672F"/>
    <w:rsid w:val="006B687B"/>
    <w:rsid w:val="006B6A76"/>
    <w:rsid w:val="006B6AE8"/>
    <w:rsid w:val="006B6EEF"/>
    <w:rsid w:val="006B6F4E"/>
    <w:rsid w:val="006B6F83"/>
    <w:rsid w:val="006B7408"/>
    <w:rsid w:val="006B7585"/>
    <w:rsid w:val="006B76D1"/>
    <w:rsid w:val="006B76DB"/>
    <w:rsid w:val="006B7DA3"/>
    <w:rsid w:val="006B7E04"/>
    <w:rsid w:val="006C0940"/>
    <w:rsid w:val="006C0D52"/>
    <w:rsid w:val="006C0E39"/>
    <w:rsid w:val="006C0F43"/>
    <w:rsid w:val="006C0F75"/>
    <w:rsid w:val="006C111E"/>
    <w:rsid w:val="006C156C"/>
    <w:rsid w:val="006C16C1"/>
    <w:rsid w:val="006C16EC"/>
    <w:rsid w:val="006C1FE5"/>
    <w:rsid w:val="006C205B"/>
    <w:rsid w:val="006C20C4"/>
    <w:rsid w:val="006C23AD"/>
    <w:rsid w:val="006C2576"/>
    <w:rsid w:val="006C258F"/>
    <w:rsid w:val="006C25BB"/>
    <w:rsid w:val="006C26A8"/>
    <w:rsid w:val="006C2804"/>
    <w:rsid w:val="006C2B34"/>
    <w:rsid w:val="006C2EEB"/>
    <w:rsid w:val="006C2F02"/>
    <w:rsid w:val="006C2F1E"/>
    <w:rsid w:val="006C3044"/>
    <w:rsid w:val="006C3104"/>
    <w:rsid w:val="006C354D"/>
    <w:rsid w:val="006C35BE"/>
    <w:rsid w:val="006C3CA1"/>
    <w:rsid w:val="006C3CCF"/>
    <w:rsid w:val="006C3FF6"/>
    <w:rsid w:val="006C40F5"/>
    <w:rsid w:val="006C4147"/>
    <w:rsid w:val="006C4483"/>
    <w:rsid w:val="006C4507"/>
    <w:rsid w:val="006C4513"/>
    <w:rsid w:val="006C4708"/>
    <w:rsid w:val="006C48D3"/>
    <w:rsid w:val="006C4914"/>
    <w:rsid w:val="006C4A4C"/>
    <w:rsid w:val="006C4C7D"/>
    <w:rsid w:val="006C4FF7"/>
    <w:rsid w:val="006C50AD"/>
    <w:rsid w:val="006C515A"/>
    <w:rsid w:val="006C5270"/>
    <w:rsid w:val="006C533C"/>
    <w:rsid w:val="006C57C0"/>
    <w:rsid w:val="006C5A2C"/>
    <w:rsid w:val="006C5B69"/>
    <w:rsid w:val="006C626F"/>
    <w:rsid w:val="006C629E"/>
    <w:rsid w:val="006C62A9"/>
    <w:rsid w:val="006C6640"/>
    <w:rsid w:val="006C6E1E"/>
    <w:rsid w:val="006C7013"/>
    <w:rsid w:val="006C7439"/>
    <w:rsid w:val="006C7AD5"/>
    <w:rsid w:val="006C7E1A"/>
    <w:rsid w:val="006D027E"/>
    <w:rsid w:val="006D0598"/>
    <w:rsid w:val="006D07AA"/>
    <w:rsid w:val="006D07E5"/>
    <w:rsid w:val="006D0899"/>
    <w:rsid w:val="006D089E"/>
    <w:rsid w:val="006D0F5F"/>
    <w:rsid w:val="006D106A"/>
    <w:rsid w:val="006D122C"/>
    <w:rsid w:val="006D1305"/>
    <w:rsid w:val="006D13CA"/>
    <w:rsid w:val="006D1867"/>
    <w:rsid w:val="006D18C6"/>
    <w:rsid w:val="006D198E"/>
    <w:rsid w:val="006D1A07"/>
    <w:rsid w:val="006D1C4D"/>
    <w:rsid w:val="006D1ED5"/>
    <w:rsid w:val="006D1F9C"/>
    <w:rsid w:val="006D2156"/>
    <w:rsid w:val="006D2606"/>
    <w:rsid w:val="006D269E"/>
    <w:rsid w:val="006D2714"/>
    <w:rsid w:val="006D2988"/>
    <w:rsid w:val="006D29AF"/>
    <w:rsid w:val="006D2D47"/>
    <w:rsid w:val="006D33E3"/>
    <w:rsid w:val="006D3527"/>
    <w:rsid w:val="006D36FB"/>
    <w:rsid w:val="006D3773"/>
    <w:rsid w:val="006D37A8"/>
    <w:rsid w:val="006D37E3"/>
    <w:rsid w:val="006D3D46"/>
    <w:rsid w:val="006D3EAA"/>
    <w:rsid w:val="006D411A"/>
    <w:rsid w:val="006D41EC"/>
    <w:rsid w:val="006D4228"/>
    <w:rsid w:val="006D42FD"/>
    <w:rsid w:val="006D4594"/>
    <w:rsid w:val="006D475D"/>
    <w:rsid w:val="006D4C69"/>
    <w:rsid w:val="006D4D25"/>
    <w:rsid w:val="006D5463"/>
    <w:rsid w:val="006D5599"/>
    <w:rsid w:val="006D5888"/>
    <w:rsid w:val="006D5BC3"/>
    <w:rsid w:val="006D5C7B"/>
    <w:rsid w:val="006D5CF6"/>
    <w:rsid w:val="006D5F08"/>
    <w:rsid w:val="006D5F31"/>
    <w:rsid w:val="006D6378"/>
    <w:rsid w:val="006D653E"/>
    <w:rsid w:val="006D6773"/>
    <w:rsid w:val="006D6EA4"/>
    <w:rsid w:val="006D6F0C"/>
    <w:rsid w:val="006D6F4F"/>
    <w:rsid w:val="006D7525"/>
    <w:rsid w:val="006D77A3"/>
    <w:rsid w:val="006D7968"/>
    <w:rsid w:val="006D7AED"/>
    <w:rsid w:val="006D7EA1"/>
    <w:rsid w:val="006E0B31"/>
    <w:rsid w:val="006E0CDA"/>
    <w:rsid w:val="006E0CF1"/>
    <w:rsid w:val="006E0D31"/>
    <w:rsid w:val="006E10D2"/>
    <w:rsid w:val="006E189B"/>
    <w:rsid w:val="006E1E69"/>
    <w:rsid w:val="006E264C"/>
    <w:rsid w:val="006E27A7"/>
    <w:rsid w:val="006E3083"/>
    <w:rsid w:val="006E3504"/>
    <w:rsid w:val="006E3537"/>
    <w:rsid w:val="006E3701"/>
    <w:rsid w:val="006E3A9D"/>
    <w:rsid w:val="006E4315"/>
    <w:rsid w:val="006E43BC"/>
    <w:rsid w:val="006E453E"/>
    <w:rsid w:val="006E45E2"/>
    <w:rsid w:val="006E4662"/>
    <w:rsid w:val="006E4673"/>
    <w:rsid w:val="006E47CF"/>
    <w:rsid w:val="006E4B52"/>
    <w:rsid w:val="006E4CE7"/>
    <w:rsid w:val="006E4D54"/>
    <w:rsid w:val="006E5334"/>
    <w:rsid w:val="006E533A"/>
    <w:rsid w:val="006E5372"/>
    <w:rsid w:val="006E56D9"/>
    <w:rsid w:val="006E6081"/>
    <w:rsid w:val="006E629A"/>
    <w:rsid w:val="006E6695"/>
    <w:rsid w:val="006E6AE2"/>
    <w:rsid w:val="006E6BB6"/>
    <w:rsid w:val="006E6EE7"/>
    <w:rsid w:val="006E6FC5"/>
    <w:rsid w:val="006E7219"/>
    <w:rsid w:val="006E7607"/>
    <w:rsid w:val="006E7770"/>
    <w:rsid w:val="006E7980"/>
    <w:rsid w:val="006E7A90"/>
    <w:rsid w:val="006E7CE7"/>
    <w:rsid w:val="006E7E3E"/>
    <w:rsid w:val="006F0142"/>
    <w:rsid w:val="006F0588"/>
    <w:rsid w:val="006F069F"/>
    <w:rsid w:val="006F0992"/>
    <w:rsid w:val="006F1144"/>
    <w:rsid w:val="006F17EB"/>
    <w:rsid w:val="006F1A34"/>
    <w:rsid w:val="006F1B14"/>
    <w:rsid w:val="006F1BC1"/>
    <w:rsid w:val="006F1EAA"/>
    <w:rsid w:val="006F1F53"/>
    <w:rsid w:val="006F21C8"/>
    <w:rsid w:val="006F24E4"/>
    <w:rsid w:val="006F2D4E"/>
    <w:rsid w:val="006F310C"/>
    <w:rsid w:val="006F316E"/>
    <w:rsid w:val="006F319A"/>
    <w:rsid w:val="006F3334"/>
    <w:rsid w:val="006F3342"/>
    <w:rsid w:val="006F39FA"/>
    <w:rsid w:val="006F3A7C"/>
    <w:rsid w:val="006F3B0B"/>
    <w:rsid w:val="006F3D9C"/>
    <w:rsid w:val="006F3E1A"/>
    <w:rsid w:val="006F3FBF"/>
    <w:rsid w:val="006F4178"/>
    <w:rsid w:val="006F4429"/>
    <w:rsid w:val="006F4653"/>
    <w:rsid w:val="006F483A"/>
    <w:rsid w:val="006F4F4B"/>
    <w:rsid w:val="006F4F5A"/>
    <w:rsid w:val="006F547A"/>
    <w:rsid w:val="006F580B"/>
    <w:rsid w:val="006F5912"/>
    <w:rsid w:val="006F59CF"/>
    <w:rsid w:val="006F5C38"/>
    <w:rsid w:val="006F5DF1"/>
    <w:rsid w:val="006F616D"/>
    <w:rsid w:val="006F62BA"/>
    <w:rsid w:val="006F67E3"/>
    <w:rsid w:val="006F6925"/>
    <w:rsid w:val="006F6DC3"/>
    <w:rsid w:val="006F6F1F"/>
    <w:rsid w:val="006F73BA"/>
    <w:rsid w:val="006F75CA"/>
    <w:rsid w:val="006F75DC"/>
    <w:rsid w:val="006F776F"/>
    <w:rsid w:val="006F77E9"/>
    <w:rsid w:val="007003B5"/>
    <w:rsid w:val="00700528"/>
    <w:rsid w:val="007007ED"/>
    <w:rsid w:val="00700A92"/>
    <w:rsid w:val="00700DFA"/>
    <w:rsid w:val="00700F6A"/>
    <w:rsid w:val="00700FE1"/>
    <w:rsid w:val="007011B6"/>
    <w:rsid w:val="00701257"/>
    <w:rsid w:val="00701521"/>
    <w:rsid w:val="0070170C"/>
    <w:rsid w:val="00701CF9"/>
    <w:rsid w:val="00701D30"/>
    <w:rsid w:val="00701E12"/>
    <w:rsid w:val="00701E61"/>
    <w:rsid w:val="007021B4"/>
    <w:rsid w:val="00702C1D"/>
    <w:rsid w:val="00702C64"/>
    <w:rsid w:val="00702EE6"/>
    <w:rsid w:val="0070315B"/>
    <w:rsid w:val="007033AC"/>
    <w:rsid w:val="00703537"/>
    <w:rsid w:val="00703A7A"/>
    <w:rsid w:val="00703B7A"/>
    <w:rsid w:val="00703ECE"/>
    <w:rsid w:val="00703F2A"/>
    <w:rsid w:val="00704677"/>
    <w:rsid w:val="00704BA9"/>
    <w:rsid w:val="00704C30"/>
    <w:rsid w:val="00704F93"/>
    <w:rsid w:val="007050E4"/>
    <w:rsid w:val="00705118"/>
    <w:rsid w:val="00705877"/>
    <w:rsid w:val="00705AF5"/>
    <w:rsid w:val="00705BF9"/>
    <w:rsid w:val="00705F0F"/>
    <w:rsid w:val="00706041"/>
    <w:rsid w:val="007060D4"/>
    <w:rsid w:val="00706396"/>
    <w:rsid w:val="0070776E"/>
    <w:rsid w:val="007078B0"/>
    <w:rsid w:val="00707A35"/>
    <w:rsid w:val="00707BDD"/>
    <w:rsid w:val="00707CF5"/>
    <w:rsid w:val="00707E3F"/>
    <w:rsid w:val="00707ED2"/>
    <w:rsid w:val="00710102"/>
    <w:rsid w:val="007105D9"/>
    <w:rsid w:val="00710785"/>
    <w:rsid w:val="007107AE"/>
    <w:rsid w:val="007109FF"/>
    <w:rsid w:val="00710AB0"/>
    <w:rsid w:val="00710E8B"/>
    <w:rsid w:val="00710F76"/>
    <w:rsid w:val="00710F8A"/>
    <w:rsid w:val="007112CE"/>
    <w:rsid w:val="00711CDC"/>
    <w:rsid w:val="00711DC6"/>
    <w:rsid w:val="00712004"/>
    <w:rsid w:val="007122FF"/>
    <w:rsid w:val="00712436"/>
    <w:rsid w:val="007124D2"/>
    <w:rsid w:val="00712699"/>
    <w:rsid w:val="007127B9"/>
    <w:rsid w:val="007127FF"/>
    <w:rsid w:val="007128D7"/>
    <w:rsid w:val="00712A1C"/>
    <w:rsid w:val="00712DAE"/>
    <w:rsid w:val="00712DC4"/>
    <w:rsid w:val="007132F0"/>
    <w:rsid w:val="00713364"/>
    <w:rsid w:val="007133EE"/>
    <w:rsid w:val="00713578"/>
    <w:rsid w:val="00713783"/>
    <w:rsid w:val="007138C4"/>
    <w:rsid w:val="00713A37"/>
    <w:rsid w:val="00713DD6"/>
    <w:rsid w:val="00713EC8"/>
    <w:rsid w:val="007146AB"/>
    <w:rsid w:val="00714827"/>
    <w:rsid w:val="00714835"/>
    <w:rsid w:val="00714B04"/>
    <w:rsid w:val="00714D06"/>
    <w:rsid w:val="00715678"/>
    <w:rsid w:val="007158FC"/>
    <w:rsid w:val="00715ADD"/>
    <w:rsid w:val="00715AF9"/>
    <w:rsid w:val="00715C67"/>
    <w:rsid w:val="00716037"/>
    <w:rsid w:val="007160D9"/>
    <w:rsid w:val="007164D7"/>
    <w:rsid w:val="0071683C"/>
    <w:rsid w:val="00716950"/>
    <w:rsid w:val="00716B80"/>
    <w:rsid w:val="00716D5D"/>
    <w:rsid w:val="00716E58"/>
    <w:rsid w:val="00716EE2"/>
    <w:rsid w:val="007174D0"/>
    <w:rsid w:val="007179A8"/>
    <w:rsid w:val="00717A02"/>
    <w:rsid w:val="00717A14"/>
    <w:rsid w:val="00717D3D"/>
    <w:rsid w:val="00717DA8"/>
    <w:rsid w:val="00717DD6"/>
    <w:rsid w:val="00717F62"/>
    <w:rsid w:val="0072001C"/>
    <w:rsid w:val="00720160"/>
    <w:rsid w:val="007202A9"/>
    <w:rsid w:val="007207CF"/>
    <w:rsid w:val="00720829"/>
    <w:rsid w:val="007209AB"/>
    <w:rsid w:val="00720A73"/>
    <w:rsid w:val="00720B17"/>
    <w:rsid w:val="007210B9"/>
    <w:rsid w:val="0072122F"/>
    <w:rsid w:val="007213E8"/>
    <w:rsid w:val="007213ED"/>
    <w:rsid w:val="00721512"/>
    <w:rsid w:val="007216FC"/>
    <w:rsid w:val="00721707"/>
    <w:rsid w:val="00721712"/>
    <w:rsid w:val="00721A28"/>
    <w:rsid w:val="00721D4B"/>
    <w:rsid w:val="00721E80"/>
    <w:rsid w:val="007221A0"/>
    <w:rsid w:val="007225C7"/>
    <w:rsid w:val="007225D0"/>
    <w:rsid w:val="00722671"/>
    <w:rsid w:val="00722BF7"/>
    <w:rsid w:val="00722C36"/>
    <w:rsid w:val="00722C9C"/>
    <w:rsid w:val="00722F3E"/>
    <w:rsid w:val="00722F76"/>
    <w:rsid w:val="007230B7"/>
    <w:rsid w:val="00723347"/>
    <w:rsid w:val="007233CB"/>
    <w:rsid w:val="00723646"/>
    <w:rsid w:val="00723728"/>
    <w:rsid w:val="007237AD"/>
    <w:rsid w:val="00723813"/>
    <w:rsid w:val="007239F8"/>
    <w:rsid w:val="00723A39"/>
    <w:rsid w:val="00723A99"/>
    <w:rsid w:val="00723AA8"/>
    <w:rsid w:val="00723CE1"/>
    <w:rsid w:val="00723D1F"/>
    <w:rsid w:val="00723E50"/>
    <w:rsid w:val="0072457F"/>
    <w:rsid w:val="007245CE"/>
    <w:rsid w:val="007246FF"/>
    <w:rsid w:val="00724DE3"/>
    <w:rsid w:val="00725D90"/>
    <w:rsid w:val="00725F22"/>
    <w:rsid w:val="00725FCF"/>
    <w:rsid w:val="0072613E"/>
    <w:rsid w:val="00726233"/>
    <w:rsid w:val="00726306"/>
    <w:rsid w:val="007267B4"/>
    <w:rsid w:val="0072711A"/>
    <w:rsid w:val="00727739"/>
    <w:rsid w:val="007277CC"/>
    <w:rsid w:val="007277E8"/>
    <w:rsid w:val="00727B97"/>
    <w:rsid w:val="00730090"/>
    <w:rsid w:val="00730184"/>
    <w:rsid w:val="00730234"/>
    <w:rsid w:val="0073080B"/>
    <w:rsid w:val="0073098A"/>
    <w:rsid w:val="00730A0D"/>
    <w:rsid w:val="00730F4D"/>
    <w:rsid w:val="007310E5"/>
    <w:rsid w:val="00731486"/>
    <w:rsid w:val="007315BA"/>
    <w:rsid w:val="00731701"/>
    <w:rsid w:val="00731819"/>
    <w:rsid w:val="00731A04"/>
    <w:rsid w:val="00731B8E"/>
    <w:rsid w:val="00732061"/>
    <w:rsid w:val="0073277E"/>
    <w:rsid w:val="00732C9F"/>
    <w:rsid w:val="00732E1E"/>
    <w:rsid w:val="00733002"/>
    <w:rsid w:val="00733106"/>
    <w:rsid w:val="007332F5"/>
    <w:rsid w:val="0073366D"/>
    <w:rsid w:val="0073376F"/>
    <w:rsid w:val="007338BB"/>
    <w:rsid w:val="00733DA1"/>
    <w:rsid w:val="00733E23"/>
    <w:rsid w:val="00733EFB"/>
    <w:rsid w:val="007341A0"/>
    <w:rsid w:val="007341CC"/>
    <w:rsid w:val="007342A4"/>
    <w:rsid w:val="00734316"/>
    <w:rsid w:val="007345AB"/>
    <w:rsid w:val="007345E6"/>
    <w:rsid w:val="0073495E"/>
    <w:rsid w:val="00734ADE"/>
    <w:rsid w:val="00734CE2"/>
    <w:rsid w:val="0073507B"/>
    <w:rsid w:val="007350E5"/>
    <w:rsid w:val="0073514C"/>
    <w:rsid w:val="00735795"/>
    <w:rsid w:val="007358FB"/>
    <w:rsid w:val="007359C8"/>
    <w:rsid w:val="00735A37"/>
    <w:rsid w:val="00735BA5"/>
    <w:rsid w:val="00735BE3"/>
    <w:rsid w:val="00735D82"/>
    <w:rsid w:val="00735E39"/>
    <w:rsid w:val="00736283"/>
    <w:rsid w:val="0073637A"/>
    <w:rsid w:val="0073639D"/>
    <w:rsid w:val="00736469"/>
    <w:rsid w:val="00736631"/>
    <w:rsid w:val="0073689D"/>
    <w:rsid w:val="00736E3B"/>
    <w:rsid w:val="00736E91"/>
    <w:rsid w:val="00736ED2"/>
    <w:rsid w:val="007371B6"/>
    <w:rsid w:val="007372E4"/>
    <w:rsid w:val="00737405"/>
    <w:rsid w:val="007374A8"/>
    <w:rsid w:val="00737518"/>
    <w:rsid w:val="0073752A"/>
    <w:rsid w:val="00737704"/>
    <w:rsid w:val="0073796E"/>
    <w:rsid w:val="0073799A"/>
    <w:rsid w:val="00737B2A"/>
    <w:rsid w:val="0074021D"/>
    <w:rsid w:val="00740290"/>
    <w:rsid w:val="00740415"/>
    <w:rsid w:val="007406B8"/>
    <w:rsid w:val="0074091B"/>
    <w:rsid w:val="00740CB3"/>
    <w:rsid w:val="00740D12"/>
    <w:rsid w:val="00741096"/>
    <w:rsid w:val="0074135A"/>
    <w:rsid w:val="00741917"/>
    <w:rsid w:val="00741C64"/>
    <w:rsid w:val="00741D70"/>
    <w:rsid w:val="00741F02"/>
    <w:rsid w:val="00741F2C"/>
    <w:rsid w:val="00741F3F"/>
    <w:rsid w:val="007423BB"/>
    <w:rsid w:val="00742A55"/>
    <w:rsid w:val="00743306"/>
    <w:rsid w:val="0074369A"/>
    <w:rsid w:val="0074401B"/>
    <w:rsid w:val="007447C5"/>
    <w:rsid w:val="007447ED"/>
    <w:rsid w:val="00744BD5"/>
    <w:rsid w:val="0074502B"/>
    <w:rsid w:val="0074513C"/>
    <w:rsid w:val="007453BF"/>
    <w:rsid w:val="00746156"/>
    <w:rsid w:val="007461C2"/>
    <w:rsid w:val="007462A7"/>
    <w:rsid w:val="007463B8"/>
    <w:rsid w:val="00746AE8"/>
    <w:rsid w:val="007470A1"/>
    <w:rsid w:val="0074732A"/>
    <w:rsid w:val="007474A7"/>
    <w:rsid w:val="007474BA"/>
    <w:rsid w:val="007475FA"/>
    <w:rsid w:val="00747686"/>
    <w:rsid w:val="007476A5"/>
    <w:rsid w:val="00747AD5"/>
    <w:rsid w:val="00747D79"/>
    <w:rsid w:val="00750131"/>
    <w:rsid w:val="00750180"/>
    <w:rsid w:val="007508C6"/>
    <w:rsid w:val="007514C3"/>
    <w:rsid w:val="0075162F"/>
    <w:rsid w:val="00751A5D"/>
    <w:rsid w:val="00751F27"/>
    <w:rsid w:val="00752366"/>
    <w:rsid w:val="00752418"/>
    <w:rsid w:val="0075286B"/>
    <w:rsid w:val="00752C9C"/>
    <w:rsid w:val="00752D62"/>
    <w:rsid w:val="00753076"/>
    <w:rsid w:val="00753143"/>
    <w:rsid w:val="00753158"/>
    <w:rsid w:val="00753172"/>
    <w:rsid w:val="007535EB"/>
    <w:rsid w:val="007536D0"/>
    <w:rsid w:val="0075389F"/>
    <w:rsid w:val="00753A93"/>
    <w:rsid w:val="00753D76"/>
    <w:rsid w:val="00753E3B"/>
    <w:rsid w:val="00754170"/>
    <w:rsid w:val="0075436F"/>
    <w:rsid w:val="00754E70"/>
    <w:rsid w:val="00754EBF"/>
    <w:rsid w:val="00754EE6"/>
    <w:rsid w:val="00754F6C"/>
    <w:rsid w:val="0075511C"/>
    <w:rsid w:val="00755622"/>
    <w:rsid w:val="00755715"/>
    <w:rsid w:val="0075593C"/>
    <w:rsid w:val="00755997"/>
    <w:rsid w:val="00755A4F"/>
    <w:rsid w:val="00755B5B"/>
    <w:rsid w:val="00755D29"/>
    <w:rsid w:val="0075653D"/>
    <w:rsid w:val="007566EB"/>
    <w:rsid w:val="007567D9"/>
    <w:rsid w:val="00756892"/>
    <w:rsid w:val="00756A51"/>
    <w:rsid w:val="00756D03"/>
    <w:rsid w:val="00756D96"/>
    <w:rsid w:val="00757611"/>
    <w:rsid w:val="00757804"/>
    <w:rsid w:val="00757D9E"/>
    <w:rsid w:val="00757DE9"/>
    <w:rsid w:val="00757F22"/>
    <w:rsid w:val="0076029F"/>
    <w:rsid w:val="007605F3"/>
    <w:rsid w:val="00760AC7"/>
    <w:rsid w:val="00760EBD"/>
    <w:rsid w:val="007613B9"/>
    <w:rsid w:val="00761475"/>
    <w:rsid w:val="00761CB8"/>
    <w:rsid w:val="00761E11"/>
    <w:rsid w:val="00761F02"/>
    <w:rsid w:val="00762189"/>
    <w:rsid w:val="0076240D"/>
    <w:rsid w:val="007626C5"/>
    <w:rsid w:val="00762957"/>
    <w:rsid w:val="00762A63"/>
    <w:rsid w:val="00762C2A"/>
    <w:rsid w:val="00762C40"/>
    <w:rsid w:val="00762E10"/>
    <w:rsid w:val="0076318F"/>
    <w:rsid w:val="007637B9"/>
    <w:rsid w:val="007637EB"/>
    <w:rsid w:val="00763A35"/>
    <w:rsid w:val="00763BCC"/>
    <w:rsid w:val="00763CB2"/>
    <w:rsid w:val="007641DD"/>
    <w:rsid w:val="00764371"/>
    <w:rsid w:val="007643FA"/>
    <w:rsid w:val="007648B5"/>
    <w:rsid w:val="00764B49"/>
    <w:rsid w:val="00764EAF"/>
    <w:rsid w:val="00765059"/>
    <w:rsid w:val="0076537D"/>
    <w:rsid w:val="0076553B"/>
    <w:rsid w:val="007655E4"/>
    <w:rsid w:val="00765E78"/>
    <w:rsid w:val="007662B7"/>
    <w:rsid w:val="007662C5"/>
    <w:rsid w:val="00766588"/>
    <w:rsid w:val="007666D8"/>
    <w:rsid w:val="00766969"/>
    <w:rsid w:val="00766D85"/>
    <w:rsid w:val="007672CD"/>
    <w:rsid w:val="0076761C"/>
    <w:rsid w:val="00767983"/>
    <w:rsid w:val="00767997"/>
    <w:rsid w:val="00767B49"/>
    <w:rsid w:val="00767E70"/>
    <w:rsid w:val="00767FB2"/>
    <w:rsid w:val="00770790"/>
    <w:rsid w:val="00770ADA"/>
    <w:rsid w:val="00770D43"/>
    <w:rsid w:val="00770EB7"/>
    <w:rsid w:val="00771043"/>
    <w:rsid w:val="00771100"/>
    <w:rsid w:val="0077115F"/>
    <w:rsid w:val="0077143B"/>
    <w:rsid w:val="00771802"/>
    <w:rsid w:val="0077188B"/>
    <w:rsid w:val="00771DB7"/>
    <w:rsid w:val="00771E0F"/>
    <w:rsid w:val="00771E8C"/>
    <w:rsid w:val="00771F6E"/>
    <w:rsid w:val="0077220F"/>
    <w:rsid w:val="0077274A"/>
    <w:rsid w:val="00772C11"/>
    <w:rsid w:val="00772EB2"/>
    <w:rsid w:val="00773039"/>
    <w:rsid w:val="0077309F"/>
    <w:rsid w:val="0077333F"/>
    <w:rsid w:val="00773475"/>
    <w:rsid w:val="00773583"/>
    <w:rsid w:val="00773AD2"/>
    <w:rsid w:val="00773DB9"/>
    <w:rsid w:val="00773DDB"/>
    <w:rsid w:val="00774429"/>
    <w:rsid w:val="0077449B"/>
    <w:rsid w:val="007746AF"/>
    <w:rsid w:val="007747B7"/>
    <w:rsid w:val="00774BF1"/>
    <w:rsid w:val="00774C19"/>
    <w:rsid w:val="007750ED"/>
    <w:rsid w:val="00775B06"/>
    <w:rsid w:val="00775B86"/>
    <w:rsid w:val="00775DE8"/>
    <w:rsid w:val="00775E99"/>
    <w:rsid w:val="00776150"/>
    <w:rsid w:val="00776470"/>
    <w:rsid w:val="007766FE"/>
    <w:rsid w:val="0077688F"/>
    <w:rsid w:val="0077714E"/>
    <w:rsid w:val="007771B9"/>
    <w:rsid w:val="0077763A"/>
    <w:rsid w:val="007778E2"/>
    <w:rsid w:val="0077797D"/>
    <w:rsid w:val="00777DF5"/>
    <w:rsid w:val="007809AE"/>
    <w:rsid w:val="00780F2C"/>
    <w:rsid w:val="00780F77"/>
    <w:rsid w:val="0078104C"/>
    <w:rsid w:val="00781217"/>
    <w:rsid w:val="0078123F"/>
    <w:rsid w:val="007813D0"/>
    <w:rsid w:val="0078140F"/>
    <w:rsid w:val="007815CB"/>
    <w:rsid w:val="007819F6"/>
    <w:rsid w:val="00781BD6"/>
    <w:rsid w:val="00781FF5"/>
    <w:rsid w:val="0078235A"/>
    <w:rsid w:val="007824A9"/>
    <w:rsid w:val="0078259A"/>
    <w:rsid w:val="007827CD"/>
    <w:rsid w:val="00782981"/>
    <w:rsid w:val="00782E50"/>
    <w:rsid w:val="00783038"/>
    <w:rsid w:val="00783053"/>
    <w:rsid w:val="007834AC"/>
    <w:rsid w:val="00783817"/>
    <w:rsid w:val="00783E2B"/>
    <w:rsid w:val="00783F0F"/>
    <w:rsid w:val="007841C5"/>
    <w:rsid w:val="00784920"/>
    <w:rsid w:val="00784BAC"/>
    <w:rsid w:val="0078534F"/>
    <w:rsid w:val="007853D4"/>
    <w:rsid w:val="007853EA"/>
    <w:rsid w:val="007855AE"/>
    <w:rsid w:val="00785A29"/>
    <w:rsid w:val="00785D5F"/>
    <w:rsid w:val="00785F19"/>
    <w:rsid w:val="00785F45"/>
    <w:rsid w:val="0078603C"/>
    <w:rsid w:val="007860EC"/>
    <w:rsid w:val="00786403"/>
    <w:rsid w:val="007864BC"/>
    <w:rsid w:val="007864D3"/>
    <w:rsid w:val="007865A2"/>
    <w:rsid w:val="007866DF"/>
    <w:rsid w:val="00786828"/>
    <w:rsid w:val="007869C8"/>
    <w:rsid w:val="00786B2E"/>
    <w:rsid w:val="00787298"/>
    <w:rsid w:val="007872D8"/>
    <w:rsid w:val="0078751B"/>
    <w:rsid w:val="007875FA"/>
    <w:rsid w:val="007879B8"/>
    <w:rsid w:val="00787C30"/>
    <w:rsid w:val="00787CAC"/>
    <w:rsid w:val="00787D92"/>
    <w:rsid w:val="00787E32"/>
    <w:rsid w:val="00787E70"/>
    <w:rsid w:val="00787F57"/>
    <w:rsid w:val="00790241"/>
    <w:rsid w:val="007903D7"/>
    <w:rsid w:val="007908DB"/>
    <w:rsid w:val="00790A00"/>
    <w:rsid w:val="00790A65"/>
    <w:rsid w:val="00790B63"/>
    <w:rsid w:val="00790B65"/>
    <w:rsid w:val="00790B89"/>
    <w:rsid w:val="00790EE3"/>
    <w:rsid w:val="00791030"/>
    <w:rsid w:val="00791234"/>
    <w:rsid w:val="007913CD"/>
    <w:rsid w:val="00791467"/>
    <w:rsid w:val="0079181F"/>
    <w:rsid w:val="00791BA1"/>
    <w:rsid w:val="00791D4A"/>
    <w:rsid w:val="00792414"/>
    <w:rsid w:val="007925A6"/>
    <w:rsid w:val="00792686"/>
    <w:rsid w:val="007928BB"/>
    <w:rsid w:val="00792C25"/>
    <w:rsid w:val="00792E8D"/>
    <w:rsid w:val="00792FE6"/>
    <w:rsid w:val="00793412"/>
    <w:rsid w:val="00793469"/>
    <w:rsid w:val="00793B17"/>
    <w:rsid w:val="00793B5A"/>
    <w:rsid w:val="00793C2C"/>
    <w:rsid w:val="00794254"/>
    <w:rsid w:val="0079431D"/>
    <w:rsid w:val="007949D3"/>
    <w:rsid w:val="00794AA7"/>
    <w:rsid w:val="00795032"/>
    <w:rsid w:val="007951FF"/>
    <w:rsid w:val="007952FD"/>
    <w:rsid w:val="007957AD"/>
    <w:rsid w:val="00795A17"/>
    <w:rsid w:val="00795C2F"/>
    <w:rsid w:val="00795D68"/>
    <w:rsid w:val="00795DB9"/>
    <w:rsid w:val="00795E23"/>
    <w:rsid w:val="00795EA6"/>
    <w:rsid w:val="00796334"/>
    <w:rsid w:val="0079679E"/>
    <w:rsid w:val="00796955"/>
    <w:rsid w:val="007969C8"/>
    <w:rsid w:val="00796B1C"/>
    <w:rsid w:val="007970FD"/>
    <w:rsid w:val="00797139"/>
    <w:rsid w:val="007971C4"/>
    <w:rsid w:val="00797311"/>
    <w:rsid w:val="007973EE"/>
    <w:rsid w:val="007A02DD"/>
    <w:rsid w:val="007A0E55"/>
    <w:rsid w:val="007A0F29"/>
    <w:rsid w:val="007A16BC"/>
    <w:rsid w:val="007A19F8"/>
    <w:rsid w:val="007A1A9C"/>
    <w:rsid w:val="007A1CF6"/>
    <w:rsid w:val="007A1D3A"/>
    <w:rsid w:val="007A1F58"/>
    <w:rsid w:val="007A26E1"/>
    <w:rsid w:val="007A28A8"/>
    <w:rsid w:val="007A2951"/>
    <w:rsid w:val="007A2965"/>
    <w:rsid w:val="007A2B93"/>
    <w:rsid w:val="007A2C38"/>
    <w:rsid w:val="007A2C88"/>
    <w:rsid w:val="007A2CC9"/>
    <w:rsid w:val="007A2D02"/>
    <w:rsid w:val="007A2D0B"/>
    <w:rsid w:val="007A332A"/>
    <w:rsid w:val="007A3343"/>
    <w:rsid w:val="007A3938"/>
    <w:rsid w:val="007A3A81"/>
    <w:rsid w:val="007A3B72"/>
    <w:rsid w:val="007A3EE3"/>
    <w:rsid w:val="007A4AD5"/>
    <w:rsid w:val="007A4BC7"/>
    <w:rsid w:val="007A4C60"/>
    <w:rsid w:val="007A4D8F"/>
    <w:rsid w:val="007A4DEB"/>
    <w:rsid w:val="007A5198"/>
    <w:rsid w:val="007A5879"/>
    <w:rsid w:val="007A58C7"/>
    <w:rsid w:val="007A6281"/>
    <w:rsid w:val="007A6579"/>
    <w:rsid w:val="007A660B"/>
    <w:rsid w:val="007A69B3"/>
    <w:rsid w:val="007A6A94"/>
    <w:rsid w:val="007A6D48"/>
    <w:rsid w:val="007A6E41"/>
    <w:rsid w:val="007A6F36"/>
    <w:rsid w:val="007A7088"/>
    <w:rsid w:val="007A7644"/>
    <w:rsid w:val="007A7744"/>
    <w:rsid w:val="007A785D"/>
    <w:rsid w:val="007A7937"/>
    <w:rsid w:val="007A7A1E"/>
    <w:rsid w:val="007A7E4F"/>
    <w:rsid w:val="007A7EF0"/>
    <w:rsid w:val="007A7EFE"/>
    <w:rsid w:val="007B008F"/>
    <w:rsid w:val="007B0120"/>
    <w:rsid w:val="007B018B"/>
    <w:rsid w:val="007B027B"/>
    <w:rsid w:val="007B02D8"/>
    <w:rsid w:val="007B04BC"/>
    <w:rsid w:val="007B0640"/>
    <w:rsid w:val="007B085B"/>
    <w:rsid w:val="007B0913"/>
    <w:rsid w:val="007B0DFD"/>
    <w:rsid w:val="007B13BC"/>
    <w:rsid w:val="007B15B1"/>
    <w:rsid w:val="007B1636"/>
    <w:rsid w:val="007B164D"/>
    <w:rsid w:val="007B1807"/>
    <w:rsid w:val="007B1B9C"/>
    <w:rsid w:val="007B1D28"/>
    <w:rsid w:val="007B1D9B"/>
    <w:rsid w:val="007B1F41"/>
    <w:rsid w:val="007B2104"/>
    <w:rsid w:val="007B2379"/>
    <w:rsid w:val="007B244A"/>
    <w:rsid w:val="007B264A"/>
    <w:rsid w:val="007B26EC"/>
    <w:rsid w:val="007B2A63"/>
    <w:rsid w:val="007B2CC9"/>
    <w:rsid w:val="007B348B"/>
    <w:rsid w:val="007B3741"/>
    <w:rsid w:val="007B3959"/>
    <w:rsid w:val="007B3A34"/>
    <w:rsid w:val="007B409C"/>
    <w:rsid w:val="007B4219"/>
    <w:rsid w:val="007B46FA"/>
    <w:rsid w:val="007B4B1E"/>
    <w:rsid w:val="007B510A"/>
    <w:rsid w:val="007B5223"/>
    <w:rsid w:val="007B5331"/>
    <w:rsid w:val="007B5440"/>
    <w:rsid w:val="007B56C7"/>
    <w:rsid w:val="007B61B3"/>
    <w:rsid w:val="007B623D"/>
    <w:rsid w:val="007B66A8"/>
    <w:rsid w:val="007B678C"/>
    <w:rsid w:val="007B67AF"/>
    <w:rsid w:val="007B6842"/>
    <w:rsid w:val="007B68F2"/>
    <w:rsid w:val="007B6A43"/>
    <w:rsid w:val="007B7039"/>
    <w:rsid w:val="007B71B8"/>
    <w:rsid w:val="007B7578"/>
    <w:rsid w:val="007B7744"/>
    <w:rsid w:val="007B7C27"/>
    <w:rsid w:val="007C02D1"/>
    <w:rsid w:val="007C030D"/>
    <w:rsid w:val="007C04F6"/>
    <w:rsid w:val="007C0688"/>
    <w:rsid w:val="007C0D1B"/>
    <w:rsid w:val="007C0E2A"/>
    <w:rsid w:val="007C1327"/>
    <w:rsid w:val="007C1343"/>
    <w:rsid w:val="007C15AA"/>
    <w:rsid w:val="007C1870"/>
    <w:rsid w:val="007C1EBB"/>
    <w:rsid w:val="007C1ED7"/>
    <w:rsid w:val="007C2204"/>
    <w:rsid w:val="007C2250"/>
    <w:rsid w:val="007C27A5"/>
    <w:rsid w:val="007C2960"/>
    <w:rsid w:val="007C2E2C"/>
    <w:rsid w:val="007C2F88"/>
    <w:rsid w:val="007C31C4"/>
    <w:rsid w:val="007C3E8C"/>
    <w:rsid w:val="007C3F36"/>
    <w:rsid w:val="007C4221"/>
    <w:rsid w:val="007C422D"/>
    <w:rsid w:val="007C42EA"/>
    <w:rsid w:val="007C4711"/>
    <w:rsid w:val="007C4855"/>
    <w:rsid w:val="007C4B87"/>
    <w:rsid w:val="007C4DEC"/>
    <w:rsid w:val="007C4F1D"/>
    <w:rsid w:val="007C5386"/>
    <w:rsid w:val="007C547F"/>
    <w:rsid w:val="007C5513"/>
    <w:rsid w:val="007C56EC"/>
    <w:rsid w:val="007C5AF6"/>
    <w:rsid w:val="007C606F"/>
    <w:rsid w:val="007C6132"/>
    <w:rsid w:val="007C6216"/>
    <w:rsid w:val="007C634E"/>
    <w:rsid w:val="007C6904"/>
    <w:rsid w:val="007C6BC0"/>
    <w:rsid w:val="007C6F57"/>
    <w:rsid w:val="007C6FAA"/>
    <w:rsid w:val="007C7267"/>
    <w:rsid w:val="007C7518"/>
    <w:rsid w:val="007C7793"/>
    <w:rsid w:val="007C7901"/>
    <w:rsid w:val="007C7AA3"/>
    <w:rsid w:val="007C7F21"/>
    <w:rsid w:val="007D0494"/>
    <w:rsid w:val="007D05E9"/>
    <w:rsid w:val="007D06AE"/>
    <w:rsid w:val="007D07E0"/>
    <w:rsid w:val="007D09CC"/>
    <w:rsid w:val="007D0C0F"/>
    <w:rsid w:val="007D1299"/>
    <w:rsid w:val="007D1438"/>
    <w:rsid w:val="007D158F"/>
    <w:rsid w:val="007D164D"/>
    <w:rsid w:val="007D2161"/>
    <w:rsid w:val="007D2A08"/>
    <w:rsid w:val="007D2C9D"/>
    <w:rsid w:val="007D2ED3"/>
    <w:rsid w:val="007D30A2"/>
    <w:rsid w:val="007D3428"/>
    <w:rsid w:val="007D34A8"/>
    <w:rsid w:val="007D3508"/>
    <w:rsid w:val="007D3584"/>
    <w:rsid w:val="007D362B"/>
    <w:rsid w:val="007D3783"/>
    <w:rsid w:val="007D39C3"/>
    <w:rsid w:val="007D3BBE"/>
    <w:rsid w:val="007D4365"/>
    <w:rsid w:val="007D447E"/>
    <w:rsid w:val="007D46F5"/>
    <w:rsid w:val="007D4A42"/>
    <w:rsid w:val="007D4BAE"/>
    <w:rsid w:val="007D4FD7"/>
    <w:rsid w:val="007D50F4"/>
    <w:rsid w:val="007D556D"/>
    <w:rsid w:val="007D5632"/>
    <w:rsid w:val="007D5C54"/>
    <w:rsid w:val="007D5C7F"/>
    <w:rsid w:val="007D5F09"/>
    <w:rsid w:val="007D6708"/>
    <w:rsid w:val="007D67B7"/>
    <w:rsid w:val="007D67EC"/>
    <w:rsid w:val="007D68C3"/>
    <w:rsid w:val="007D6EB8"/>
    <w:rsid w:val="007D71FB"/>
    <w:rsid w:val="007D7484"/>
    <w:rsid w:val="007D7CC1"/>
    <w:rsid w:val="007D7E5A"/>
    <w:rsid w:val="007E004D"/>
    <w:rsid w:val="007E0AAF"/>
    <w:rsid w:val="007E0C52"/>
    <w:rsid w:val="007E0D70"/>
    <w:rsid w:val="007E0E11"/>
    <w:rsid w:val="007E0E95"/>
    <w:rsid w:val="007E0F67"/>
    <w:rsid w:val="007E114B"/>
    <w:rsid w:val="007E13C1"/>
    <w:rsid w:val="007E1468"/>
    <w:rsid w:val="007E16C3"/>
    <w:rsid w:val="007E1857"/>
    <w:rsid w:val="007E1C07"/>
    <w:rsid w:val="007E1CA3"/>
    <w:rsid w:val="007E1CC5"/>
    <w:rsid w:val="007E1DF5"/>
    <w:rsid w:val="007E2354"/>
    <w:rsid w:val="007E24E4"/>
    <w:rsid w:val="007E262B"/>
    <w:rsid w:val="007E26EE"/>
    <w:rsid w:val="007E2C93"/>
    <w:rsid w:val="007E3636"/>
    <w:rsid w:val="007E398F"/>
    <w:rsid w:val="007E3C01"/>
    <w:rsid w:val="007E3C47"/>
    <w:rsid w:val="007E3D11"/>
    <w:rsid w:val="007E475F"/>
    <w:rsid w:val="007E4A8C"/>
    <w:rsid w:val="007E4AAE"/>
    <w:rsid w:val="007E4AE7"/>
    <w:rsid w:val="007E4B52"/>
    <w:rsid w:val="007E523E"/>
    <w:rsid w:val="007E527A"/>
    <w:rsid w:val="007E53CC"/>
    <w:rsid w:val="007E548C"/>
    <w:rsid w:val="007E567B"/>
    <w:rsid w:val="007E5822"/>
    <w:rsid w:val="007E58CD"/>
    <w:rsid w:val="007E58FE"/>
    <w:rsid w:val="007E5982"/>
    <w:rsid w:val="007E5B22"/>
    <w:rsid w:val="007E6046"/>
    <w:rsid w:val="007E606E"/>
    <w:rsid w:val="007E64B9"/>
    <w:rsid w:val="007E65AD"/>
    <w:rsid w:val="007E67D2"/>
    <w:rsid w:val="007E68D0"/>
    <w:rsid w:val="007E6D06"/>
    <w:rsid w:val="007E7274"/>
    <w:rsid w:val="007E7F97"/>
    <w:rsid w:val="007F063A"/>
    <w:rsid w:val="007F0BE7"/>
    <w:rsid w:val="007F0C9A"/>
    <w:rsid w:val="007F0F7E"/>
    <w:rsid w:val="007F11D7"/>
    <w:rsid w:val="007F1756"/>
    <w:rsid w:val="007F1768"/>
    <w:rsid w:val="007F178C"/>
    <w:rsid w:val="007F17EA"/>
    <w:rsid w:val="007F1A33"/>
    <w:rsid w:val="007F1A9E"/>
    <w:rsid w:val="007F1D91"/>
    <w:rsid w:val="007F1E5E"/>
    <w:rsid w:val="007F256A"/>
    <w:rsid w:val="007F2D11"/>
    <w:rsid w:val="007F2D43"/>
    <w:rsid w:val="007F3259"/>
    <w:rsid w:val="007F3692"/>
    <w:rsid w:val="007F38EA"/>
    <w:rsid w:val="007F3A54"/>
    <w:rsid w:val="007F3FF1"/>
    <w:rsid w:val="007F428B"/>
    <w:rsid w:val="007F43C2"/>
    <w:rsid w:val="007F4677"/>
    <w:rsid w:val="007F46B3"/>
    <w:rsid w:val="007F4A0B"/>
    <w:rsid w:val="007F4B36"/>
    <w:rsid w:val="007F4D7D"/>
    <w:rsid w:val="007F5038"/>
    <w:rsid w:val="007F5635"/>
    <w:rsid w:val="007F5751"/>
    <w:rsid w:val="007F57E5"/>
    <w:rsid w:val="007F58A8"/>
    <w:rsid w:val="007F58C9"/>
    <w:rsid w:val="007F59B2"/>
    <w:rsid w:val="007F67A6"/>
    <w:rsid w:val="007F6819"/>
    <w:rsid w:val="007F6822"/>
    <w:rsid w:val="007F68D0"/>
    <w:rsid w:val="007F69DB"/>
    <w:rsid w:val="007F6C14"/>
    <w:rsid w:val="007F7017"/>
    <w:rsid w:val="007F716E"/>
    <w:rsid w:val="007F7473"/>
    <w:rsid w:val="007F7A46"/>
    <w:rsid w:val="007F7A72"/>
    <w:rsid w:val="007F7ACE"/>
    <w:rsid w:val="007F7D19"/>
    <w:rsid w:val="007F7E0A"/>
    <w:rsid w:val="00800051"/>
    <w:rsid w:val="0080052C"/>
    <w:rsid w:val="008005E7"/>
    <w:rsid w:val="008006CD"/>
    <w:rsid w:val="00801120"/>
    <w:rsid w:val="00801134"/>
    <w:rsid w:val="008011CD"/>
    <w:rsid w:val="008012D3"/>
    <w:rsid w:val="00801AAC"/>
    <w:rsid w:val="00801B61"/>
    <w:rsid w:val="00802025"/>
    <w:rsid w:val="00802098"/>
    <w:rsid w:val="008020B0"/>
    <w:rsid w:val="00802179"/>
    <w:rsid w:val="008024BC"/>
    <w:rsid w:val="00802C6F"/>
    <w:rsid w:val="008031DE"/>
    <w:rsid w:val="00803678"/>
    <w:rsid w:val="0080392C"/>
    <w:rsid w:val="00803994"/>
    <w:rsid w:val="00803F3C"/>
    <w:rsid w:val="0080428F"/>
    <w:rsid w:val="008045BF"/>
    <w:rsid w:val="00804A58"/>
    <w:rsid w:val="00804E33"/>
    <w:rsid w:val="00805391"/>
    <w:rsid w:val="008055A4"/>
    <w:rsid w:val="008057D3"/>
    <w:rsid w:val="008058E3"/>
    <w:rsid w:val="008059A7"/>
    <w:rsid w:val="00805CFB"/>
    <w:rsid w:val="00805DE9"/>
    <w:rsid w:val="00805F49"/>
    <w:rsid w:val="00806349"/>
    <w:rsid w:val="00806936"/>
    <w:rsid w:val="0080693B"/>
    <w:rsid w:val="00806969"/>
    <w:rsid w:val="00806A05"/>
    <w:rsid w:val="00806F21"/>
    <w:rsid w:val="00807001"/>
    <w:rsid w:val="00807273"/>
    <w:rsid w:val="008072C1"/>
    <w:rsid w:val="00807531"/>
    <w:rsid w:val="008075B7"/>
    <w:rsid w:val="008076BE"/>
    <w:rsid w:val="008076C9"/>
    <w:rsid w:val="008078AE"/>
    <w:rsid w:val="00807D28"/>
    <w:rsid w:val="00807DCD"/>
    <w:rsid w:val="0081015E"/>
    <w:rsid w:val="008105BA"/>
    <w:rsid w:val="00810608"/>
    <w:rsid w:val="008106AB"/>
    <w:rsid w:val="0081083D"/>
    <w:rsid w:val="00810BC7"/>
    <w:rsid w:val="00810E6C"/>
    <w:rsid w:val="00811307"/>
    <w:rsid w:val="00811411"/>
    <w:rsid w:val="00811453"/>
    <w:rsid w:val="00811D70"/>
    <w:rsid w:val="00811FE7"/>
    <w:rsid w:val="008120D6"/>
    <w:rsid w:val="00812471"/>
    <w:rsid w:val="00812707"/>
    <w:rsid w:val="00812E2C"/>
    <w:rsid w:val="00812E8B"/>
    <w:rsid w:val="00812ECA"/>
    <w:rsid w:val="008130BA"/>
    <w:rsid w:val="008130E5"/>
    <w:rsid w:val="008131E8"/>
    <w:rsid w:val="00813257"/>
    <w:rsid w:val="00813287"/>
    <w:rsid w:val="00813830"/>
    <w:rsid w:val="00813C83"/>
    <w:rsid w:val="00813F55"/>
    <w:rsid w:val="00813F75"/>
    <w:rsid w:val="0081401B"/>
    <w:rsid w:val="00814161"/>
    <w:rsid w:val="00814B12"/>
    <w:rsid w:val="00814C43"/>
    <w:rsid w:val="00815107"/>
    <w:rsid w:val="008155DA"/>
    <w:rsid w:val="00815706"/>
    <w:rsid w:val="00815717"/>
    <w:rsid w:val="00815830"/>
    <w:rsid w:val="00815855"/>
    <w:rsid w:val="00815A3B"/>
    <w:rsid w:val="00815A93"/>
    <w:rsid w:val="00815D83"/>
    <w:rsid w:val="0081619C"/>
    <w:rsid w:val="00816505"/>
    <w:rsid w:val="00816A5B"/>
    <w:rsid w:val="00816B2A"/>
    <w:rsid w:val="00816C1C"/>
    <w:rsid w:val="00817058"/>
    <w:rsid w:val="008173CB"/>
    <w:rsid w:val="0081782A"/>
    <w:rsid w:val="00817ACC"/>
    <w:rsid w:val="00817ADE"/>
    <w:rsid w:val="00817E47"/>
    <w:rsid w:val="0082038C"/>
    <w:rsid w:val="008204ED"/>
    <w:rsid w:val="00820812"/>
    <w:rsid w:val="0082088D"/>
    <w:rsid w:val="008208F5"/>
    <w:rsid w:val="00820AA5"/>
    <w:rsid w:val="00820D8E"/>
    <w:rsid w:val="00820E52"/>
    <w:rsid w:val="00821126"/>
    <w:rsid w:val="0082133C"/>
    <w:rsid w:val="00821409"/>
    <w:rsid w:val="00821652"/>
    <w:rsid w:val="0082217A"/>
    <w:rsid w:val="00822841"/>
    <w:rsid w:val="0082284A"/>
    <w:rsid w:val="00822AE0"/>
    <w:rsid w:val="00822BB8"/>
    <w:rsid w:val="00822CB8"/>
    <w:rsid w:val="00822FE6"/>
    <w:rsid w:val="00823C16"/>
    <w:rsid w:val="00823C70"/>
    <w:rsid w:val="00823DC0"/>
    <w:rsid w:val="00823F1F"/>
    <w:rsid w:val="0082418F"/>
    <w:rsid w:val="0082420C"/>
    <w:rsid w:val="00824260"/>
    <w:rsid w:val="00824319"/>
    <w:rsid w:val="00824683"/>
    <w:rsid w:val="008246C3"/>
    <w:rsid w:val="00824B61"/>
    <w:rsid w:val="00825033"/>
    <w:rsid w:val="0082509D"/>
    <w:rsid w:val="00825361"/>
    <w:rsid w:val="0082579C"/>
    <w:rsid w:val="008257A7"/>
    <w:rsid w:val="00825AB0"/>
    <w:rsid w:val="00826180"/>
    <w:rsid w:val="008262DF"/>
    <w:rsid w:val="00826689"/>
    <w:rsid w:val="00826711"/>
    <w:rsid w:val="00826783"/>
    <w:rsid w:val="008268D4"/>
    <w:rsid w:val="00826E51"/>
    <w:rsid w:val="00826F61"/>
    <w:rsid w:val="0082707E"/>
    <w:rsid w:val="008270FE"/>
    <w:rsid w:val="008276D4"/>
    <w:rsid w:val="0082778A"/>
    <w:rsid w:val="00827804"/>
    <w:rsid w:val="00827A31"/>
    <w:rsid w:val="00827F99"/>
    <w:rsid w:val="00830000"/>
    <w:rsid w:val="008300EE"/>
    <w:rsid w:val="00830590"/>
    <w:rsid w:val="00830988"/>
    <w:rsid w:val="0083099B"/>
    <w:rsid w:val="00830B64"/>
    <w:rsid w:val="00830E2C"/>
    <w:rsid w:val="00830F25"/>
    <w:rsid w:val="00830F57"/>
    <w:rsid w:val="008313D7"/>
    <w:rsid w:val="0083155B"/>
    <w:rsid w:val="00831701"/>
    <w:rsid w:val="0083188E"/>
    <w:rsid w:val="00831AD9"/>
    <w:rsid w:val="00831B50"/>
    <w:rsid w:val="00832005"/>
    <w:rsid w:val="008321CF"/>
    <w:rsid w:val="008323B0"/>
    <w:rsid w:val="008323EE"/>
    <w:rsid w:val="008324BE"/>
    <w:rsid w:val="00832566"/>
    <w:rsid w:val="00832A02"/>
    <w:rsid w:val="00832C1A"/>
    <w:rsid w:val="00832CE1"/>
    <w:rsid w:val="00832D41"/>
    <w:rsid w:val="00832E66"/>
    <w:rsid w:val="00832EE7"/>
    <w:rsid w:val="00833374"/>
    <w:rsid w:val="0083357D"/>
    <w:rsid w:val="00833587"/>
    <w:rsid w:val="00833ABA"/>
    <w:rsid w:val="00833B0A"/>
    <w:rsid w:val="00833B2E"/>
    <w:rsid w:val="00833C01"/>
    <w:rsid w:val="00833C7B"/>
    <w:rsid w:val="00833D4A"/>
    <w:rsid w:val="008347E2"/>
    <w:rsid w:val="00834C07"/>
    <w:rsid w:val="0083515B"/>
    <w:rsid w:val="00835224"/>
    <w:rsid w:val="00835239"/>
    <w:rsid w:val="0083529B"/>
    <w:rsid w:val="00835638"/>
    <w:rsid w:val="00835702"/>
    <w:rsid w:val="00835744"/>
    <w:rsid w:val="00835BEE"/>
    <w:rsid w:val="00835F75"/>
    <w:rsid w:val="0083620B"/>
    <w:rsid w:val="008362B2"/>
    <w:rsid w:val="008365EC"/>
    <w:rsid w:val="00836BC8"/>
    <w:rsid w:val="00836FEF"/>
    <w:rsid w:val="0083730B"/>
    <w:rsid w:val="008373A7"/>
    <w:rsid w:val="00837650"/>
    <w:rsid w:val="00837850"/>
    <w:rsid w:val="008378CF"/>
    <w:rsid w:val="00837BB8"/>
    <w:rsid w:val="00837ED0"/>
    <w:rsid w:val="00837F76"/>
    <w:rsid w:val="0084007E"/>
    <w:rsid w:val="00840100"/>
    <w:rsid w:val="00840121"/>
    <w:rsid w:val="008401EE"/>
    <w:rsid w:val="0084022D"/>
    <w:rsid w:val="008403FC"/>
    <w:rsid w:val="008407B0"/>
    <w:rsid w:val="0084092D"/>
    <w:rsid w:val="00840D65"/>
    <w:rsid w:val="00840E1C"/>
    <w:rsid w:val="00841377"/>
    <w:rsid w:val="00841A6A"/>
    <w:rsid w:val="00841F60"/>
    <w:rsid w:val="008420CE"/>
    <w:rsid w:val="00842425"/>
    <w:rsid w:val="0084259E"/>
    <w:rsid w:val="0084273E"/>
    <w:rsid w:val="00842F51"/>
    <w:rsid w:val="00843261"/>
    <w:rsid w:val="00843354"/>
    <w:rsid w:val="0084359A"/>
    <w:rsid w:val="008435B4"/>
    <w:rsid w:val="008437FA"/>
    <w:rsid w:val="008439DE"/>
    <w:rsid w:val="00843CA2"/>
    <w:rsid w:val="00843FF0"/>
    <w:rsid w:val="0084404D"/>
    <w:rsid w:val="00844085"/>
    <w:rsid w:val="008440FD"/>
    <w:rsid w:val="008449B5"/>
    <w:rsid w:val="00844BBD"/>
    <w:rsid w:val="00844E1A"/>
    <w:rsid w:val="00844F97"/>
    <w:rsid w:val="00844FE7"/>
    <w:rsid w:val="008451F4"/>
    <w:rsid w:val="008453AB"/>
    <w:rsid w:val="008453D3"/>
    <w:rsid w:val="00845C3E"/>
    <w:rsid w:val="00846016"/>
    <w:rsid w:val="008463EB"/>
    <w:rsid w:val="00846A77"/>
    <w:rsid w:val="00846EAB"/>
    <w:rsid w:val="00847074"/>
    <w:rsid w:val="00847350"/>
    <w:rsid w:val="00847A01"/>
    <w:rsid w:val="00847AD2"/>
    <w:rsid w:val="00847B43"/>
    <w:rsid w:val="00847D28"/>
    <w:rsid w:val="00847DE0"/>
    <w:rsid w:val="00847E43"/>
    <w:rsid w:val="00847E56"/>
    <w:rsid w:val="00847FF4"/>
    <w:rsid w:val="00850462"/>
    <w:rsid w:val="008504FB"/>
    <w:rsid w:val="0085062D"/>
    <w:rsid w:val="00850630"/>
    <w:rsid w:val="00850810"/>
    <w:rsid w:val="00850884"/>
    <w:rsid w:val="00850966"/>
    <w:rsid w:val="00850C22"/>
    <w:rsid w:val="00850F09"/>
    <w:rsid w:val="00850FAA"/>
    <w:rsid w:val="008514B6"/>
    <w:rsid w:val="00851737"/>
    <w:rsid w:val="00851AD3"/>
    <w:rsid w:val="00851E2C"/>
    <w:rsid w:val="00851E9B"/>
    <w:rsid w:val="00851F17"/>
    <w:rsid w:val="00851FC1"/>
    <w:rsid w:val="00852294"/>
    <w:rsid w:val="008522DC"/>
    <w:rsid w:val="00852746"/>
    <w:rsid w:val="00852D84"/>
    <w:rsid w:val="00852E6D"/>
    <w:rsid w:val="008532C1"/>
    <w:rsid w:val="008539AE"/>
    <w:rsid w:val="00853D65"/>
    <w:rsid w:val="008542F5"/>
    <w:rsid w:val="00854847"/>
    <w:rsid w:val="00854AD0"/>
    <w:rsid w:val="00854D54"/>
    <w:rsid w:val="00854FD5"/>
    <w:rsid w:val="00855044"/>
    <w:rsid w:val="00855220"/>
    <w:rsid w:val="0085531B"/>
    <w:rsid w:val="00855B61"/>
    <w:rsid w:val="00855C74"/>
    <w:rsid w:val="00855E90"/>
    <w:rsid w:val="0085606F"/>
    <w:rsid w:val="00856521"/>
    <w:rsid w:val="00856542"/>
    <w:rsid w:val="008568C3"/>
    <w:rsid w:val="00857774"/>
    <w:rsid w:val="00857B2F"/>
    <w:rsid w:val="00857CA7"/>
    <w:rsid w:val="00857E19"/>
    <w:rsid w:val="00857E5F"/>
    <w:rsid w:val="008600B6"/>
    <w:rsid w:val="008603CA"/>
    <w:rsid w:val="008606F2"/>
    <w:rsid w:val="008607BE"/>
    <w:rsid w:val="00861200"/>
    <w:rsid w:val="00861218"/>
    <w:rsid w:val="0086186A"/>
    <w:rsid w:val="00861B39"/>
    <w:rsid w:val="00861DCC"/>
    <w:rsid w:val="00861FA5"/>
    <w:rsid w:val="008620AA"/>
    <w:rsid w:val="00862158"/>
    <w:rsid w:val="00862580"/>
    <w:rsid w:val="00862593"/>
    <w:rsid w:val="008625A4"/>
    <w:rsid w:val="008625E1"/>
    <w:rsid w:val="008627CC"/>
    <w:rsid w:val="008628F8"/>
    <w:rsid w:val="008630BA"/>
    <w:rsid w:val="00863770"/>
    <w:rsid w:val="0086383C"/>
    <w:rsid w:val="0086386B"/>
    <w:rsid w:val="00863B5F"/>
    <w:rsid w:val="00863C9D"/>
    <w:rsid w:val="00863E3A"/>
    <w:rsid w:val="00863FE4"/>
    <w:rsid w:val="00864053"/>
    <w:rsid w:val="0086408F"/>
    <w:rsid w:val="00864653"/>
    <w:rsid w:val="00864AA6"/>
    <w:rsid w:val="00864BEC"/>
    <w:rsid w:val="00864D42"/>
    <w:rsid w:val="00864EF2"/>
    <w:rsid w:val="008656E0"/>
    <w:rsid w:val="00865ABC"/>
    <w:rsid w:val="00865D00"/>
    <w:rsid w:val="00865E0A"/>
    <w:rsid w:val="00865E1B"/>
    <w:rsid w:val="00865ED6"/>
    <w:rsid w:val="008661A3"/>
    <w:rsid w:val="008662ED"/>
    <w:rsid w:val="008669C8"/>
    <w:rsid w:val="00866B65"/>
    <w:rsid w:val="00866C0B"/>
    <w:rsid w:val="00866E3E"/>
    <w:rsid w:val="008670B6"/>
    <w:rsid w:val="00867311"/>
    <w:rsid w:val="00867478"/>
    <w:rsid w:val="00867BB6"/>
    <w:rsid w:val="00867BCD"/>
    <w:rsid w:val="00867F09"/>
    <w:rsid w:val="00870161"/>
    <w:rsid w:val="00870170"/>
    <w:rsid w:val="00870281"/>
    <w:rsid w:val="008704BE"/>
    <w:rsid w:val="008706AC"/>
    <w:rsid w:val="00870B2A"/>
    <w:rsid w:val="00870C10"/>
    <w:rsid w:val="00870DD0"/>
    <w:rsid w:val="008712BD"/>
    <w:rsid w:val="008714C3"/>
    <w:rsid w:val="008715DF"/>
    <w:rsid w:val="008717C3"/>
    <w:rsid w:val="0087186A"/>
    <w:rsid w:val="00871BC1"/>
    <w:rsid w:val="00871E96"/>
    <w:rsid w:val="00872363"/>
    <w:rsid w:val="0087250B"/>
    <w:rsid w:val="0087269F"/>
    <w:rsid w:val="008727FC"/>
    <w:rsid w:val="0087280E"/>
    <w:rsid w:val="00872F31"/>
    <w:rsid w:val="008730AA"/>
    <w:rsid w:val="00873112"/>
    <w:rsid w:val="008731D8"/>
    <w:rsid w:val="008733FB"/>
    <w:rsid w:val="008735C1"/>
    <w:rsid w:val="00873CC4"/>
    <w:rsid w:val="008741B4"/>
    <w:rsid w:val="00874AAD"/>
    <w:rsid w:val="008750A9"/>
    <w:rsid w:val="0087511A"/>
    <w:rsid w:val="008752A6"/>
    <w:rsid w:val="00875609"/>
    <w:rsid w:val="00875780"/>
    <w:rsid w:val="00875A95"/>
    <w:rsid w:val="00875B34"/>
    <w:rsid w:val="00875CEE"/>
    <w:rsid w:val="00876125"/>
    <w:rsid w:val="008761E4"/>
    <w:rsid w:val="008763CC"/>
    <w:rsid w:val="008763D6"/>
    <w:rsid w:val="008763D8"/>
    <w:rsid w:val="008765CE"/>
    <w:rsid w:val="0087675B"/>
    <w:rsid w:val="00876984"/>
    <w:rsid w:val="00877152"/>
    <w:rsid w:val="0087725A"/>
    <w:rsid w:val="008774D3"/>
    <w:rsid w:val="0087775F"/>
    <w:rsid w:val="00877B64"/>
    <w:rsid w:val="00877B87"/>
    <w:rsid w:val="00877F47"/>
    <w:rsid w:val="00880076"/>
    <w:rsid w:val="008801CA"/>
    <w:rsid w:val="00880338"/>
    <w:rsid w:val="00880980"/>
    <w:rsid w:val="00880A4D"/>
    <w:rsid w:val="00880CA5"/>
    <w:rsid w:val="00880CE2"/>
    <w:rsid w:val="00880D58"/>
    <w:rsid w:val="008811C6"/>
    <w:rsid w:val="008811E5"/>
    <w:rsid w:val="00881201"/>
    <w:rsid w:val="008814D6"/>
    <w:rsid w:val="0088150A"/>
    <w:rsid w:val="00881564"/>
    <w:rsid w:val="00881663"/>
    <w:rsid w:val="00881791"/>
    <w:rsid w:val="008817DC"/>
    <w:rsid w:val="00881B1D"/>
    <w:rsid w:val="00881C4A"/>
    <w:rsid w:val="00881D11"/>
    <w:rsid w:val="00881FC3"/>
    <w:rsid w:val="00882096"/>
    <w:rsid w:val="0088252D"/>
    <w:rsid w:val="00882A5F"/>
    <w:rsid w:val="00882A7C"/>
    <w:rsid w:val="00882F33"/>
    <w:rsid w:val="0088315F"/>
    <w:rsid w:val="008831F1"/>
    <w:rsid w:val="008832AA"/>
    <w:rsid w:val="0088377A"/>
    <w:rsid w:val="0088387F"/>
    <w:rsid w:val="008838BD"/>
    <w:rsid w:val="00883B70"/>
    <w:rsid w:val="008840D5"/>
    <w:rsid w:val="008841EC"/>
    <w:rsid w:val="00884404"/>
    <w:rsid w:val="00884448"/>
    <w:rsid w:val="00884531"/>
    <w:rsid w:val="0088496C"/>
    <w:rsid w:val="00884B4F"/>
    <w:rsid w:val="00884C7E"/>
    <w:rsid w:val="0088529F"/>
    <w:rsid w:val="00885780"/>
    <w:rsid w:val="00885863"/>
    <w:rsid w:val="00885AEF"/>
    <w:rsid w:val="00885B0D"/>
    <w:rsid w:val="00885D7A"/>
    <w:rsid w:val="00885F5B"/>
    <w:rsid w:val="0088613A"/>
    <w:rsid w:val="00886238"/>
    <w:rsid w:val="00886400"/>
    <w:rsid w:val="00886535"/>
    <w:rsid w:val="00886643"/>
    <w:rsid w:val="0088679E"/>
    <w:rsid w:val="00886810"/>
    <w:rsid w:val="0088686A"/>
    <w:rsid w:val="008869A9"/>
    <w:rsid w:val="00886C56"/>
    <w:rsid w:val="00886EA4"/>
    <w:rsid w:val="00886F34"/>
    <w:rsid w:val="00887070"/>
    <w:rsid w:val="008870A5"/>
    <w:rsid w:val="008870E1"/>
    <w:rsid w:val="008872C6"/>
    <w:rsid w:val="00887438"/>
    <w:rsid w:val="00887636"/>
    <w:rsid w:val="00887CC4"/>
    <w:rsid w:val="00887EB5"/>
    <w:rsid w:val="0089001B"/>
    <w:rsid w:val="00890094"/>
    <w:rsid w:val="00890289"/>
    <w:rsid w:val="008905A0"/>
    <w:rsid w:val="00890B73"/>
    <w:rsid w:val="00890DCD"/>
    <w:rsid w:val="00891010"/>
    <w:rsid w:val="008910E8"/>
    <w:rsid w:val="00891194"/>
    <w:rsid w:val="008911DC"/>
    <w:rsid w:val="008912DD"/>
    <w:rsid w:val="008913D3"/>
    <w:rsid w:val="00891434"/>
    <w:rsid w:val="00891B37"/>
    <w:rsid w:val="00891C79"/>
    <w:rsid w:val="00891DE9"/>
    <w:rsid w:val="00891E53"/>
    <w:rsid w:val="00891FD7"/>
    <w:rsid w:val="00892022"/>
    <w:rsid w:val="0089209C"/>
    <w:rsid w:val="00892186"/>
    <w:rsid w:val="00892640"/>
    <w:rsid w:val="008926EB"/>
    <w:rsid w:val="00892E50"/>
    <w:rsid w:val="00893132"/>
    <w:rsid w:val="008932A1"/>
    <w:rsid w:val="00893391"/>
    <w:rsid w:val="00893467"/>
    <w:rsid w:val="0089361D"/>
    <w:rsid w:val="00893A5B"/>
    <w:rsid w:val="00893A7F"/>
    <w:rsid w:val="00893B19"/>
    <w:rsid w:val="00893BEC"/>
    <w:rsid w:val="00893D54"/>
    <w:rsid w:val="00893D60"/>
    <w:rsid w:val="008940C2"/>
    <w:rsid w:val="008946D9"/>
    <w:rsid w:val="00894808"/>
    <w:rsid w:val="00894A45"/>
    <w:rsid w:val="00894B88"/>
    <w:rsid w:val="00895029"/>
    <w:rsid w:val="00895173"/>
    <w:rsid w:val="0089524D"/>
    <w:rsid w:val="00895453"/>
    <w:rsid w:val="00895634"/>
    <w:rsid w:val="0089586D"/>
    <w:rsid w:val="00895AC1"/>
    <w:rsid w:val="00895E03"/>
    <w:rsid w:val="008960CF"/>
    <w:rsid w:val="00896344"/>
    <w:rsid w:val="00896513"/>
    <w:rsid w:val="0089669F"/>
    <w:rsid w:val="00896A9A"/>
    <w:rsid w:val="00896B30"/>
    <w:rsid w:val="00897023"/>
    <w:rsid w:val="00897532"/>
    <w:rsid w:val="00897885"/>
    <w:rsid w:val="00897991"/>
    <w:rsid w:val="00897B73"/>
    <w:rsid w:val="00897EEA"/>
    <w:rsid w:val="008A04EB"/>
    <w:rsid w:val="008A0617"/>
    <w:rsid w:val="008A063B"/>
    <w:rsid w:val="008A0A68"/>
    <w:rsid w:val="008A0A9A"/>
    <w:rsid w:val="008A0EC0"/>
    <w:rsid w:val="008A10B9"/>
    <w:rsid w:val="008A1165"/>
    <w:rsid w:val="008A11B2"/>
    <w:rsid w:val="008A1699"/>
    <w:rsid w:val="008A18A8"/>
    <w:rsid w:val="008A18AF"/>
    <w:rsid w:val="008A18C3"/>
    <w:rsid w:val="008A1953"/>
    <w:rsid w:val="008A1D0C"/>
    <w:rsid w:val="008A21F6"/>
    <w:rsid w:val="008A24CF"/>
    <w:rsid w:val="008A289C"/>
    <w:rsid w:val="008A29CC"/>
    <w:rsid w:val="008A2A9E"/>
    <w:rsid w:val="008A2BAF"/>
    <w:rsid w:val="008A2C08"/>
    <w:rsid w:val="008A2D61"/>
    <w:rsid w:val="008A2FF3"/>
    <w:rsid w:val="008A32F6"/>
    <w:rsid w:val="008A376E"/>
    <w:rsid w:val="008A37DD"/>
    <w:rsid w:val="008A3EE6"/>
    <w:rsid w:val="008A4161"/>
    <w:rsid w:val="008A4271"/>
    <w:rsid w:val="008A4680"/>
    <w:rsid w:val="008A46DB"/>
    <w:rsid w:val="008A49EB"/>
    <w:rsid w:val="008A4CD2"/>
    <w:rsid w:val="008A4D79"/>
    <w:rsid w:val="008A575A"/>
    <w:rsid w:val="008A5824"/>
    <w:rsid w:val="008A5991"/>
    <w:rsid w:val="008A59D9"/>
    <w:rsid w:val="008A5A4B"/>
    <w:rsid w:val="008A5A9E"/>
    <w:rsid w:val="008A5C7F"/>
    <w:rsid w:val="008A5E43"/>
    <w:rsid w:val="008A5F4F"/>
    <w:rsid w:val="008A61BA"/>
    <w:rsid w:val="008A62B6"/>
    <w:rsid w:val="008A63DF"/>
    <w:rsid w:val="008A666B"/>
    <w:rsid w:val="008A687A"/>
    <w:rsid w:val="008A6C3B"/>
    <w:rsid w:val="008A71CE"/>
    <w:rsid w:val="008A7397"/>
    <w:rsid w:val="008A7ACF"/>
    <w:rsid w:val="008A7DC9"/>
    <w:rsid w:val="008A7FF9"/>
    <w:rsid w:val="008B09B3"/>
    <w:rsid w:val="008B0AAD"/>
    <w:rsid w:val="008B0BCE"/>
    <w:rsid w:val="008B0BD0"/>
    <w:rsid w:val="008B0D6B"/>
    <w:rsid w:val="008B11F8"/>
    <w:rsid w:val="008B1449"/>
    <w:rsid w:val="008B14E2"/>
    <w:rsid w:val="008B1891"/>
    <w:rsid w:val="008B1A50"/>
    <w:rsid w:val="008B1C20"/>
    <w:rsid w:val="008B1C2B"/>
    <w:rsid w:val="008B1D89"/>
    <w:rsid w:val="008B1DE0"/>
    <w:rsid w:val="008B20D7"/>
    <w:rsid w:val="008B210E"/>
    <w:rsid w:val="008B22E0"/>
    <w:rsid w:val="008B242E"/>
    <w:rsid w:val="008B273D"/>
    <w:rsid w:val="008B2784"/>
    <w:rsid w:val="008B281E"/>
    <w:rsid w:val="008B2864"/>
    <w:rsid w:val="008B29B2"/>
    <w:rsid w:val="008B29F7"/>
    <w:rsid w:val="008B2A61"/>
    <w:rsid w:val="008B2FE4"/>
    <w:rsid w:val="008B324C"/>
    <w:rsid w:val="008B3271"/>
    <w:rsid w:val="008B36C1"/>
    <w:rsid w:val="008B379B"/>
    <w:rsid w:val="008B3D26"/>
    <w:rsid w:val="008B3DD1"/>
    <w:rsid w:val="008B400C"/>
    <w:rsid w:val="008B406C"/>
    <w:rsid w:val="008B4287"/>
    <w:rsid w:val="008B4356"/>
    <w:rsid w:val="008B456C"/>
    <w:rsid w:val="008B4578"/>
    <w:rsid w:val="008B491F"/>
    <w:rsid w:val="008B4A91"/>
    <w:rsid w:val="008B4CD9"/>
    <w:rsid w:val="008B4DC9"/>
    <w:rsid w:val="008B4DCB"/>
    <w:rsid w:val="008B4FDF"/>
    <w:rsid w:val="008B52D1"/>
    <w:rsid w:val="008B533B"/>
    <w:rsid w:val="008B5983"/>
    <w:rsid w:val="008B5AEC"/>
    <w:rsid w:val="008B5B31"/>
    <w:rsid w:val="008B5E6B"/>
    <w:rsid w:val="008B63DC"/>
    <w:rsid w:val="008B64B5"/>
    <w:rsid w:val="008B66A8"/>
    <w:rsid w:val="008B6943"/>
    <w:rsid w:val="008B69AE"/>
    <w:rsid w:val="008B6A9B"/>
    <w:rsid w:val="008B6BF7"/>
    <w:rsid w:val="008B6CD7"/>
    <w:rsid w:val="008B6E5C"/>
    <w:rsid w:val="008B73C4"/>
    <w:rsid w:val="008B754B"/>
    <w:rsid w:val="008B76F4"/>
    <w:rsid w:val="008B7B0C"/>
    <w:rsid w:val="008B7BA8"/>
    <w:rsid w:val="008B7CFA"/>
    <w:rsid w:val="008C007C"/>
    <w:rsid w:val="008C0274"/>
    <w:rsid w:val="008C0663"/>
    <w:rsid w:val="008C0702"/>
    <w:rsid w:val="008C07C9"/>
    <w:rsid w:val="008C0A40"/>
    <w:rsid w:val="008C0ADE"/>
    <w:rsid w:val="008C0E40"/>
    <w:rsid w:val="008C0FC9"/>
    <w:rsid w:val="008C0FCE"/>
    <w:rsid w:val="008C121F"/>
    <w:rsid w:val="008C123F"/>
    <w:rsid w:val="008C1560"/>
    <w:rsid w:val="008C1AF9"/>
    <w:rsid w:val="008C1D9E"/>
    <w:rsid w:val="008C22D0"/>
    <w:rsid w:val="008C250A"/>
    <w:rsid w:val="008C2611"/>
    <w:rsid w:val="008C28AF"/>
    <w:rsid w:val="008C28DC"/>
    <w:rsid w:val="008C2B8D"/>
    <w:rsid w:val="008C2DFA"/>
    <w:rsid w:val="008C2DFC"/>
    <w:rsid w:val="008C2FD6"/>
    <w:rsid w:val="008C2FFC"/>
    <w:rsid w:val="008C323A"/>
    <w:rsid w:val="008C344F"/>
    <w:rsid w:val="008C3934"/>
    <w:rsid w:val="008C3D72"/>
    <w:rsid w:val="008C4125"/>
    <w:rsid w:val="008C428C"/>
    <w:rsid w:val="008C44EF"/>
    <w:rsid w:val="008C44FC"/>
    <w:rsid w:val="008C464C"/>
    <w:rsid w:val="008C4C42"/>
    <w:rsid w:val="008C4EA1"/>
    <w:rsid w:val="008C5965"/>
    <w:rsid w:val="008C6083"/>
    <w:rsid w:val="008C623E"/>
    <w:rsid w:val="008C65D2"/>
    <w:rsid w:val="008C6C08"/>
    <w:rsid w:val="008C6C15"/>
    <w:rsid w:val="008C6EF6"/>
    <w:rsid w:val="008C6F7D"/>
    <w:rsid w:val="008C72F0"/>
    <w:rsid w:val="008C79C5"/>
    <w:rsid w:val="008C7D04"/>
    <w:rsid w:val="008D0320"/>
    <w:rsid w:val="008D061D"/>
    <w:rsid w:val="008D07DD"/>
    <w:rsid w:val="008D0B1E"/>
    <w:rsid w:val="008D0BF2"/>
    <w:rsid w:val="008D0CDD"/>
    <w:rsid w:val="008D1026"/>
    <w:rsid w:val="008D1184"/>
    <w:rsid w:val="008D142C"/>
    <w:rsid w:val="008D14A1"/>
    <w:rsid w:val="008D150E"/>
    <w:rsid w:val="008D1B36"/>
    <w:rsid w:val="008D1E14"/>
    <w:rsid w:val="008D1EB7"/>
    <w:rsid w:val="008D1EE8"/>
    <w:rsid w:val="008D1F27"/>
    <w:rsid w:val="008D2293"/>
    <w:rsid w:val="008D2790"/>
    <w:rsid w:val="008D298E"/>
    <w:rsid w:val="008D3085"/>
    <w:rsid w:val="008D3180"/>
    <w:rsid w:val="008D34B0"/>
    <w:rsid w:val="008D3F27"/>
    <w:rsid w:val="008D42BB"/>
    <w:rsid w:val="008D4340"/>
    <w:rsid w:val="008D44A9"/>
    <w:rsid w:val="008D4552"/>
    <w:rsid w:val="008D46A5"/>
    <w:rsid w:val="008D4742"/>
    <w:rsid w:val="008D47FE"/>
    <w:rsid w:val="008D4869"/>
    <w:rsid w:val="008D4877"/>
    <w:rsid w:val="008D4942"/>
    <w:rsid w:val="008D503E"/>
    <w:rsid w:val="008D511E"/>
    <w:rsid w:val="008D5382"/>
    <w:rsid w:val="008D556B"/>
    <w:rsid w:val="008D5B94"/>
    <w:rsid w:val="008D5C78"/>
    <w:rsid w:val="008D5C94"/>
    <w:rsid w:val="008D6AB7"/>
    <w:rsid w:val="008D6D05"/>
    <w:rsid w:val="008D6E08"/>
    <w:rsid w:val="008D7069"/>
    <w:rsid w:val="008D73BC"/>
    <w:rsid w:val="008D7436"/>
    <w:rsid w:val="008D745C"/>
    <w:rsid w:val="008D7602"/>
    <w:rsid w:val="008D77A4"/>
    <w:rsid w:val="008D78DE"/>
    <w:rsid w:val="008D79A0"/>
    <w:rsid w:val="008D7C97"/>
    <w:rsid w:val="008E01D4"/>
    <w:rsid w:val="008E0376"/>
    <w:rsid w:val="008E039A"/>
    <w:rsid w:val="008E09F8"/>
    <w:rsid w:val="008E0DE7"/>
    <w:rsid w:val="008E161B"/>
    <w:rsid w:val="008E1A8F"/>
    <w:rsid w:val="008E1DF9"/>
    <w:rsid w:val="008E1E79"/>
    <w:rsid w:val="008E25AB"/>
    <w:rsid w:val="008E2DFD"/>
    <w:rsid w:val="008E2E33"/>
    <w:rsid w:val="008E2F14"/>
    <w:rsid w:val="008E30D7"/>
    <w:rsid w:val="008E37A5"/>
    <w:rsid w:val="008E38BE"/>
    <w:rsid w:val="008E396A"/>
    <w:rsid w:val="008E41D0"/>
    <w:rsid w:val="008E41DA"/>
    <w:rsid w:val="008E4584"/>
    <w:rsid w:val="008E45CF"/>
    <w:rsid w:val="008E45D0"/>
    <w:rsid w:val="008E45ED"/>
    <w:rsid w:val="008E4AA3"/>
    <w:rsid w:val="008E4C6E"/>
    <w:rsid w:val="008E4C78"/>
    <w:rsid w:val="008E4CDB"/>
    <w:rsid w:val="008E4E39"/>
    <w:rsid w:val="008E5D26"/>
    <w:rsid w:val="008E5E96"/>
    <w:rsid w:val="008E5EA9"/>
    <w:rsid w:val="008E6002"/>
    <w:rsid w:val="008E607C"/>
    <w:rsid w:val="008E6418"/>
    <w:rsid w:val="008E667B"/>
    <w:rsid w:val="008E6835"/>
    <w:rsid w:val="008E6A52"/>
    <w:rsid w:val="008E6DB4"/>
    <w:rsid w:val="008E6EA9"/>
    <w:rsid w:val="008E709A"/>
    <w:rsid w:val="008E725F"/>
    <w:rsid w:val="008E757C"/>
    <w:rsid w:val="008E76E0"/>
    <w:rsid w:val="008E795B"/>
    <w:rsid w:val="008E7AEA"/>
    <w:rsid w:val="008F00A2"/>
    <w:rsid w:val="008F03FC"/>
    <w:rsid w:val="008F048D"/>
    <w:rsid w:val="008F0790"/>
    <w:rsid w:val="008F0808"/>
    <w:rsid w:val="008F0921"/>
    <w:rsid w:val="008F0975"/>
    <w:rsid w:val="008F0F3D"/>
    <w:rsid w:val="008F1048"/>
    <w:rsid w:val="008F1358"/>
    <w:rsid w:val="008F1540"/>
    <w:rsid w:val="008F1916"/>
    <w:rsid w:val="008F1A72"/>
    <w:rsid w:val="008F1B0A"/>
    <w:rsid w:val="008F1D36"/>
    <w:rsid w:val="008F2061"/>
    <w:rsid w:val="008F2556"/>
    <w:rsid w:val="008F2677"/>
    <w:rsid w:val="008F272A"/>
    <w:rsid w:val="008F27BE"/>
    <w:rsid w:val="008F28A7"/>
    <w:rsid w:val="008F2BC1"/>
    <w:rsid w:val="008F3183"/>
    <w:rsid w:val="008F360C"/>
    <w:rsid w:val="008F365A"/>
    <w:rsid w:val="008F3B3B"/>
    <w:rsid w:val="008F3CD5"/>
    <w:rsid w:val="008F3D7C"/>
    <w:rsid w:val="008F3D8C"/>
    <w:rsid w:val="008F3DDF"/>
    <w:rsid w:val="008F3E42"/>
    <w:rsid w:val="008F3E85"/>
    <w:rsid w:val="008F3E9E"/>
    <w:rsid w:val="008F3EC1"/>
    <w:rsid w:val="008F3F33"/>
    <w:rsid w:val="008F442E"/>
    <w:rsid w:val="008F446C"/>
    <w:rsid w:val="008F44A2"/>
    <w:rsid w:val="008F4A66"/>
    <w:rsid w:val="008F4AE6"/>
    <w:rsid w:val="008F4B86"/>
    <w:rsid w:val="008F4E54"/>
    <w:rsid w:val="008F5157"/>
    <w:rsid w:val="008F5233"/>
    <w:rsid w:val="008F535D"/>
    <w:rsid w:val="008F5628"/>
    <w:rsid w:val="008F5717"/>
    <w:rsid w:val="008F5719"/>
    <w:rsid w:val="008F57A6"/>
    <w:rsid w:val="008F5844"/>
    <w:rsid w:val="008F6012"/>
    <w:rsid w:val="008F6AB9"/>
    <w:rsid w:val="008F6B66"/>
    <w:rsid w:val="008F6C0B"/>
    <w:rsid w:val="008F7360"/>
    <w:rsid w:val="008F7402"/>
    <w:rsid w:val="008F7403"/>
    <w:rsid w:val="008F7452"/>
    <w:rsid w:val="008F74B3"/>
    <w:rsid w:val="008F770B"/>
    <w:rsid w:val="008F77A8"/>
    <w:rsid w:val="008F7832"/>
    <w:rsid w:val="008F7A82"/>
    <w:rsid w:val="009000CE"/>
    <w:rsid w:val="009005A0"/>
    <w:rsid w:val="009005E4"/>
    <w:rsid w:val="009005FE"/>
    <w:rsid w:val="00900644"/>
    <w:rsid w:val="00900908"/>
    <w:rsid w:val="00900DDF"/>
    <w:rsid w:val="0090138F"/>
    <w:rsid w:val="00902973"/>
    <w:rsid w:val="00902A3B"/>
    <w:rsid w:val="00902A4D"/>
    <w:rsid w:val="00902DAB"/>
    <w:rsid w:val="00902EDC"/>
    <w:rsid w:val="00902F2E"/>
    <w:rsid w:val="00902FC6"/>
    <w:rsid w:val="00903111"/>
    <w:rsid w:val="009031EB"/>
    <w:rsid w:val="00903524"/>
    <w:rsid w:val="00903A99"/>
    <w:rsid w:val="00903B62"/>
    <w:rsid w:val="00903F0B"/>
    <w:rsid w:val="0090400C"/>
    <w:rsid w:val="0090419F"/>
    <w:rsid w:val="009047F7"/>
    <w:rsid w:val="00904999"/>
    <w:rsid w:val="00904FB6"/>
    <w:rsid w:val="00905006"/>
    <w:rsid w:val="0090524B"/>
    <w:rsid w:val="00905302"/>
    <w:rsid w:val="00905420"/>
    <w:rsid w:val="0090542C"/>
    <w:rsid w:val="00905C25"/>
    <w:rsid w:val="00905E9F"/>
    <w:rsid w:val="00905EEA"/>
    <w:rsid w:val="0090614B"/>
    <w:rsid w:val="0090627C"/>
    <w:rsid w:val="009063DB"/>
    <w:rsid w:val="00906537"/>
    <w:rsid w:val="009065C1"/>
    <w:rsid w:val="009068FF"/>
    <w:rsid w:val="00906FAB"/>
    <w:rsid w:val="009072B5"/>
    <w:rsid w:val="0090740C"/>
    <w:rsid w:val="009076A5"/>
    <w:rsid w:val="00907848"/>
    <w:rsid w:val="009078F2"/>
    <w:rsid w:val="00907A23"/>
    <w:rsid w:val="00907E79"/>
    <w:rsid w:val="00910044"/>
    <w:rsid w:val="00910263"/>
    <w:rsid w:val="0091032B"/>
    <w:rsid w:val="00910469"/>
    <w:rsid w:val="00911187"/>
    <w:rsid w:val="009115EC"/>
    <w:rsid w:val="00911B7D"/>
    <w:rsid w:val="00911D82"/>
    <w:rsid w:val="009121E1"/>
    <w:rsid w:val="0091247B"/>
    <w:rsid w:val="00912676"/>
    <w:rsid w:val="00912698"/>
    <w:rsid w:val="0091278C"/>
    <w:rsid w:val="009127EC"/>
    <w:rsid w:val="009128B9"/>
    <w:rsid w:val="00912C53"/>
    <w:rsid w:val="00913182"/>
    <w:rsid w:val="009134F1"/>
    <w:rsid w:val="00913648"/>
    <w:rsid w:val="009137AE"/>
    <w:rsid w:val="00913C9D"/>
    <w:rsid w:val="00913E1A"/>
    <w:rsid w:val="00913EDE"/>
    <w:rsid w:val="00913FAB"/>
    <w:rsid w:val="00914099"/>
    <w:rsid w:val="00914167"/>
    <w:rsid w:val="0091495A"/>
    <w:rsid w:val="00914960"/>
    <w:rsid w:val="00914AAD"/>
    <w:rsid w:val="00914CAE"/>
    <w:rsid w:val="00914F4D"/>
    <w:rsid w:val="0091599D"/>
    <w:rsid w:val="00915AA9"/>
    <w:rsid w:val="00915E62"/>
    <w:rsid w:val="009162D1"/>
    <w:rsid w:val="00916F12"/>
    <w:rsid w:val="00917371"/>
    <w:rsid w:val="009179D8"/>
    <w:rsid w:val="009201AC"/>
    <w:rsid w:val="0092032A"/>
    <w:rsid w:val="0092043E"/>
    <w:rsid w:val="009204AC"/>
    <w:rsid w:val="0092067D"/>
    <w:rsid w:val="009206CE"/>
    <w:rsid w:val="0092076D"/>
    <w:rsid w:val="009207B1"/>
    <w:rsid w:val="0092090A"/>
    <w:rsid w:val="00920B68"/>
    <w:rsid w:val="00920BBF"/>
    <w:rsid w:val="00920C53"/>
    <w:rsid w:val="00920CC9"/>
    <w:rsid w:val="00921395"/>
    <w:rsid w:val="00921410"/>
    <w:rsid w:val="009214C5"/>
    <w:rsid w:val="00921A24"/>
    <w:rsid w:val="00921C07"/>
    <w:rsid w:val="00922349"/>
    <w:rsid w:val="0092237D"/>
    <w:rsid w:val="0092239A"/>
    <w:rsid w:val="009223F8"/>
    <w:rsid w:val="009225EB"/>
    <w:rsid w:val="00922B81"/>
    <w:rsid w:val="00922D8B"/>
    <w:rsid w:val="00922DEA"/>
    <w:rsid w:val="009231B4"/>
    <w:rsid w:val="00923701"/>
    <w:rsid w:val="00923821"/>
    <w:rsid w:val="00923A1C"/>
    <w:rsid w:val="00923C37"/>
    <w:rsid w:val="00923E1C"/>
    <w:rsid w:val="0092458C"/>
    <w:rsid w:val="0092478F"/>
    <w:rsid w:val="00924D82"/>
    <w:rsid w:val="00925211"/>
    <w:rsid w:val="00925770"/>
    <w:rsid w:val="00925911"/>
    <w:rsid w:val="00925B26"/>
    <w:rsid w:val="00925B97"/>
    <w:rsid w:val="00925C5A"/>
    <w:rsid w:val="00925D08"/>
    <w:rsid w:val="00925E39"/>
    <w:rsid w:val="00925F20"/>
    <w:rsid w:val="00925FEA"/>
    <w:rsid w:val="0092612F"/>
    <w:rsid w:val="00926178"/>
    <w:rsid w:val="009261B0"/>
    <w:rsid w:val="00926217"/>
    <w:rsid w:val="00926264"/>
    <w:rsid w:val="009265D6"/>
    <w:rsid w:val="009266F0"/>
    <w:rsid w:val="009268E9"/>
    <w:rsid w:val="00926CA2"/>
    <w:rsid w:val="00926D02"/>
    <w:rsid w:val="00926E3D"/>
    <w:rsid w:val="0092703A"/>
    <w:rsid w:val="00927453"/>
    <w:rsid w:val="00927461"/>
    <w:rsid w:val="00927864"/>
    <w:rsid w:val="009278DC"/>
    <w:rsid w:val="00927B7F"/>
    <w:rsid w:val="00927EB9"/>
    <w:rsid w:val="00930083"/>
    <w:rsid w:val="00930676"/>
    <w:rsid w:val="009307AD"/>
    <w:rsid w:val="009307B0"/>
    <w:rsid w:val="00930A8C"/>
    <w:rsid w:val="0093129E"/>
    <w:rsid w:val="009313DB"/>
    <w:rsid w:val="00931A04"/>
    <w:rsid w:val="00931A28"/>
    <w:rsid w:val="00931D0B"/>
    <w:rsid w:val="00931E60"/>
    <w:rsid w:val="009320FF"/>
    <w:rsid w:val="009321B2"/>
    <w:rsid w:val="00932513"/>
    <w:rsid w:val="00932645"/>
    <w:rsid w:val="0093267A"/>
    <w:rsid w:val="00932740"/>
    <w:rsid w:val="00932924"/>
    <w:rsid w:val="00932B63"/>
    <w:rsid w:val="00932E37"/>
    <w:rsid w:val="0093353B"/>
    <w:rsid w:val="009335C8"/>
    <w:rsid w:val="00933893"/>
    <w:rsid w:val="00933B35"/>
    <w:rsid w:val="00933DF4"/>
    <w:rsid w:val="00933ED3"/>
    <w:rsid w:val="00933FEA"/>
    <w:rsid w:val="009344EE"/>
    <w:rsid w:val="00934AC5"/>
    <w:rsid w:val="00934BDB"/>
    <w:rsid w:val="00934C18"/>
    <w:rsid w:val="00934C87"/>
    <w:rsid w:val="00934CDA"/>
    <w:rsid w:val="00935330"/>
    <w:rsid w:val="00935425"/>
    <w:rsid w:val="00935431"/>
    <w:rsid w:val="00935A9D"/>
    <w:rsid w:val="00935BBF"/>
    <w:rsid w:val="0093615B"/>
    <w:rsid w:val="0093619B"/>
    <w:rsid w:val="009362D1"/>
    <w:rsid w:val="0093641C"/>
    <w:rsid w:val="00936580"/>
    <w:rsid w:val="009369D7"/>
    <w:rsid w:val="00936A7E"/>
    <w:rsid w:val="00936C2B"/>
    <w:rsid w:val="00936FFB"/>
    <w:rsid w:val="00937745"/>
    <w:rsid w:val="00937E0C"/>
    <w:rsid w:val="00940739"/>
    <w:rsid w:val="00940AFF"/>
    <w:rsid w:val="00941470"/>
    <w:rsid w:val="009416F0"/>
    <w:rsid w:val="00941A2F"/>
    <w:rsid w:val="00941B79"/>
    <w:rsid w:val="009422F9"/>
    <w:rsid w:val="00942DE8"/>
    <w:rsid w:val="00942F94"/>
    <w:rsid w:val="009431F8"/>
    <w:rsid w:val="00943495"/>
    <w:rsid w:val="0094377C"/>
    <w:rsid w:val="009438B5"/>
    <w:rsid w:val="00943A5A"/>
    <w:rsid w:val="00943AD6"/>
    <w:rsid w:val="00943B74"/>
    <w:rsid w:val="009440C3"/>
    <w:rsid w:val="00944342"/>
    <w:rsid w:val="009443E8"/>
    <w:rsid w:val="00944692"/>
    <w:rsid w:val="00944909"/>
    <w:rsid w:val="009449E5"/>
    <w:rsid w:val="00944A8F"/>
    <w:rsid w:val="00944B62"/>
    <w:rsid w:val="00944E0F"/>
    <w:rsid w:val="00944E59"/>
    <w:rsid w:val="00944E96"/>
    <w:rsid w:val="00945362"/>
    <w:rsid w:val="009453F6"/>
    <w:rsid w:val="00945771"/>
    <w:rsid w:val="00945974"/>
    <w:rsid w:val="0094599F"/>
    <w:rsid w:val="00945B67"/>
    <w:rsid w:val="00945B6C"/>
    <w:rsid w:val="00945BC5"/>
    <w:rsid w:val="00945CEA"/>
    <w:rsid w:val="00945EEB"/>
    <w:rsid w:val="00946057"/>
    <w:rsid w:val="009460C8"/>
    <w:rsid w:val="0094611D"/>
    <w:rsid w:val="00946773"/>
    <w:rsid w:val="00946D24"/>
    <w:rsid w:val="00946D48"/>
    <w:rsid w:val="00946E8F"/>
    <w:rsid w:val="009471F6"/>
    <w:rsid w:val="00947372"/>
    <w:rsid w:val="0094778D"/>
    <w:rsid w:val="00947AB6"/>
    <w:rsid w:val="00947C39"/>
    <w:rsid w:val="00947ECE"/>
    <w:rsid w:val="00947EF6"/>
    <w:rsid w:val="0095007B"/>
    <w:rsid w:val="00950E3F"/>
    <w:rsid w:val="00951056"/>
    <w:rsid w:val="0095105B"/>
    <w:rsid w:val="00951729"/>
    <w:rsid w:val="009519EA"/>
    <w:rsid w:val="00952350"/>
    <w:rsid w:val="009525B6"/>
    <w:rsid w:val="00952914"/>
    <w:rsid w:val="009529AE"/>
    <w:rsid w:val="00952A43"/>
    <w:rsid w:val="009531BD"/>
    <w:rsid w:val="009534D5"/>
    <w:rsid w:val="00953B3C"/>
    <w:rsid w:val="00953B9E"/>
    <w:rsid w:val="00953FA7"/>
    <w:rsid w:val="0095422E"/>
    <w:rsid w:val="0095427E"/>
    <w:rsid w:val="0095442E"/>
    <w:rsid w:val="00954509"/>
    <w:rsid w:val="009545DA"/>
    <w:rsid w:val="009549FA"/>
    <w:rsid w:val="00954A84"/>
    <w:rsid w:val="00954C3B"/>
    <w:rsid w:val="009552B5"/>
    <w:rsid w:val="009553D1"/>
    <w:rsid w:val="00955778"/>
    <w:rsid w:val="00955C7A"/>
    <w:rsid w:val="009563D1"/>
    <w:rsid w:val="00956547"/>
    <w:rsid w:val="0095668A"/>
    <w:rsid w:val="00956868"/>
    <w:rsid w:val="00956ACD"/>
    <w:rsid w:val="00956B41"/>
    <w:rsid w:val="00956C84"/>
    <w:rsid w:val="00956D17"/>
    <w:rsid w:val="0095735C"/>
    <w:rsid w:val="009578DC"/>
    <w:rsid w:val="00957CF6"/>
    <w:rsid w:val="00960213"/>
    <w:rsid w:val="009607F6"/>
    <w:rsid w:val="009609DF"/>
    <w:rsid w:val="00960A1E"/>
    <w:rsid w:val="00960C03"/>
    <w:rsid w:val="00960C9C"/>
    <w:rsid w:val="00960E0D"/>
    <w:rsid w:val="00961CAB"/>
    <w:rsid w:val="00962200"/>
    <w:rsid w:val="0096270B"/>
    <w:rsid w:val="00962A39"/>
    <w:rsid w:val="00962B24"/>
    <w:rsid w:val="00962D4E"/>
    <w:rsid w:val="00962FBD"/>
    <w:rsid w:val="00963CA1"/>
    <w:rsid w:val="00963DE1"/>
    <w:rsid w:val="00963ECD"/>
    <w:rsid w:val="00963F03"/>
    <w:rsid w:val="00964030"/>
    <w:rsid w:val="00964252"/>
    <w:rsid w:val="009644D6"/>
    <w:rsid w:val="0096469A"/>
    <w:rsid w:val="0096488A"/>
    <w:rsid w:val="00964A75"/>
    <w:rsid w:val="00964AF9"/>
    <w:rsid w:val="00964C55"/>
    <w:rsid w:val="00964EF0"/>
    <w:rsid w:val="009651D0"/>
    <w:rsid w:val="0096567C"/>
    <w:rsid w:val="00965778"/>
    <w:rsid w:val="00965C19"/>
    <w:rsid w:val="00966DD6"/>
    <w:rsid w:val="00966E44"/>
    <w:rsid w:val="00966F01"/>
    <w:rsid w:val="009672F5"/>
    <w:rsid w:val="009678F2"/>
    <w:rsid w:val="00967E37"/>
    <w:rsid w:val="00970283"/>
    <w:rsid w:val="009702AD"/>
    <w:rsid w:val="009706C1"/>
    <w:rsid w:val="00970AD1"/>
    <w:rsid w:val="00970DAA"/>
    <w:rsid w:val="00971038"/>
    <w:rsid w:val="00971241"/>
    <w:rsid w:val="0097126E"/>
    <w:rsid w:val="009714A5"/>
    <w:rsid w:val="009716D2"/>
    <w:rsid w:val="00971827"/>
    <w:rsid w:val="00971944"/>
    <w:rsid w:val="00971AA6"/>
    <w:rsid w:val="00971D15"/>
    <w:rsid w:val="00971F83"/>
    <w:rsid w:val="00972676"/>
    <w:rsid w:val="00972AF2"/>
    <w:rsid w:val="00972FC3"/>
    <w:rsid w:val="009730D7"/>
    <w:rsid w:val="0097341A"/>
    <w:rsid w:val="00973AB9"/>
    <w:rsid w:val="00973B29"/>
    <w:rsid w:val="00973E66"/>
    <w:rsid w:val="00973FA2"/>
    <w:rsid w:val="0097466F"/>
    <w:rsid w:val="0097467D"/>
    <w:rsid w:val="00974758"/>
    <w:rsid w:val="00974BB9"/>
    <w:rsid w:val="00974C30"/>
    <w:rsid w:val="00974E26"/>
    <w:rsid w:val="00974EEF"/>
    <w:rsid w:val="009751C7"/>
    <w:rsid w:val="009751DF"/>
    <w:rsid w:val="0097525F"/>
    <w:rsid w:val="00975556"/>
    <w:rsid w:val="009755EB"/>
    <w:rsid w:val="00975893"/>
    <w:rsid w:val="009758B7"/>
    <w:rsid w:val="00975D4C"/>
    <w:rsid w:val="009763A2"/>
    <w:rsid w:val="00976920"/>
    <w:rsid w:val="009769A3"/>
    <w:rsid w:val="00976E31"/>
    <w:rsid w:val="009770C0"/>
    <w:rsid w:val="0097718B"/>
    <w:rsid w:val="009771D9"/>
    <w:rsid w:val="009773CB"/>
    <w:rsid w:val="00977632"/>
    <w:rsid w:val="009777A0"/>
    <w:rsid w:val="00977923"/>
    <w:rsid w:val="00977C22"/>
    <w:rsid w:val="0098001F"/>
    <w:rsid w:val="0098003A"/>
    <w:rsid w:val="00980315"/>
    <w:rsid w:val="00980AD2"/>
    <w:rsid w:val="00980DE4"/>
    <w:rsid w:val="0098114C"/>
    <w:rsid w:val="00981202"/>
    <w:rsid w:val="00981872"/>
    <w:rsid w:val="00981EB3"/>
    <w:rsid w:val="0098216B"/>
    <w:rsid w:val="00982444"/>
    <w:rsid w:val="00982CAA"/>
    <w:rsid w:val="00982CCC"/>
    <w:rsid w:val="00982DFB"/>
    <w:rsid w:val="00982F3B"/>
    <w:rsid w:val="00982F44"/>
    <w:rsid w:val="0098320B"/>
    <w:rsid w:val="0098329D"/>
    <w:rsid w:val="009835E0"/>
    <w:rsid w:val="00983A97"/>
    <w:rsid w:val="00983E3D"/>
    <w:rsid w:val="00983F1A"/>
    <w:rsid w:val="009847AD"/>
    <w:rsid w:val="00984B83"/>
    <w:rsid w:val="00984BB4"/>
    <w:rsid w:val="00984D1A"/>
    <w:rsid w:val="00984D27"/>
    <w:rsid w:val="00984FD4"/>
    <w:rsid w:val="0098529D"/>
    <w:rsid w:val="00985553"/>
    <w:rsid w:val="00986336"/>
    <w:rsid w:val="009863E7"/>
    <w:rsid w:val="00986DA9"/>
    <w:rsid w:val="00987015"/>
    <w:rsid w:val="009872FA"/>
    <w:rsid w:val="00987BF4"/>
    <w:rsid w:val="00987D3E"/>
    <w:rsid w:val="00987FEB"/>
    <w:rsid w:val="0099040A"/>
    <w:rsid w:val="00990454"/>
    <w:rsid w:val="00990499"/>
    <w:rsid w:val="009908A6"/>
    <w:rsid w:val="009908E2"/>
    <w:rsid w:val="00990A9E"/>
    <w:rsid w:val="00990DB7"/>
    <w:rsid w:val="00990F12"/>
    <w:rsid w:val="00990F2B"/>
    <w:rsid w:val="009911D6"/>
    <w:rsid w:val="009912ED"/>
    <w:rsid w:val="009916C0"/>
    <w:rsid w:val="00991717"/>
    <w:rsid w:val="00991BF2"/>
    <w:rsid w:val="00991D50"/>
    <w:rsid w:val="0099207C"/>
    <w:rsid w:val="00992172"/>
    <w:rsid w:val="0099227F"/>
    <w:rsid w:val="009927CB"/>
    <w:rsid w:val="009928B7"/>
    <w:rsid w:val="00992B86"/>
    <w:rsid w:val="00992C16"/>
    <w:rsid w:val="00992D00"/>
    <w:rsid w:val="00992DAB"/>
    <w:rsid w:val="00992F17"/>
    <w:rsid w:val="009931B8"/>
    <w:rsid w:val="00993649"/>
    <w:rsid w:val="00993A95"/>
    <w:rsid w:val="00993C46"/>
    <w:rsid w:val="009941AB"/>
    <w:rsid w:val="009941DB"/>
    <w:rsid w:val="00994304"/>
    <w:rsid w:val="00994379"/>
    <w:rsid w:val="00994455"/>
    <w:rsid w:val="00994550"/>
    <w:rsid w:val="00994A60"/>
    <w:rsid w:val="00994AE7"/>
    <w:rsid w:val="009952E1"/>
    <w:rsid w:val="00995343"/>
    <w:rsid w:val="00995512"/>
    <w:rsid w:val="0099551F"/>
    <w:rsid w:val="00995850"/>
    <w:rsid w:val="00995CC5"/>
    <w:rsid w:val="00995F15"/>
    <w:rsid w:val="00996143"/>
    <w:rsid w:val="009962DB"/>
    <w:rsid w:val="009963FF"/>
    <w:rsid w:val="00996482"/>
    <w:rsid w:val="0099666E"/>
    <w:rsid w:val="00996749"/>
    <w:rsid w:val="00996857"/>
    <w:rsid w:val="00996927"/>
    <w:rsid w:val="00996F51"/>
    <w:rsid w:val="00996FEB"/>
    <w:rsid w:val="009970CA"/>
    <w:rsid w:val="0099719B"/>
    <w:rsid w:val="009971B7"/>
    <w:rsid w:val="0099749F"/>
    <w:rsid w:val="00997680"/>
    <w:rsid w:val="00997B52"/>
    <w:rsid w:val="00997D9D"/>
    <w:rsid w:val="00997EC1"/>
    <w:rsid w:val="00997EC4"/>
    <w:rsid w:val="00997EE7"/>
    <w:rsid w:val="00997F8A"/>
    <w:rsid w:val="00997FFB"/>
    <w:rsid w:val="009A0561"/>
    <w:rsid w:val="009A096A"/>
    <w:rsid w:val="009A0C4E"/>
    <w:rsid w:val="009A0F06"/>
    <w:rsid w:val="009A0FBE"/>
    <w:rsid w:val="009A0FE7"/>
    <w:rsid w:val="009A10E4"/>
    <w:rsid w:val="009A1278"/>
    <w:rsid w:val="009A12E8"/>
    <w:rsid w:val="009A1683"/>
    <w:rsid w:val="009A1742"/>
    <w:rsid w:val="009A17C9"/>
    <w:rsid w:val="009A1A7B"/>
    <w:rsid w:val="009A1E46"/>
    <w:rsid w:val="009A1E78"/>
    <w:rsid w:val="009A1F8E"/>
    <w:rsid w:val="009A1FA2"/>
    <w:rsid w:val="009A2102"/>
    <w:rsid w:val="009A2405"/>
    <w:rsid w:val="009A2562"/>
    <w:rsid w:val="009A26E1"/>
    <w:rsid w:val="009A2747"/>
    <w:rsid w:val="009A2C09"/>
    <w:rsid w:val="009A2DE0"/>
    <w:rsid w:val="009A2E2F"/>
    <w:rsid w:val="009A38EA"/>
    <w:rsid w:val="009A3C7E"/>
    <w:rsid w:val="009A4088"/>
    <w:rsid w:val="009A462C"/>
    <w:rsid w:val="009A4848"/>
    <w:rsid w:val="009A4BD3"/>
    <w:rsid w:val="009A4BD5"/>
    <w:rsid w:val="009A4EB2"/>
    <w:rsid w:val="009A5015"/>
    <w:rsid w:val="009A502C"/>
    <w:rsid w:val="009A5462"/>
    <w:rsid w:val="009A569E"/>
    <w:rsid w:val="009A588D"/>
    <w:rsid w:val="009A59F3"/>
    <w:rsid w:val="009A5A3B"/>
    <w:rsid w:val="009A5ABF"/>
    <w:rsid w:val="009A6449"/>
    <w:rsid w:val="009A652E"/>
    <w:rsid w:val="009A6605"/>
    <w:rsid w:val="009A66AE"/>
    <w:rsid w:val="009A6778"/>
    <w:rsid w:val="009A6BDC"/>
    <w:rsid w:val="009A6C2E"/>
    <w:rsid w:val="009A6F90"/>
    <w:rsid w:val="009A7154"/>
    <w:rsid w:val="009A721F"/>
    <w:rsid w:val="009A7719"/>
    <w:rsid w:val="009A77F0"/>
    <w:rsid w:val="009A7883"/>
    <w:rsid w:val="009A7D08"/>
    <w:rsid w:val="009B0269"/>
    <w:rsid w:val="009B0310"/>
    <w:rsid w:val="009B0569"/>
    <w:rsid w:val="009B06B5"/>
    <w:rsid w:val="009B0A0A"/>
    <w:rsid w:val="009B1250"/>
    <w:rsid w:val="009B12BA"/>
    <w:rsid w:val="009B1312"/>
    <w:rsid w:val="009B19EF"/>
    <w:rsid w:val="009B1C86"/>
    <w:rsid w:val="009B1CC8"/>
    <w:rsid w:val="009B1E0F"/>
    <w:rsid w:val="009B1FF3"/>
    <w:rsid w:val="009B2193"/>
    <w:rsid w:val="009B23A3"/>
    <w:rsid w:val="009B2439"/>
    <w:rsid w:val="009B2473"/>
    <w:rsid w:val="009B2A2D"/>
    <w:rsid w:val="009B2BC7"/>
    <w:rsid w:val="009B2C4A"/>
    <w:rsid w:val="009B2CB8"/>
    <w:rsid w:val="009B2F73"/>
    <w:rsid w:val="009B3170"/>
    <w:rsid w:val="009B36B0"/>
    <w:rsid w:val="009B37EB"/>
    <w:rsid w:val="009B3816"/>
    <w:rsid w:val="009B3942"/>
    <w:rsid w:val="009B3A73"/>
    <w:rsid w:val="009B3A87"/>
    <w:rsid w:val="009B3E19"/>
    <w:rsid w:val="009B3E2F"/>
    <w:rsid w:val="009B3FE7"/>
    <w:rsid w:val="009B401D"/>
    <w:rsid w:val="009B4164"/>
    <w:rsid w:val="009B4474"/>
    <w:rsid w:val="009B44BD"/>
    <w:rsid w:val="009B4580"/>
    <w:rsid w:val="009B488F"/>
    <w:rsid w:val="009B4B1F"/>
    <w:rsid w:val="009B4D4B"/>
    <w:rsid w:val="009B51FE"/>
    <w:rsid w:val="009B57B8"/>
    <w:rsid w:val="009B5A1B"/>
    <w:rsid w:val="009B5B3A"/>
    <w:rsid w:val="009B5C1D"/>
    <w:rsid w:val="009B5DCB"/>
    <w:rsid w:val="009B5E1B"/>
    <w:rsid w:val="009B60CC"/>
    <w:rsid w:val="009B67AF"/>
    <w:rsid w:val="009B6B9B"/>
    <w:rsid w:val="009B6F33"/>
    <w:rsid w:val="009B6F84"/>
    <w:rsid w:val="009B700D"/>
    <w:rsid w:val="009B70B9"/>
    <w:rsid w:val="009B710B"/>
    <w:rsid w:val="009B7A6D"/>
    <w:rsid w:val="009B7DD2"/>
    <w:rsid w:val="009C0429"/>
    <w:rsid w:val="009C0516"/>
    <w:rsid w:val="009C0AE0"/>
    <w:rsid w:val="009C0F7E"/>
    <w:rsid w:val="009C1350"/>
    <w:rsid w:val="009C1615"/>
    <w:rsid w:val="009C1630"/>
    <w:rsid w:val="009C19A3"/>
    <w:rsid w:val="009C1EBC"/>
    <w:rsid w:val="009C2117"/>
    <w:rsid w:val="009C246A"/>
    <w:rsid w:val="009C2E3E"/>
    <w:rsid w:val="009C2E8A"/>
    <w:rsid w:val="009C3396"/>
    <w:rsid w:val="009C34A3"/>
    <w:rsid w:val="009C34C0"/>
    <w:rsid w:val="009C392E"/>
    <w:rsid w:val="009C395E"/>
    <w:rsid w:val="009C420F"/>
    <w:rsid w:val="009C42BF"/>
    <w:rsid w:val="009C43A2"/>
    <w:rsid w:val="009C4716"/>
    <w:rsid w:val="009C4919"/>
    <w:rsid w:val="009C4D07"/>
    <w:rsid w:val="009C4EB0"/>
    <w:rsid w:val="009C4F22"/>
    <w:rsid w:val="009C4FED"/>
    <w:rsid w:val="009C5010"/>
    <w:rsid w:val="009C526A"/>
    <w:rsid w:val="009C52E5"/>
    <w:rsid w:val="009C53C3"/>
    <w:rsid w:val="009C55B0"/>
    <w:rsid w:val="009C5754"/>
    <w:rsid w:val="009C5C6D"/>
    <w:rsid w:val="009C6A82"/>
    <w:rsid w:val="009C718E"/>
    <w:rsid w:val="009C73BA"/>
    <w:rsid w:val="009C7430"/>
    <w:rsid w:val="009C74D5"/>
    <w:rsid w:val="009C784A"/>
    <w:rsid w:val="009D051A"/>
    <w:rsid w:val="009D0AB9"/>
    <w:rsid w:val="009D0AD6"/>
    <w:rsid w:val="009D0D09"/>
    <w:rsid w:val="009D0D4C"/>
    <w:rsid w:val="009D0F91"/>
    <w:rsid w:val="009D0FAB"/>
    <w:rsid w:val="009D11A1"/>
    <w:rsid w:val="009D1217"/>
    <w:rsid w:val="009D1ADB"/>
    <w:rsid w:val="009D1D5B"/>
    <w:rsid w:val="009D1F9C"/>
    <w:rsid w:val="009D2421"/>
    <w:rsid w:val="009D258A"/>
    <w:rsid w:val="009D2719"/>
    <w:rsid w:val="009D2A36"/>
    <w:rsid w:val="009D2CCD"/>
    <w:rsid w:val="009D2E1D"/>
    <w:rsid w:val="009D3360"/>
    <w:rsid w:val="009D37C3"/>
    <w:rsid w:val="009D384F"/>
    <w:rsid w:val="009D437F"/>
    <w:rsid w:val="009D4AC8"/>
    <w:rsid w:val="009D4ACA"/>
    <w:rsid w:val="009D4D48"/>
    <w:rsid w:val="009D4E00"/>
    <w:rsid w:val="009D4E8A"/>
    <w:rsid w:val="009D4F89"/>
    <w:rsid w:val="009D521A"/>
    <w:rsid w:val="009D5934"/>
    <w:rsid w:val="009D5C43"/>
    <w:rsid w:val="009D5E64"/>
    <w:rsid w:val="009D6190"/>
    <w:rsid w:val="009D6358"/>
    <w:rsid w:val="009D6592"/>
    <w:rsid w:val="009D68A8"/>
    <w:rsid w:val="009D6FC0"/>
    <w:rsid w:val="009D71AD"/>
    <w:rsid w:val="009D71B2"/>
    <w:rsid w:val="009D7317"/>
    <w:rsid w:val="009D736B"/>
    <w:rsid w:val="009D77CA"/>
    <w:rsid w:val="009D7C00"/>
    <w:rsid w:val="009E00F8"/>
    <w:rsid w:val="009E0136"/>
    <w:rsid w:val="009E0605"/>
    <w:rsid w:val="009E0B3D"/>
    <w:rsid w:val="009E0BBB"/>
    <w:rsid w:val="009E0C7B"/>
    <w:rsid w:val="009E1621"/>
    <w:rsid w:val="009E1A1B"/>
    <w:rsid w:val="009E1AE5"/>
    <w:rsid w:val="009E1EDA"/>
    <w:rsid w:val="009E2068"/>
    <w:rsid w:val="009E22EA"/>
    <w:rsid w:val="009E2391"/>
    <w:rsid w:val="009E2541"/>
    <w:rsid w:val="009E271D"/>
    <w:rsid w:val="009E28C4"/>
    <w:rsid w:val="009E2A5E"/>
    <w:rsid w:val="009E2F00"/>
    <w:rsid w:val="009E2FA3"/>
    <w:rsid w:val="009E35CD"/>
    <w:rsid w:val="009E3B2E"/>
    <w:rsid w:val="009E3B5E"/>
    <w:rsid w:val="009E3BA3"/>
    <w:rsid w:val="009E3D8B"/>
    <w:rsid w:val="009E413E"/>
    <w:rsid w:val="009E447F"/>
    <w:rsid w:val="009E4744"/>
    <w:rsid w:val="009E4CF4"/>
    <w:rsid w:val="009E53B6"/>
    <w:rsid w:val="009E559B"/>
    <w:rsid w:val="009E55A6"/>
    <w:rsid w:val="009E58B5"/>
    <w:rsid w:val="009E591A"/>
    <w:rsid w:val="009E5A07"/>
    <w:rsid w:val="009E5D08"/>
    <w:rsid w:val="009E5D61"/>
    <w:rsid w:val="009E5E9C"/>
    <w:rsid w:val="009E60F4"/>
    <w:rsid w:val="009E637D"/>
    <w:rsid w:val="009E6638"/>
    <w:rsid w:val="009E667A"/>
    <w:rsid w:val="009E6692"/>
    <w:rsid w:val="009E69BF"/>
    <w:rsid w:val="009E6A6E"/>
    <w:rsid w:val="009E6DA1"/>
    <w:rsid w:val="009E6EAE"/>
    <w:rsid w:val="009E6F2E"/>
    <w:rsid w:val="009E7256"/>
    <w:rsid w:val="009E75E9"/>
    <w:rsid w:val="009E7AD4"/>
    <w:rsid w:val="009E7AD6"/>
    <w:rsid w:val="009E7AE2"/>
    <w:rsid w:val="009E7B77"/>
    <w:rsid w:val="009E7C15"/>
    <w:rsid w:val="009E7D51"/>
    <w:rsid w:val="009F004B"/>
    <w:rsid w:val="009F03B6"/>
    <w:rsid w:val="009F03CC"/>
    <w:rsid w:val="009F060B"/>
    <w:rsid w:val="009F0893"/>
    <w:rsid w:val="009F0B89"/>
    <w:rsid w:val="009F0E27"/>
    <w:rsid w:val="009F106A"/>
    <w:rsid w:val="009F13E2"/>
    <w:rsid w:val="009F181D"/>
    <w:rsid w:val="009F1B8B"/>
    <w:rsid w:val="009F1E6D"/>
    <w:rsid w:val="009F1EF8"/>
    <w:rsid w:val="009F2112"/>
    <w:rsid w:val="009F212B"/>
    <w:rsid w:val="009F21C9"/>
    <w:rsid w:val="009F21DA"/>
    <w:rsid w:val="009F2240"/>
    <w:rsid w:val="009F26EC"/>
    <w:rsid w:val="009F297D"/>
    <w:rsid w:val="009F2A3D"/>
    <w:rsid w:val="009F2B34"/>
    <w:rsid w:val="009F3147"/>
    <w:rsid w:val="009F331A"/>
    <w:rsid w:val="009F34F4"/>
    <w:rsid w:val="009F35F4"/>
    <w:rsid w:val="009F3825"/>
    <w:rsid w:val="009F3919"/>
    <w:rsid w:val="009F3AA1"/>
    <w:rsid w:val="009F3BB9"/>
    <w:rsid w:val="009F3BED"/>
    <w:rsid w:val="009F3C35"/>
    <w:rsid w:val="009F40C7"/>
    <w:rsid w:val="009F4179"/>
    <w:rsid w:val="009F4398"/>
    <w:rsid w:val="009F43A9"/>
    <w:rsid w:val="009F43D4"/>
    <w:rsid w:val="009F4756"/>
    <w:rsid w:val="009F51E7"/>
    <w:rsid w:val="009F5273"/>
    <w:rsid w:val="009F52B4"/>
    <w:rsid w:val="009F5383"/>
    <w:rsid w:val="009F5A4A"/>
    <w:rsid w:val="009F5D97"/>
    <w:rsid w:val="009F5FBD"/>
    <w:rsid w:val="009F613B"/>
    <w:rsid w:val="009F6350"/>
    <w:rsid w:val="009F64C4"/>
    <w:rsid w:val="009F64C6"/>
    <w:rsid w:val="009F67A4"/>
    <w:rsid w:val="009F6968"/>
    <w:rsid w:val="009F6D28"/>
    <w:rsid w:val="009F6D6A"/>
    <w:rsid w:val="009F708A"/>
    <w:rsid w:val="009F70D0"/>
    <w:rsid w:val="009F72B9"/>
    <w:rsid w:val="009F75B0"/>
    <w:rsid w:val="009F7631"/>
    <w:rsid w:val="009F77E0"/>
    <w:rsid w:val="009F78E1"/>
    <w:rsid w:val="009F7AC9"/>
    <w:rsid w:val="009F7D4C"/>
    <w:rsid w:val="009F7E04"/>
    <w:rsid w:val="009F7ECB"/>
    <w:rsid w:val="00A00048"/>
    <w:rsid w:val="00A0021E"/>
    <w:rsid w:val="00A0032C"/>
    <w:rsid w:val="00A00E8D"/>
    <w:rsid w:val="00A01309"/>
    <w:rsid w:val="00A013A2"/>
    <w:rsid w:val="00A0147A"/>
    <w:rsid w:val="00A015D2"/>
    <w:rsid w:val="00A01755"/>
    <w:rsid w:val="00A01B00"/>
    <w:rsid w:val="00A01C82"/>
    <w:rsid w:val="00A021F2"/>
    <w:rsid w:val="00A02416"/>
    <w:rsid w:val="00A02672"/>
    <w:rsid w:val="00A02769"/>
    <w:rsid w:val="00A02799"/>
    <w:rsid w:val="00A027BA"/>
    <w:rsid w:val="00A0281B"/>
    <w:rsid w:val="00A028E1"/>
    <w:rsid w:val="00A0293C"/>
    <w:rsid w:val="00A02A15"/>
    <w:rsid w:val="00A02A38"/>
    <w:rsid w:val="00A02B00"/>
    <w:rsid w:val="00A02F44"/>
    <w:rsid w:val="00A0328F"/>
    <w:rsid w:val="00A036B1"/>
    <w:rsid w:val="00A038FA"/>
    <w:rsid w:val="00A03ABF"/>
    <w:rsid w:val="00A03B09"/>
    <w:rsid w:val="00A03C43"/>
    <w:rsid w:val="00A03C78"/>
    <w:rsid w:val="00A03CB7"/>
    <w:rsid w:val="00A03EA9"/>
    <w:rsid w:val="00A041C7"/>
    <w:rsid w:val="00A04279"/>
    <w:rsid w:val="00A04495"/>
    <w:rsid w:val="00A045F7"/>
    <w:rsid w:val="00A0474D"/>
    <w:rsid w:val="00A04CC2"/>
    <w:rsid w:val="00A04E12"/>
    <w:rsid w:val="00A04E90"/>
    <w:rsid w:val="00A04EAA"/>
    <w:rsid w:val="00A04F62"/>
    <w:rsid w:val="00A05125"/>
    <w:rsid w:val="00A05342"/>
    <w:rsid w:val="00A05351"/>
    <w:rsid w:val="00A05398"/>
    <w:rsid w:val="00A05717"/>
    <w:rsid w:val="00A05C36"/>
    <w:rsid w:val="00A05E66"/>
    <w:rsid w:val="00A0642B"/>
    <w:rsid w:val="00A068F5"/>
    <w:rsid w:val="00A06954"/>
    <w:rsid w:val="00A06984"/>
    <w:rsid w:val="00A06D94"/>
    <w:rsid w:val="00A06DD1"/>
    <w:rsid w:val="00A07611"/>
    <w:rsid w:val="00A076AB"/>
    <w:rsid w:val="00A07995"/>
    <w:rsid w:val="00A079DF"/>
    <w:rsid w:val="00A07E3C"/>
    <w:rsid w:val="00A07E46"/>
    <w:rsid w:val="00A07F8C"/>
    <w:rsid w:val="00A104B0"/>
    <w:rsid w:val="00A106E1"/>
    <w:rsid w:val="00A10951"/>
    <w:rsid w:val="00A109EE"/>
    <w:rsid w:val="00A10D4D"/>
    <w:rsid w:val="00A110DD"/>
    <w:rsid w:val="00A1121A"/>
    <w:rsid w:val="00A11250"/>
    <w:rsid w:val="00A112D4"/>
    <w:rsid w:val="00A11347"/>
    <w:rsid w:val="00A113D8"/>
    <w:rsid w:val="00A11511"/>
    <w:rsid w:val="00A11700"/>
    <w:rsid w:val="00A11A43"/>
    <w:rsid w:val="00A11B0E"/>
    <w:rsid w:val="00A11ED8"/>
    <w:rsid w:val="00A12410"/>
    <w:rsid w:val="00A1280D"/>
    <w:rsid w:val="00A12BC5"/>
    <w:rsid w:val="00A12DD1"/>
    <w:rsid w:val="00A132E0"/>
    <w:rsid w:val="00A133AC"/>
    <w:rsid w:val="00A1358D"/>
    <w:rsid w:val="00A136C9"/>
    <w:rsid w:val="00A13782"/>
    <w:rsid w:val="00A13810"/>
    <w:rsid w:val="00A13C86"/>
    <w:rsid w:val="00A13E4F"/>
    <w:rsid w:val="00A140D5"/>
    <w:rsid w:val="00A14115"/>
    <w:rsid w:val="00A14371"/>
    <w:rsid w:val="00A145AA"/>
    <w:rsid w:val="00A14878"/>
    <w:rsid w:val="00A14ECD"/>
    <w:rsid w:val="00A14F33"/>
    <w:rsid w:val="00A14FBF"/>
    <w:rsid w:val="00A15253"/>
    <w:rsid w:val="00A1527E"/>
    <w:rsid w:val="00A1556B"/>
    <w:rsid w:val="00A1582F"/>
    <w:rsid w:val="00A15B86"/>
    <w:rsid w:val="00A15FBA"/>
    <w:rsid w:val="00A1622C"/>
    <w:rsid w:val="00A16388"/>
    <w:rsid w:val="00A1676D"/>
    <w:rsid w:val="00A167A9"/>
    <w:rsid w:val="00A169A6"/>
    <w:rsid w:val="00A169A9"/>
    <w:rsid w:val="00A16B24"/>
    <w:rsid w:val="00A16B75"/>
    <w:rsid w:val="00A16BC3"/>
    <w:rsid w:val="00A16FF2"/>
    <w:rsid w:val="00A17338"/>
    <w:rsid w:val="00A17352"/>
    <w:rsid w:val="00A17412"/>
    <w:rsid w:val="00A17C91"/>
    <w:rsid w:val="00A17DB3"/>
    <w:rsid w:val="00A200C4"/>
    <w:rsid w:val="00A20424"/>
    <w:rsid w:val="00A20760"/>
    <w:rsid w:val="00A20F6C"/>
    <w:rsid w:val="00A212CF"/>
    <w:rsid w:val="00A21818"/>
    <w:rsid w:val="00A22128"/>
    <w:rsid w:val="00A222AE"/>
    <w:rsid w:val="00A22503"/>
    <w:rsid w:val="00A22506"/>
    <w:rsid w:val="00A2264D"/>
    <w:rsid w:val="00A226B1"/>
    <w:rsid w:val="00A2275B"/>
    <w:rsid w:val="00A229C3"/>
    <w:rsid w:val="00A22BB6"/>
    <w:rsid w:val="00A22D88"/>
    <w:rsid w:val="00A22D9A"/>
    <w:rsid w:val="00A23019"/>
    <w:rsid w:val="00A230AF"/>
    <w:rsid w:val="00A231DC"/>
    <w:rsid w:val="00A234BE"/>
    <w:rsid w:val="00A2354C"/>
    <w:rsid w:val="00A237C4"/>
    <w:rsid w:val="00A23C68"/>
    <w:rsid w:val="00A23C9B"/>
    <w:rsid w:val="00A2418D"/>
    <w:rsid w:val="00A24425"/>
    <w:rsid w:val="00A24517"/>
    <w:rsid w:val="00A24680"/>
    <w:rsid w:val="00A24690"/>
    <w:rsid w:val="00A24A10"/>
    <w:rsid w:val="00A25017"/>
    <w:rsid w:val="00A2523C"/>
    <w:rsid w:val="00A25337"/>
    <w:rsid w:val="00A25D34"/>
    <w:rsid w:val="00A26613"/>
    <w:rsid w:val="00A268B6"/>
    <w:rsid w:val="00A2695D"/>
    <w:rsid w:val="00A26C8D"/>
    <w:rsid w:val="00A26F67"/>
    <w:rsid w:val="00A26FC7"/>
    <w:rsid w:val="00A272B5"/>
    <w:rsid w:val="00A27779"/>
    <w:rsid w:val="00A27A20"/>
    <w:rsid w:val="00A27A25"/>
    <w:rsid w:val="00A27E57"/>
    <w:rsid w:val="00A27F8A"/>
    <w:rsid w:val="00A30420"/>
    <w:rsid w:val="00A306EA"/>
    <w:rsid w:val="00A30AAE"/>
    <w:rsid w:val="00A30DDC"/>
    <w:rsid w:val="00A30E3F"/>
    <w:rsid w:val="00A30FD8"/>
    <w:rsid w:val="00A31106"/>
    <w:rsid w:val="00A3129E"/>
    <w:rsid w:val="00A312A7"/>
    <w:rsid w:val="00A3148E"/>
    <w:rsid w:val="00A315C2"/>
    <w:rsid w:val="00A31A8E"/>
    <w:rsid w:val="00A31DB0"/>
    <w:rsid w:val="00A31DBC"/>
    <w:rsid w:val="00A31E84"/>
    <w:rsid w:val="00A31F89"/>
    <w:rsid w:val="00A324CA"/>
    <w:rsid w:val="00A327AB"/>
    <w:rsid w:val="00A327F1"/>
    <w:rsid w:val="00A329F7"/>
    <w:rsid w:val="00A32C77"/>
    <w:rsid w:val="00A32EEF"/>
    <w:rsid w:val="00A3344C"/>
    <w:rsid w:val="00A334B4"/>
    <w:rsid w:val="00A33518"/>
    <w:rsid w:val="00A335E6"/>
    <w:rsid w:val="00A336DD"/>
    <w:rsid w:val="00A33AB8"/>
    <w:rsid w:val="00A33C57"/>
    <w:rsid w:val="00A33DB3"/>
    <w:rsid w:val="00A33E54"/>
    <w:rsid w:val="00A343A1"/>
    <w:rsid w:val="00A34528"/>
    <w:rsid w:val="00A3457A"/>
    <w:rsid w:val="00A3492D"/>
    <w:rsid w:val="00A34D1C"/>
    <w:rsid w:val="00A350A4"/>
    <w:rsid w:val="00A3518C"/>
    <w:rsid w:val="00A35361"/>
    <w:rsid w:val="00A35799"/>
    <w:rsid w:val="00A35AFE"/>
    <w:rsid w:val="00A35F2A"/>
    <w:rsid w:val="00A35F8D"/>
    <w:rsid w:val="00A36148"/>
    <w:rsid w:val="00A3631D"/>
    <w:rsid w:val="00A365B8"/>
    <w:rsid w:val="00A365E8"/>
    <w:rsid w:val="00A366D7"/>
    <w:rsid w:val="00A367FE"/>
    <w:rsid w:val="00A36A7F"/>
    <w:rsid w:val="00A36DE8"/>
    <w:rsid w:val="00A37010"/>
    <w:rsid w:val="00A37392"/>
    <w:rsid w:val="00A3758F"/>
    <w:rsid w:val="00A378CE"/>
    <w:rsid w:val="00A37CC1"/>
    <w:rsid w:val="00A37EAD"/>
    <w:rsid w:val="00A37ED9"/>
    <w:rsid w:val="00A37EED"/>
    <w:rsid w:val="00A37F27"/>
    <w:rsid w:val="00A37F55"/>
    <w:rsid w:val="00A37F85"/>
    <w:rsid w:val="00A40106"/>
    <w:rsid w:val="00A4029E"/>
    <w:rsid w:val="00A403C3"/>
    <w:rsid w:val="00A404BC"/>
    <w:rsid w:val="00A407F8"/>
    <w:rsid w:val="00A40B3F"/>
    <w:rsid w:val="00A40C20"/>
    <w:rsid w:val="00A40D43"/>
    <w:rsid w:val="00A40ED2"/>
    <w:rsid w:val="00A41325"/>
    <w:rsid w:val="00A414F7"/>
    <w:rsid w:val="00A41581"/>
    <w:rsid w:val="00A418A8"/>
    <w:rsid w:val="00A418C3"/>
    <w:rsid w:val="00A41EB8"/>
    <w:rsid w:val="00A41F9F"/>
    <w:rsid w:val="00A42DB5"/>
    <w:rsid w:val="00A42E1F"/>
    <w:rsid w:val="00A42FC9"/>
    <w:rsid w:val="00A43066"/>
    <w:rsid w:val="00A4347D"/>
    <w:rsid w:val="00A43878"/>
    <w:rsid w:val="00A43AB0"/>
    <w:rsid w:val="00A43B04"/>
    <w:rsid w:val="00A43B71"/>
    <w:rsid w:val="00A43E30"/>
    <w:rsid w:val="00A44598"/>
    <w:rsid w:val="00A445FB"/>
    <w:rsid w:val="00A448DE"/>
    <w:rsid w:val="00A44971"/>
    <w:rsid w:val="00A44AE7"/>
    <w:rsid w:val="00A44FDA"/>
    <w:rsid w:val="00A45382"/>
    <w:rsid w:val="00A454B7"/>
    <w:rsid w:val="00A45706"/>
    <w:rsid w:val="00A4584B"/>
    <w:rsid w:val="00A45C38"/>
    <w:rsid w:val="00A45C97"/>
    <w:rsid w:val="00A45E43"/>
    <w:rsid w:val="00A46292"/>
    <w:rsid w:val="00A464C1"/>
    <w:rsid w:val="00A46A16"/>
    <w:rsid w:val="00A46AA6"/>
    <w:rsid w:val="00A46B1C"/>
    <w:rsid w:val="00A4718E"/>
    <w:rsid w:val="00A473D2"/>
    <w:rsid w:val="00A47421"/>
    <w:rsid w:val="00A4762E"/>
    <w:rsid w:val="00A47875"/>
    <w:rsid w:val="00A47C08"/>
    <w:rsid w:val="00A47D9D"/>
    <w:rsid w:val="00A50124"/>
    <w:rsid w:val="00A5014E"/>
    <w:rsid w:val="00A5017E"/>
    <w:rsid w:val="00A501A7"/>
    <w:rsid w:val="00A50268"/>
    <w:rsid w:val="00A50316"/>
    <w:rsid w:val="00A5059C"/>
    <w:rsid w:val="00A50949"/>
    <w:rsid w:val="00A50D76"/>
    <w:rsid w:val="00A51610"/>
    <w:rsid w:val="00A517FE"/>
    <w:rsid w:val="00A518BD"/>
    <w:rsid w:val="00A51A3B"/>
    <w:rsid w:val="00A51FEE"/>
    <w:rsid w:val="00A521B3"/>
    <w:rsid w:val="00A521FB"/>
    <w:rsid w:val="00A525F1"/>
    <w:rsid w:val="00A52ACE"/>
    <w:rsid w:val="00A52CB3"/>
    <w:rsid w:val="00A52CBE"/>
    <w:rsid w:val="00A52D7D"/>
    <w:rsid w:val="00A52EE2"/>
    <w:rsid w:val="00A53783"/>
    <w:rsid w:val="00A53979"/>
    <w:rsid w:val="00A53B5C"/>
    <w:rsid w:val="00A53D0F"/>
    <w:rsid w:val="00A53EE9"/>
    <w:rsid w:val="00A53EFA"/>
    <w:rsid w:val="00A53F2D"/>
    <w:rsid w:val="00A543DB"/>
    <w:rsid w:val="00A54AB4"/>
    <w:rsid w:val="00A55131"/>
    <w:rsid w:val="00A55379"/>
    <w:rsid w:val="00A55381"/>
    <w:rsid w:val="00A55525"/>
    <w:rsid w:val="00A5561C"/>
    <w:rsid w:val="00A5572A"/>
    <w:rsid w:val="00A557F8"/>
    <w:rsid w:val="00A5581B"/>
    <w:rsid w:val="00A55840"/>
    <w:rsid w:val="00A558E1"/>
    <w:rsid w:val="00A5593A"/>
    <w:rsid w:val="00A55A46"/>
    <w:rsid w:val="00A55BE6"/>
    <w:rsid w:val="00A55F58"/>
    <w:rsid w:val="00A5604F"/>
    <w:rsid w:val="00A567D8"/>
    <w:rsid w:val="00A56C85"/>
    <w:rsid w:val="00A5715E"/>
    <w:rsid w:val="00A5748E"/>
    <w:rsid w:val="00A577FB"/>
    <w:rsid w:val="00A578F0"/>
    <w:rsid w:val="00A57F0D"/>
    <w:rsid w:val="00A60201"/>
    <w:rsid w:val="00A60265"/>
    <w:rsid w:val="00A60475"/>
    <w:rsid w:val="00A60854"/>
    <w:rsid w:val="00A60F55"/>
    <w:rsid w:val="00A611C5"/>
    <w:rsid w:val="00A61C1C"/>
    <w:rsid w:val="00A61C91"/>
    <w:rsid w:val="00A61F6C"/>
    <w:rsid w:val="00A623A3"/>
    <w:rsid w:val="00A62468"/>
    <w:rsid w:val="00A62734"/>
    <w:rsid w:val="00A62755"/>
    <w:rsid w:val="00A6297D"/>
    <w:rsid w:val="00A62D83"/>
    <w:rsid w:val="00A62E1C"/>
    <w:rsid w:val="00A62E5F"/>
    <w:rsid w:val="00A630D0"/>
    <w:rsid w:val="00A63544"/>
    <w:rsid w:val="00A635CA"/>
    <w:rsid w:val="00A63891"/>
    <w:rsid w:val="00A63BA0"/>
    <w:rsid w:val="00A63C71"/>
    <w:rsid w:val="00A63D0D"/>
    <w:rsid w:val="00A63DCD"/>
    <w:rsid w:val="00A64134"/>
    <w:rsid w:val="00A6417B"/>
    <w:rsid w:val="00A64332"/>
    <w:rsid w:val="00A64699"/>
    <w:rsid w:val="00A64832"/>
    <w:rsid w:val="00A64D41"/>
    <w:rsid w:val="00A64FC4"/>
    <w:rsid w:val="00A65067"/>
    <w:rsid w:val="00A65076"/>
    <w:rsid w:val="00A6519A"/>
    <w:rsid w:val="00A656F5"/>
    <w:rsid w:val="00A65AF5"/>
    <w:rsid w:val="00A65D66"/>
    <w:rsid w:val="00A65DD5"/>
    <w:rsid w:val="00A65E89"/>
    <w:rsid w:val="00A66218"/>
    <w:rsid w:val="00A663B2"/>
    <w:rsid w:val="00A66567"/>
    <w:rsid w:val="00A66593"/>
    <w:rsid w:val="00A666E0"/>
    <w:rsid w:val="00A66E0F"/>
    <w:rsid w:val="00A66EB8"/>
    <w:rsid w:val="00A6764E"/>
    <w:rsid w:val="00A67873"/>
    <w:rsid w:val="00A679A4"/>
    <w:rsid w:val="00A67A8A"/>
    <w:rsid w:val="00A67C37"/>
    <w:rsid w:val="00A67C4E"/>
    <w:rsid w:val="00A67D8D"/>
    <w:rsid w:val="00A700A6"/>
    <w:rsid w:val="00A702CE"/>
    <w:rsid w:val="00A70350"/>
    <w:rsid w:val="00A7041C"/>
    <w:rsid w:val="00A707FB"/>
    <w:rsid w:val="00A70B5A"/>
    <w:rsid w:val="00A70CE9"/>
    <w:rsid w:val="00A70D3E"/>
    <w:rsid w:val="00A710E9"/>
    <w:rsid w:val="00A71358"/>
    <w:rsid w:val="00A715D8"/>
    <w:rsid w:val="00A716A2"/>
    <w:rsid w:val="00A71728"/>
    <w:rsid w:val="00A720FE"/>
    <w:rsid w:val="00A72A71"/>
    <w:rsid w:val="00A72C27"/>
    <w:rsid w:val="00A736D3"/>
    <w:rsid w:val="00A7391C"/>
    <w:rsid w:val="00A739ED"/>
    <w:rsid w:val="00A73D92"/>
    <w:rsid w:val="00A74377"/>
    <w:rsid w:val="00A74520"/>
    <w:rsid w:val="00A747E7"/>
    <w:rsid w:val="00A74B94"/>
    <w:rsid w:val="00A74D01"/>
    <w:rsid w:val="00A75074"/>
    <w:rsid w:val="00A7523E"/>
    <w:rsid w:val="00A7531C"/>
    <w:rsid w:val="00A7572F"/>
    <w:rsid w:val="00A757A9"/>
    <w:rsid w:val="00A760AF"/>
    <w:rsid w:val="00A760F3"/>
    <w:rsid w:val="00A762C5"/>
    <w:rsid w:val="00A7648D"/>
    <w:rsid w:val="00A764BA"/>
    <w:rsid w:val="00A76E75"/>
    <w:rsid w:val="00A76F05"/>
    <w:rsid w:val="00A76F9D"/>
    <w:rsid w:val="00A77012"/>
    <w:rsid w:val="00A7722D"/>
    <w:rsid w:val="00A776B8"/>
    <w:rsid w:val="00A776BB"/>
    <w:rsid w:val="00A778FA"/>
    <w:rsid w:val="00A8036A"/>
    <w:rsid w:val="00A80980"/>
    <w:rsid w:val="00A80C0A"/>
    <w:rsid w:val="00A80C10"/>
    <w:rsid w:val="00A8133F"/>
    <w:rsid w:val="00A8142B"/>
    <w:rsid w:val="00A81742"/>
    <w:rsid w:val="00A8181C"/>
    <w:rsid w:val="00A81857"/>
    <w:rsid w:val="00A81D8F"/>
    <w:rsid w:val="00A81E00"/>
    <w:rsid w:val="00A81F3F"/>
    <w:rsid w:val="00A826C4"/>
    <w:rsid w:val="00A82A7E"/>
    <w:rsid w:val="00A82AF1"/>
    <w:rsid w:val="00A82B86"/>
    <w:rsid w:val="00A832FC"/>
    <w:rsid w:val="00A8348C"/>
    <w:rsid w:val="00A836C0"/>
    <w:rsid w:val="00A83BE1"/>
    <w:rsid w:val="00A83D8E"/>
    <w:rsid w:val="00A83FE2"/>
    <w:rsid w:val="00A83FF0"/>
    <w:rsid w:val="00A84298"/>
    <w:rsid w:val="00A843CA"/>
    <w:rsid w:val="00A843DF"/>
    <w:rsid w:val="00A845D9"/>
    <w:rsid w:val="00A84852"/>
    <w:rsid w:val="00A84C82"/>
    <w:rsid w:val="00A8513B"/>
    <w:rsid w:val="00A852B5"/>
    <w:rsid w:val="00A85336"/>
    <w:rsid w:val="00A85578"/>
    <w:rsid w:val="00A856FB"/>
    <w:rsid w:val="00A85846"/>
    <w:rsid w:val="00A85AAD"/>
    <w:rsid w:val="00A85CFF"/>
    <w:rsid w:val="00A85D03"/>
    <w:rsid w:val="00A86209"/>
    <w:rsid w:val="00A8623F"/>
    <w:rsid w:val="00A86347"/>
    <w:rsid w:val="00A869FD"/>
    <w:rsid w:val="00A86CBF"/>
    <w:rsid w:val="00A86D57"/>
    <w:rsid w:val="00A86EEB"/>
    <w:rsid w:val="00A8725E"/>
    <w:rsid w:val="00A8732E"/>
    <w:rsid w:val="00A874DF"/>
    <w:rsid w:val="00A877F8"/>
    <w:rsid w:val="00A87AE1"/>
    <w:rsid w:val="00A87CF5"/>
    <w:rsid w:val="00A90525"/>
    <w:rsid w:val="00A91219"/>
    <w:rsid w:val="00A912CC"/>
    <w:rsid w:val="00A9168A"/>
    <w:rsid w:val="00A9190E"/>
    <w:rsid w:val="00A91B14"/>
    <w:rsid w:val="00A91FC8"/>
    <w:rsid w:val="00A92458"/>
    <w:rsid w:val="00A924A2"/>
    <w:rsid w:val="00A92548"/>
    <w:rsid w:val="00A925E8"/>
    <w:rsid w:val="00A92B59"/>
    <w:rsid w:val="00A92E03"/>
    <w:rsid w:val="00A92E91"/>
    <w:rsid w:val="00A9320B"/>
    <w:rsid w:val="00A932C7"/>
    <w:rsid w:val="00A933FE"/>
    <w:rsid w:val="00A9392D"/>
    <w:rsid w:val="00A93B28"/>
    <w:rsid w:val="00A93BDE"/>
    <w:rsid w:val="00A93DD3"/>
    <w:rsid w:val="00A93DEB"/>
    <w:rsid w:val="00A93E7A"/>
    <w:rsid w:val="00A9412D"/>
    <w:rsid w:val="00A942EF"/>
    <w:rsid w:val="00A94DDF"/>
    <w:rsid w:val="00A94E81"/>
    <w:rsid w:val="00A94FBF"/>
    <w:rsid w:val="00A94FC7"/>
    <w:rsid w:val="00A950C6"/>
    <w:rsid w:val="00A953A5"/>
    <w:rsid w:val="00A956E3"/>
    <w:rsid w:val="00A9577A"/>
    <w:rsid w:val="00A9598D"/>
    <w:rsid w:val="00A95A9D"/>
    <w:rsid w:val="00A95B59"/>
    <w:rsid w:val="00A95E88"/>
    <w:rsid w:val="00A964A8"/>
    <w:rsid w:val="00A966A5"/>
    <w:rsid w:val="00A9699C"/>
    <w:rsid w:val="00A96BFE"/>
    <w:rsid w:val="00A96D7B"/>
    <w:rsid w:val="00A96F2F"/>
    <w:rsid w:val="00A96F84"/>
    <w:rsid w:val="00A96F93"/>
    <w:rsid w:val="00A96FE8"/>
    <w:rsid w:val="00A96FFC"/>
    <w:rsid w:val="00A97155"/>
    <w:rsid w:val="00A976D5"/>
    <w:rsid w:val="00A9785C"/>
    <w:rsid w:val="00A97C70"/>
    <w:rsid w:val="00A97D24"/>
    <w:rsid w:val="00AA0171"/>
    <w:rsid w:val="00AA0886"/>
    <w:rsid w:val="00AA09BC"/>
    <w:rsid w:val="00AA0E02"/>
    <w:rsid w:val="00AA0E4A"/>
    <w:rsid w:val="00AA1063"/>
    <w:rsid w:val="00AA13F5"/>
    <w:rsid w:val="00AA16EC"/>
    <w:rsid w:val="00AA18CC"/>
    <w:rsid w:val="00AA19D4"/>
    <w:rsid w:val="00AA1DC0"/>
    <w:rsid w:val="00AA2171"/>
    <w:rsid w:val="00AA2519"/>
    <w:rsid w:val="00AA2DD8"/>
    <w:rsid w:val="00AA2DDC"/>
    <w:rsid w:val="00AA2E9C"/>
    <w:rsid w:val="00AA3111"/>
    <w:rsid w:val="00AA341D"/>
    <w:rsid w:val="00AA36D1"/>
    <w:rsid w:val="00AA384D"/>
    <w:rsid w:val="00AA3B39"/>
    <w:rsid w:val="00AA3CD8"/>
    <w:rsid w:val="00AA3D6F"/>
    <w:rsid w:val="00AA3DAD"/>
    <w:rsid w:val="00AA3E60"/>
    <w:rsid w:val="00AA4173"/>
    <w:rsid w:val="00AA4243"/>
    <w:rsid w:val="00AA4425"/>
    <w:rsid w:val="00AA4B05"/>
    <w:rsid w:val="00AA4C89"/>
    <w:rsid w:val="00AA4DE3"/>
    <w:rsid w:val="00AA4FA0"/>
    <w:rsid w:val="00AA5158"/>
    <w:rsid w:val="00AA54FA"/>
    <w:rsid w:val="00AA5621"/>
    <w:rsid w:val="00AA5D26"/>
    <w:rsid w:val="00AA64C7"/>
    <w:rsid w:val="00AA661D"/>
    <w:rsid w:val="00AA67C2"/>
    <w:rsid w:val="00AA6810"/>
    <w:rsid w:val="00AA6B8E"/>
    <w:rsid w:val="00AA6BFE"/>
    <w:rsid w:val="00AA6D8E"/>
    <w:rsid w:val="00AA6E81"/>
    <w:rsid w:val="00AA7462"/>
    <w:rsid w:val="00AA7893"/>
    <w:rsid w:val="00AA7A33"/>
    <w:rsid w:val="00AA7B3E"/>
    <w:rsid w:val="00AA7D25"/>
    <w:rsid w:val="00AA7DAF"/>
    <w:rsid w:val="00AA7EF1"/>
    <w:rsid w:val="00AB0ECC"/>
    <w:rsid w:val="00AB112A"/>
    <w:rsid w:val="00AB1946"/>
    <w:rsid w:val="00AB1E33"/>
    <w:rsid w:val="00AB1E61"/>
    <w:rsid w:val="00AB1F1C"/>
    <w:rsid w:val="00AB21AF"/>
    <w:rsid w:val="00AB24E1"/>
    <w:rsid w:val="00AB2586"/>
    <w:rsid w:val="00AB26A9"/>
    <w:rsid w:val="00AB2C17"/>
    <w:rsid w:val="00AB2CD6"/>
    <w:rsid w:val="00AB308F"/>
    <w:rsid w:val="00AB353D"/>
    <w:rsid w:val="00AB36D6"/>
    <w:rsid w:val="00AB3C1E"/>
    <w:rsid w:val="00AB3D76"/>
    <w:rsid w:val="00AB3E97"/>
    <w:rsid w:val="00AB4183"/>
    <w:rsid w:val="00AB43B3"/>
    <w:rsid w:val="00AB4785"/>
    <w:rsid w:val="00AB4854"/>
    <w:rsid w:val="00AB4FA0"/>
    <w:rsid w:val="00AB54E8"/>
    <w:rsid w:val="00AB55F8"/>
    <w:rsid w:val="00AB565D"/>
    <w:rsid w:val="00AB589A"/>
    <w:rsid w:val="00AB5AE8"/>
    <w:rsid w:val="00AB5B6F"/>
    <w:rsid w:val="00AB5C71"/>
    <w:rsid w:val="00AB5EF8"/>
    <w:rsid w:val="00AB60DC"/>
    <w:rsid w:val="00AB614F"/>
    <w:rsid w:val="00AB6405"/>
    <w:rsid w:val="00AB665E"/>
    <w:rsid w:val="00AB66AE"/>
    <w:rsid w:val="00AB684A"/>
    <w:rsid w:val="00AB6890"/>
    <w:rsid w:val="00AB6A60"/>
    <w:rsid w:val="00AB6E97"/>
    <w:rsid w:val="00AB755A"/>
    <w:rsid w:val="00AB765D"/>
    <w:rsid w:val="00AB76E4"/>
    <w:rsid w:val="00AB7887"/>
    <w:rsid w:val="00AC03B0"/>
    <w:rsid w:val="00AC06E3"/>
    <w:rsid w:val="00AC0AA9"/>
    <w:rsid w:val="00AC0FAA"/>
    <w:rsid w:val="00AC1396"/>
    <w:rsid w:val="00AC1448"/>
    <w:rsid w:val="00AC1704"/>
    <w:rsid w:val="00AC17C2"/>
    <w:rsid w:val="00AC17CC"/>
    <w:rsid w:val="00AC1A48"/>
    <w:rsid w:val="00AC1C9B"/>
    <w:rsid w:val="00AC1E52"/>
    <w:rsid w:val="00AC210F"/>
    <w:rsid w:val="00AC21B0"/>
    <w:rsid w:val="00AC263A"/>
    <w:rsid w:val="00AC2757"/>
    <w:rsid w:val="00AC276F"/>
    <w:rsid w:val="00AC296C"/>
    <w:rsid w:val="00AC2AC1"/>
    <w:rsid w:val="00AC30D1"/>
    <w:rsid w:val="00AC3120"/>
    <w:rsid w:val="00AC32CA"/>
    <w:rsid w:val="00AC34EF"/>
    <w:rsid w:val="00AC37A6"/>
    <w:rsid w:val="00AC3A52"/>
    <w:rsid w:val="00AC3B4F"/>
    <w:rsid w:val="00AC3D4E"/>
    <w:rsid w:val="00AC3EDB"/>
    <w:rsid w:val="00AC3F68"/>
    <w:rsid w:val="00AC43D2"/>
    <w:rsid w:val="00AC4672"/>
    <w:rsid w:val="00AC4680"/>
    <w:rsid w:val="00AC4820"/>
    <w:rsid w:val="00AC48D4"/>
    <w:rsid w:val="00AC4BF8"/>
    <w:rsid w:val="00AC4D02"/>
    <w:rsid w:val="00AC4FD1"/>
    <w:rsid w:val="00AC50E8"/>
    <w:rsid w:val="00AC510A"/>
    <w:rsid w:val="00AC5522"/>
    <w:rsid w:val="00AC56B4"/>
    <w:rsid w:val="00AC575C"/>
    <w:rsid w:val="00AC5E5A"/>
    <w:rsid w:val="00AC5EC2"/>
    <w:rsid w:val="00AC5F36"/>
    <w:rsid w:val="00AC5F7D"/>
    <w:rsid w:val="00AC5FBA"/>
    <w:rsid w:val="00AC63F1"/>
    <w:rsid w:val="00AC64B2"/>
    <w:rsid w:val="00AC6FF0"/>
    <w:rsid w:val="00AC71D9"/>
    <w:rsid w:val="00AC72C3"/>
    <w:rsid w:val="00AC72CF"/>
    <w:rsid w:val="00AC77B8"/>
    <w:rsid w:val="00AC799E"/>
    <w:rsid w:val="00AC79BC"/>
    <w:rsid w:val="00AC7A7B"/>
    <w:rsid w:val="00AC7AFD"/>
    <w:rsid w:val="00AC7CA7"/>
    <w:rsid w:val="00AC7CCA"/>
    <w:rsid w:val="00AC7DB5"/>
    <w:rsid w:val="00AC7E1C"/>
    <w:rsid w:val="00AD020B"/>
    <w:rsid w:val="00AD045A"/>
    <w:rsid w:val="00AD04A3"/>
    <w:rsid w:val="00AD062D"/>
    <w:rsid w:val="00AD0A68"/>
    <w:rsid w:val="00AD0A9E"/>
    <w:rsid w:val="00AD0B0A"/>
    <w:rsid w:val="00AD0D5C"/>
    <w:rsid w:val="00AD0DE6"/>
    <w:rsid w:val="00AD1204"/>
    <w:rsid w:val="00AD1231"/>
    <w:rsid w:val="00AD13DA"/>
    <w:rsid w:val="00AD14FD"/>
    <w:rsid w:val="00AD1874"/>
    <w:rsid w:val="00AD1F25"/>
    <w:rsid w:val="00AD2609"/>
    <w:rsid w:val="00AD2702"/>
    <w:rsid w:val="00AD2826"/>
    <w:rsid w:val="00AD2892"/>
    <w:rsid w:val="00AD2C12"/>
    <w:rsid w:val="00AD3203"/>
    <w:rsid w:val="00AD3281"/>
    <w:rsid w:val="00AD352E"/>
    <w:rsid w:val="00AD3731"/>
    <w:rsid w:val="00AD379F"/>
    <w:rsid w:val="00AD3D1C"/>
    <w:rsid w:val="00AD3F4B"/>
    <w:rsid w:val="00AD3F8E"/>
    <w:rsid w:val="00AD4348"/>
    <w:rsid w:val="00AD45AF"/>
    <w:rsid w:val="00AD45C0"/>
    <w:rsid w:val="00AD4704"/>
    <w:rsid w:val="00AD4E72"/>
    <w:rsid w:val="00AD4FC6"/>
    <w:rsid w:val="00AD5118"/>
    <w:rsid w:val="00AD5696"/>
    <w:rsid w:val="00AD5861"/>
    <w:rsid w:val="00AD58ED"/>
    <w:rsid w:val="00AD59A8"/>
    <w:rsid w:val="00AD5C45"/>
    <w:rsid w:val="00AD5D19"/>
    <w:rsid w:val="00AD5F5F"/>
    <w:rsid w:val="00AD6095"/>
    <w:rsid w:val="00AD61B9"/>
    <w:rsid w:val="00AD62E4"/>
    <w:rsid w:val="00AD636C"/>
    <w:rsid w:val="00AD63D3"/>
    <w:rsid w:val="00AD64DF"/>
    <w:rsid w:val="00AD698C"/>
    <w:rsid w:val="00AD6B46"/>
    <w:rsid w:val="00AD6D67"/>
    <w:rsid w:val="00AD701C"/>
    <w:rsid w:val="00AD71A9"/>
    <w:rsid w:val="00AD73DB"/>
    <w:rsid w:val="00AD7A9D"/>
    <w:rsid w:val="00AD7ABD"/>
    <w:rsid w:val="00AD7EB7"/>
    <w:rsid w:val="00AE04A0"/>
    <w:rsid w:val="00AE057E"/>
    <w:rsid w:val="00AE0666"/>
    <w:rsid w:val="00AE09BF"/>
    <w:rsid w:val="00AE0C61"/>
    <w:rsid w:val="00AE0D87"/>
    <w:rsid w:val="00AE1047"/>
    <w:rsid w:val="00AE1324"/>
    <w:rsid w:val="00AE1678"/>
    <w:rsid w:val="00AE1DC0"/>
    <w:rsid w:val="00AE2054"/>
    <w:rsid w:val="00AE20E1"/>
    <w:rsid w:val="00AE235C"/>
    <w:rsid w:val="00AE2825"/>
    <w:rsid w:val="00AE2CBF"/>
    <w:rsid w:val="00AE2CF9"/>
    <w:rsid w:val="00AE2ED5"/>
    <w:rsid w:val="00AE2F7B"/>
    <w:rsid w:val="00AE32B6"/>
    <w:rsid w:val="00AE3662"/>
    <w:rsid w:val="00AE37FE"/>
    <w:rsid w:val="00AE38B5"/>
    <w:rsid w:val="00AE3956"/>
    <w:rsid w:val="00AE3F51"/>
    <w:rsid w:val="00AE40CD"/>
    <w:rsid w:val="00AE4273"/>
    <w:rsid w:val="00AE4340"/>
    <w:rsid w:val="00AE4389"/>
    <w:rsid w:val="00AE448D"/>
    <w:rsid w:val="00AE4648"/>
    <w:rsid w:val="00AE480E"/>
    <w:rsid w:val="00AE4978"/>
    <w:rsid w:val="00AE4B25"/>
    <w:rsid w:val="00AE4C2F"/>
    <w:rsid w:val="00AE4CE7"/>
    <w:rsid w:val="00AE4E96"/>
    <w:rsid w:val="00AE4EB5"/>
    <w:rsid w:val="00AE4F78"/>
    <w:rsid w:val="00AE5261"/>
    <w:rsid w:val="00AE578D"/>
    <w:rsid w:val="00AE57E3"/>
    <w:rsid w:val="00AE5819"/>
    <w:rsid w:val="00AE59AC"/>
    <w:rsid w:val="00AE5DD9"/>
    <w:rsid w:val="00AE5DE9"/>
    <w:rsid w:val="00AE5F7E"/>
    <w:rsid w:val="00AE6040"/>
    <w:rsid w:val="00AE62E7"/>
    <w:rsid w:val="00AE63FA"/>
    <w:rsid w:val="00AE68EC"/>
    <w:rsid w:val="00AE6AC2"/>
    <w:rsid w:val="00AE6DF8"/>
    <w:rsid w:val="00AE7869"/>
    <w:rsid w:val="00AE7F01"/>
    <w:rsid w:val="00AF00C5"/>
    <w:rsid w:val="00AF01F3"/>
    <w:rsid w:val="00AF031C"/>
    <w:rsid w:val="00AF0887"/>
    <w:rsid w:val="00AF09A0"/>
    <w:rsid w:val="00AF0A8D"/>
    <w:rsid w:val="00AF0B6C"/>
    <w:rsid w:val="00AF0BBC"/>
    <w:rsid w:val="00AF10BC"/>
    <w:rsid w:val="00AF12A4"/>
    <w:rsid w:val="00AF1738"/>
    <w:rsid w:val="00AF1757"/>
    <w:rsid w:val="00AF1933"/>
    <w:rsid w:val="00AF1973"/>
    <w:rsid w:val="00AF19BA"/>
    <w:rsid w:val="00AF1AF5"/>
    <w:rsid w:val="00AF1BD5"/>
    <w:rsid w:val="00AF1EBC"/>
    <w:rsid w:val="00AF231D"/>
    <w:rsid w:val="00AF235C"/>
    <w:rsid w:val="00AF2AFF"/>
    <w:rsid w:val="00AF2B55"/>
    <w:rsid w:val="00AF2B7F"/>
    <w:rsid w:val="00AF2D66"/>
    <w:rsid w:val="00AF3622"/>
    <w:rsid w:val="00AF367B"/>
    <w:rsid w:val="00AF394C"/>
    <w:rsid w:val="00AF3994"/>
    <w:rsid w:val="00AF3D65"/>
    <w:rsid w:val="00AF400C"/>
    <w:rsid w:val="00AF41F3"/>
    <w:rsid w:val="00AF426A"/>
    <w:rsid w:val="00AF4327"/>
    <w:rsid w:val="00AF4598"/>
    <w:rsid w:val="00AF4726"/>
    <w:rsid w:val="00AF4886"/>
    <w:rsid w:val="00AF4AE5"/>
    <w:rsid w:val="00AF5116"/>
    <w:rsid w:val="00AF5128"/>
    <w:rsid w:val="00AF51D5"/>
    <w:rsid w:val="00AF5792"/>
    <w:rsid w:val="00AF5C24"/>
    <w:rsid w:val="00AF6000"/>
    <w:rsid w:val="00AF60DD"/>
    <w:rsid w:val="00AF63C0"/>
    <w:rsid w:val="00AF6516"/>
    <w:rsid w:val="00AF66FC"/>
    <w:rsid w:val="00AF6B4F"/>
    <w:rsid w:val="00AF72AC"/>
    <w:rsid w:val="00AF72EB"/>
    <w:rsid w:val="00AF733C"/>
    <w:rsid w:val="00AF74EC"/>
    <w:rsid w:val="00AF76C6"/>
    <w:rsid w:val="00AF7886"/>
    <w:rsid w:val="00AF79B8"/>
    <w:rsid w:val="00AF7B10"/>
    <w:rsid w:val="00AF7E05"/>
    <w:rsid w:val="00B000E3"/>
    <w:rsid w:val="00B001C7"/>
    <w:rsid w:val="00B001CF"/>
    <w:rsid w:val="00B00505"/>
    <w:rsid w:val="00B00619"/>
    <w:rsid w:val="00B00758"/>
    <w:rsid w:val="00B00965"/>
    <w:rsid w:val="00B00B0B"/>
    <w:rsid w:val="00B00DD2"/>
    <w:rsid w:val="00B00E8C"/>
    <w:rsid w:val="00B010D9"/>
    <w:rsid w:val="00B01140"/>
    <w:rsid w:val="00B0132D"/>
    <w:rsid w:val="00B01415"/>
    <w:rsid w:val="00B01F13"/>
    <w:rsid w:val="00B01FB7"/>
    <w:rsid w:val="00B02395"/>
    <w:rsid w:val="00B0247A"/>
    <w:rsid w:val="00B03468"/>
    <w:rsid w:val="00B0355D"/>
    <w:rsid w:val="00B03833"/>
    <w:rsid w:val="00B03D60"/>
    <w:rsid w:val="00B0461A"/>
    <w:rsid w:val="00B04749"/>
    <w:rsid w:val="00B04750"/>
    <w:rsid w:val="00B04C95"/>
    <w:rsid w:val="00B052D8"/>
    <w:rsid w:val="00B054A6"/>
    <w:rsid w:val="00B0585F"/>
    <w:rsid w:val="00B059A5"/>
    <w:rsid w:val="00B05C5C"/>
    <w:rsid w:val="00B05D2F"/>
    <w:rsid w:val="00B061D0"/>
    <w:rsid w:val="00B0621C"/>
    <w:rsid w:val="00B0665E"/>
    <w:rsid w:val="00B068EC"/>
    <w:rsid w:val="00B069B7"/>
    <w:rsid w:val="00B06A41"/>
    <w:rsid w:val="00B06AF2"/>
    <w:rsid w:val="00B06F77"/>
    <w:rsid w:val="00B06FFF"/>
    <w:rsid w:val="00B0711D"/>
    <w:rsid w:val="00B073AE"/>
    <w:rsid w:val="00B074CA"/>
    <w:rsid w:val="00B079D2"/>
    <w:rsid w:val="00B07B83"/>
    <w:rsid w:val="00B07D3E"/>
    <w:rsid w:val="00B07FEB"/>
    <w:rsid w:val="00B10195"/>
    <w:rsid w:val="00B1020B"/>
    <w:rsid w:val="00B10446"/>
    <w:rsid w:val="00B1047B"/>
    <w:rsid w:val="00B106D4"/>
    <w:rsid w:val="00B1104B"/>
    <w:rsid w:val="00B11071"/>
    <w:rsid w:val="00B110B3"/>
    <w:rsid w:val="00B114E6"/>
    <w:rsid w:val="00B12319"/>
    <w:rsid w:val="00B126F6"/>
    <w:rsid w:val="00B128CE"/>
    <w:rsid w:val="00B128F2"/>
    <w:rsid w:val="00B12D87"/>
    <w:rsid w:val="00B12DBF"/>
    <w:rsid w:val="00B12E7C"/>
    <w:rsid w:val="00B130FD"/>
    <w:rsid w:val="00B134DD"/>
    <w:rsid w:val="00B13707"/>
    <w:rsid w:val="00B13785"/>
    <w:rsid w:val="00B138F7"/>
    <w:rsid w:val="00B139F9"/>
    <w:rsid w:val="00B13AB0"/>
    <w:rsid w:val="00B13B1A"/>
    <w:rsid w:val="00B13D21"/>
    <w:rsid w:val="00B13D9E"/>
    <w:rsid w:val="00B13E36"/>
    <w:rsid w:val="00B13E57"/>
    <w:rsid w:val="00B1419C"/>
    <w:rsid w:val="00B145DB"/>
    <w:rsid w:val="00B14614"/>
    <w:rsid w:val="00B1462F"/>
    <w:rsid w:val="00B146E6"/>
    <w:rsid w:val="00B15024"/>
    <w:rsid w:val="00B158A1"/>
    <w:rsid w:val="00B15B58"/>
    <w:rsid w:val="00B16067"/>
    <w:rsid w:val="00B16719"/>
    <w:rsid w:val="00B16B2E"/>
    <w:rsid w:val="00B16BEE"/>
    <w:rsid w:val="00B16F24"/>
    <w:rsid w:val="00B170F2"/>
    <w:rsid w:val="00B176E5"/>
    <w:rsid w:val="00B176E7"/>
    <w:rsid w:val="00B178BF"/>
    <w:rsid w:val="00B17B64"/>
    <w:rsid w:val="00B17E04"/>
    <w:rsid w:val="00B17EC3"/>
    <w:rsid w:val="00B20242"/>
    <w:rsid w:val="00B203D2"/>
    <w:rsid w:val="00B204B4"/>
    <w:rsid w:val="00B20A54"/>
    <w:rsid w:val="00B20E08"/>
    <w:rsid w:val="00B20F0F"/>
    <w:rsid w:val="00B20F7E"/>
    <w:rsid w:val="00B21255"/>
    <w:rsid w:val="00B21549"/>
    <w:rsid w:val="00B216ED"/>
    <w:rsid w:val="00B21891"/>
    <w:rsid w:val="00B219CA"/>
    <w:rsid w:val="00B21CA8"/>
    <w:rsid w:val="00B21CF7"/>
    <w:rsid w:val="00B21F3B"/>
    <w:rsid w:val="00B22AE0"/>
    <w:rsid w:val="00B22AED"/>
    <w:rsid w:val="00B22F67"/>
    <w:rsid w:val="00B23260"/>
    <w:rsid w:val="00B233CC"/>
    <w:rsid w:val="00B2358B"/>
    <w:rsid w:val="00B23A4E"/>
    <w:rsid w:val="00B23A91"/>
    <w:rsid w:val="00B23CC1"/>
    <w:rsid w:val="00B23D1F"/>
    <w:rsid w:val="00B23D8E"/>
    <w:rsid w:val="00B24050"/>
    <w:rsid w:val="00B241A5"/>
    <w:rsid w:val="00B241AD"/>
    <w:rsid w:val="00B24256"/>
    <w:rsid w:val="00B24517"/>
    <w:rsid w:val="00B2455D"/>
    <w:rsid w:val="00B24CEF"/>
    <w:rsid w:val="00B251E2"/>
    <w:rsid w:val="00B25402"/>
    <w:rsid w:val="00B254E9"/>
    <w:rsid w:val="00B25C4F"/>
    <w:rsid w:val="00B25D2B"/>
    <w:rsid w:val="00B25F05"/>
    <w:rsid w:val="00B260FE"/>
    <w:rsid w:val="00B2618D"/>
    <w:rsid w:val="00B265C3"/>
    <w:rsid w:val="00B26CEF"/>
    <w:rsid w:val="00B26E6F"/>
    <w:rsid w:val="00B27004"/>
    <w:rsid w:val="00B270C4"/>
    <w:rsid w:val="00B272EA"/>
    <w:rsid w:val="00B2742B"/>
    <w:rsid w:val="00B2789F"/>
    <w:rsid w:val="00B27966"/>
    <w:rsid w:val="00B27ED8"/>
    <w:rsid w:val="00B300A0"/>
    <w:rsid w:val="00B30336"/>
    <w:rsid w:val="00B303B7"/>
    <w:rsid w:val="00B3063F"/>
    <w:rsid w:val="00B3074C"/>
    <w:rsid w:val="00B309D8"/>
    <w:rsid w:val="00B30B9D"/>
    <w:rsid w:val="00B30F8C"/>
    <w:rsid w:val="00B30FCA"/>
    <w:rsid w:val="00B310E7"/>
    <w:rsid w:val="00B311BA"/>
    <w:rsid w:val="00B313DD"/>
    <w:rsid w:val="00B3145F"/>
    <w:rsid w:val="00B31498"/>
    <w:rsid w:val="00B314A0"/>
    <w:rsid w:val="00B31586"/>
    <w:rsid w:val="00B317C0"/>
    <w:rsid w:val="00B31A1D"/>
    <w:rsid w:val="00B31F0E"/>
    <w:rsid w:val="00B31F53"/>
    <w:rsid w:val="00B31FEA"/>
    <w:rsid w:val="00B32300"/>
    <w:rsid w:val="00B3237B"/>
    <w:rsid w:val="00B3257E"/>
    <w:rsid w:val="00B3269F"/>
    <w:rsid w:val="00B3281C"/>
    <w:rsid w:val="00B3345F"/>
    <w:rsid w:val="00B3353A"/>
    <w:rsid w:val="00B33806"/>
    <w:rsid w:val="00B3381A"/>
    <w:rsid w:val="00B33B60"/>
    <w:rsid w:val="00B33FFA"/>
    <w:rsid w:val="00B34AE2"/>
    <w:rsid w:val="00B3528D"/>
    <w:rsid w:val="00B357D5"/>
    <w:rsid w:val="00B3587B"/>
    <w:rsid w:val="00B35CA7"/>
    <w:rsid w:val="00B36CB6"/>
    <w:rsid w:val="00B36F5E"/>
    <w:rsid w:val="00B36F9D"/>
    <w:rsid w:val="00B37039"/>
    <w:rsid w:val="00B374B0"/>
    <w:rsid w:val="00B375F7"/>
    <w:rsid w:val="00B37ABA"/>
    <w:rsid w:val="00B37F26"/>
    <w:rsid w:val="00B40232"/>
    <w:rsid w:val="00B406FF"/>
    <w:rsid w:val="00B40BBA"/>
    <w:rsid w:val="00B411C1"/>
    <w:rsid w:val="00B41714"/>
    <w:rsid w:val="00B41CED"/>
    <w:rsid w:val="00B41D8E"/>
    <w:rsid w:val="00B42006"/>
    <w:rsid w:val="00B420A0"/>
    <w:rsid w:val="00B42105"/>
    <w:rsid w:val="00B42107"/>
    <w:rsid w:val="00B42314"/>
    <w:rsid w:val="00B424C7"/>
    <w:rsid w:val="00B428AC"/>
    <w:rsid w:val="00B42D59"/>
    <w:rsid w:val="00B42E5C"/>
    <w:rsid w:val="00B43072"/>
    <w:rsid w:val="00B431D7"/>
    <w:rsid w:val="00B43497"/>
    <w:rsid w:val="00B43514"/>
    <w:rsid w:val="00B435FC"/>
    <w:rsid w:val="00B436D3"/>
    <w:rsid w:val="00B4375E"/>
    <w:rsid w:val="00B43A24"/>
    <w:rsid w:val="00B43F07"/>
    <w:rsid w:val="00B44178"/>
    <w:rsid w:val="00B4417A"/>
    <w:rsid w:val="00B44306"/>
    <w:rsid w:val="00B44475"/>
    <w:rsid w:val="00B44960"/>
    <w:rsid w:val="00B44B02"/>
    <w:rsid w:val="00B44B7C"/>
    <w:rsid w:val="00B44D1E"/>
    <w:rsid w:val="00B450C3"/>
    <w:rsid w:val="00B452FC"/>
    <w:rsid w:val="00B454AD"/>
    <w:rsid w:val="00B454D8"/>
    <w:rsid w:val="00B45D38"/>
    <w:rsid w:val="00B45E9B"/>
    <w:rsid w:val="00B45F64"/>
    <w:rsid w:val="00B469A1"/>
    <w:rsid w:val="00B46BF7"/>
    <w:rsid w:val="00B46C18"/>
    <w:rsid w:val="00B4702A"/>
    <w:rsid w:val="00B47287"/>
    <w:rsid w:val="00B47501"/>
    <w:rsid w:val="00B477F8"/>
    <w:rsid w:val="00B47979"/>
    <w:rsid w:val="00B47E2F"/>
    <w:rsid w:val="00B502DD"/>
    <w:rsid w:val="00B50566"/>
    <w:rsid w:val="00B50951"/>
    <w:rsid w:val="00B50A25"/>
    <w:rsid w:val="00B51301"/>
    <w:rsid w:val="00B51956"/>
    <w:rsid w:val="00B51D31"/>
    <w:rsid w:val="00B51F03"/>
    <w:rsid w:val="00B5206B"/>
    <w:rsid w:val="00B526DE"/>
    <w:rsid w:val="00B52812"/>
    <w:rsid w:val="00B52918"/>
    <w:rsid w:val="00B52B2F"/>
    <w:rsid w:val="00B52C59"/>
    <w:rsid w:val="00B52F8F"/>
    <w:rsid w:val="00B536A5"/>
    <w:rsid w:val="00B5389B"/>
    <w:rsid w:val="00B53AFC"/>
    <w:rsid w:val="00B53E74"/>
    <w:rsid w:val="00B54056"/>
    <w:rsid w:val="00B542EE"/>
    <w:rsid w:val="00B54370"/>
    <w:rsid w:val="00B54402"/>
    <w:rsid w:val="00B54720"/>
    <w:rsid w:val="00B54760"/>
    <w:rsid w:val="00B54967"/>
    <w:rsid w:val="00B549B1"/>
    <w:rsid w:val="00B54B0E"/>
    <w:rsid w:val="00B5554A"/>
    <w:rsid w:val="00B5556F"/>
    <w:rsid w:val="00B55658"/>
    <w:rsid w:val="00B557E7"/>
    <w:rsid w:val="00B567D2"/>
    <w:rsid w:val="00B5686E"/>
    <w:rsid w:val="00B56C77"/>
    <w:rsid w:val="00B56CF2"/>
    <w:rsid w:val="00B5707D"/>
    <w:rsid w:val="00B57137"/>
    <w:rsid w:val="00B57252"/>
    <w:rsid w:val="00B57565"/>
    <w:rsid w:val="00B576B7"/>
    <w:rsid w:val="00B57A86"/>
    <w:rsid w:val="00B57A92"/>
    <w:rsid w:val="00B57B7A"/>
    <w:rsid w:val="00B60014"/>
    <w:rsid w:val="00B60052"/>
    <w:rsid w:val="00B60261"/>
    <w:rsid w:val="00B606B3"/>
    <w:rsid w:val="00B60730"/>
    <w:rsid w:val="00B60853"/>
    <w:rsid w:val="00B60A8F"/>
    <w:rsid w:val="00B60C49"/>
    <w:rsid w:val="00B6108E"/>
    <w:rsid w:val="00B61239"/>
    <w:rsid w:val="00B61390"/>
    <w:rsid w:val="00B61692"/>
    <w:rsid w:val="00B61912"/>
    <w:rsid w:val="00B61AB6"/>
    <w:rsid w:val="00B61B65"/>
    <w:rsid w:val="00B61C68"/>
    <w:rsid w:val="00B61ED1"/>
    <w:rsid w:val="00B61FFF"/>
    <w:rsid w:val="00B62222"/>
    <w:rsid w:val="00B6240C"/>
    <w:rsid w:val="00B6242A"/>
    <w:rsid w:val="00B625E5"/>
    <w:rsid w:val="00B629F1"/>
    <w:rsid w:val="00B62E57"/>
    <w:rsid w:val="00B63137"/>
    <w:rsid w:val="00B63429"/>
    <w:rsid w:val="00B63546"/>
    <w:rsid w:val="00B63551"/>
    <w:rsid w:val="00B6371C"/>
    <w:rsid w:val="00B63756"/>
    <w:rsid w:val="00B63765"/>
    <w:rsid w:val="00B63895"/>
    <w:rsid w:val="00B63CA6"/>
    <w:rsid w:val="00B63CAF"/>
    <w:rsid w:val="00B641B5"/>
    <w:rsid w:val="00B642AE"/>
    <w:rsid w:val="00B6431B"/>
    <w:rsid w:val="00B6438C"/>
    <w:rsid w:val="00B643E2"/>
    <w:rsid w:val="00B647F7"/>
    <w:rsid w:val="00B649FA"/>
    <w:rsid w:val="00B64B5A"/>
    <w:rsid w:val="00B65895"/>
    <w:rsid w:val="00B65C98"/>
    <w:rsid w:val="00B65D3C"/>
    <w:rsid w:val="00B661C0"/>
    <w:rsid w:val="00B66711"/>
    <w:rsid w:val="00B66877"/>
    <w:rsid w:val="00B66BB5"/>
    <w:rsid w:val="00B66E28"/>
    <w:rsid w:val="00B66F87"/>
    <w:rsid w:val="00B670A6"/>
    <w:rsid w:val="00B67896"/>
    <w:rsid w:val="00B678EF"/>
    <w:rsid w:val="00B6799B"/>
    <w:rsid w:val="00B67B5F"/>
    <w:rsid w:val="00B7001A"/>
    <w:rsid w:val="00B70049"/>
    <w:rsid w:val="00B701AC"/>
    <w:rsid w:val="00B70428"/>
    <w:rsid w:val="00B70799"/>
    <w:rsid w:val="00B707AB"/>
    <w:rsid w:val="00B7094B"/>
    <w:rsid w:val="00B709F3"/>
    <w:rsid w:val="00B70AED"/>
    <w:rsid w:val="00B70C10"/>
    <w:rsid w:val="00B70DAE"/>
    <w:rsid w:val="00B70F10"/>
    <w:rsid w:val="00B7111B"/>
    <w:rsid w:val="00B711A3"/>
    <w:rsid w:val="00B71291"/>
    <w:rsid w:val="00B71620"/>
    <w:rsid w:val="00B7173C"/>
    <w:rsid w:val="00B717E8"/>
    <w:rsid w:val="00B71A38"/>
    <w:rsid w:val="00B71A53"/>
    <w:rsid w:val="00B71CE3"/>
    <w:rsid w:val="00B71EEA"/>
    <w:rsid w:val="00B72160"/>
    <w:rsid w:val="00B7293A"/>
    <w:rsid w:val="00B72A70"/>
    <w:rsid w:val="00B72BF3"/>
    <w:rsid w:val="00B72FFA"/>
    <w:rsid w:val="00B73115"/>
    <w:rsid w:val="00B73316"/>
    <w:rsid w:val="00B733C2"/>
    <w:rsid w:val="00B737DF"/>
    <w:rsid w:val="00B7382B"/>
    <w:rsid w:val="00B738A5"/>
    <w:rsid w:val="00B741E1"/>
    <w:rsid w:val="00B743D5"/>
    <w:rsid w:val="00B746D9"/>
    <w:rsid w:val="00B746E8"/>
    <w:rsid w:val="00B74DDE"/>
    <w:rsid w:val="00B751A9"/>
    <w:rsid w:val="00B751BB"/>
    <w:rsid w:val="00B75799"/>
    <w:rsid w:val="00B7584D"/>
    <w:rsid w:val="00B75A37"/>
    <w:rsid w:val="00B75C67"/>
    <w:rsid w:val="00B75D65"/>
    <w:rsid w:val="00B75D9D"/>
    <w:rsid w:val="00B76136"/>
    <w:rsid w:val="00B76210"/>
    <w:rsid w:val="00B762BF"/>
    <w:rsid w:val="00B7654E"/>
    <w:rsid w:val="00B768CF"/>
    <w:rsid w:val="00B76B29"/>
    <w:rsid w:val="00B76EE1"/>
    <w:rsid w:val="00B770E3"/>
    <w:rsid w:val="00B772E8"/>
    <w:rsid w:val="00B7749E"/>
    <w:rsid w:val="00B77979"/>
    <w:rsid w:val="00B77C07"/>
    <w:rsid w:val="00B8000E"/>
    <w:rsid w:val="00B8086E"/>
    <w:rsid w:val="00B80E4E"/>
    <w:rsid w:val="00B80EDD"/>
    <w:rsid w:val="00B80F21"/>
    <w:rsid w:val="00B810A6"/>
    <w:rsid w:val="00B81256"/>
    <w:rsid w:val="00B813E7"/>
    <w:rsid w:val="00B81419"/>
    <w:rsid w:val="00B81497"/>
    <w:rsid w:val="00B816B7"/>
    <w:rsid w:val="00B817F3"/>
    <w:rsid w:val="00B81803"/>
    <w:rsid w:val="00B819E7"/>
    <w:rsid w:val="00B81AE9"/>
    <w:rsid w:val="00B81F14"/>
    <w:rsid w:val="00B823CD"/>
    <w:rsid w:val="00B82446"/>
    <w:rsid w:val="00B82620"/>
    <w:rsid w:val="00B82700"/>
    <w:rsid w:val="00B82A69"/>
    <w:rsid w:val="00B82CB8"/>
    <w:rsid w:val="00B82D27"/>
    <w:rsid w:val="00B82DDE"/>
    <w:rsid w:val="00B82E43"/>
    <w:rsid w:val="00B82EF8"/>
    <w:rsid w:val="00B82F0A"/>
    <w:rsid w:val="00B82F56"/>
    <w:rsid w:val="00B830CD"/>
    <w:rsid w:val="00B832A8"/>
    <w:rsid w:val="00B833C5"/>
    <w:rsid w:val="00B83459"/>
    <w:rsid w:val="00B8360E"/>
    <w:rsid w:val="00B83674"/>
    <w:rsid w:val="00B837AF"/>
    <w:rsid w:val="00B849BA"/>
    <w:rsid w:val="00B84DBC"/>
    <w:rsid w:val="00B84E88"/>
    <w:rsid w:val="00B84FDC"/>
    <w:rsid w:val="00B854EE"/>
    <w:rsid w:val="00B855DE"/>
    <w:rsid w:val="00B858EE"/>
    <w:rsid w:val="00B85ED4"/>
    <w:rsid w:val="00B85FFC"/>
    <w:rsid w:val="00B860FF"/>
    <w:rsid w:val="00B8616D"/>
    <w:rsid w:val="00B863AC"/>
    <w:rsid w:val="00B8648C"/>
    <w:rsid w:val="00B86533"/>
    <w:rsid w:val="00B86ADD"/>
    <w:rsid w:val="00B86E00"/>
    <w:rsid w:val="00B86E14"/>
    <w:rsid w:val="00B86E7B"/>
    <w:rsid w:val="00B86E8D"/>
    <w:rsid w:val="00B87180"/>
    <w:rsid w:val="00B87220"/>
    <w:rsid w:val="00B8733A"/>
    <w:rsid w:val="00B87A63"/>
    <w:rsid w:val="00B90008"/>
    <w:rsid w:val="00B90372"/>
    <w:rsid w:val="00B903E3"/>
    <w:rsid w:val="00B909A2"/>
    <w:rsid w:val="00B90C48"/>
    <w:rsid w:val="00B90D92"/>
    <w:rsid w:val="00B90F18"/>
    <w:rsid w:val="00B90F93"/>
    <w:rsid w:val="00B91249"/>
    <w:rsid w:val="00B913E5"/>
    <w:rsid w:val="00B91425"/>
    <w:rsid w:val="00B91575"/>
    <w:rsid w:val="00B915CF"/>
    <w:rsid w:val="00B91DF9"/>
    <w:rsid w:val="00B91EFA"/>
    <w:rsid w:val="00B920C6"/>
    <w:rsid w:val="00B92101"/>
    <w:rsid w:val="00B92160"/>
    <w:rsid w:val="00B924A2"/>
    <w:rsid w:val="00B924E1"/>
    <w:rsid w:val="00B9257D"/>
    <w:rsid w:val="00B925B9"/>
    <w:rsid w:val="00B928A0"/>
    <w:rsid w:val="00B9294F"/>
    <w:rsid w:val="00B92AAA"/>
    <w:rsid w:val="00B92C73"/>
    <w:rsid w:val="00B93170"/>
    <w:rsid w:val="00B9325B"/>
    <w:rsid w:val="00B93331"/>
    <w:rsid w:val="00B93351"/>
    <w:rsid w:val="00B933C3"/>
    <w:rsid w:val="00B9385E"/>
    <w:rsid w:val="00B93861"/>
    <w:rsid w:val="00B938D6"/>
    <w:rsid w:val="00B93A2E"/>
    <w:rsid w:val="00B93CD7"/>
    <w:rsid w:val="00B93E3B"/>
    <w:rsid w:val="00B93E7C"/>
    <w:rsid w:val="00B9443C"/>
    <w:rsid w:val="00B9446D"/>
    <w:rsid w:val="00B94763"/>
    <w:rsid w:val="00B94967"/>
    <w:rsid w:val="00B94A1D"/>
    <w:rsid w:val="00B94B07"/>
    <w:rsid w:val="00B94BA5"/>
    <w:rsid w:val="00B94C04"/>
    <w:rsid w:val="00B95117"/>
    <w:rsid w:val="00B95208"/>
    <w:rsid w:val="00B958D7"/>
    <w:rsid w:val="00B95956"/>
    <w:rsid w:val="00B95B38"/>
    <w:rsid w:val="00B95B63"/>
    <w:rsid w:val="00B95DF4"/>
    <w:rsid w:val="00B96074"/>
    <w:rsid w:val="00B963F9"/>
    <w:rsid w:val="00B96D1F"/>
    <w:rsid w:val="00B96D9D"/>
    <w:rsid w:val="00B975A6"/>
    <w:rsid w:val="00B97910"/>
    <w:rsid w:val="00B97927"/>
    <w:rsid w:val="00B97946"/>
    <w:rsid w:val="00B97A9D"/>
    <w:rsid w:val="00BA00DE"/>
    <w:rsid w:val="00BA01FE"/>
    <w:rsid w:val="00BA02F7"/>
    <w:rsid w:val="00BA0743"/>
    <w:rsid w:val="00BA0A11"/>
    <w:rsid w:val="00BA0B63"/>
    <w:rsid w:val="00BA0B8B"/>
    <w:rsid w:val="00BA0C25"/>
    <w:rsid w:val="00BA1437"/>
    <w:rsid w:val="00BA1602"/>
    <w:rsid w:val="00BA17DA"/>
    <w:rsid w:val="00BA19D4"/>
    <w:rsid w:val="00BA1B3F"/>
    <w:rsid w:val="00BA1DF6"/>
    <w:rsid w:val="00BA22BB"/>
    <w:rsid w:val="00BA24CD"/>
    <w:rsid w:val="00BA28B7"/>
    <w:rsid w:val="00BA2EBE"/>
    <w:rsid w:val="00BA303D"/>
    <w:rsid w:val="00BA30BD"/>
    <w:rsid w:val="00BA3795"/>
    <w:rsid w:val="00BA3931"/>
    <w:rsid w:val="00BA39DA"/>
    <w:rsid w:val="00BA3B14"/>
    <w:rsid w:val="00BA3DFB"/>
    <w:rsid w:val="00BA3E61"/>
    <w:rsid w:val="00BA409E"/>
    <w:rsid w:val="00BA41E6"/>
    <w:rsid w:val="00BA4592"/>
    <w:rsid w:val="00BA47D2"/>
    <w:rsid w:val="00BA4A49"/>
    <w:rsid w:val="00BA4E2A"/>
    <w:rsid w:val="00BA515B"/>
    <w:rsid w:val="00BA539F"/>
    <w:rsid w:val="00BA5539"/>
    <w:rsid w:val="00BA55B1"/>
    <w:rsid w:val="00BA561E"/>
    <w:rsid w:val="00BA5A3D"/>
    <w:rsid w:val="00BA5A55"/>
    <w:rsid w:val="00BA5F30"/>
    <w:rsid w:val="00BA6628"/>
    <w:rsid w:val="00BA67BB"/>
    <w:rsid w:val="00BA6957"/>
    <w:rsid w:val="00BA6F80"/>
    <w:rsid w:val="00BA71A7"/>
    <w:rsid w:val="00BA75B9"/>
    <w:rsid w:val="00BA7F98"/>
    <w:rsid w:val="00BB03A1"/>
    <w:rsid w:val="00BB04B5"/>
    <w:rsid w:val="00BB056F"/>
    <w:rsid w:val="00BB05D6"/>
    <w:rsid w:val="00BB08F5"/>
    <w:rsid w:val="00BB0D30"/>
    <w:rsid w:val="00BB0F9F"/>
    <w:rsid w:val="00BB13DC"/>
    <w:rsid w:val="00BB1660"/>
    <w:rsid w:val="00BB1695"/>
    <w:rsid w:val="00BB17DB"/>
    <w:rsid w:val="00BB1F90"/>
    <w:rsid w:val="00BB2100"/>
    <w:rsid w:val="00BB267F"/>
    <w:rsid w:val="00BB26DD"/>
    <w:rsid w:val="00BB29BB"/>
    <w:rsid w:val="00BB2EA0"/>
    <w:rsid w:val="00BB30CB"/>
    <w:rsid w:val="00BB31D3"/>
    <w:rsid w:val="00BB3245"/>
    <w:rsid w:val="00BB3321"/>
    <w:rsid w:val="00BB371B"/>
    <w:rsid w:val="00BB3934"/>
    <w:rsid w:val="00BB3DAA"/>
    <w:rsid w:val="00BB40F7"/>
    <w:rsid w:val="00BB485E"/>
    <w:rsid w:val="00BB4A8F"/>
    <w:rsid w:val="00BB4D90"/>
    <w:rsid w:val="00BB531F"/>
    <w:rsid w:val="00BB5351"/>
    <w:rsid w:val="00BB549A"/>
    <w:rsid w:val="00BB5715"/>
    <w:rsid w:val="00BB5736"/>
    <w:rsid w:val="00BB5894"/>
    <w:rsid w:val="00BB5B1F"/>
    <w:rsid w:val="00BB5C9C"/>
    <w:rsid w:val="00BB5CB5"/>
    <w:rsid w:val="00BB5CC7"/>
    <w:rsid w:val="00BB5D06"/>
    <w:rsid w:val="00BB69F3"/>
    <w:rsid w:val="00BB6EB3"/>
    <w:rsid w:val="00BB6F57"/>
    <w:rsid w:val="00BB7183"/>
    <w:rsid w:val="00BB7271"/>
    <w:rsid w:val="00BB7B6F"/>
    <w:rsid w:val="00BB7BD9"/>
    <w:rsid w:val="00BC06A8"/>
    <w:rsid w:val="00BC08AF"/>
    <w:rsid w:val="00BC13C8"/>
    <w:rsid w:val="00BC1466"/>
    <w:rsid w:val="00BC1777"/>
    <w:rsid w:val="00BC18A1"/>
    <w:rsid w:val="00BC1BED"/>
    <w:rsid w:val="00BC1C58"/>
    <w:rsid w:val="00BC1CAC"/>
    <w:rsid w:val="00BC1D8F"/>
    <w:rsid w:val="00BC1DBD"/>
    <w:rsid w:val="00BC1F27"/>
    <w:rsid w:val="00BC22D2"/>
    <w:rsid w:val="00BC254E"/>
    <w:rsid w:val="00BC26B6"/>
    <w:rsid w:val="00BC2C6C"/>
    <w:rsid w:val="00BC326F"/>
    <w:rsid w:val="00BC3408"/>
    <w:rsid w:val="00BC3955"/>
    <w:rsid w:val="00BC3A3F"/>
    <w:rsid w:val="00BC3D34"/>
    <w:rsid w:val="00BC3D37"/>
    <w:rsid w:val="00BC44A5"/>
    <w:rsid w:val="00BC48AC"/>
    <w:rsid w:val="00BC49E1"/>
    <w:rsid w:val="00BC4B75"/>
    <w:rsid w:val="00BC4DD9"/>
    <w:rsid w:val="00BC4F15"/>
    <w:rsid w:val="00BC58FE"/>
    <w:rsid w:val="00BC60A2"/>
    <w:rsid w:val="00BC60D2"/>
    <w:rsid w:val="00BC67B2"/>
    <w:rsid w:val="00BC684F"/>
    <w:rsid w:val="00BC69F8"/>
    <w:rsid w:val="00BC6A4E"/>
    <w:rsid w:val="00BC6EB8"/>
    <w:rsid w:val="00BC70E4"/>
    <w:rsid w:val="00BC7156"/>
    <w:rsid w:val="00BC7158"/>
    <w:rsid w:val="00BC72B3"/>
    <w:rsid w:val="00BC752A"/>
    <w:rsid w:val="00BC7A57"/>
    <w:rsid w:val="00BC7DF2"/>
    <w:rsid w:val="00BC7F5A"/>
    <w:rsid w:val="00BC7FFC"/>
    <w:rsid w:val="00BD04E0"/>
    <w:rsid w:val="00BD0680"/>
    <w:rsid w:val="00BD0B13"/>
    <w:rsid w:val="00BD0EB2"/>
    <w:rsid w:val="00BD0F58"/>
    <w:rsid w:val="00BD13DD"/>
    <w:rsid w:val="00BD16A6"/>
    <w:rsid w:val="00BD1AA0"/>
    <w:rsid w:val="00BD2321"/>
    <w:rsid w:val="00BD249F"/>
    <w:rsid w:val="00BD28AA"/>
    <w:rsid w:val="00BD2B78"/>
    <w:rsid w:val="00BD2D9C"/>
    <w:rsid w:val="00BD2EAE"/>
    <w:rsid w:val="00BD3008"/>
    <w:rsid w:val="00BD30E3"/>
    <w:rsid w:val="00BD31FE"/>
    <w:rsid w:val="00BD3445"/>
    <w:rsid w:val="00BD37AE"/>
    <w:rsid w:val="00BD3929"/>
    <w:rsid w:val="00BD40D1"/>
    <w:rsid w:val="00BD4278"/>
    <w:rsid w:val="00BD448A"/>
    <w:rsid w:val="00BD4702"/>
    <w:rsid w:val="00BD47A5"/>
    <w:rsid w:val="00BD4966"/>
    <w:rsid w:val="00BD4EC2"/>
    <w:rsid w:val="00BD4F08"/>
    <w:rsid w:val="00BD54DC"/>
    <w:rsid w:val="00BD563F"/>
    <w:rsid w:val="00BD564F"/>
    <w:rsid w:val="00BD575C"/>
    <w:rsid w:val="00BD59AB"/>
    <w:rsid w:val="00BD5ACB"/>
    <w:rsid w:val="00BD6695"/>
    <w:rsid w:val="00BD67E2"/>
    <w:rsid w:val="00BD69BF"/>
    <w:rsid w:val="00BD6C39"/>
    <w:rsid w:val="00BD6E75"/>
    <w:rsid w:val="00BD700E"/>
    <w:rsid w:val="00BD736C"/>
    <w:rsid w:val="00BD74A4"/>
    <w:rsid w:val="00BD7E1A"/>
    <w:rsid w:val="00BE03CF"/>
    <w:rsid w:val="00BE05AE"/>
    <w:rsid w:val="00BE05B1"/>
    <w:rsid w:val="00BE0778"/>
    <w:rsid w:val="00BE0978"/>
    <w:rsid w:val="00BE0B76"/>
    <w:rsid w:val="00BE0F41"/>
    <w:rsid w:val="00BE0F5C"/>
    <w:rsid w:val="00BE1258"/>
    <w:rsid w:val="00BE12B8"/>
    <w:rsid w:val="00BE1D3E"/>
    <w:rsid w:val="00BE22A4"/>
    <w:rsid w:val="00BE2474"/>
    <w:rsid w:val="00BE266E"/>
    <w:rsid w:val="00BE2718"/>
    <w:rsid w:val="00BE2A75"/>
    <w:rsid w:val="00BE2F87"/>
    <w:rsid w:val="00BE3375"/>
    <w:rsid w:val="00BE376C"/>
    <w:rsid w:val="00BE37DA"/>
    <w:rsid w:val="00BE39D2"/>
    <w:rsid w:val="00BE39E9"/>
    <w:rsid w:val="00BE3D5C"/>
    <w:rsid w:val="00BE3E0A"/>
    <w:rsid w:val="00BE4037"/>
    <w:rsid w:val="00BE40D1"/>
    <w:rsid w:val="00BE45C7"/>
    <w:rsid w:val="00BE464A"/>
    <w:rsid w:val="00BE4B2A"/>
    <w:rsid w:val="00BE4B30"/>
    <w:rsid w:val="00BE5531"/>
    <w:rsid w:val="00BE5675"/>
    <w:rsid w:val="00BE596B"/>
    <w:rsid w:val="00BE5B0D"/>
    <w:rsid w:val="00BE6462"/>
    <w:rsid w:val="00BE66B4"/>
    <w:rsid w:val="00BE714B"/>
    <w:rsid w:val="00BE7157"/>
    <w:rsid w:val="00BE741D"/>
    <w:rsid w:val="00BE772E"/>
    <w:rsid w:val="00BE78C6"/>
    <w:rsid w:val="00BE7993"/>
    <w:rsid w:val="00BE7D6E"/>
    <w:rsid w:val="00BF0216"/>
    <w:rsid w:val="00BF03E0"/>
    <w:rsid w:val="00BF0C3E"/>
    <w:rsid w:val="00BF0D7D"/>
    <w:rsid w:val="00BF104C"/>
    <w:rsid w:val="00BF10F6"/>
    <w:rsid w:val="00BF16FF"/>
    <w:rsid w:val="00BF17B1"/>
    <w:rsid w:val="00BF19DC"/>
    <w:rsid w:val="00BF1C80"/>
    <w:rsid w:val="00BF1EE0"/>
    <w:rsid w:val="00BF223F"/>
    <w:rsid w:val="00BF2259"/>
    <w:rsid w:val="00BF2431"/>
    <w:rsid w:val="00BF2C19"/>
    <w:rsid w:val="00BF2D01"/>
    <w:rsid w:val="00BF2DBA"/>
    <w:rsid w:val="00BF2EB5"/>
    <w:rsid w:val="00BF3216"/>
    <w:rsid w:val="00BF349D"/>
    <w:rsid w:val="00BF36B3"/>
    <w:rsid w:val="00BF39D4"/>
    <w:rsid w:val="00BF3C32"/>
    <w:rsid w:val="00BF3F68"/>
    <w:rsid w:val="00BF40C0"/>
    <w:rsid w:val="00BF4452"/>
    <w:rsid w:val="00BF4580"/>
    <w:rsid w:val="00BF4795"/>
    <w:rsid w:val="00BF48BE"/>
    <w:rsid w:val="00BF4917"/>
    <w:rsid w:val="00BF4918"/>
    <w:rsid w:val="00BF4C17"/>
    <w:rsid w:val="00BF4C90"/>
    <w:rsid w:val="00BF55FB"/>
    <w:rsid w:val="00BF56AF"/>
    <w:rsid w:val="00BF5712"/>
    <w:rsid w:val="00BF580A"/>
    <w:rsid w:val="00BF5955"/>
    <w:rsid w:val="00BF5BEF"/>
    <w:rsid w:val="00BF5CE6"/>
    <w:rsid w:val="00BF5F6A"/>
    <w:rsid w:val="00BF61D1"/>
    <w:rsid w:val="00BF63E6"/>
    <w:rsid w:val="00BF6485"/>
    <w:rsid w:val="00BF67E5"/>
    <w:rsid w:val="00BF69E6"/>
    <w:rsid w:val="00BF6A5B"/>
    <w:rsid w:val="00BF6D6B"/>
    <w:rsid w:val="00BF6DAD"/>
    <w:rsid w:val="00BF71C7"/>
    <w:rsid w:val="00BF71FE"/>
    <w:rsid w:val="00BF7329"/>
    <w:rsid w:val="00BF73A3"/>
    <w:rsid w:val="00BF758B"/>
    <w:rsid w:val="00BF7594"/>
    <w:rsid w:val="00BF7A43"/>
    <w:rsid w:val="00BF7F5C"/>
    <w:rsid w:val="00C0007A"/>
    <w:rsid w:val="00C00212"/>
    <w:rsid w:val="00C004E3"/>
    <w:rsid w:val="00C004F7"/>
    <w:rsid w:val="00C006EA"/>
    <w:rsid w:val="00C00851"/>
    <w:rsid w:val="00C00AE6"/>
    <w:rsid w:val="00C00B84"/>
    <w:rsid w:val="00C012B2"/>
    <w:rsid w:val="00C01343"/>
    <w:rsid w:val="00C013A5"/>
    <w:rsid w:val="00C015E9"/>
    <w:rsid w:val="00C018C1"/>
    <w:rsid w:val="00C01C5F"/>
    <w:rsid w:val="00C01DB6"/>
    <w:rsid w:val="00C01DBD"/>
    <w:rsid w:val="00C01FEA"/>
    <w:rsid w:val="00C026BD"/>
    <w:rsid w:val="00C02AAF"/>
    <w:rsid w:val="00C0309A"/>
    <w:rsid w:val="00C03305"/>
    <w:rsid w:val="00C03386"/>
    <w:rsid w:val="00C034C1"/>
    <w:rsid w:val="00C037C8"/>
    <w:rsid w:val="00C03ADF"/>
    <w:rsid w:val="00C0444F"/>
    <w:rsid w:val="00C047AA"/>
    <w:rsid w:val="00C04826"/>
    <w:rsid w:val="00C04A86"/>
    <w:rsid w:val="00C04E8C"/>
    <w:rsid w:val="00C05074"/>
    <w:rsid w:val="00C05265"/>
    <w:rsid w:val="00C057A3"/>
    <w:rsid w:val="00C05986"/>
    <w:rsid w:val="00C05A23"/>
    <w:rsid w:val="00C06025"/>
    <w:rsid w:val="00C06349"/>
    <w:rsid w:val="00C0644B"/>
    <w:rsid w:val="00C06E3B"/>
    <w:rsid w:val="00C07214"/>
    <w:rsid w:val="00C0722F"/>
    <w:rsid w:val="00C0726A"/>
    <w:rsid w:val="00C0734C"/>
    <w:rsid w:val="00C07350"/>
    <w:rsid w:val="00C079AD"/>
    <w:rsid w:val="00C10192"/>
    <w:rsid w:val="00C10580"/>
    <w:rsid w:val="00C105ED"/>
    <w:rsid w:val="00C10648"/>
    <w:rsid w:val="00C109AB"/>
    <w:rsid w:val="00C10A25"/>
    <w:rsid w:val="00C10A42"/>
    <w:rsid w:val="00C10EA9"/>
    <w:rsid w:val="00C1169C"/>
    <w:rsid w:val="00C117F9"/>
    <w:rsid w:val="00C11AB6"/>
    <w:rsid w:val="00C11FBC"/>
    <w:rsid w:val="00C1206A"/>
    <w:rsid w:val="00C1242D"/>
    <w:rsid w:val="00C126C1"/>
    <w:rsid w:val="00C126C6"/>
    <w:rsid w:val="00C12808"/>
    <w:rsid w:val="00C128E4"/>
    <w:rsid w:val="00C12AD2"/>
    <w:rsid w:val="00C12C29"/>
    <w:rsid w:val="00C12C3C"/>
    <w:rsid w:val="00C12DCB"/>
    <w:rsid w:val="00C12E1F"/>
    <w:rsid w:val="00C12EA6"/>
    <w:rsid w:val="00C130C8"/>
    <w:rsid w:val="00C13336"/>
    <w:rsid w:val="00C13387"/>
    <w:rsid w:val="00C1357B"/>
    <w:rsid w:val="00C137F0"/>
    <w:rsid w:val="00C13907"/>
    <w:rsid w:val="00C139F2"/>
    <w:rsid w:val="00C13AE8"/>
    <w:rsid w:val="00C13B93"/>
    <w:rsid w:val="00C13DB7"/>
    <w:rsid w:val="00C13F37"/>
    <w:rsid w:val="00C14399"/>
    <w:rsid w:val="00C1470B"/>
    <w:rsid w:val="00C1488B"/>
    <w:rsid w:val="00C14AE6"/>
    <w:rsid w:val="00C14D55"/>
    <w:rsid w:val="00C14FDF"/>
    <w:rsid w:val="00C1500E"/>
    <w:rsid w:val="00C151B0"/>
    <w:rsid w:val="00C154D6"/>
    <w:rsid w:val="00C15536"/>
    <w:rsid w:val="00C15714"/>
    <w:rsid w:val="00C159A0"/>
    <w:rsid w:val="00C16217"/>
    <w:rsid w:val="00C16573"/>
    <w:rsid w:val="00C16D7E"/>
    <w:rsid w:val="00C16D8B"/>
    <w:rsid w:val="00C16F64"/>
    <w:rsid w:val="00C17063"/>
    <w:rsid w:val="00C17632"/>
    <w:rsid w:val="00C202EB"/>
    <w:rsid w:val="00C20405"/>
    <w:rsid w:val="00C20532"/>
    <w:rsid w:val="00C205CC"/>
    <w:rsid w:val="00C20C3E"/>
    <w:rsid w:val="00C20C87"/>
    <w:rsid w:val="00C20CC5"/>
    <w:rsid w:val="00C20DCA"/>
    <w:rsid w:val="00C20E11"/>
    <w:rsid w:val="00C20E7F"/>
    <w:rsid w:val="00C20F09"/>
    <w:rsid w:val="00C2107B"/>
    <w:rsid w:val="00C210AF"/>
    <w:rsid w:val="00C212AC"/>
    <w:rsid w:val="00C213E9"/>
    <w:rsid w:val="00C21558"/>
    <w:rsid w:val="00C21577"/>
    <w:rsid w:val="00C2166A"/>
    <w:rsid w:val="00C21775"/>
    <w:rsid w:val="00C21A8B"/>
    <w:rsid w:val="00C21B36"/>
    <w:rsid w:val="00C21BB4"/>
    <w:rsid w:val="00C21C4E"/>
    <w:rsid w:val="00C21DBE"/>
    <w:rsid w:val="00C21EC5"/>
    <w:rsid w:val="00C22043"/>
    <w:rsid w:val="00C2268A"/>
    <w:rsid w:val="00C22BE2"/>
    <w:rsid w:val="00C22D7C"/>
    <w:rsid w:val="00C22DAC"/>
    <w:rsid w:val="00C22E24"/>
    <w:rsid w:val="00C23091"/>
    <w:rsid w:val="00C230B7"/>
    <w:rsid w:val="00C230F6"/>
    <w:rsid w:val="00C231D7"/>
    <w:rsid w:val="00C23349"/>
    <w:rsid w:val="00C24075"/>
    <w:rsid w:val="00C242D5"/>
    <w:rsid w:val="00C244EF"/>
    <w:rsid w:val="00C2462E"/>
    <w:rsid w:val="00C24779"/>
    <w:rsid w:val="00C24981"/>
    <w:rsid w:val="00C24BB9"/>
    <w:rsid w:val="00C24CBA"/>
    <w:rsid w:val="00C24D5C"/>
    <w:rsid w:val="00C24F02"/>
    <w:rsid w:val="00C24FD8"/>
    <w:rsid w:val="00C253D9"/>
    <w:rsid w:val="00C25D72"/>
    <w:rsid w:val="00C25EB5"/>
    <w:rsid w:val="00C25F44"/>
    <w:rsid w:val="00C260EA"/>
    <w:rsid w:val="00C26320"/>
    <w:rsid w:val="00C263A0"/>
    <w:rsid w:val="00C264A2"/>
    <w:rsid w:val="00C264C9"/>
    <w:rsid w:val="00C2668E"/>
    <w:rsid w:val="00C26901"/>
    <w:rsid w:val="00C26C7C"/>
    <w:rsid w:val="00C26D4B"/>
    <w:rsid w:val="00C26E21"/>
    <w:rsid w:val="00C272F5"/>
    <w:rsid w:val="00C27412"/>
    <w:rsid w:val="00C27718"/>
    <w:rsid w:val="00C277A8"/>
    <w:rsid w:val="00C27BB2"/>
    <w:rsid w:val="00C30023"/>
    <w:rsid w:val="00C30485"/>
    <w:rsid w:val="00C30BDC"/>
    <w:rsid w:val="00C30C1F"/>
    <w:rsid w:val="00C30C8A"/>
    <w:rsid w:val="00C31E6C"/>
    <w:rsid w:val="00C32284"/>
    <w:rsid w:val="00C32530"/>
    <w:rsid w:val="00C32BCF"/>
    <w:rsid w:val="00C32DB4"/>
    <w:rsid w:val="00C33169"/>
    <w:rsid w:val="00C33430"/>
    <w:rsid w:val="00C336A5"/>
    <w:rsid w:val="00C337D1"/>
    <w:rsid w:val="00C33839"/>
    <w:rsid w:val="00C33EB5"/>
    <w:rsid w:val="00C341AA"/>
    <w:rsid w:val="00C341D7"/>
    <w:rsid w:val="00C343D1"/>
    <w:rsid w:val="00C34437"/>
    <w:rsid w:val="00C3452E"/>
    <w:rsid w:val="00C3480D"/>
    <w:rsid w:val="00C34D1D"/>
    <w:rsid w:val="00C352A5"/>
    <w:rsid w:val="00C35655"/>
    <w:rsid w:val="00C3580C"/>
    <w:rsid w:val="00C359B0"/>
    <w:rsid w:val="00C35D38"/>
    <w:rsid w:val="00C35FB2"/>
    <w:rsid w:val="00C362E8"/>
    <w:rsid w:val="00C3673C"/>
    <w:rsid w:val="00C36840"/>
    <w:rsid w:val="00C36B08"/>
    <w:rsid w:val="00C36D68"/>
    <w:rsid w:val="00C36D92"/>
    <w:rsid w:val="00C36DAE"/>
    <w:rsid w:val="00C36E02"/>
    <w:rsid w:val="00C36F22"/>
    <w:rsid w:val="00C3743D"/>
    <w:rsid w:val="00C376B5"/>
    <w:rsid w:val="00C377DE"/>
    <w:rsid w:val="00C37817"/>
    <w:rsid w:val="00C37F4A"/>
    <w:rsid w:val="00C4001D"/>
    <w:rsid w:val="00C40120"/>
    <w:rsid w:val="00C404AF"/>
    <w:rsid w:val="00C407C6"/>
    <w:rsid w:val="00C40B48"/>
    <w:rsid w:val="00C40DE5"/>
    <w:rsid w:val="00C41138"/>
    <w:rsid w:val="00C4170F"/>
    <w:rsid w:val="00C418CC"/>
    <w:rsid w:val="00C41F7A"/>
    <w:rsid w:val="00C422D1"/>
    <w:rsid w:val="00C42542"/>
    <w:rsid w:val="00C427BB"/>
    <w:rsid w:val="00C42B85"/>
    <w:rsid w:val="00C42D53"/>
    <w:rsid w:val="00C431D4"/>
    <w:rsid w:val="00C4353D"/>
    <w:rsid w:val="00C4362C"/>
    <w:rsid w:val="00C4387E"/>
    <w:rsid w:val="00C439A2"/>
    <w:rsid w:val="00C43AC2"/>
    <w:rsid w:val="00C43C15"/>
    <w:rsid w:val="00C43C69"/>
    <w:rsid w:val="00C43D8F"/>
    <w:rsid w:val="00C43FC7"/>
    <w:rsid w:val="00C43FF3"/>
    <w:rsid w:val="00C440F9"/>
    <w:rsid w:val="00C441AF"/>
    <w:rsid w:val="00C44697"/>
    <w:rsid w:val="00C4501A"/>
    <w:rsid w:val="00C45244"/>
    <w:rsid w:val="00C4598D"/>
    <w:rsid w:val="00C45B50"/>
    <w:rsid w:val="00C4611E"/>
    <w:rsid w:val="00C461AF"/>
    <w:rsid w:val="00C46254"/>
    <w:rsid w:val="00C46433"/>
    <w:rsid w:val="00C46792"/>
    <w:rsid w:val="00C469A8"/>
    <w:rsid w:val="00C469C3"/>
    <w:rsid w:val="00C46C8A"/>
    <w:rsid w:val="00C46FC0"/>
    <w:rsid w:val="00C47135"/>
    <w:rsid w:val="00C47B03"/>
    <w:rsid w:val="00C47EA6"/>
    <w:rsid w:val="00C5000D"/>
    <w:rsid w:val="00C500AA"/>
    <w:rsid w:val="00C50602"/>
    <w:rsid w:val="00C509C4"/>
    <w:rsid w:val="00C50B7C"/>
    <w:rsid w:val="00C50E51"/>
    <w:rsid w:val="00C50E9C"/>
    <w:rsid w:val="00C50EC4"/>
    <w:rsid w:val="00C51277"/>
    <w:rsid w:val="00C5139B"/>
    <w:rsid w:val="00C5154F"/>
    <w:rsid w:val="00C515F7"/>
    <w:rsid w:val="00C516AB"/>
    <w:rsid w:val="00C5170E"/>
    <w:rsid w:val="00C51789"/>
    <w:rsid w:val="00C51AF3"/>
    <w:rsid w:val="00C51D79"/>
    <w:rsid w:val="00C522AC"/>
    <w:rsid w:val="00C524A6"/>
    <w:rsid w:val="00C524EC"/>
    <w:rsid w:val="00C5260D"/>
    <w:rsid w:val="00C527B7"/>
    <w:rsid w:val="00C528DC"/>
    <w:rsid w:val="00C5293A"/>
    <w:rsid w:val="00C529A3"/>
    <w:rsid w:val="00C52C3B"/>
    <w:rsid w:val="00C53A61"/>
    <w:rsid w:val="00C53FCB"/>
    <w:rsid w:val="00C54061"/>
    <w:rsid w:val="00C54075"/>
    <w:rsid w:val="00C54341"/>
    <w:rsid w:val="00C55467"/>
    <w:rsid w:val="00C555B1"/>
    <w:rsid w:val="00C55A48"/>
    <w:rsid w:val="00C55BA6"/>
    <w:rsid w:val="00C55ED4"/>
    <w:rsid w:val="00C560BE"/>
    <w:rsid w:val="00C560C5"/>
    <w:rsid w:val="00C56262"/>
    <w:rsid w:val="00C5644A"/>
    <w:rsid w:val="00C56540"/>
    <w:rsid w:val="00C56788"/>
    <w:rsid w:val="00C56844"/>
    <w:rsid w:val="00C56929"/>
    <w:rsid w:val="00C56ED1"/>
    <w:rsid w:val="00C56FC3"/>
    <w:rsid w:val="00C574D6"/>
    <w:rsid w:val="00C5780F"/>
    <w:rsid w:val="00C57C6B"/>
    <w:rsid w:val="00C603AF"/>
    <w:rsid w:val="00C605DB"/>
    <w:rsid w:val="00C6069F"/>
    <w:rsid w:val="00C607C2"/>
    <w:rsid w:val="00C608F4"/>
    <w:rsid w:val="00C609CB"/>
    <w:rsid w:val="00C60B4F"/>
    <w:rsid w:val="00C60EA4"/>
    <w:rsid w:val="00C60ECB"/>
    <w:rsid w:val="00C60FD4"/>
    <w:rsid w:val="00C60FF3"/>
    <w:rsid w:val="00C61266"/>
    <w:rsid w:val="00C61613"/>
    <w:rsid w:val="00C61871"/>
    <w:rsid w:val="00C619C3"/>
    <w:rsid w:val="00C62114"/>
    <w:rsid w:val="00C624DC"/>
    <w:rsid w:val="00C62758"/>
    <w:rsid w:val="00C62AC1"/>
    <w:rsid w:val="00C62D1D"/>
    <w:rsid w:val="00C62ED6"/>
    <w:rsid w:val="00C62F9C"/>
    <w:rsid w:val="00C630C7"/>
    <w:rsid w:val="00C635FB"/>
    <w:rsid w:val="00C63815"/>
    <w:rsid w:val="00C63C73"/>
    <w:rsid w:val="00C63CB2"/>
    <w:rsid w:val="00C63EC1"/>
    <w:rsid w:val="00C63F13"/>
    <w:rsid w:val="00C640CC"/>
    <w:rsid w:val="00C6414F"/>
    <w:rsid w:val="00C641FC"/>
    <w:rsid w:val="00C642C2"/>
    <w:rsid w:val="00C64404"/>
    <w:rsid w:val="00C64409"/>
    <w:rsid w:val="00C6444A"/>
    <w:rsid w:val="00C6444F"/>
    <w:rsid w:val="00C64563"/>
    <w:rsid w:val="00C646B4"/>
    <w:rsid w:val="00C6470B"/>
    <w:rsid w:val="00C64993"/>
    <w:rsid w:val="00C64B21"/>
    <w:rsid w:val="00C64B3C"/>
    <w:rsid w:val="00C64DED"/>
    <w:rsid w:val="00C6505B"/>
    <w:rsid w:val="00C6576B"/>
    <w:rsid w:val="00C65AC8"/>
    <w:rsid w:val="00C65AD9"/>
    <w:rsid w:val="00C65C68"/>
    <w:rsid w:val="00C65F9D"/>
    <w:rsid w:val="00C66450"/>
    <w:rsid w:val="00C667F1"/>
    <w:rsid w:val="00C66827"/>
    <w:rsid w:val="00C668C0"/>
    <w:rsid w:val="00C669EC"/>
    <w:rsid w:val="00C66A92"/>
    <w:rsid w:val="00C66BA7"/>
    <w:rsid w:val="00C66DD3"/>
    <w:rsid w:val="00C66FDE"/>
    <w:rsid w:val="00C6708C"/>
    <w:rsid w:val="00C6761A"/>
    <w:rsid w:val="00C67CC7"/>
    <w:rsid w:val="00C67D90"/>
    <w:rsid w:val="00C67E33"/>
    <w:rsid w:val="00C67EC2"/>
    <w:rsid w:val="00C67F33"/>
    <w:rsid w:val="00C700EE"/>
    <w:rsid w:val="00C70287"/>
    <w:rsid w:val="00C70335"/>
    <w:rsid w:val="00C70394"/>
    <w:rsid w:val="00C703DE"/>
    <w:rsid w:val="00C706CF"/>
    <w:rsid w:val="00C707A9"/>
    <w:rsid w:val="00C70886"/>
    <w:rsid w:val="00C709FD"/>
    <w:rsid w:val="00C70C3E"/>
    <w:rsid w:val="00C70E99"/>
    <w:rsid w:val="00C7121E"/>
    <w:rsid w:val="00C71568"/>
    <w:rsid w:val="00C7159C"/>
    <w:rsid w:val="00C716C4"/>
    <w:rsid w:val="00C717F0"/>
    <w:rsid w:val="00C7189D"/>
    <w:rsid w:val="00C718A9"/>
    <w:rsid w:val="00C718AA"/>
    <w:rsid w:val="00C719A0"/>
    <w:rsid w:val="00C71DAE"/>
    <w:rsid w:val="00C71E45"/>
    <w:rsid w:val="00C72174"/>
    <w:rsid w:val="00C7267D"/>
    <w:rsid w:val="00C729A8"/>
    <w:rsid w:val="00C72A1F"/>
    <w:rsid w:val="00C72D0A"/>
    <w:rsid w:val="00C72E5B"/>
    <w:rsid w:val="00C7302A"/>
    <w:rsid w:val="00C73501"/>
    <w:rsid w:val="00C73575"/>
    <w:rsid w:val="00C7363A"/>
    <w:rsid w:val="00C73A1F"/>
    <w:rsid w:val="00C73AA4"/>
    <w:rsid w:val="00C73C0A"/>
    <w:rsid w:val="00C73D34"/>
    <w:rsid w:val="00C7466C"/>
    <w:rsid w:val="00C74AE3"/>
    <w:rsid w:val="00C74B95"/>
    <w:rsid w:val="00C74DF1"/>
    <w:rsid w:val="00C750B4"/>
    <w:rsid w:val="00C753D3"/>
    <w:rsid w:val="00C75629"/>
    <w:rsid w:val="00C75830"/>
    <w:rsid w:val="00C758F4"/>
    <w:rsid w:val="00C75EEC"/>
    <w:rsid w:val="00C75F4B"/>
    <w:rsid w:val="00C7656A"/>
    <w:rsid w:val="00C76592"/>
    <w:rsid w:val="00C76739"/>
    <w:rsid w:val="00C76D46"/>
    <w:rsid w:val="00C76D5A"/>
    <w:rsid w:val="00C76E0F"/>
    <w:rsid w:val="00C7786D"/>
    <w:rsid w:val="00C7799A"/>
    <w:rsid w:val="00C77AA9"/>
    <w:rsid w:val="00C77BA1"/>
    <w:rsid w:val="00C8008C"/>
    <w:rsid w:val="00C801E4"/>
    <w:rsid w:val="00C804AE"/>
    <w:rsid w:val="00C808FB"/>
    <w:rsid w:val="00C80C5C"/>
    <w:rsid w:val="00C80EB4"/>
    <w:rsid w:val="00C81014"/>
    <w:rsid w:val="00C818CF"/>
    <w:rsid w:val="00C81B57"/>
    <w:rsid w:val="00C81CE5"/>
    <w:rsid w:val="00C81DB2"/>
    <w:rsid w:val="00C81DD7"/>
    <w:rsid w:val="00C823A6"/>
    <w:rsid w:val="00C826E7"/>
    <w:rsid w:val="00C82A31"/>
    <w:rsid w:val="00C82BDF"/>
    <w:rsid w:val="00C82CA3"/>
    <w:rsid w:val="00C82D63"/>
    <w:rsid w:val="00C82DC2"/>
    <w:rsid w:val="00C83227"/>
    <w:rsid w:val="00C83259"/>
    <w:rsid w:val="00C837CD"/>
    <w:rsid w:val="00C838EE"/>
    <w:rsid w:val="00C83A64"/>
    <w:rsid w:val="00C83C89"/>
    <w:rsid w:val="00C84164"/>
    <w:rsid w:val="00C84176"/>
    <w:rsid w:val="00C843E6"/>
    <w:rsid w:val="00C84423"/>
    <w:rsid w:val="00C846C0"/>
    <w:rsid w:val="00C848FA"/>
    <w:rsid w:val="00C849AF"/>
    <w:rsid w:val="00C84A27"/>
    <w:rsid w:val="00C84AE0"/>
    <w:rsid w:val="00C84DA6"/>
    <w:rsid w:val="00C85221"/>
    <w:rsid w:val="00C8534A"/>
    <w:rsid w:val="00C8594B"/>
    <w:rsid w:val="00C85CEA"/>
    <w:rsid w:val="00C860C0"/>
    <w:rsid w:val="00C8610C"/>
    <w:rsid w:val="00C86958"/>
    <w:rsid w:val="00C869A3"/>
    <w:rsid w:val="00C86A38"/>
    <w:rsid w:val="00C86A9E"/>
    <w:rsid w:val="00C86EE3"/>
    <w:rsid w:val="00C86FA3"/>
    <w:rsid w:val="00C870CC"/>
    <w:rsid w:val="00C871CE"/>
    <w:rsid w:val="00C8722E"/>
    <w:rsid w:val="00C873D1"/>
    <w:rsid w:val="00C87418"/>
    <w:rsid w:val="00C8742A"/>
    <w:rsid w:val="00C877AA"/>
    <w:rsid w:val="00C87842"/>
    <w:rsid w:val="00C87B98"/>
    <w:rsid w:val="00C87BC3"/>
    <w:rsid w:val="00C902A1"/>
    <w:rsid w:val="00C904B4"/>
    <w:rsid w:val="00C905A0"/>
    <w:rsid w:val="00C906CE"/>
    <w:rsid w:val="00C907B4"/>
    <w:rsid w:val="00C90804"/>
    <w:rsid w:val="00C9109D"/>
    <w:rsid w:val="00C910A1"/>
    <w:rsid w:val="00C91101"/>
    <w:rsid w:val="00C9121D"/>
    <w:rsid w:val="00C91440"/>
    <w:rsid w:val="00C91704"/>
    <w:rsid w:val="00C9173D"/>
    <w:rsid w:val="00C919A9"/>
    <w:rsid w:val="00C91C23"/>
    <w:rsid w:val="00C91D0E"/>
    <w:rsid w:val="00C91D25"/>
    <w:rsid w:val="00C9227E"/>
    <w:rsid w:val="00C924F5"/>
    <w:rsid w:val="00C927D0"/>
    <w:rsid w:val="00C9285F"/>
    <w:rsid w:val="00C92A0F"/>
    <w:rsid w:val="00C92B8A"/>
    <w:rsid w:val="00C933A4"/>
    <w:rsid w:val="00C9346C"/>
    <w:rsid w:val="00C93A98"/>
    <w:rsid w:val="00C93C5C"/>
    <w:rsid w:val="00C93DC9"/>
    <w:rsid w:val="00C940EC"/>
    <w:rsid w:val="00C942C9"/>
    <w:rsid w:val="00C95629"/>
    <w:rsid w:val="00C95858"/>
    <w:rsid w:val="00C958C6"/>
    <w:rsid w:val="00C959D3"/>
    <w:rsid w:val="00C95E07"/>
    <w:rsid w:val="00C96002"/>
    <w:rsid w:val="00C965AB"/>
    <w:rsid w:val="00C96821"/>
    <w:rsid w:val="00C96D7F"/>
    <w:rsid w:val="00C9721A"/>
    <w:rsid w:val="00C9731C"/>
    <w:rsid w:val="00C97A6C"/>
    <w:rsid w:val="00C97E58"/>
    <w:rsid w:val="00C97E8A"/>
    <w:rsid w:val="00CA0268"/>
    <w:rsid w:val="00CA0882"/>
    <w:rsid w:val="00CA0B73"/>
    <w:rsid w:val="00CA0F11"/>
    <w:rsid w:val="00CA10AB"/>
    <w:rsid w:val="00CA1387"/>
    <w:rsid w:val="00CA170B"/>
    <w:rsid w:val="00CA1885"/>
    <w:rsid w:val="00CA18DB"/>
    <w:rsid w:val="00CA1CD4"/>
    <w:rsid w:val="00CA20EA"/>
    <w:rsid w:val="00CA25F9"/>
    <w:rsid w:val="00CA2EAD"/>
    <w:rsid w:val="00CA3250"/>
    <w:rsid w:val="00CA326C"/>
    <w:rsid w:val="00CA337B"/>
    <w:rsid w:val="00CA33F9"/>
    <w:rsid w:val="00CA37EF"/>
    <w:rsid w:val="00CA3D2F"/>
    <w:rsid w:val="00CA3F95"/>
    <w:rsid w:val="00CA41A7"/>
    <w:rsid w:val="00CA423E"/>
    <w:rsid w:val="00CA4500"/>
    <w:rsid w:val="00CA4762"/>
    <w:rsid w:val="00CA4978"/>
    <w:rsid w:val="00CA4BFD"/>
    <w:rsid w:val="00CA4EA0"/>
    <w:rsid w:val="00CA4EA5"/>
    <w:rsid w:val="00CA56EA"/>
    <w:rsid w:val="00CA5D09"/>
    <w:rsid w:val="00CA5DA8"/>
    <w:rsid w:val="00CA5F7F"/>
    <w:rsid w:val="00CA6100"/>
    <w:rsid w:val="00CA635E"/>
    <w:rsid w:val="00CA6811"/>
    <w:rsid w:val="00CA682D"/>
    <w:rsid w:val="00CA6D36"/>
    <w:rsid w:val="00CA6F07"/>
    <w:rsid w:val="00CA6F37"/>
    <w:rsid w:val="00CA7064"/>
    <w:rsid w:val="00CA762E"/>
    <w:rsid w:val="00CA77FC"/>
    <w:rsid w:val="00CA7B5F"/>
    <w:rsid w:val="00CA7C1F"/>
    <w:rsid w:val="00CB00E6"/>
    <w:rsid w:val="00CB01CB"/>
    <w:rsid w:val="00CB0528"/>
    <w:rsid w:val="00CB0805"/>
    <w:rsid w:val="00CB0EDB"/>
    <w:rsid w:val="00CB168B"/>
    <w:rsid w:val="00CB1970"/>
    <w:rsid w:val="00CB1A08"/>
    <w:rsid w:val="00CB1C29"/>
    <w:rsid w:val="00CB1E9F"/>
    <w:rsid w:val="00CB2153"/>
    <w:rsid w:val="00CB2474"/>
    <w:rsid w:val="00CB270E"/>
    <w:rsid w:val="00CB28D1"/>
    <w:rsid w:val="00CB2C13"/>
    <w:rsid w:val="00CB2CEC"/>
    <w:rsid w:val="00CB2EDB"/>
    <w:rsid w:val="00CB3011"/>
    <w:rsid w:val="00CB3646"/>
    <w:rsid w:val="00CB3858"/>
    <w:rsid w:val="00CB3EE5"/>
    <w:rsid w:val="00CB40FA"/>
    <w:rsid w:val="00CB4543"/>
    <w:rsid w:val="00CB454A"/>
    <w:rsid w:val="00CB4B58"/>
    <w:rsid w:val="00CB4CBA"/>
    <w:rsid w:val="00CB4DE6"/>
    <w:rsid w:val="00CB53B2"/>
    <w:rsid w:val="00CB5581"/>
    <w:rsid w:val="00CB568C"/>
    <w:rsid w:val="00CB579F"/>
    <w:rsid w:val="00CB57B6"/>
    <w:rsid w:val="00CB5B1A"/>
    <w:rsid w:val="00CB5CA4"/>
    <w:rsid w:val="00CB5EFE"/>
    <w:rsid w:val="00CB5F2F"/>
    <w:rsid w:val="00CB65B1"/>
    <w:rsid w:val="00CB6815"/>
    <w:rsid w:val="00CB6863"/>
    <w:rsid w:val="00CB699D"/>
    <w:rsid w:val="00CB6F2E"/>
    <w:rsid w:val="00CB7062"/>
    <w:rsid w:val="00CB716C"/>
    <w:rsid w:val="00CB71E8"/>
    <w:rsid w:val="00CB71F0"/>
    <w:rsid w:val="00CB72C4"/>
    <w:rsid w:val="00CB7896"/>
    <w:rsid w:val="00CB7B59"/>
    <w:rsid w:val="00CB7CF8"/>
    <w:rsid w:val="00CC0578"/>
    <w:rsid w:val="00CC06CC"/>
    <w:rsid w:val="00CC073D"/>
    <w:rsid w:val="00CC0944"/>
    <w:rsid w:val="00CC0CD9"/>
    <w:rsid w:val="00CC104B"/>
    <w:rsid w:val="00CC12B7"/>
    <w:rsid w:val="00CC1371"/>
    <w:rsid w:val="00CC19C6"/>
    <w:rsid w:val="00CC1A4D"/>
    <w:rsid w:val="00CC1B47"/>
    <w:rsid w:val="00CC276F"/>
    <w:rsid w:val="00CC2A6C"/>
    <w:rsid w:val="00CC2B5F"/>
    <w:rsid w:val="00CC2D84"/>
    <w:rsid w:val="00CC3193"/>
    <w:rsid w:val="00CC3993"/>
    <w:rsid w:val="00CC3A78"/>
    <w:rsid w:val="00CC3ABF"/>
    <w:rsid w:val="00CC3CC4"/>
    <w:rsid w:val="00CC3D3C"/>
    <w:rsid w:val="00CC3DFC"/>
    <w:rsid w:val="00CC42D5"/>
    <w:rsid w:val="00CC43BF"/>
    <w:rsid w:val="00CC45B7"/>
    <w:rsid w:val="00CC4955"/>
    <w:rsid w:val="00CC4ACF"/>
    <w:rsid w:val="00CC4AD8"/>
    <w:rsid w:val="00CC4B51"/>
    <w:rsid w:val="00CC4BDF"/>
    <w:rsid w:val="00CC4F17"/>
    <w:rsid w:val="00CC527B"/>
    <w:rsid w:val="00CC53F9"/>
    <w:rsid w:val="00CC5C32"/>
    <w:rsid w:val="00CC5F00"/>
    <w:rsid w:val="00CC6371"/>
    <w:rsid w:val="00CC68E1"/>
    <w:rsid w:val="00CC6983"/>
    <w:rsid w:val="00CC6A5B"/>
    <w:rsid w:val="00CC6D26"/>
    <w:rsid w:val="00CC6FB9"/>
    <w:rsid w:val="00CC7718"/>
    <w:rsid w:val="00CC77E5"/>
    <w:rsid w:val="00CC7945"/>
    <w:rsid w:val="00CC79DE"/>
    <w:rsid w:val="00CC79EE"/>
    <w:rsid w:val="00CC7AEE"/>
    <w:rsid w:val="00CC7BC1"/>
    <w:rsid w:val="00CC7C80"/>
    <w:rsid w:val="00CD0395"/>
    <w:rsid w:val="00CD0405"/>
    <w:rsid w:val="00CD0407"/>
    <w:rsid w:val="00CD0588"/>
    <w:rsid w:val="00CD09B1"/>
    <w:rsid w:val="00CD0E30"/>
    <w:rsid w:val="00CD0E3D"/>
    <w:rsid w:val="00CD149D"/>
    <w:rsid w:val="00CD1525"/>
    <w:rsid w:val="00CD1AF6"/>
    <w:rsid w:val="00CD1ED9"/>
    <w:rsid w:val="00CD24B8"/>
    <w:rsid w:val="00CD2511"/>
    <w:rsid w:val="00CD25EB"/>
    <w:rsid w:val="00CD284E"/>
    <w:rsid w:val="00CD2CAE"/>
    <w:rsid w:val="00CD2F4E"/>
    <w:rsid w:val="00CD30BA"/>
    <w:rsid w:val="00CD318F"/>
    <w:rsid w:val="00CD3214"/>
    <w:rsid w:val="00CD334D"/>
    <w:rsid w:val="00CD3784"/>
    <w:rsid w:val="00CD3D12"/>
    <w:rsid w:val="00CD3EAF"/>
    <w:rsid w:val="00CD3ED9"/>
    <w:rsid w:val="00CD42F9"/>
    <w:rsid w:val="00CD446A"/>
    <w:rsid w:val="00CD4513"/>
    <w:rsid w:val="00CD4653"/>
    <w:rsid w:val="00CD48ED"/>
    <w:rsid w:val="00CD4901"/>
    <w:rsid w:val="00CD49BD"/>
    <w:rsid w:val="00CD4ACD"/>
    <w:rsid w:val="00CD4C02"/>
    <w:rsid w:val="00CD4CD9"/>
    <w:rsid w:val="00CD53CA"/>
    <w:rsid w:val="00CD57C6"/>
    <w:rsid w:val="00CD583B"/>
    <w:rsid w:val="00CD586A"/>
    <w:rsid w:val="00CD58BB"/>
    <w:rsid w:val="00CD5C70"/>
    <w:rsid w:val="00CD5E61"/>
    <w:rsid w:val="00CD62A2"/>
    <w:rsid w:val="00CD65A7"/>
    <w:rsid w:val="00CD6ADD"/>
    <w:rsid w:val="00CD70C3"/>
    <w:rsid w:val="00CD715F"/>
    <w:rsid w:val="00CD7261"/>
    <w:rsid w:val="00CD76A7"/>
    <w:rsid w:val="00CD77E5"/>
    <w:rsid w:val="00CD7DED"/>
    <w:rsid w:val="00CD7FA7"/>
    <w:rsid w:val="00CE0B46"/>
    <w:rsid w:val="00CE0D1F"/>
    <w:rsid w:val="00CE10DC"/>
    <w:rsid w:val="00CE1683"/>
    <w:rsid w:val="00CE18AE"/>
    <w:rsid w:val="00CE18D9"/>
    <w:rsid w:val="00CE1980"/>
    <w:rsid w:val="00CE1996"/>
    <w:rsid w:val="00CE1B16"/>
    <w:rsid w:val="00CE1C0C"/>
    <w:rsid w:val="00CE1E8B"/>
    <w:rsid w:val="00CE2385"/>
    <w:rsid w:val="00CE29D9"/>
    <w:rsid w:val="00CE2AB6"/>
    <w:rsid w:val="00CE2D2C"/>
    <w:rsid w:val="00CE2E07"/>
    <w:rsid w:val="00CE2E8A"/>
    <w:rsid w:val="00CE2FBC"/>
    <w:rsid w:val="00CE3541"/>
    <w:rsid w:val="00CE3738"/>
    <w:rsid w:val="00CE38D7"/>
    <w:rsid w:val="00CE3CCD"/>
    <w:rsid w:val="00CE40C1"/>
    <w:rsid w:val="00CE4284"/>
    <w:rsid w:val="00CE42C7"/>
    <w:rsid w:val="00CE4E2A"/>
    <w:rsid w:val="00CE567B"/>
    <w:rsid w:val="00CE5767"/>
    <w:rsid w:val="00CE57B4"/>
    <w:rsid w:val="00CE57DA"/>
    <w:rsid w:val="00CE59B2"/>
    <w:rsid w:val="00CE59B5"/>
    <w:rsid w:val="00CE5D71"/>
    <w:rsid w:val="00CE5F04"/>
    <w:rsid w:val="00CE6106"/>
    <w:rsid w:val="00CE61D1"/>
    <w:rsid w:val="00CE627A"/>
    <w:rsid w:val="00CE6472"/>
    <w:rsid w:val="00CE658C"/>
    <w:rsid w:val="00CE6626"/>
    <w:rsid w:val="00CE668D"/>
    <w:rsid w:val="00CE66A3"/>
    <w:rsid w:val="00CE6A0F"/>
    <w:rsid w:val="00CE6D72"/>
    <w:rsid w:val="00CE6E11"/>
    <w:rsid w:val="00CE76F6"/>
    <w:rsid w:val="00CE7750"/>
    <w:rsid w:val="00CE7B2C"/>
    <w:rsid w:val="00CE7B31"/>
    <w:rsid w:val="00CE7B59"/>
    <w:rsid w:val="00CE7E45"/>
    <w:rsid w:val="00CF019F"/>
    <w:rsid w:val="00CF0245"/>
    <w:rsid w:val="00CF0503"/>
    <w:rsid w:val="00CF058C"/>
    <w:rsid w:val="00CF09DD"/>
    <w:rsid w:val="00CF0B30"/>
    <w:rsid w:val="00CF0BF0"/>
    <w:rsid w:val="00CF0C2F"/>
    <w:rsid w:val="00CF0D5F"/>
    <w:rsid w:val="00CF0E9D"/>
    <w:rsid w:val="00CF105D"/>
    <w:rsid w:val="00CF10A5"/>
    <w:rsid w:val="00CF1154"/>
    <w:rsid w:val="00CF13AF"/>
    <w:rsid w:val="00CF14DF"/>
    <w:rsid w:val="00CF1541"/>
    <w:rsid w:val="00CF15D5"/>
    <w:rsid w:val="00CF1EB0"/>
    <w:rsid w:val="00CF1EED"/>
    <w:rsid w:val="00CF1F3E"/>
    <w:rsid w:val="00CF2062"/>
    <w:rsid w:val="00CF21AE"/>
    <w:rsid w:val="00CF21B7"/>
    <w:rsid w:val="00CF2493"/>
    <w:rsid w:val="00CF26C1"/>
    <w:rsid w:val="00CF2C7D"/>
    <w:rsid w:val="00CF2CE3"/>
    <w:rsid w:val="00CF2DA4"/>
    <w:rsid w:val="00CF32C2"/>
    <w:rsid w:val="00CF3338"/>
    <w:rsid w:val="00CF33DD"/>
    <w:rsid w:val="00CF373E"/>
    <w:rsid w:val="00CF39E7"/>
    <w:rsid w:val="00CF3AB5"/>
    <w:rsid w:val="00CF3AF4"/>
    <w:rsid w:val="00CF3DCD"/>
    <w:rsid w:val="00CF4026"/>
    <w:rsid w:val="00CF4A5B"/>
    <w:rsid w:val="00CF4A71"/>
    <w:rsid w:val="00CF4C96"/>
    <w:rsid w:val="00CF4EC7"/>
    <w:rsid w:val="00CF5236"/>
    <w:rsid w:val="00CF5BB6"/>
    <w:rsid w:val="00CF5BF5"/>
    <w:rsid w:val="00CF5EBB"/>
    <w:rsid w:val="00CF62AD"/>
    <w:rsid w:val="00CF6641"/>
    <w:rsid w:val="00CF6794"/>
    <w:rsid w:val="00CF692A"/>
    <w:rsid w:val="00CF6AAB"/>
    <w:rsid w:val="00CF6D20"/>
    <w:rsid w:val="00CF7212"/>
    <w:rsid w:val="00CF73D4"/>
    <w:rsid w:val="00CF743A"/>
    <w:rsid w:val="00CF744C"/>
    <w:rsid w:val="00CF74FA"/>
    <w:rsid w:val="00CF75D1"/>
    <w:rsid w:val="00CF783B"/>
    <w:rsid w:val="00CF7AA6"/>
    <w:rsid w:val="00CF7B9F"/>
    <w:rsid w:val="00CF7CA4"/>
    <w:rsid w:val="00CF7FD8"/>
    <w:rsid w:val="00CF7FDD"/>
    <w:rsid w:val="00D004C1"/>
    <w:rsid w:val="00D00B31"/>
    <w:rsid w:val="00D00D81"/>
    <w:rsid w:val="00D01383"/>
    <w:rsid w:val="00D01757"/>
    <w:rsid w:val="00D017E3"/>
    <w:rsid w:val="00D01923"/>
    <w:rsid w:val="00D01C74"/>
    <w:rsid w:val="00D01D1F"/>
    <w:rsid w:val="00D02119"/>
    <w:rsid w:val="00D02194"/>
    <w:rsid w:val="00D021D4"/>
    <w:rsid w:val="00D02393"/>
    <w:rsid w:val="00D0243A"/>
    <w:rsid w:val="00D02A8D"/>
    <w:rsid w:val="00D02BEC"/>
    <w:rsid w:val="00D033BE"/>
    <w:rsid w:val="00D03446"/>
    <w:rsid w:val="00D039B8"/>
    <w:rsid w:val="00D03CB8"/>
    <w:rsid w:val="00D04394"/>
    <w:rsid w:val="00D04434"/>
    <w:rsid w:val="00D04458"/>
    <w:rsid w:val="00D046BB"/>
    <w:rsid w:val="00D048C8"/>
    <w:rsid w:val="00D04998"/>
    <w:rsid w:val="00D04AE7"/>
    <w:rsid w:val="00D04D5B"/>
    <w:rsid w:val="00D04DE5"/>
    <w:rsid w:val="00D05250"/>
    <w:rsid w:val="00D05374"/>
    <w:rsid w:val="00D053D9"/>
    <w:rsid w:val="00D05687"/>
    <w:rsid w:val="00D05790"/>
    <w:rsid w:val="00D0588B"/>
    <w:rsid w:val="00D05BBD"/>
    <w:rsid w:val="00D05FCD"/>
    <w:rsid w:val="00D0607E"/>
    <w:rsid w:val="00D06096"/>
    <w:rsid w:val="00D061AC"/>
    <w:rsid w:val="00D061ED"/>
    <w:rsid w:val="00D06218"/>
    <w:rsid w:val="00D069C7"/>
    <w:rsid w:val="00D06DF4"/>
    <w:rsid w:val="00D072D0"/>
    <w:rsid w:val="00D073FD"/>
    <w:rsid w:val="00D07C98"/>
    <w:rsid w:val="00D07F77"/>
    <w:rsid w:val="00D10054"/>
    <w:rsid w:val="00D10370"/>
    <w:rsid w:val="00D104DD"/>
    <w:rsid w:val="00D1054A"/>
    <w:rsid w:val="00D1095C"/>
    <w:rsid w:val="00D10B40"/>
    <w:rsid w:val="00D1103E"/>
    <w:rsid w:val="00D11368"/>
    <w:rsid w:val="00D11387"/>
    <w:rsid w:val="00D11AA2"/>
    <w:rsid w:val="00D12138"/>
    <w:rsid w:val="00D1245E"/>
    <w:rsid w:val="00D126C0"/>
    <w:rsid w:val="00D12936"/>
    <w:rsid w:val="00D12DD9"/>
    <w:rsid w:val="00D12F9D"/>
    <w:rsid w:val="00D130AC"/>
    <w:rsid w:val="00D13171"/>
    <w:rsid w:val="00D1346E"/>
    <w:rsid w:val="00D13514"/>
    <w:rsid w:val="00D13A32"/>
    <w:rsid w:val="00D13BE7"/>
    <w:rsid w:val="00D13D8F"/>
    <w:rsid w:val="00D13F9B"/>
    <w:rsid w:val="00D1429A"/>
    <w:rsid w:val="00D1435E"/>
    <w:rsid w:val="00D14363"/>
    <w:rsid w:val="00D143A0"/>
    <w:rsid w:val="00D1440B"/>
    <w:rsid w:val="00D145D6"/>
    <w:rsid w:val="00D147F4"/>
    <w:rsid w:val="00D14E0E"/>
    <w:rsid w:val="00D153C8"/>
    <w:rsid w:val="00D157B5"/>
    <w:rsid w:val="00D157E7"/>
    <w:rsid w:val="00D1582F"/>
    <w:rsid w:val="00D15ACD"/>
    <w:rsid w:val="00D15BB8"/>
    <w:rsid w:val="00D16207"/>
    <w:rsid w:val="00D166AE"/>
    <w:rsid w:val="00D16A50"/>
    <w:rsid w:val="00D16B33"/>
    <w:rsid w:val="00D16C8F"/>
    <w:rsid w:val="00D16F58"/>
    <w:rsid w:val="00D17134"/>
    <w:rsid w:val="00D1728E"/>
    <w:rsid w:val="00D173DA"/>
    <w:rsid w:val="00D17759"/>
    <w:rsid w:val="00D17BE4"/>
    <w:rsid w:val="00D17D17"/>
    <w:rsid w:val="00D20052"/>
    <w:rsid w:val="00D201BC"/>
    <w:rsid w:val="00D201D8"/>
    <w:rsid w:val="00D213A8"/>
    <w:rsid w:val="00D21462"/>
    <w:rsid w:val="00D21482"/>
    <w:rsid w:val="00D2176D"/>
    <w:rsid w:val="00D2179B"/>
    <w:rsid w:val="00D219B7"/>
    <w:rsid w:val="00D21D2A"/>
    <w:rsid w:val="00D22027"/>
    <w:rsid w:val="00D22143"/>
    <w:rsid w:val="00D22168"/>
    <w:rsid w:val="00D221E9"/>
    <w:rsid w:val="00D222F7"/>
    <w:rsid w:val="00D22410"/>
    <w:rsid w:val="00D22467"/>
    <w:rsid w:val="00D22480"/>
    <w:rsid w:val="00D226D7"/>
    <w:rsid w:val="00D22710"/>
    <w:rsid w:val="00D2277D"/>
    <w:rsid w:val="00D22CDF"/>
    <w:rsid w:val="00D22D08"/>
    <w:rsid w:val="00D22F13"/>
    <w:rsid w:val="00D231ED"/>
    <w:rsid w:val="00D239C9"/>
    <w:rsid w:val="00D23A1A"/>
    <w:rsid w:val="00D24066"/>
    <w:rsid w:val="00D24209"/>
    <w:rsid w:val="00D243DB"/>
    <w:rsid w:val="00D244FE"/>
    <w:rsid w:val="00D2463D"/>
    <w:rsid w:val="00D24899"/>
    <w:rsid w:val="00D24BFB"/>
    <w:rsid w:val="00D2532D"/>
    <w:rsid w:val="00D25660"/>
    <w:rsid w:val="00D257DC"/>
    <w:rsid w:val="00D258E7"/>
    <w:rsid w:val="00D25E6B"/>
    <w:rsid w:val="00D2609B"/>
    <w:rsid w:val="00D26315"/>
    <w:rsid w:val="00D264BF"/>
    <w:rsid w:val="00D26AF2"/>
    <w:rsid w:val="00D26D4C"/>
    <w:rsid w:val="00D26F01"/>
    <w:rsid w:val="00D2707B"/>
    <w:rsid w:val="00D276B3"/>
    <w:rsid w:val="00D27946"/>
    <w:rsid w:val="00D279B9"/>
    <w:rsid w:val="00D27AD4"/>
    <w:rsid w:val="00D301EF"/>
    <w:rsid w:val="00D303FB"/>
    <w:rsid w:val="00D30509"/>
    <w:rsid w:val="00D30A8C"/>
    <w:rsid w:val="00D30AA0"/>
    <w:rsid w:val="00D30BDD"/>
    <w:rsid w:val="00D30C45"/>
    <w:rsid w:val="00D30E40"/>
    <w:rsid w:val="00D31399"/>
    <w:rsid w:val="00D3175D"/>
    <w:rsid w:val="00D31887"/>
    <w:rsid w:val="00D31897"/>
    <w:rsid w:val="00D318A1"/>
    <w:rsid w:val="00D31915"/>
    <w:rsid w:val="00D31AE1"/>
    <w:rsid w:val="00D31EBC"/>
    <w:rsid w:val="00D32198"/>
    <w:rsid w:val="00D32404"/>
    <w:rsid w:val="00D324B2"/>
    <w:rsid w:val="00D32788"/>
    <w:rsid w:val="00D327D8"/>
    <w:rsid w:val="00D32A05"/>
    <w:rsid w:val="00D339DF"/>
    <w:rsid w:val="00D33B89"/>
    <w:rsid w:val="00D33E1E"/>
    <w:rsid w:val="00D34031"/>
    <w:rsid w:val="00D348FB"/>
    <w:rsid w:val="00D34973"/>
    <w:rsid w:val="00D34F96"/>
    <w:rsid w:val="00D3503A"/>
    <w:rsid w:val="00D357F7"/>
    <w:rsid w:val="00D358C7"/>
    <w:rsid w:val="00D3656D"/>
    <w:rsid w:val="00D367A1"/>
    <w:rsid w:val="00D367A8"/>
    <w:rsid w:val="00D36921"/>
    <w:rsid w:val="00D36AD9"/>
    <w:rsid w:val="00D36EBA"/>
    <w:rsid w:val="00D36F6D"/>
    <w:rsid w:val="00D3719D"/>
    <w:rsid w:val="00D375FA"/>
    <w:rsid w:val="00D3772B"/>
    <w:rsid w:val="00D37D6A"/>
    <w:rsid w:val="00D37EB4"/>
    <w:rsid w:val="00D37EFB"/>
    <w:rsid w:val="00D4011F"/>
    <w:rsid w:val="00D4031B"/>
    <w:rsid w:val="00D40365"/>
    <w:rsid w:val="00D403CA"/>
    <w:rsid w:val="00D405C9"/>
    <w:rsid w:val="00D406CF"/>
    <w:rsid w:val="00D40718"/>
    <w:rsid w:val="00D4079C"/>
    <w:rsid w:val="00D407E6"/>
    <w:rsid w:val="00D4083B"/>
    <w:rsid w:val="00D40D1C"/>
    <w:rsid w:val="00D40DC7"/>
    <w:rsid w:val="00D41082"/>
    <w:rsid w:val="00D4109B"/>
    <w:rsid w:val="00D410A9"/>
    <w:rsid w:val="00D412A1"/>
    <w:rsid w:val="00D4168E"/>
    <w:rsid w:val="00D41A69"/>
    <w:rsid w:val="00D41CED"/>
    <w:rsid w:val="00D42034"/>
    <w:rsid w:val="00D4217B"/>
    <w:rsid w:val="00D42834"/>
    <w:rsid w:val="00D42A3B"/>
    <w:rsid w:val="00D42ABD"/>
    <w:rsid w:val="00D43091"/>
    <w:rsid w:val="00D43121"/>
    <w:rsid w:val="00D4341D"/>
    <w:rsid w:val="00D43466"/>
    <w:rsid w:val="00D43749"/>
    <w:rsid w:val="00D4376F"/>
    <w:rsid w:val="00D43B32"/>
    <w:rsid w:val="00D43C8E"/>
    <w:rsid w:val="00D44075"/>
    <w:rsid w:val="00D44720"/>
    <w:rsid w:val="00D44B81"/>
    <w:rsid w:val="00D44CE9"/>
    <w:rsid w:val="00D44DC1"/>
    <w:rsid w:val="00D44E74"/>
    <w:rsid w:val="00D4515C"/>
    <w:rsid w:val="00D455AB"/>
    <w:rsid w:val="00D459BF"/>
    <w:rsid w:val="00D45FF3"/>
    <w:rsid w:val="00D4601D"/>
    <w:rsid w:val="00D4670D"/>
    <w:rsid w:val="00D468B6"/>
    <w:rsid w:val="00D468EB"/>
    <w:rsid w:val="00D46B82"/>
    <w:rsid w:val="00D46D2B"/>
    <w:rsid w:val="00D472D1"/>
    <w:rsid w:val="00D47366"/>
    <w:rsid w:val="00D47574"/>
    <w:rsid w:val="00D47773"/>
    <w:rsid w:val="00D4799B"/>
    <w:rsid w:val="00D47DDC"/>
    <w:rsid w:val="00D47E2F"/>
    <w:rsid w:val="00D500CB"/>
    <w:rsid w:val="00D502C1"/>
    <w:rsid w:val="00D502C4"/>
    <w:rsid w:val="00D50358"/>
    <w:rsid w:val="00D506D3"/>
    <w:rsid w:val="00D508E6"/>
    <w:rsid w:val="00D50F50"/>
    <w:rsid w:val="00D5191C"/>
    <w:rsid w:val="00D519EB"/>
    <w:rsid w:val="00D51AF7"/>
    <w:rsid w:val="00D51EF2"/>
    <w:rsid w:val="00D520EF"/>
    <w:rsid w:val="00D522B5"/>
    <w:rsid w:val="00D52612"/>
    <w:rsid w:val="00D526F9"/>
    <w:rsid w:val="00D52883"/>
    <w:rsid w:val="00D5298F"/>
    <w:rsid w:val="00D52A2B"/>
    <w:rsid w:val="00D52ABE"/>
    <w:rsid w:val="00D52D59"/>
    <w:rsid w:val="00D52DC5"/>
    <w:rsid w:val="00D52EC4"/>
    <w:rsid w:val="00D5325A"/>
    <w:rsid w:val="00D535CA"/>
    <w:rsid w:val="00D538C0"/>
    <w:rsid w:val="00D53AFD"/>
    <w:rsid w:val="00D53B97"/>
    <w:rsid w:val="00D53D67"/>
    <w:rsid w:val="00D53E34"/>
    <w:rsid w:val="00D53EAB"/>
    <w:rsid w:val="00D53FE2"/>
    <w:rsid w:val="00D54700"/>
    <w:rsid w:val="00D54969"/>
    <w:rsid w:val="00D55035"/>
    <w:rsid w:val="00D55421"/>
    <w:rsid w:val="00D55524"/>
    <w:rsid w:val="00D55BB0"/>
    <w:rsid w:val="00D55BC9"/>
    <w:rsid w:val="00D55EE4"/>
    <w:rsid w:val="00D55F22"/>
    <w:rsid w:val="00D563E3"/>
    <w:rsid w:val="00D566DF"/>
    <w:rsid w:val="00D56828"/>
    <w:rsid w:val="00D56ECB"/>
    <w:rsid w:val="00D56F94"/>
    <w:rsid w:val="00D57032"/>
    <w:rsid w:val="00D5714A"/>
    <w:rsid w:val="00D57722"/>
    <w:rsid w:val="00D5784A"/>
    <w:rsid w:val="00D57AF9"/>
    <w:rsid w:val="00D60221"/>
    <w:rsid w:val="00D6042B"/>
    <w:rsid w:val="00D60515"/>
    <w:rsid w:val="00D60752"/>
    <w:rsid w:val="00D6099B"/>
    <w:rsid w:val="00D60D3D"/>
    <w:rsid w:val="00D60DB4"/>
    <w:rsid w:val="00D60E2C"/>
    <w:rsid w:val="00D611DC"/>
    <w:rsid w:val="00D61394"/>
    <w:rsid w:val="00D61398"/>
    <w:rsid w:val="00D61972"/>
    <w:rsid w:val="00D61D50"/>
    <w:rsid w:val="00D62186"/>
    <w:rsid w:val="00D621CD"/>
    <w:rsid w:val="00D6228C"/>
    <w:rsid w:val="00D6285D"/>
    <w:rsid w:val="00D6293F"/>
    <w:rsid w:val="00D62FD0"/>
    <w:rsid w:val="00D6300A"/>
    <w:rsid w:val="00D630F3"/>
    <w:rsid w:val="00D63245"/>
    <w:rsid w:val="00D633A9"/>
    <w:rsid w:val="00D634DA"/>
    <w:rsid w:val="00D636C6"/>
    <w:rsid w:val="00D63867"/>
    <w:rsid w:val="00D63AC2"/>
    <w:rsid w:val="00D647F5"/>
    <w:rsid w:val="00D64DB7"/>
    <w:rsid w:val="00D64E1C"/>
    <w:rsid w:val="00D64FD1"/>
    <w:rsid w:val="00D65AE2"/>
    <w:rsid w:val="00D66196"/>
    <w:rsid w:val="00D6626F"/>
    <w:rsid w:val="00D663D1"/>
    <w:rsid w:val="00D66A54"/>
    <w:rsid w:val="00D67297"/>
    <w:rsid w:val="00D67785"/>
    <w:rsid w:val="00D67C3F"/>
    <w:rsid w:val="00D7082B"/>
    <w:rsid w:val="00D70F8B"/>
    <w:rsid w:val="00D712BC"/>
    <w:rsid w:val="00D712E5"/>
    <w:rsid w:val="00D7130E"/>
    <w:rsid w:val="00D7137D"/>
    <w:rsid w:val="00D713E8"/>
    <w:rsid w:val="00D716DC"/>
    <w:rsid w:val="00D71758"/>
    <w:rsid w:val="00D71E76"/>
    <w:rsid w:val="00D72040"/>
    <w:rsid w:val="00D72074"/>
    <w:rsid w:val="00D7214C"/>
    <w:rsid w:val="00D7219B"/>
    <w:rsid w:val="00D721B4"/>
    <w:rsid w:val="00D721C2"/>
    <w:rsid w:val="00D7224B"/>
    <w:rsid w:val="00D7232C"/>
    <w:rsid w:val="00D72479"/>
    <w:rsid w:val="00D72A73"/>
    <w:rsid w:val="00D72B81"/>
    <w:rsid w:val="00D72BBF"/>
    <w:rsid w:val="00D72E27"/>
    <w:rsid w:val="00D7338F"/>
    <w:rsid w:val="00D73A9F"/>
    <w:rsid w:val="00D741B6"/>
    <w:rsid w:val="00D7455F"/>
    <w:rsid w:val="00D746E8"/>
    <w:rsid w:val="00D746F3"/>
    <w:rsid w:val="00D74897"/>
    <w:rsid w:val="00D74C9C"/>
    <w:rsid w:val="00D74DCB"/>
    <w:rsid w:val="00D75047"/>
    <w:rsid w:val="00D7517F"/>
    <w:rsid w:val="00D7554C"/>
    <w:rsid w:val="00D7567F"/>
    <w:rsid w:val="00D756D9"/>
    <w:rsid w:val="00D7580E"/>
    <w:rsid w:val="00D75A6E"/>
    <w:rsid w:val="00D75C46"/>
    <w:rsid w:val="00D7625C"/>
    <w:rsid w:val="00D762A4"/>
    <w:rsid w:val="00D7673F"/>
    <w:rsid w:val="00D76A03"/>
    <w:rsid w:val="00D76C46"/>
    <w:rsid w:val="00D76C69"/>
    <w:rsid w:val="00D76EE6"/>
    <w:rsid w:val="00D77025"/>
    <w:rsid w:val="00D77276"/>
    <w:rsid w:val="00D77350"/>
    <w:rsid w:val="00D77775"/>
    <w:rsid w:val="00D77B44"/>
    <w:rsid w:val="00D77D24"/>
    <w:rsid w:val="00D77D46"/>
    <w:rsid w:val="00D80107"/>
    <w:rsid w:val="00D80119"/>
    <w:rsid w:val="00D80222"/>
    <w:rsid w:val="00D802D7"/>
    <w:rsid w:val="00D803FD"/>
    <w:rsid w:val="00D808E6"/>
    <w:rsid w:val="00D80F43"/>
    <w:rsid w:val="00D81238"/>
    <w:rsid w:val="00D812EB"/>
    <w:rsid w:val="00D815FC"/>
    <w:rsid w:val="00D816F7"/>
    <w:rsid w:val="00D81940"/>
    <w:rsid w:val="00D81A84"/>
    <w:rsid w:val="00D81AB2"/>
    <w:rsid w:val="00D81C8F"/>
    <w:rsid w:val="00D81E3D"/>
    <w:rsid w:val="00D81E5D"/>
    <w:rsid w:val="00D82176"/>
    <w:rsid w:val="00D8227A"/>
    <w:rsid w:val="00D8237A"/>
    <w:rsid w:val="00D825BD"/>
    <w:rsid w:val="00D82698"/>
    <w:rsid w:val="00D8274F"/>
    <w:rsid w:val="00D83124"/>
    <w:rsid w:val="00D8328D"/>
    <w:rsid w:val="00D838DB"/>
    <w:rsid w:val="00D839B3"/>
    <w:rsid w:val="00D83D41"/>
    <w:rsid w:val="00D83D58"/>
    <w:rsid w:val="00D84061"/>
    <w:rsid w:val="00D840A3"/>
    <w:rsid w:val="00D8477A"/>
    <w:rsid w:val="00D847B2"/>
    <w:rsid w:val="00D847BC"/>
    <w:rsid w:val="00D84829"/>
    <w:rsid w:val="00D84A26"/>
    <w:rsid w:val="00D84C33"/>
    <w:rsid w:val="00D84CBB"/>
    <w:rsid w:val="00D84E43"/>
    <w:rsid w:val="00D84F04"/>
    <w:rsid w:val="00D84F87"/>
    <w:rsid w:val="00D84FA6"/>
    <w:rsid w:val="00D850AA"/>
    <w:rsid w:val="00D8520A"/>
    <w:rsid w:val="00D85416"/>
    <w:rsid w:val="00D85632"/>
    <w:rsid w:val="00D857A6"/>
    <w:rsid w:val="00D85FF4"/>
    <w:rsid w:val="00D86246"/>
    <w:rsid w:val="00D86577"/>
    <w:rsid w:val="00D86D00"/>
    <w:rsid w:val="00D86F95"/>
    <w:rsid w:val="00D8732F"/>
    <w:rsid w:val="00D8786A"/>
    <w:rsid w:val="00D879EC"/>
    <w:rsid w:val="00D87C14"/>
    <w:rsid w:val="00D87D19"/>
    <w:rsid w:val="00D87DE4"/>
    <w:rsid w:val="00D9001F"/>
    <w:rsid w:val="00D90068"/>
    <w:rsid w:val="00D900BD"/>
    <w:rsid w:val="00D901D3"/>
    <w:rsid w:val="00D902BF"/>
    <w:rsid w:val="00D90381"/>
    <w:rsid w:val="00D906E7"/>
    <w:rsid w:val="00D908D4"/>
    <w:rsid w:val="00D90907"/>
    <w:rsid w:val="00D90AAB"/>
    <w:rsid w:val="00D91225"/>
    <w:rsid w:val="00D9149B"/>
    <w:rsid w:val="00D91550"/>
    <w:rsid w:val="00D91AAB"/>
    <w:rsid w:val="00D91BE6"/>
    <w:rsid w:val="00D92730"/>
    <w:rsid w:val="00D92ECF"/>
    <w:rsid w:val="00D92F44"/>
    <w:rsid w:val="00D931D5"/>
    <w:rsid w:val="00D935AF"/>
    <w:rsid w:val="00D93764"/>
    <w:rsid w:val="00D938A9"/>
    <w:rsid w:val="00D9393D"/>
    <w:rsid w:val="00D93976"/>
    <w:rsid w:val="00D939BA"/>
    <w:rsid w:val="00D93C23"/>
    <w:rsid w:val="00D93FE9"/>
    <w:rsid w:val="00D94323"/>
    <w:rsid w:val="00D9445C"/>
    <w:rsid w:val="00D944DE"/>
    <w:rsid w:val="00D94693"/>
    <w:rsid w:val="00D947EA"/>
    <w:rsid w:val="00D94E34"/>
    <w:rsid w:val="00D95003"/>
    <w:rsid w:val="00D9506E"/>
    <w:rsid w:val="00D954C0"/>
    <w:rsid w:val="00D95553"/>
    <w:rsid w:val="00D955FC"/>
    <w:rsid w:val="00D95D33"/>
    <w:rsid w:val="00D961AC"/>
    <w:rsid w:val="00D965D4"/>
    <w:rsid w:val="00D96679"/>
    <w:rsid w:val="00D969E3"/>
    <w:rsid w:val="00D96F81"/>
    <w:rsid w:val="00D97107"/>
    <w:rsid w:val="00D977D2"/>
    <w:rsid w:val="00D97B1E"/>
    <w:rsid w:val="00D97C7D"/>
    <w:rsid w:val="00DA0021"/>
    <w:rsid w:val="00DA01D1"/>
    <w:rsid w:val="00DA01E1"/>
    <w:rsid w:val="00DA0273"/>
    <w:rsid w:val="00DA03DF"/>
    <w:rsid w:val="00DA047E"/>
    <w:rsid w:val="00DA080D"/>
    <w:rsid w:val="00DA0A1C"/>
    <w:rsid w:val="00DA0CE4"/>
    <w:rsid w:val="00DA0D1C"/>
    <w:rsid w:val="00DA0DE4"/>
    <w:rsid w:val="00DA0E14"/>
    <w:rsid w:val="00DA0F60"/>
    <w:rsid w:val="00DA1089"/>
    <w:rsid w:val="00DA13A1"/>
    <w:rsid w:val="00DA13D8"/>
    <w:rsid w:val="00DA1437"/>
    <w:rsid w:val="00DA188F"/>
    <w:rsid w:val="00DA1897"/>
    <w:rsid w:val="00DA1934"/>
    <w:rsid w:val="00DA1B20"/>
    <w:rsid w:val="00DA1E33"/>
    <w:rsid w:val="00DA2044"/>
    <w:rsid w:val="00DA23C0"/>
    <w:rsid w:val="00DA23DB"/>
    <w:rsid w:val="00DA2406"/>
    <w:rsid w:val="00DA2825"/>
    <w:rsid w:val="00DA28B9"/>
    <w:rsid w:val="00DA2C64"/>
    <w:rsid w:val="00DA2DDA"/>
    <w:rsid w:val="00DA2E9D"/>
    <w:rsid w:val="00DA3617"/>
    <w:rsid w:val="00DA3889"/>
    <w:rsid w:val="00DA3A1D"/>
    <w:rsid w:val="00DA3CC8"/>
    <w:rsid w:val="00DA44BB"/>
    <w:rsid w:val="00DA4554"/>
    <w:rsid w:val="00DA45A6"/>
    <w:rsid w:val="00DA45B2"/>
    <w:rsid w:val="00DA490C"/>
    <w:rsid w:val="00DA4D0C"/>
    <w:rsid w:val="00DA4FDE"/>
    <w:rsid w:val="00DA4FE9"/>
    <w:rsid w:val="00DA506B"/>
    <w:rsid w:val="00DA53A8"/>
    <w:rsid w:val="00DA5D01"/>
    <w:rsid w:val="00DA68E5"/>
    <w:rsid w:val="00DA6AA3"/>
    <w:rsid w:val="00DA6D46"/>
    <w:rsid w:val="00DA72C1"/>
    <w:rsid w:val="00DA75F8"/>
    <w:rsid w:val="00DA7A06"/>
    <w:rsid w:val="00DA7A49"/>
    <w:rsid w:val="00DA7BA2"/>
    <w:rsid w:val="00DA7DE5"/>
    <w:rsid w:val="00DA7EF3"/>
    <w:rsid w:val="00DB0461"/>
    <w:rsid w:val="00DB0B18"/>
    <w:rsid w:val="00DB0C2D"/>
    <w:rsid w:val="00DB0CF4"/>
    <w:rsid w:val="00DB1251"/>
    <w:rsid w:val="00DB15FB"/>
    <w:rsid w:val="00DB1680"/>
    <w:rsid w:val="00DB17DD"/>
    <w:rsid w:val="00DB1CE8"/>
    <w:rsid w:val="00DB1F17"/>
    <w:rsid w:val="00DB208E"/>
    <w:rsid w:val="00DB239F"/>
    <w:rsid w:val="00DB24F9"/>
    <w:rsid w:val="00DB27CB"/>
    <w:rsid w:val="00DB2C07"/>
    <w:rsid w:val="00DB2EA6"/>
    <w:rsid w:val="00DB3187"/>
    <w:rsid w:val="00DB32CD"/>
    <w:rsid w:val="00DB35D1"/>
    <w:rsid w:val="00DB379F"/>
    <w:rsid w:val="00DB37C0"/>
    <w:rsid w:val="00DB3BF6"/>
    <w:rsid w:val="00DB3E57"/>
    <w:rsid w:val="00DB419B"/>
    <w:rsid w:val="00DB44F2"/>
    <w:rsid w:val="00DB4513"/>
    <w:rsid w:val="00DB491B"/>
    <w:rsid w:val="00DB49EF"/>
    <w:rsid w:val="00DB526B"/>
    <w:rsid w:val="00DB5C7A"/>
    <w:rsid w:val="00DB61C3"/>
    <w:rsid w:val="00DB677A"/>
    <w:rsid w:val="00DB69D4"/>
    <w:rsid w:val="00DB6EA3"/>
    <w:rsid w:val="00DB719F"/>
    <w:rsid w:val="00DB745D"/>
    <w:rsid w:val="00DB74B2"/>
    <w:rsid w:val="00DB7D11"/>
    <w:rsid w:val="00DB7D4D"/>
    <w:rsid w:val="00DC02AB"/>
    <w:rsid w:val="00DC037A"/>
    <w:rsid w:val="00DC0514"/>
    <w:rsid w:val="00DC06E6"/>
    <w:rsid w:val="00DC08DE"/>
    <w:rsid w:val="00DC0EA8"/>
    <w:rsid w:val="00DC0ED8"/>
    <w:rsid w:val="00DC0FE1"/>
    <w:rsid w:val="00DC12A1"/>
    <w:rsid w:val="00DC1470"/>
    <w:rsid w:val="00DC14BF"/>
    <w:rsid w:val="00DC157E"/>
    <w:rsid w:val="00DC15FF"/>
    <w:rsid w:val="00DC1920"/>
    <w:rsid w:val="00DC1959"/>
    <w:rsid w:val="00DC1B04"/>
    <w:rsid w:val="00DC1B32"/>
    <w:rsid w:val="00DC1C8C"/>
    <w:rsid w:val="00DC1DBD"/>
    <w:rsid w:val="00DC1DEF"/>
    <w:rsid w:val="00DC2297"/>
    <w:rsid w:val="00DC2409"/>
    <w:rsid w:val="00DC24DB"/>
    <w:rsid w:val="00DC25BD"/>
    <w:rsid w:val="00DC2A11"/>
    <w:rsid w:val="00DC2A96"/>
    <w:rsid w:val="00DC2C15"/>
    <w:rsid w:val="00DC2FAA"/>
    <w:rsid w:val="00DC3237"/>
    <w:rsid w:val="00DC3701"/>
    <w:rsid w:val="00DC3B4C"/>
    <w:rsid w:val="00DC3B7D"/>
    <w:rsid w:val="00DC3BEC"/>
    <w:rsid w:val="00DC3F0E"/>
    <w:rsid w:val="00DC42BB"/>
    <w:rsid w:val="00DC43A1"/>
    <w:rsid w:val="00DC4508"/>
    <w:rsid w:val="00DC45F4"/>
    <w:rsid w:val="00DC46C3"/>
    <w:rsid w:val="00DC46EF"/>
    <w:rsid w:val="00DC47EE"/>
    <w:rsid w:val="00DC481C"/>
    <w:rsid w:val="00DC49EA"/>
    <w:rsid w:val="00DC4D45"/>
    <w:rsid w:val="00DC4DC4"/>
    <w:rsid w:val="00DC4FD2"/>
    <w:rsid w:val="00DC584D"/>
    <w:rsid w:val="00DC63E1"/>
    <w:rsid w:val="00DC63E6"/>
    <w:rsid w:val="00DC6758"/>
    <w:rsid w:val="00DC6B74"/>
    <w:rsid w:val="00DC6F61"/>
    <w:rsid w:val="00DC7172"/>
    <w:rsid w:val="00DC7C8C"/>
    <w:rsid w:val="00DC7E13"/>
    <w:rsid w:val="00DD0043"/>
    <w:rsid w:val="00DD0680"/>
    <w:rsid w:val="00DD08D8"/>
    <w:rsid w:val="00DD0A37"/>
    <w:rsid w:val="00DD0ADF"/>
    <w:rsid w:val="00DD0DFE"/>
    <w:rsid w:val="00DD1BE6"/>
    <w:rsid w:val="00DD1C0A"/>
    <w:rsid w:val="00DD2388"/>
    <w:rsid w:val="00DD25C1"/>
    <w:rsid w:val="00DD2625"/>
    <w:rsid w:val="00DD26E5"/>
    <w:rsid w:val="00DD2BB4"/>
    <w:rsid w:val="00DD2C1B"/>
    <w:rsid w:val="00DD2C1D"/>
    <w:rsid w:val="00DD2EE5"/>
    <w:rsid w:val="00DD3461"/>
    <w:rsid w:val="00DD3645"/>
    <w:rsid w:val="00DD3778"/>
    <w:rsid w:val="00DD37C9"/>
    <w:rsid w:val="00DD3C9E"/>
    <w:rsid w:val="00DD3CA5"/>
    <w:rsid w:val="00DD3CEF"/>
    <w:rsid w:val="00DD3D35"/>
    <w:rsid w:val="00DD40DA"/>
    <w:rsid w:val="00DD419A"/>
    <w:rsid w:val="00DD4282"/>
    <w:rsid w:val="00DD441A"/>
    <w:rsid w:val="00DD4C35"/>
    <w:rsid w:val="00DD4D5E"/>
    <w:rsid w:val="00DD537D"/>
    <w:rsid w:val="00DD5490"/>
    <w:rsid w:val="00DD57FE"/>
    <w:rsid w:val="00DD5882"/>
    <w:rsid w:val="00DD59EE"/>
    <w:rsid w:val="00DD5D28"/>
    <w:rsid w:val="00DD5D5E"/>
    <w:rsid w:val="00DD6014"/>
    <w:rsid w:val="00DD601B"/>
    <w:rsid w:val="00DD6127"/>
    <w:rsid w:val="00DD6208"/>
    <w:rsid w:val="00DD6318"/>
    <w:rsid w:val="00DD6520"/>
    <w:rsid w:val="00DD6919"/>
    <w:rsid w:val="00DD6E4A"/>
    <w:rsid w:val="00DD6EEC"/>
    <w:rsid w:val="00DD6F9F"/>
    <w:rsid w:val="00DD71C9"/>
    <w:rsid w:val="00DD7478"/>
    <w:rsid w:val="00DD7583"/>
    <w:rsid w:val="00DD7B3A"/>
    <w:rsid w:val="00DD7CAF"/>
    <w:rsid w:val="00DD7E98"/>
    <w:rsid w:val="00DD7EA7"/>
    <w:rsid w:val="00DE0021"/>
    <w:rsid w:val="00DE01A9"/>
    <w:rsid w:val="00DE0E00"/>
    <w:rsid w:val="00DE0EAF"/>
    <w:rsid w:val="00DE154E"/>
    <w:rsid w:val="00DE1716"/>
    <w:rsid w:val="00DE1828"/>
    <w:rsid w:val="00DE1829"/>
    <w:rsid w:val="00DE19C5"/>
    <w:rsid w:val="00DE1DC5"/>
    <w:rsid w:val="00DE1DC9"/>
    <w:rsid w:val="00DE1E60"/>
    <w:rsid w:val="00DE1FAF"/>
    <w:rsid w:val="00DE1FC9"/>
    <w:rsid w:val="00DE2C9A"/>
    <w:rsid w:val="00DE2E5F"/>
    <w:rsid w:val="00DE2EAE"/>
    <w:rsid w:val="00DE2F42"/>
    <w:rsid w:val="00DE3385"/>
    <w:rsid w:val="00DE345B"/>
    <w:rsid w:val="00DE368A"/>
    <w:rsid w:val="00DE3AAC"/>
    <w:rsid w:val="00DE3C4B"/>
    <w:rsid w:val="00DE3FAE"/>
    <w:rsid w:val="00DE424D"/>
    <w:rsid w:val="00DE42AB"/>
    <w:rsid w:val="00DE45EE"/>
    <w:rsid w:val="00DE4693"/>
    <w:rsid w:val="00DE473B"/>
    <w:rsid w:val="00DE477D"/>
    <w:rsid w:val="00DE4EAD"/>
    <w:rsid w:val="00DE5189"/>
    <w:rsid w:val="00DE5A4F"/>
    <w:rsid w:val="00DE5C4E"/>
    <w:rsid w:val="00DE6961"/>
    <w:rsid w:val="00DE69B0"/>
    <w:rsid w:val="00DE6BD5"/>
    <w:rsid w:val="00DE6E29"/>
    <w:rsid w:val="00DE7797"/>
    <w:rsid w:val="00DE7CF0"/>
    <w:rsid w:val="00DF0514"/>
    <w:rsid w:val="00DF083F"/>
    <w:rsid w:val="00DF0877"/>
    <w:rsid w:val="00DF08AC"/>
    <w:rsid w:val="00DF0AF1"/>
    <w:rsid w:val="00DF0E46"/>
    <w:rsid w:val="00DF1005"/>
    <w:rsid w:val="00DF109B"/>
    <w:rsid w:val="00DF151B"/>
    <w:rsid w:val="00DF1731"/>
    <w:rsid w:val="00DF17F0"/>
    <w:rsid w:val="00DF181B"/>
    <w:rsid w:val="00DF217A"/>
    <w:rsid w:val="00DF21A9"/>
    <w:rsid w:val="00DF234F"/>
    <w:rsid w:val="00DF235B"/>
    <w:rsid w:val="00DF2636"/>
    <w:rsid w:val="00DF27C4"/>
    <w:rsid w:val="00DF2F2B"/>
    <w:rsid w:val="00DF30C3"/>
    <w:rsid w:val="00DF345A"/>
    <w:rsid w:val="00DF3600"/>
    <w:rsid w:val="00DF3B7F"/>
    <w:rsid w:val="00DF3BFC"/>
    <w:rsid w:val="00DF3E88"/>
    <w:rsid w:val="00DF436C"/>
    <w:rsid w:val="00DF43C5"/>
    <w:rsid w:val="00DF4492"/>
    <w:rsid w:val="00DF463C"/>
    <w:rsid w:val="00DF46B7"/>
    <w:rsid w:val="00DF4732"/>
    <w:rsid w:val="00DF4939"/>
    <w:rsid w:val="00DF4952"/>
    <w:rsid w:val="00DF51B2"/>
    <w:rsid w:val="00DF53AF"/>
    <w:rsid w:val="00DF5474"/>
    <w:rsid w:val="00DF5651"/>
    <w:rsid w:val="00DF5853"/>
    <w:rsid w:val="00DF58F9"/>
    <w:rsid w:val="00DF5B86"/>
    <w:rsid w:val="00DF6500"/>
    <w:rsid w:val="00DF6539"/>
    <w:rsid w:val="00DF6567"/>
    <w:rsid w:val="00DF6661"/>
    <w:rsid w:val="00DF68BD"/>
    <w:rsid w:val="00DF6C25"/>
    <w:rsid w:val="00DF7437"/>
    <w:rsid w:val="00DF76C5"/>
    <w:rsid w:val="00DF79BE"/>
    <w:rsid w:val="00E0010B"/>
    <w:rsid w:val="00E00476"/>
    <w:rsid w:val="00E0053A"/>
    <w:rsid w:val="00E00883"/>
    <w:rsid w:val="00E008B1"/>
    <w:rsid w:val="00E00ABD"/>
    <w:rsid w:val="00E01006"/>
    <w:rsid w:val="00E01167"/>
    <w:rsid w:val="00E012AD"/>
    <w:rsid w:val="00E01713"/>
    <w:rsid w:val="00E01A36"/>
    <w:rsid w:val="00E01EBE"/>
    <w:rsid w:val="00E020F1"/>
    <w:rsid w:val="00E022DF"/>
    <w:rsid w:val="00E0239B"/>
    <w:rsid w:val="00E0259E"/>
    <w:rsid w:val="00E02A48"/>
    <w:rsid w:val="00E02C0C"/>
    <w:rsid w:val="00E02C34"/>
    <w:rsid w:val="00E02F42"/>
    <w:rsid w:val="00E02F9A"/>
    <w:rsid w:val="00E0355F"/>
    <w:rsid w:val="00E03610"/>
    <w:rsid w:val="00E03863"/>
    <w:rsid w:val="00E03870"/>
    <w:rsid w:val="00E03877"/>
    <w:rsid w:val="00E03C94"/>
    <w:rsid w:val="00E03FFA"/>
    <w:rsid w:val="00E04107"/>
    <w:rsid w:val="00E0423E"/>
    <w:rsid w:val="00E04369"/>
    <w:rsid w:val="00E0444E"/>
    <w:rsid w:val="00E052CC"/>
    <w:rsid w:val="00E0532A"/>
    <w:rsid w:val="00E0546C"/>
    <w:rsid w:val="00E057F8"/>
    <w:rsid w:val="00E05AD1"/>
    <w:rsid w:val="00E05B49"/>
    <w:rsid w:val="00E06455"/>
    <w:rsid w:val="00E064F0"/>
    <w:rsid w:val="00E06A17"/>
    <w:rsid w:val="00E06B1A"/>
    <w:rsid w:val="00E06C37"/>
    <w:rsid w:val="00E06E4F"/>
    <w:rsid w:val="00E06EEC"/>
    <w:rsid w:val="00E06FA5"/>
    <w:rsid w:val="00E077F2"/>
    <w:rsid w:val="00E0788F"/>
    <w:rsid w:val="00E07B8A"/>
    <w:rsid w:val="00E07C01"/>
    <w:rsid w:val="00E07CC9"/>
    <w:rsid w:val="00E1008F"/>
    <w:rsid w:val="00E10249"/>
    <w:rsid w:val="00E10DA1"/>
    <w:rsid w:val="00E10DF9"/>
    <w:rsid w:val="00E11111"/>
    <w:rsid w:val="00E1172F"/>
    <w:rsid w:val="00E117DB"/>
    <w:rsid w:val="00E11D08"/>
    <w:rsid w:val="00E11FD7"/>
    <w:rsid w:val="00E1201B"/>
    <w:rsid w:val="00E12285"/>
    <w:rsid w:val="00E1266A"/>
    <w:rsid w:val="00E126B6"/>
    <w:rsid w:val="00E129F4"/>
    <w:rsid w:val="00E12BF6"/>
    <w:rsid w:val="00E12E80"/>
    <w:rsid w:val="00E12FA4"/>
    <w:rsid w:val="00E13168"/>
    <w:rsid w:val="00E1353D"/>
    <w:rsid w:val="00E137EA"/>
    <w:rsid w:val="00E13BC5"/>
    <w:rsid w:val="00E13E53"/>
    <w:rsid w:val="00E13F4F"/>
    <w:rsid w:val="00E140A8"/>
    <w:rsid w:val="00E1415C"/>
    <w:rsid w:val="00E147BA"/>
    <w:rsid w:val="00E148B7"/>
    <w:rsid w:val="00E148EC"/>
    <w:rsid w:val="00E14DF6"/>
    <w:rsid w:val="00E14F24"/>
    <w:rsid w:val="00E14F28"/>
    <w:rsid w:val="00E152F9"/>
    <w:rsid w:val="00E156AB"/>
    <w:rsid w:val="00E1598E"/>
    <w:rsid w:val="00E159BD"/>
    <w:rsid w:val="00E15A9D"/>
    <w:rsid w:val="00E15C14"/>
    <w:rsid w:val="00E1638C"/>
    <w:rsid w:val="00E1672F"/>
    <w:rsid w:val="00E16C1B"/>
    <w:rsid w:val="00E16C61"/>
    <w:rsid w:val="00E16E81"/>
    <w:rsid w:val="00E16F22"/>
    <w:rsid w:val="00E17064"/>
    <w:rsid w:val="00E1741D"/>
    <w:rsid w:val="00E17450"/>
    <w:rsid w:val="00E174F3"/>
    <w:rsid w:val="00E175AF"/>
    <w:rsid w:val="00E17A59"/>
    <w:rsid w:val="00E17C27"/>
    <w:rsid w:val="00E20382"/>
    <w:rsid w:val="00E204F9"/>
    <w:rsid w:val="00E209C3"/>
    <w:rsid w:val="00E20C7C"/>
    <w:rsid w:val="00E20D95"/>
    <w:rsid w:val="00E20FE1"/>
    <w:rsid w:val="00E21019"/>
    <w:rsid w:val="00E2122C"/>
    <w:rsid w:val="00E2140F"/>
    <w:rsid w:val="00E2164F"/>
    <w:rsid w:val="00E216C8"/>
    <w:rsid w:val="00E21715"/>
    <w:rsid w:val="00E217E7"/>
    <w:rsid w:val="00E21A0D"/>
    <w:rsid w:val="00E21D1B"/>
    <w:rsid w:val="00E21D31"/>
    <w:rsid w:val="00E21F28"/>
    <w:rsid w:val="00E21FF1"/>
    <w:rsid w:val="00E2267E"/>
    <w:rsid w:val="00E22A33"/>
    <w:rsid w:val="00E22CD7"/>
    <w:rsid w:val="00E22E86"/>
    <w:rsid w:val="00E23037"/>
    <w:rsid w:val="00E2304C"/>
    <w:rsid w:val="00E23699"/>
    <w:rsid w:val="00E236D2"/>
    <w:rsid w:val="00E236DF"/>
    <w:rsid w:val="00E23855"/>
    <w:rsid w:val="00E238DB"/>
    <w:rsid w:val="00E23958"/>
    <w:rsid w:val="00E23AE0"/>
    <w:rsid w:val="00E23BC6"/>
    <w:rsid w:val="00E24275"/>
    <w:rsid w:val="00E24363"/>
    <w:rsid w:val="00E24584"/>
    <w:rsid w:val="00E245F6"/>
    <w:rsid w:val="00E25055"/>
    <w:rsid w:val="00E250FA"/>
    <w:rsid w:val="00E255A4"/>
    <w:rsid w:val="00E257C7"/>
    <w:rsid w:val="00E25CA2"/>
    <w:rsid w:val="00E25E4C"/>
    <w:rsid w:val="00E260C2"/>
    <w:rsid w:val="00E26178"/>
    <w:rsid w:val="00E26D1D"/>
    <w:rsid w:val="00E26E1F"/>
    <w:rsid w:val="00E26E2A"/>
    <w:rsid w:val="00E26EAD"/>
    <w:rsid w:val="00E27109"/>
    <w:rsid w:val="00E2722A"/>
    <w:rsid w:val="00E2736F"/>
    <w:rsid w:val="00E273FC"/>
    <w:rsid w:val="00E27604"/>
    <w:rsid w:val="00E27655"/>
    <w:rsid w:val="00E30537"/>
    <w:rsid w:val="00E305EC"/>
    <w:rsid w:val="00E306EE"/>
    <w:rsid w:val="00E30A68"/>
    <w:rsid w:val="00E30EF3"/>
    <w:rsid w:val="00E3124A"/>
    <w:rsid w:val="00E312BF"/>
    <w:rsid w:val="00E3160B"/>
    <w:rsid w:val="00E31651"/>
    <w:rsid w:val="00E316C4"/>
    <w:rsid w:val="00E3170A"/>
    <w:rsid w:val="00E31BBC"/>
    <w:rsid w:val="00E3223E"/>
    <w:rsid w:val="00E323A2"/>
    <w:rsid w:val="00E32A6D"/>
    <w:rsid w:val="00E32B7A"/>
    <w:rsid w:val="00E32B9B"/>
    <w:rsid w:val="00E3346C"/>
    <w:rsid w:val="00E33AFD"/>
    <w:rsid w:val="00E33F6B"/>
    <w:rsid w:val="00E33FBE"/>
    <w:rsid w:val="00E34038"/>
    <w:rsid w:val="00E341F8"/>
    <w:rsid w:val="00E341FD"/>
    <w:rsid w:val="00E34376"/>
    <w:rsid w:val="00E34789"/>
    <w:rsid w:val="00E34848"/>
    <w:rsid w:val="00E348D2"/>
    <w:rsid w:val="00E34F6A"/>
    <w:rsid w:val="00E35420"/>
    <w:rsid w:val="00E357BF"/>
    <w:rsid w:val="00E35C83"/>
    <w:rsid w:val="00E35D2D"/>
    <w:rsid w:val="00E35FDE"/>
    <w:rsid w:val="00E36108"/>
    <w:rsid w:val="00E36328"/>
    <w:rsid w:val="00E3650E"/>
    <w:rsid w:val="00E369CD"/>
    <w:rsid w:val="00E36BE7"/>
    <w:rsid w:val="00E37000"/>
    <w:rsid w:val="00E37178"/>
    <w:rsid w:val="00E372E5"/>
    <w:rsid w:val="00E3742F"/>
    <w:rsid w:val="00E37435"/>
    <w:rsid w:val="00E3754D"/>
    <w:rsid w:val="00E379F2"/>
    <w:rsid w:val="00E37ACE"/>
    <w:rsid w:val="00E37AF5"/>
    <w:rsid w:val="00E37B9D"/>
    <w:rsid w:val="00E37DE2"/>
    <w:rsid w:val="00E37F2C"/>
    <w:rsid w:val="00E401A6"/>
    <w:rsid w:val="00E403F2"/>
    <w:rsid w:val="00E40562"/>
    <w:rsid w:val="00E405BD"/>
    <w:rsid w:val="00E407A9"/>
    <w:rsid w:val="00E407BB"/>
    <w:rsid w:val="00E409CE"/>
    <w:rsid w:val="00E40A5A"/>
    <w:rsid w:val="00E410F6"/>
    <w:rsid w:val="00E413C8"/>
    <w:rsid w:val="00E41435"/>
    <w:rsid w:val="00E41437"/>
    <w:rsid w:val="00E41836"/>
    <w:rsid w:val="00E418C5"/>
    <w:rsid w:val="00E41914"/>
    <w:rsid w:val="00E41E84"/>
    <w:rsid w:val="00E41FFE"/>
    <w:rsid w:val="00E421C4"/>
    <w:rsid w:val="00E42213"/>
    <w:rsid w:val="00E42883"/>
    <w:rsid w:val="00E42E12"/>
    <w:rsid w:val="00E4308B"/>
    <w:rsid w:val="00E43391"/>
    <w:rsid w:val="00E43410"/>
    <w:rsid w:val="00E436C9"/>
    <w:rsid w:val="00E4435B"/>
    <w:rsid w:val="00E44576"/>
    <w:rsid w:val="00E4492B"/>
    <w:rsid w:val="00E44DB3"/>
    <w:rsid w:val="00E44DF0"/>
    <w:rsid w:val="00E44F61"/>
    <w:rsid w:val="00E450E5"/>
    <w:rsid w:val="00E454F7"/>
    <w:rsid w:val="00E455FE"/>
    <w:rsid w:val="00E45655"/>
    <w:rsid w:val="00E4593B"/>
    <w:rsid w:val="00E45D69"/>
    <w:rsid w:val="00E45F87"/>
    <w:rsid w:val="00E4607B"/>
    <w:rsid w:val="00E463F3"/>
    <w:rsid w:val="00E46644"/>
    <w:rsid w:val="00E466E7"/>
    <w:rsid w:val="00E468E7"/>
    <w:rsid w:val="00E46B61"/>
    <w:rsid w:val="00E46BA9"/>
    <w:rsid w:val="00E46C8E"/>
    <w:rsid w:val="00E46E84"/>
    <w:rsid w:val="00E47573"/>
    <w:rsid w:val="00E4783E"/>
    <w:rsid w:val="00E50368"/>
    <w:rsid w:val="00E50493"/>
    <w:rsid w:val="00E50500"/>
    <w:rsid w:val="00E506CB"/>
    <w:rsid w:val="00E5088B"/>
    <w:rsid w:val="00E50975"/>
    <w:rsid w:val="00E51207"/>
    <w:rsid w:val="00E51610"/>
    <w:rsid w:val="00E51629"/>
    <w:rsid w:val="00E5169A"/>
    <w:rsid w:val="00E517F4"/>
    <w:rsid w:val="00E51B9D"/>
    <w:rsid w:val="00E51C46"/>
    <w:rsid w:val="00E524EF"/>
    <w:rsid w:val="00E52AF1"/>
    <w:rsid w:val="00E52C6D"/>
    <w:rsid w:val="00E52F19"/>
    <w:rsid w:val="00E53032"/>
    <w:rsid w:val="00E5307D"/>
    <w:rsid w:val="00E532FB"/>
    <w:rsid w:val="00E537C2"/>
    <w:rsid w:val="00E53A00"/>
    <w:rsid w:val="00E53F10"/>
    <w:rsid w:val="00E54770"/>
    <w:rsid w:val="00E54F71"/>
    <w:rsid w:val="00E5509D"/>
    <w:rsid w:val="00E55468"/>
    <w:rsid w:val="00E55495"/>
    <w:rsid w:val="00E5551B"/>
    <w:rsid w:val="00E555E4"/>
    <w:rsid w:val="00E55760"/>
    <w:rsid w:val="00E55AF2"/>
    <w:rsid w:val="00E55B29"/>
    <w:rsid w:val="00E55EA0"/>
    <w:rsid w:val="00E562C0"/>
    <w:rsid w:val="00E565BF"/>
    <w:rsid w:val="00E569E3"/>
    <w:rsid w:val="00E56B74"/>
    <w:rsid w:val="00E56F16"/>
    <w:rsid w:val="00E5705B"/>
    <w:rsid w:val="00E57499"/>
    <w:rsid w:val="00E574F7"/>
    <w:rsid w:val="00E57627"/>
    <w:rsid w:val="00E57630"/>
    <w:rsid w:val="00E576F6"/>
    <w:rsid w:val="00E57820"/>
    <w:rsid w:val="00E578EC"/>
    <w:rsid w:val="00E57B7D"/>
    <w:rsid w:val="00E6020E"/>
    <w:rsid w:val="00E603E0"/>
    <w:rsid w:val="00E60478"/>
    <w:rsid w:val="00E605CC"/>
    <w:rsid w:val="00E606CF"/>
    <w:rsid w:val="00E606FC"/>
    <w:rsid w:val="00E607D6"/>
    <w:rsid w:val="00E60B3B"/>
    <w:rsid w:val="00E60E88"/>
    <w:rsid w:val="00E60FE0"/>
    <w:rsid w:val="00E6115B"/>
    <w:rsid w:val="00E6163B"/>
    <w:rsid w:val="00E617B0"/>
    <w:rsid w:val="00E61A2E"/>
    <w:rsid w:val="00E623C4"/>
    <w:rsid w:val="00E623DE"/>
    <w:rsid w:val="00E624BA"/>
    <w:rsid w:val="00E625C4"/>
    <w:rsid w:val="00E626F2"/>
    <w:rsid w:val="00E6292E"/>
    <w:rsid w:val="00E62EBA"/>
    <w:rsid w:val="00E6305C"/>
    <w:rsid w:val="00E636ED"/>
    <w:rsid w:val="00E6391B"/>
    <w:rsid w:val="00E63A1C"/>
    <w:rsid w:val="00E63D23"/>
    <w:rsid w:val="00E63EDC"/>
    <w:rsid w:val="00E63EE0"/>
    <w:rsid w:val="00E64419"/>
    <w:rsid w:val="00E64495"/>
    <w:rsid w:val="00E64DAB"/>
    <w:rsid w:val="00E64E7D"/>
    <w:rsid w:val="00E64F31"/>
    <w:rsid w:val="00E652B4"/>
    <w:rsid w:val="00E65864"/>
    <w:rsid w:val="00E659B2"/>
    <w:rsid w:val="00E65D21"/>
    <w:rsid w:val="00E65E6B"/>
    <w:rsid w:val="00E6639D"/>
    <w:rsid w:val="00E6641F"/>
    <w:rsid w:val="00E66A41"/>
    <w:rsid w:val="00E66CB5"/>
    <w:rsid w:val="00E6783D"/>
    <w:rsid w:val="00E67D79"/>
    <w:rsid w:val="00E700AF"/>
    <w:rsid w:val="00E7037A"/>
    <w:rsid w:val="00E7073B"/>
    <w:rsid w:val="00E707E8"/>
    <w:rsid w:val="00E70947"/>
    <w:rsid w:val="00E71166"/>
    <w:rsid w:val="00E7141D"/>
    <w:rsid w:val="00E7143F"/>
    <w:rsid w:val="00E7155C"/>
    <w:rsid w:val="00E7157C"/>
    <w:rsid w:val="00E7169A"/>
    <w:rsid w:val="00E717DD"/>
    <w:rsid w:val="00E717F1"/>
    <w:rsid w:val="00E72208"/>
    <w:rsid w:val="00E7220E"/>
    <w:rsid w:val="00E722A7"/>
    <w:rsid w:val="00E72413"/>
    <w:rsid w:val="00E72641"/>
    <w:rsid w:val="00E727AF"/>
    <w:rsid w:val="00E729FF"/>
    <w:rsid w:val="00E72A48"/>
    <w:rsid w:val="00E72B65"/>
    <w:rsid w:val="00E72E01"/>
    <w:rsid w:val="00E72EB4"/>
    <w:rsid w:val="00E72ECF"/>
    <w:rsid w:val="00E73062"/>
    <w:rsid w:val="00E73067"/>
    <w:rsid w:val="00E730B2"/>
    <w:rsid w:val="00E7334F"/>
    <w:rsid w:val="00E73378"/>
    <w:rsid w:val="00E73379"/>
    <w:rsid w:val="00E7359B"/>
    <w:rsid w:val="00E73731"/>
    <w:rsid w:val="00E73B4E"/>
    <w:rsid w:val="00E73B9D"/>
    <w:rsid w:val="00E73C3E"/>
    <w:rsid w:val="00E73DB5"/>
    <w:rsid w:val="00E74489"/>
    <w:rsid w:val="00E744A5"/>
    <w:rsid w:val="00E746F3"/>
    <w:rsid w:val="00E747EB"/>
    <w:rsid w:val="00E74AC1"/>
    <w:rsid w:val="00E74B84"/>
    <w:rsid w:val="00E74CBF"/>
    <w:rsid w:val="00E74D6D"/>
    <w:rsid w:val="00E753A2"/>
    <w:rsid w:val="00E75682"/>
    <w:rsid w:val="00E75B18"/>
    <w:rsid w:val="00E75E58"/>
    <w:rsid w:val="00E766A8"/>
    <w:rsid w:val="00E7680A"/>
    <w:rsid w:val="00E76BCF"/>
    <w:rsid w:val="00E7700A"/>
    <w:rsid w:val="00E77058"/>
    <w:rsid w:val="00E773DD"/>
    <w:rsid w:val="00E77480"/>
    <w:rsid w:val="00E778B0"/>
    <w:rsid w:val="00E80187"/>
    <w:rsid w:val="00E8046B"/>
    <w:rsid w:val="00E8053E"/>
    <w:rsid w:val="00E8095E"/>
    <w:rsid w:val="00E80B1F"/>
    <w:rsid w:val="00E80C59"/>
    <w:rsid w:val="00E80D05"/>
    <w:rsid w:val="00E8103B"/>
    <w:rsid w:val="00E81161"/>
    <w:rsid w:val="00E817D0"/>
    <w:rsid w:val="00E81D84"/>
    <w:rsid w:val="00E81FC8"/>
    <w:rsid w:val="00E82144"/>
    <w:rsid w:val="00E82170"/>
    <w:rsid w:val="00E82610"/>
    <w:rsid w:val="00E82697"/>
    <w:rsid w:val="00E82B3D"/>
    <w:rsid w:val="00E82DBC"/>
    <w:rsid w:val="00E83156"/>
    <w:rsid w:val="00E83339"/>
    <w:rsid w:val="00E833BA"/>
    <w:rsid w:val="00E833E5"/>
    <w:rsid w:val="00E838B7"/>
    <w:rsid w:val="00E83A55"/>
    <w:rsid w:val="00E84203"/>
    <w:rsid w:val="00E8432D"/>
    <w:rsid w:val="00E84621"/>
    <w:rsid w:val="00E84B1C"/>
    <w:rsid w:val="00E85025"/>
    <w:rsid w:val="00E85994"/>
    <w:rsid w:val="00E85B59"/>
    <w:rsid w:val="00E85CED"/>
    <w:rsid w:val="00E85EA6"/>
    <w:rsid w:val="00E8614C"/>
    <w:rsid w:val="00E861D6"/>
    <w:rsid w:val="00E86356"/>
    <w:rsid w:val="00E8656A"/>
    <w:rsid w:val="00E865EF"/>
    <w:rsid w:val="00E8660A"/>
    <w:rsid w:val="00E866F5"/>
    <w:rsid w:val="00E86BAD"/>
    <w:rsid w:val="00E86DA7"/>
    <w:rsid w:val="00E86EFD"/>
    <w:rsid w:val="00E873E9"/>
    <w:rsid w:val="00E879E1"/>
    <w:rsid w:val="00E87F12"/>
    <w:rsid w:val="00E87F2F"/>
    <w:rsid w:val="00E87F47"/>
    <w:rsid w:val="00E902C8"/>
    <w:rsid w:val="00E907FD"/>
    <w:rsid w:val="00E90928"/>
    <w:rsid w:val="00E90A17"/>
    <w:rsid w:val="00E90A18"/>
    <w:rsid w:val="00E90A1F"/>
    <w:rsid w:val="00E90C14"/>
    <w:rsid w:val="00E90F42"/>
    <w:rsid w:val="00E916BD"/>
    <w:rsid w:val="00E91A0D"/>
    <w:rsid w:val="00E91C3E"/>
    <w:rsid w:val="00E91C86"/>
    <w:rsid w:val="00E91D61"/>
    <w:rsid w:val="00E92060"/>
    <w:rsid w:val="00E92543"/>
    <w:rsid w:val="00E93207"/>
    <w:rsid w:val="00E9375E"/>
    <w:rsid w:val="00E93EDE"/>
    <w:rsid w:val="00E94AD1"/>
    <w:rsid w:val="00E94B1D"/>
    <w:rsid w:val="00E95B29"/>
    <w:rsid w:val="00E96009"/>
    <w:rsid w:val="00E96033"/>
    <w:rsid w:val="00E960A3"/>
    <w:rsid w:val="00E9628A"/>
    <w:rsid w:val="00E96545"/>
    <w:rsid w:val="00E965C7"/>
    <w:rsid w:val="00E969AA"/>
    <w:rsid w:val="00E96F99"/>
    <w:rsid w:val="00E973CA"/>
    <w:rsid w:val="00E974D8"/>
    <w:rsid w:val="00E97B6B"/>
    <w:rsid w:val="00E97EBE"/>
    <w:rsid w:val="00EA0716"/>
    <w:rsid w:val="00EA0BD8"/>
    <w:rsid w:val="00EA0C91"/>
    <w:rsid w:val="00EA1073"/>
    <w:rsid w:val="00EA107B"/>
    <w:rsid w:val="00EA1294"/>
    <w:rsid w:val="00EA12F7"/>
    <w:rsid w:val="00EA16D9"/>
    <w:rsid w:val="00EA184E"/>
    <w:rsid w:val="00EA1E1E"/>
    <w:rsid w:val="00EA1ED4"/>
    <w:rsid w:val="00EA1FA4"/>
    <w:rsid w:val="00EA2059"/>
    <w:rsid w:val="00EA22C3"/>
    <w:rsid w:val="00EA2ADB"/>
    <w:rsid w:val="00EA2B4F"/>
    <w:rsid w:val="00EA2D08"/>
    <w:rsid w:val="00EA2FC6"/>
    <w:rsid w:val="00EA3C02"/>
    <w:rsid w:val="00EA4019"/>
    <w:rsid w:val="00EA4364"/>
    <w:rsid w:val="00EA44EF"/>
    <w:rsid w:val="00EA4635"/>
    <w:rsid w:val="00EA46F4"/>
    <w:rsid w:val="00EA4759"/>
    <w:rsid w:val="00EA48CF"/>
    <w:rsid w:val="00EA497C"/>
    <w:rsid w:val="00EA4A01"/>
    <w:rsid w:val="00EA4A5A"/>
    <w:rsid w:val="00EA4DE6"/>
    <w:rsid w:val="00EA59E9"/>
    <w:rsid w:val="00EA5AC4"/>
    <w:rsid w:val="00EA5B8D"/>
    <w:rsid w:val="00EA5CEF"/>
    <w:rsid w:val="00EA5F0F"/>
    <w:rsid w:val="00EA6723"/>
    <w:rsid w:val="00EA67CA"/>
    <w:rsid w:val="00EA69EB"/>
    <w:rsid w:val="00EA6BFD"/>
    <w:rsid w:val="00EA6CCB"/>
    <w:rsid w:val="00EA6D39"/>
    <w:rsid w:val="00EA702B"/>
    <w:rsid w:val="00EA706D"/>
    <w:rsid w:val="00EA72C6"/>
    <w:rsid w:val="00EA7755"/>
    <w:rsid w:val="00EA786F"/>
    <w:rsid w:val="00EA7BE3"/>
    <w:rsid w:val="00EB0004"/>
    <w:rsid w:val="00EB0173"/>
    <w:rsid w:val="00EB0E5A"/>
    <w:rsid w:val="00EB10FE"/>
    <w:rsid w:val="00EB1117"/>
    <w:rsid w:val="00EB13D7"/>
    <w:rsid w:val="00EB13E3"/>
    <w:rsid w:val="00EB1683"/>
    <w:rsid w:val="00EB1937"/>
    <w:rsid w:val="00EB19B4"/>
    <w:rsid w:val="00EB1AFD"/>
    <w:rsid w:val="00EB1E15"/>
    <w:rsid w:val="00EB2035"/>
    <w:rsid w:val="00EB23AC"/>
    <w:rsid w:val="00EB2B9C"/>
    <w:rsid w:val="00EB315A"/>
    <w:rsid w:val="00EB3289"/>
    <w:rsid w:val="00EB335D"/>
    <w:rsid w:val="00EB346E"/>
    <w:rsid w:val="00EB3477"/>
    <w:rsid w:val="00EB3B97"/>
    <w:rsid w:val="00EB3ED1"/>
    <w:rsid w:val="00EB40E7"/>
    <w:rsid w:val="00EB4493"/>
    <w:rsid w:val="00EB4690"/>
    <w:rsid w:val="00EB48B4"/>
    <w:rsid w:val="00EB4E36"/>
    <w:rsid w:val="00EB4F3F"/>
    <w:rsid w:val="00EB5012"/>
    <w:rsid w:val="00EB53EF"/>
    <w:rsid w:val="00EB5451"/>
    <w:rsid w:val="00EB5C83"/>
    <w:rsid w:val="00EB5C8B"/>
    <w:rsid w:val="00EB5D28"/>
    <w:rsid w:val="00EB5DDB"/>
    <w:rsid w:val="00EB5DF0"/>
    <w:rsid w:val="00EB5E31"/>
    <w:rsid w:val="00EB6137"/>
    <w:rsid w:val="00EB62EA"/>
    <w:rsid w:val="00EB63C0"/>
    <w:rsid w:val="00EB6412"/>
    <w:rsid w:val="00EB6802"/>
    <w:rsid w:val="00EB695B"/>
    <w:rsid w:val="00EB7379"/>
    <w:rsid w:val="00EB7688"/>
    <w:rsid w:val="00EB7793"/>
    <w:rsid w:val="00EB7923"/>
    <w:rsid w:val="00EB7DEB"/>
    <w:rsid w:val="00EB7EE3"/>
    <w:rsid w:val="00EC04B9"/>
    <w:rsid w:val="00EC04C4"/>
    <w:rsid w:val="00EC0A89"/>
    <w:rsid w:val="00EC0E5F"/>
    <w:rsid w:val="00EC11BD"/>
    <w:rsid w:val="00EC1309"/>
    <w:rsid w:val="00EC13A1"/>
    <w:rsid w:val="00EC13FF"/>
    <w:rsid w:val="00EC1664"/>
    <w:rsid w:val="00EC168C"/>
    <w:rsid w:val="00EC2146"/>
    <w:rsid w:val="00EC2253"/>
    <w:rsid w:val="00EC2B59"/>
    <w:rsid w:val="00EC2E86"/>
    <w:rsid w:val="00EC2FBD"/>
    <w:rsid w:val="00EC305D"/>
    <w:rsid w:val="00EC33E5"/>
    <w:rsid w:val="00EC34EA"/>
    <w:rsid w:val="00EC3764"/>
    <w:rsid w:val="00EC3CED"/>
    <w:rsid w:val="00EC3D66"/>
    <w:rsid w:val="00EC420B"/>
    <w:rsid w:val="00EC4582"/>
    <w:rsid w:val="00EC4591"/>
    <w:rsid w:val="00EC482E"/>
    <w:rsid w:val="00EC4E88"/>
    <w:rsid w:val="00EC4FCF"/>
    <w:rsid w:val="00EC5227"/>
    <w:rsid w:val="00EC5778"/>
    <w:rsid w:val="00EC5C10"/>
    <w:rsid w:val="00EC619E"/>
    <w:rsid w:val="00EC676F"/>
    <w:rsid w:val="00EC696D"/>
    <w:rsid w:val="00EC69CE"/>
    <w:rsid w:val="00EC6D9D"/>
    <w:rsid w:val="00EC7000"/>
    <w:rsid w:val="00EC707A"/>
    <w:rsid w:val="00EC743B"/>
    <w:rsid w:val="00EC76C8"/>
    <w:rsid w:val="00EC7A11"/>
    <w:rsid w:val="00EC7B10"/>
    <w:rsid w:val="00EC7F63"/>
    <w:rsid w:val="00ED0450"/>
    <w:rsid w:val="00ED059D"/>
    <w:rsid w:val="00ED099B"/>
    <w:rsid w:val="00ED0DA3"/>
    <w:rsid w:val="00ED0DCB"/>
    <w:rsid w:val="00ED128D"/>
    <w:rsid w:val="00ED1467"/>
    <w:rsid w:val="00ED16DE"/>
    <w:rsid w:val="00ED1960"/>
    <w:rsid w:val="00ED1A92"/>
    <w:rsid w:val="00ED1C1D"/>
    <w:rsid w:val="00ED1D9E"/>
    <w:rsid w:val="00ED1F60"/>
    <w:rsid w:val="00ED1FB3"/>
    <w:rsid w:val="00ED2042"/>
    <w:rsid w:val="00ED2050"/>
    <w:rsid w:val="00ED20DC"/>
    <w:rsid w:val="00ED2294"/>
    <w:rsid w:val="00ED25A8"/>
    <w:rsid w:val="00ED262B"/>
    <w:rsid w:val="00ED28D7"/>
    <w:rsid w:val="00ED2E2D"/>
    <w:rsid w:val="00ED2F21"/>
    <w:rsid w:val="00ED32DE"/>
    <w:rsid w:val="00ED32E4"/>
    <w:rsid w:val="00ED3755"/>
    <w:rsid w:val="00ED38B2"/>
    <w:rsid w:val="00ED4041"/>
    <w:rsid w:val="00ED466D"/>
    <w:rsid w:val="00ED4B73"/>
    <w:rsid w:val="00ED4C2C"/>
    <w:rsid w:val="00ED5868"/>
    <w:rsid w:val="00ED59A0"/>
    <w:rsid w:val="00ED5DB6"/>
    <w:rsid w:val="00ED5FBB"/>
    <w:rsid w:val="00ED61E6"/>
    <w:rsid w:val="00ED675B"/>
    <w:rsid w:val="00ED67C8"/>
    <w:rsid w:val="00ED67D7"/>
    <w:rsid w:val="00ED67EA"/>
    <w:rsid w:val="00ED6EC7"/>
    <w:rsid w:val="00ED6EF7"/>
    <w:rsid w:val="00ED716B"/>
    <w:rsid w:val="00ED721E"/>
    <w:rsid w:val="00ED77B7"/>
    <w:rsid w:val="00ED784E"/>
    <w:rsid w:val="00ED7913"/>
    <w:rsid w:val="00ED7D80"/>
    <w:rsid w:val="00ED7DB0"/>
    <w:rsid w:val="00EE006A"/>
    <w:rsid w:val="00EE02FE"/>
    <w:rsid w:val="00EE0749"/>
    <w:rsid w:val="00EE0933"/>
    <w:rsid w:val="00EE094A"/>
    <w:rsid w:val="00EE0D0D"/>
    <w:rsid w:val="00EE0E77"/>
    <w:rsid w:val="00EE0EA3"/>
    <w:rsid w:val="00EE10F1"/>
    <w:rsid w:val="00EE142B"/>
    <w:rsid w:val="00EE1648"/>
    <w:rsid w:val="00EE173D"/>
    <w:rsid w:val="00EE178A"/>
    <w:rsid w:val="00EE1BE8"/>
    <w:rsid w:val="00EE2487"/>
    <w:rsid w:val="00EE2874"/>
    <w:rsid w:val="00EE28E8"/>
    <w:rsid w:val="00EE2967"/>
    <w:rsid w:val="00EE2BB9"/>
    <w:rsid w:val="00EE2C38"/>
    <w:rsid w:val="00EE2EC7"/>
    <w:rsid w:val="00EE3262"/>
    <w:rsid w:val="00EE36A6"/>
    <w:rsid w:val="00EE3923"/>
    <w:rsid w:val="00EE3A36"/>
    <w:rsid w:val="00EE428E"/>
    <w:rsid w:val="00EE47C3"/>
    <w:rsid w:val="00EE4954"/>
    <w:rsid w:val="00EE50DD"/>
    <w:rsid w:val="00EE5305"/>
    <w:rsid w:val="00EE5331"/>
    <w:rsid w:val="00EE534E"/>
    <w:rsid w:val="00EE57FF"/>
    <w:rsid w:val="00EE5CE9"/>
    <w:rsid w:val="00EE6029"/>
    <w:rsid w:val="00EE606A"/>
    <w:rsid w:val="00EE635A"/>
    <w:rsid w:val="00EE6B0A"/>
    <w:rsid w:val="00EE6BEB"/>
    <w:rsid w:val="00EE7093"/>
    <w:rsid w:val="00EE70CA"/>
    <w:rsid w:val="00EE732C"/>
    <w:rsid w:val="00EE766C"/>
    <w:rsid w:val="00EE77FB"/>
    <w:rsid w:val="00EE78CB"/>
    <w:rsid w:val="00EE7AAD"/>
    <w:rsid w:val="00EF0392"/>
    <w:rsid w:val="00EF046A"/>
    <w:rsid w:val="00EF0509"/>
    <w:rsid w:val="00EF057F"/>
    <w:rsid w:val="00EF05B7"/>
    <w:rsid w:val="00EF0EEF"/>
    <w:rsid w:val="00EF12BE"/>
    <w:rsid w:val="00EF14BC"/>
    <w:rsid w:val="00EF1DBB"/>
    <w:rsid w:val="00EF1E01"/>
    <w:rsid w:val="00EF1E42"/>
    <w:rsid w:val="00EF1F99"/>
    <w:rsid w:val="00EF2078"/>
    <w:rsid w:val="00EF218C"/>
    <w:rsid w:val="00EF23CF"/>
    <w:rsid w:val="00EF287F"/>
    <w:rsid w:val="00EF2946"/>
    <w:rsid w:val="00EF3186"/>
    <w:rsid w:val="00EF31AF"/>
    <w:rsid w:val="00EF323E"/>
    <w:rsid w:val="00EF3491"/>
    <w:rsid w:val="00EF34B6"/>
    <w:rsid w:val="00EF3585"/>
    <w:rsid w:val="00EF3624"/>
    <w:rsid w:val="00EF38F7"/>
    <w:rsid w:val="00EF3E58"/>
    <w:rsid w:val="00EF416D"/>
    <w:rsid w:val="00EF450D"/>
    <w:rsid w:val="00EF45BA"/>
    <w:rsid w:val="00EF48D6"/>
    <w:rsid w:val="00EF4A76"/>
    <w:rsid w:val="00EF4BD1"/>
    <w:rsid w:val="00EF5028"/>
    <w:rsid w:val="00EF50CA"/>
    <w:rsid w:val="00EF57B1"/>
    <w:rsid w:val="00EF5919"/>
    <w:rsid w:val="00EF59F7"/>
    <w:rsid w:val="00EF6223"/>
    <w:rsid w:val="00EF6543"/>
    <w:rsid w:val="00EF6643"/>
    <w:rsid w:val="00EF6889"/>
    <w:rsid w:val="00EF6E1C"/>
    <w:rsid w:val="00EF71A9"/>
    <w:rsid w:val="00EF723C"/>
    <w:rsid w:val="00EF726B"/>
    <w:rsid w:val="00EF7A99"/>
    <w:rsid w:val="00EF7AA4"/>
    <w:rsid w:val="00EF7FD6"/>
    <w:rsid w:val="00F0003E"/>
    <w:rsid w:val="00F00B77"/>
    <w:rsid w:val="00F00BC5"/>
    <w:rsid w:val="00F00EDD"/>
    <w:rsid w:val="00F01664"/>
    <w:rsid w:val="00F01976"/>
    <w:rsid w:val="00F019A8"/>
    <w:rsid w:val="00F01C2C"/>
    <w:rsid w:val="00F01F7B"/>
    <w:rsid w:val="00F0225E"/>
    <w:rsid w:val="00F02312"/>
    <w:rsid w:val="00F02509"/>
    <w:rsid w:val="00F02C86"/>
    <w:rsid w:val="00F02D24"/>
    <w:rsid w:val="00F02F62"/>
    <w:rsid w:val="00F03525"/>
    <w:rsid w:val="00F0367D"/>
    <w:rsid w:val="00F039F3"/>
    <w:rsid w:val="00F03C34"/>
    <w:rsid w:val="00F03C6D"/>
    <w:rsid w:val="00F04432"/>
    <w:rsid w:val="00F047D8"/>
    <w:rsid w:val="00F048BC"/>
    <w:rsid w:val="00F04B5F"/>
    <w:rsid w:val="00F04B79"/>
    <w:rsid w:val="00F04EF1"/>
    <w:rsid w:val="00F04F3B"/>
    <w:rsid w:val="00F056A5"/>
    <w:rsid w:val="00F05780"/>
    <w:rsid w:val="00F05A81"/>
    <w:rsid w:val="00F05CFE"/>
    <w:rsid w:val="00F05E77"/>
    <w:rsid w:val="00F061A6"/>
    <w:rsid w:val="00F064CA"/>
    <w:rsid w:val="00F066A7"/>
    <w:rsid w:val="00F066F3"/>
    <w:rsid w:val="00F0696D"/>
    <w:rsid w:val="00F06DFC"/>
    <w:rsid w:val="00F06F41"/>
    <w:rsid w:val="00F07032"/>
    <w:rsid w:val="00F0704E"/>
    <w:rsid w:val="00F07098"/>
    <w:rsid w:val="00F074BA"/>
    <w:rsid w:val="00F074C9"/>
    <w:rsid w:val="00F07DF8"/>
    <w:rsid w:val="00F101C3"/>
    <w:rsid w:val="00F1036E"/>
    <w:rsid w:val="00F103B4"/>
    <w:rsid w:val="00F10482"/>
    <w:rsid w:val="00F1077F"/>
    <w:rsid w:val="00F107FE"/>
    <w:rsid w:val="00F108D9"/>
    <w:rsid w:val="00F10941"/>
    <w:rsid w:val="00F10959"/>
    <w:rsid w:val="00F10996"/>
    <w:rsid w:val="00F10D56"/>
    <w:rsid w:val="00F10F1F"/>
    <w:rsid w:val="00F10FD1"/>
    <w:rsid w:val="00F1118C"/>
    <w:rsid w:val="00F111D6"/>
    <w:rsid w:val="00F11225"/>
    <w:rsid w:val="00F112ED"/>
    <w:rsid w:val="00F11E71"/>
    <w:rsid w:val="00F12032"/>
    <w:rsid w:val="00F12335"/>
    <w:rsid w:val="00F127B7"/>
    <w:rsid w:val="00F129E8"/>
    <w:rsid w:val="00F12BB1"/>
    <w:rsid w:val="00F12C82"/>
    <w:rsid w:val="00F12CB8"/>
    <w:rsid w:val="00F12E4A"/>
    <w:rsid w:val="00F13071"/>
    <w:rsid w:val="00F13405"/>
    <w:rsid w:val="00F1377D"/>
    <w:rsid w:val="00F137A1"/>
    <w:rsid w:val="00F13986"/>
    <w:rsid w:val="00F13BAA"/>
    <w:rsid w:val="00F14060"/>
    <w:rsid w:val="00F14078"/>
    <w:rsid w:val="00F140CF"/>
    <w:rsid w:val="00F14616"/>
    <w:rsid w:val="00F148C4"/>
    <w:rsid w:val="00F148CA"/>
    <w:rsid w:val="00F14B5E"/>
    <w:rsid w:val="00F14CEF"/>
    <w:rsid w:val="00F14F55"/>
    <w:rsid w:val="00F150B6"/>
    <w:rsid w:val="00F150C9"/>
    <w:rsid w:val="00F154F8"/>
    <w:rsid w:val="00F1573F"/>
    <w:rsid w:val="00F157B2"/>
    <w:rsid w:val="00F1595C"/>
    <w:rsid w:val="00F15978"/>
    <w:rsid w:val="00F159BA"/>
    <w:rsid w:val="00F16161"/>
    <w:rsid w:val="00F163E2"/>
    <w:rsid w:val="00F16467"/>
    <w:rsid w:val="00F1647E"/>
    <w:rsid w:val="00F1650C"/>
    <w:rsid w:val="00F1653E"/>
    <w:rsid w:val="00F16663"/>
    <w:rsid w:val="00F168A2"/>
    <w:rsid w:val="00F16A96"/>
    <w:rsid w:val="00F16B29"/>
    <w:rsid w:val="00F16FBE"/>
    <w:rsid w:val="00F1710A"/>
    <w:rsid w:val="00F17682"/>
    <w:rsid w:val="00F1796E"/>
    <w:rsid w:val="00F17B13"/>
    <w:rsid w:val="00F17F0D"/>
    <w:rsid w:val="00F200E8"/>
    <w:rsid w:val="00F205C0"/>
    <w:rsid w:val="00F20696"/>
    <w:rsid w:val="00F2071D"/>
    <w:rsid w:val="00F207E8"/>
    <w:rsid w:val="00F20916"/>
    <w:rsid w:val="00F20932"/>
    <w:rsid w:val="00F20A95"/>
    <w:rsid w:val="00F20CC5"/>
    <w:rsid w:val="00F20D1E"/>
    <w:rsid w:val="00F20D2E"/>
    <w:rsid w:val="00F2146A"/>
    <w:rsid w:val="00F21561"/>
    <w:rsid w:val="00F21612"/>
    <w:rsid w:val="00F2163E"/>
    <w:rsid w:val="00F21732"/>
    <w:rsid w:val="00F2176E"/>
    <w:rsid w:val="00F217E0"/>
    <w:rsid w:val="00F21A14"/>
    <w:rsid w:val="00F21A7B"/>
    <w:rsid w:val="00F21E14"/>
    <w:rsid w:val="00F222CD"/>
    <w:rsid w:val="00F22416"/>
    <w:rsid w:val="00F22451"/>
    <w:rsid w:val="00F228AD"/>
    <w:rsid w:val="00F23072"/>
    <w:rsid w:val="00F23385"/>
    <w:rsid w:val="00F235B9"/>
    <w:rsid w:val="00F23836"/>
    <w:rsid w:val="00F238D4"/>
    <w:rsid w:val="00F2395B"/>
    <w:rsid w:val="00F23B47"/>
    <w:rsid w:val="00F23C5F"/>
    <w:rsid w:val="00F2401D"/>
    <w:rsid w:val="00F2404A"/>
    <w:rsid w:val="00F24187"/>
    <w:rsid w:val="00F244B0"/>
    <w:rsid w:val="00F24632"/>
    <w:rsid w:val="00F2470A"/>
    <w:rsid w:val="00F24863"/>
    <w:rsid w:val="00F24971"/>
    <w:rsid w:val="00F24AEE"/>
    <w:rsid w:val="00F2506D"/>
    <w:rsid w:val="00F251EC"/>
    <w:rsid w:val="00F2523C"/>
    <w:rsid w:val="00F2535C"/>
    <w:rsid w:val="00F25701"/>
    <w:rsid w:val="00F25750"/>
    <w:rsid w:val="00F258FD"/>
    <w:rsid w:val="00F25C4B"/>
    <w:rsid w:val="00F26021"/>
    <w:rsid w:val="00F260F9"/>
    <w:rsid w:val="00F26124"/>
    <w:rsid w:val="00F265E0"/>
    <w:rsid w:val="00F26A23"/>
    <w:rsid w:val="00F26BF0"/>
    <w:rsid w:val="00F26E54"/>
    <w:rsid w:val="00F27047"/>
    <w:rsid w:val="00F2723E"/>
    <w:rsid w:val="00F2728B"/>
    <w:rsid w:val="00F275D1"/>
    <w:rsid w:val="00F279A8"/>
    <w:rsid w:val="00F27C90"/>
    <w:rsid w:val="00F27E60"/>
    <w:rsid w:val="00F27EBC"/>
    <w:rsid w:val="00F30262"/>
    <w:rsid w:val="00F302C0"/>
    <w:rsid w:val="00F3039C"/>
    <w:rsid w:val="00F30540"/>
    <w:rsid w:val="00F305B8"/>
    <w:rsid w:val="00F30A8D"/>
    <w:rsid w:val="00F30D4D"/>
    <w:rsid w:val="00F30DAC"/>
    <w:rsid w:val="00F30E3C"/>
    <w:rsid w:val="00F311DC"/>
    <w:rsid w:val="00F314E8"/>
    <w:rsid w:val="00F32117"/>
    <w:rsid w:val="00F32248"/>
    <w:rsid w:val="00F3226D"/>
    <w:rsid w:val="00F32708"/>
    <w:rsid w:val="00F32866"/>
    <w:rsid w:val="00F32963"/>
    <w:rsid w:val="00F32A69"/>
    <w:rsid w:val="00F32ECD"/>
    <w:rsid w:val="00F32F62"/>
    <w:rsid w:val="00F33055"/>
    <w:rsid w:val="00F330B5"/>
    <w:rsid w:val="00F335EA"/>
    <w:rsid w:val="00F33907"/>
    <w:rsid w:val="00F33AED"/>
    <w:rsid w:val="00F33C12"/>
    <w:rsid w:val="00F33F4E"/>
    <w:rsid w:val="00F34268"/>
    <w:rsid w:val="00F346E1"/>
    <w:rsid w:val="00F34752"/>
    <w:rsid w:val="00F34C3D"/>
    <w:rsid w:val="00F34DFF"/>
    <w:rsid w:val="00F34E28"/>
    <w:rsid w:val="00F3528A"/>
    <w:rsid w:val="00F3529F"/>
    <w:rsid w:val="00F354EB"/>
    <w:rsid w:val="00F355B5"/>
    <w:rsid w:val="00F357CD"/>
    <w:rsid w:val="00F35A7C"/>
    <w:rsid w:val="00F35BF5"/>
    <w:rsid w:val="00F35CFC"/>
    <w:rsid w:val="00F35E3B"/>
    <w:rsid w:val="00F35F0C"/>
    <w:rsid w:val="00F36541"/>
    <w:rsid w:val="00F36625"/>
    <w:rsid w:val="00F3669F"/>
    <w:rsid w:val="00F36749"/>
    <w:rsid w:val="00F36B75"/>
    <w:rsid w:val="00F36DE6"/>
    <w:rsid w:val="00F37609"/>
    <w:rsid w:val="00F37756"/>
    <w:rsid w:val="00F37BF8"/>
    <w:rsid w:val="00F40211"/>
    <w:rsid w:val="00F404D0"/>
    <w:rsid w:val="00F405A6"/>
    <w:rsid w:val="00F40B8D"/>
    <w:rsid w:val="00F40C78"/>
    <w:rsid w:val="00F40EDC"/>
    <w:rsid w:val="00F41DF9"/>
    <w:rsid w:val="00F41EA2"/>
    <w:rsid w:val="00F41EFD"/>
    <w:rsid w:val="00F42053"/>
    <w:rsid w:val="00F420D8"/>
    <w:rsid w:val="00F42268"/>
    <w:rsid w:val="00F42496"/>
    <w:rsid w:val="00F42702"/>
    <w:rsid w:val="00F42805"/>
    <w:rsid w:val="00F42918"/>
    <w:rsid w:val="00F42A48"/>
    <w:rsid w:val="00F42B4F"/>
    <w:rsid w:val="00F431CC"/>
    <w:rsid w:val="00F43544"/>
    <w:rsid w:val="00F435CF"/>
    <w:rsid w:val="00F436A8"/>
    <w:rsid w:val="00F4372F"/>
    <w:rsid w:val="00F4381E"/>
    <w:rsid w:val="00F4392E"/>
    <w:rsid w:val="00F43A3E"/>
    <w:rsid w:val="00F43B6F"/>
    <w:rsid w:val="00F43EA0"/>
    <w:rsid w:val="00F44187"/>
    <w:rsid w:val="00F44266"/>
    <w:rsid w:val="00F446DC"/>
    <w:rsid w:val="00F44844"/>
    <w:rsid w:val="00F44AC9"/>
    <w:rsid w:val="00F44B3C"/>
    <w:rsid w:val="00F44E40"/>
    <w:rsid w:val="00F44EC7"/>
    <w:rsid w:val="00F450D4"/>
    <w:rsid w:val="00F45603"/>
    <w:rsid w:val="00F45943"/>
    <w:rsid w:val="00F45945"/>
    <w:rsid w:val="00F45ABA"/>
    <w:rsid w:val="00F45C00"/>
    <w:rsid w:val="00F45C6D"/>
    <w:rsid w:val="00F45F37"/>
    <w:rsid w:val="00F4607F"/>
    <w:rsid w:val="00F460DC"/>
    <w:rsid w:val="00F460EC"/>
    <w:rsid w:val="00F4624E"/>
    <w:rsid w:val="00F46344"/>
    <w:rsid w:val="00F46D3E"/>
    <w:rsid w:val="00F46D4E"/>
    <w:rsid w:val="00F46E22"/>
    <w:rsid w:val="00F472FA"/>
    <w:rsid w:val="00F4746E"/>
    <w:rsid w:val="00F475C9"/>
    <w:rsid w:val="00F47908"/>
    <w:rsid w:val="00F47932"/>
    <w:rsid w:val="00F5001C"/>
    <w:rsid w:val="00F500F0"/>
    <w:rsid w:val="00F504B6"/>
    <w:rsid w:val="00F507A4"/>
    <w:rsid w:val="00F50835"/>
    <w:rsid w:val="00F509EC"/>
    <w:rsid w:val="00F50A0F"/>
    <w:rsid w:val="00F50A3E"/>
    <w:rsid w:val="00F50F51"/>
    <w:rsid w:val="00F5123A"/>
    <w:rsid w:val="00F5162D"/>
    <w:rsid w:val="00F51C45"/>
    <w:rsid w:val="00F51FB2"/>
    <w:rsid w:val="00F524DE"/>
    <w:rsid w:val="00F52827"/>
    <w:rsid w:val="00F52AA5"/>
    <w:rsid w:val="00F52B04"/>
    <w:rsid w:val="00F52B13"/>
    <w:rsid w:val="00F52B94"/>
    <w:rsid w:val="00F52DBE"/>
    <w:rsid w:val="00F52F10"/>
    <w:rsid w:val="00F53177"/>
    <w:rsid w:val="00F531BF"/>
    <w:rsid w:val="00F535B4"/>
    <w:rsid w:val="00F5367F"/>
    <w:rsid w:val="00F537AD"/>
    <w:rsid w:val="00F538B7"/>
    <w:rsid w:val="00F53915"/>
    <w:rsid w:val="00F53ABE"/>
    <w:rsid w:val="00F53BFD"/>
    <w:rsid w:val="00F542E1"/>
    <w:rsid w:val="00F5447B"/>
    <w:rsid w:val="00F5519A"/>
    <w:rsid w:val="00F551DE"/>
    <w:rsid w:val="00F55558"/>
    <w:rsid w:val="00F555A9"/>
    <w:rsid w:val="00F56073"/>
    <w:rsid w:val="00F56967"/>
    <w:rsid w:val="00F56EC9"/>
    <w:rsid w:val="00F57084"/>
    <w:rsid w:val="00F575A7"/>
    <w:rsid w:val="00F5792A"/>
    <w:rsid w:val="00F57DF9"/>
    <w:rsid w:val="00F600B8"/>
    <w:rsid w:val="00F60520"/>
    <w:rsid w:val="00F608B5"/>
    <w:rsid w:val="00F6097D"/>
    <w:rsid w:val="00F60AAE"/>
    <w:rsid w:val="00F60B28"/>
    <w:rsid w:val="00F60B4E"/>
    <w:rsid w:val="00F615A4"/>
    <w:rsid w:val="00F61AEB"/>
    <w:rsid w:val="00F61CCC"/>
    <w:rsid w:val="00F61CEF"/>
    <w:rsid w:val="00F61E5D"/>
    <w:rsid w:val="00F61F9D"/>
    <w:rsid w:val="00F6206B"/>
    <w:rsid w:val="00F62073"/>
    <w:rsid w:val="00F620B8"/>
    <w:rsid w:val="00F62176"/>
    <w:rsid w:val="00F6230D"/>
    <w:rsid w:val="00F6260B"/>
    <w:rsid w:val="00F62693"/>
    <w:rsid w:val="00F6289B"/>
    <w:rsid w:val="00F63062"/>
    <w:rsid w:val="00F632FC"/>
    <w:rsid w:val="00F634ED"/>
    <w:rsid w:val="00F636C4"/>
    <w:rsid w:val="00F639E7"/>
    <w:rsid w:val="00F63F8D"/>
    <w:rsid w:val="00F63FA5"/>
    <w:rsid w:val="00F63FD5"/>
    <w:rsid w:val="00F64281"/>
    <w:rsid w:val="00F64509"/>
    <w:rsid w:val="00F6469C"/>
    <w:rsid w:val="00F646EC"/>
    <w:rsid w:val="00F6472A"/>
    <w:rsid w:val="00F64776"/>
    <w:rsid w:val="00F64AE2"/>
    <w:rsid w:val="00F64FFE"/>
    <w:rsid w:val="00F6539D"/>
    <w:rsid w:val="00F65581"/>
    <w:rsid w:val="00F65E12"/>
    <w:rsid w:val="00F65FA2"/>
    <w:rsid w:val="00F6661F"/>
    <w:rsid w:val="00F66B03"/>
    <w:rsid w:val="00F66B20"/>
    <w:rsid w:val="00F66F05"/>
    <w:rsid w:val="00F6702C"/>
    <w:rsid w:val="00F673F8"/>
    <w:rsid w:val="00F67464"/>
    <w:rsid w:val="00F677A0"/>
    <w:rsid w:val="00F6785A"/>
    <w:rsid w:val="00F67E47"/>
    <w:rsid w:val="00F67EDA"/>
    <w:rsid w:val="00F67FF8"/>
    <w:rsid w:val="00F7002D"/>
    <w:rsid w:val="00F7015E"/>
    <w:rsid w:val="00F70160"/>
    <w:rsid w:val="00F70168"/>
    <w:rsid w:val="00F701A4"/>
    <w:rsid w:val="00F7020B"/>
    <w:rsid w:val="00F702DC"/>
    <w:rsid w:val="00F703FF"/>
    <w:rsid w:val="00F70494"/>
    <w:rsid w:val="00F70DD0"/>
    <w:rsid w:val="00F71149"/>
    <w:rsid w:val="00F713BA"/>
    <w:rsid w:val="00F71545"/>
    <w:rsid w:val="00F71679"/>
    <w:rsid w:val="00F71884"/>
    <w:rsid w:val="00F71A8D"/>
    <w:rsid w:val="00F71A8F"/>
    <w:rsid w:val="00F71E6A"/>
    <w:rsid w:val="00F71E6D"/>
    <w:rsid w:val="00F71F32"/>
    <w:rsid w:val="00F72410"/>
    <w:rsid w:val="00F725D9"/>
    <w:rsid w:val="00F72918"/>
    <w:rsid w:val="00F72D52"/>
    <w:rsid w:val="00F72E41"/>
    <w:rsid w:val="00F72EF2"/>
    <w:rsid w:val="00F73BDC"/>
    <w:rsid w:val="00F73BF0"/>
    <w:rsid w:val="00F73FD8"/>
    <w:rsid w:val="00F742B3"/>
    <w:rsid w:val="00F747CF"/>
    <w:rsid w:val="00F74810"/>
    <w:rsid w:val="00F7492A"/>
    <w:rsid w:val="00F74993"/>
    <w:rsid w:val="00F74ABE"/>
    <w:rsid w:val="00F74EE8"/>
    <w:rsid w:val="00F74F76"/>
    <w:rsid w:val="00F7501A"/>
    <w:rsid w:val="00F7534E"/>
    <w:rsid w:val="00F761B7"/>
    <w:rsid w:val="00F76A42"/>
    <w:rsid w:val="00F76BB3"/>
    <w:rsid w:val="00F76CE8"/>
    <w:rsid w:val="00F76E99"/>
    <w:rsid w:val="00F77587"/>
    <w:rsid w:val="00F77E4A"/>
    <w:rsid w:val="00F77ED0"/>
    <w:rsid w:val="00F77FF2"/>
    <w:rsid w:val="00F80288"/>
    <w:rsid w:val="00F80554"/>
    <w:rsid w:val="00F807F8"/>
    <w:rsid w:val="00F80813"/>
    <w:rsid w:val="00F80B3D"/>
    <w:rsid w:val="00F80BE1"/>
    <w:rsid w:val="00F80C78"/>
    <w:rsid w:val="00F810C2"/>
    <w:rsid w:val="00F811CA"/>
    <w:rsid w:val="00F817CD"/>
    <w:rsid w:val="00F81995"/>
    <w:rsid w:val="00F81CBD"/>
    <w:rsid w:val="00F81D37"/>
    <w:rsid w:val="00F81DE7"/>
    <w:rsid w:val="00F81EAB"/>
    <w:rsid w:val="00F822EC"/>
    <w:rsid w:val="00F82561"/>
    <w:rsid w:val="00F82A85"/>
    <w:rsid w:val="00F82C72"/>
    <w:rsid w:val="00F82C8E"/>
    <w:rsid w:val="00F8330E"/>
    <w:rsid w:val="00F833CC"/>
    <w:rsid w:val="00F83408"/>
    <w:rsid w:val="00F837A8"/>
    <w:rsid w:val="00F8383C"/>
    <w:rsid w:val="00F83B36"/>
    <w:rsid w:val="00F83BC0"/>
    <w:rsid w:val="00F83BDF"/>
    <w:rsid w:val="00F84179"/>
    <w:rsid w:val="00F84240"/>
    <w:rsid w:val="00F8453A"/>
    <w:rsid w:val="00F84546"/>
    <w:rsid w:val="00F8456D"/>
    <w:rsid w:val="00F845CB"/>
    <w:rsid w:val="00F8499F"/>
    <w:rsid w:val="00F84AF1"/>
    <w:rsid w:val="00F84D11"/>
    <w:rsid w:val="00F84DFD"/>
    <w:rsid w:val="00F85352"/>
    <w:rsid w:val="00F856B2"/>
    <w:rsid w:val="00F85822"/>
    <w:rsid w:val="00F86630"/>
    <w:rsid w:val="00F86756"/>
    <w:rsid w:val="00F867D9"/>
    <w:rsid w:val="00F867F9"/>
    <w:rsid w:val="00F8680F"/>
    <w:rsid w:val="00F86B31"/>
    <w:rsid w:val="00F86BA5"/>
    <w:rsid w:val="00F86E29"/>
    <w:rsid w:val="00F87046"/>
    <w:rsid w:val="00F873C5"/>
    <w:rsid w:val="00F87408"/>
    <w:rsid w:val="00F87619"/>
    <w:rsid w:val="00F87884"/>
    <w:rsid w:val="00F879D3"/>
    <w:rsid w:val="00F87BFF"/>
    <w:rsid w:val="00F87C9C"/>
    <w:rsid w:val="00F87F56"/>
    <w:rsid w:val="00F87FF2"/>
    <w:rsid w:val="00F9026C"/>
    <w:rsid w:val="00F9032C"/>
    <w:rsid w:val="00F90403"/>
    <w:rsid w:val="00F90530"/>
    <w:rsid w:val="00F90715"/>
    <w:rsid w:val="00F908D6"/>
    <w:rsid w:val="00F90B14"/>
    <w:rsid w:val="00F90CF8"/>
    <w:rsid w:val="00F911EF"/>
    <w:rsid w:val="00F91321"/>
    <w:rsid w:val="00F9165E"/>
    <w:rsid w:val="00F917F8"/>
    <w:rsid w:val="00F91D18"/>
    <w:rsid w:val="00F91EA9"/>
    <w:rsid w:val="00F92312"/>
    <w:rsid w:val="00F9254E"/>
    <w:rsid w:val="00F92C0B"/>
    <w:rsid w:val="00F9329F"/>
    <w:rsid w:val="00F93342"/>
    <w:rsid w:val="00F93817"/>
    <w:rsid w:val="00F93907"/>
    <w:rsid w:val="00F939A2"/>
    <w:rsid w:val="00F93A69"/>
    <w:rsid w:val="00F93BBE"/>
    <w:rsid w:val="00F94324"/>
    <w:rsid w:val="00F943D9"/>
    <w:rsid w:val="00F9465C"/>
    <w:rsid w:val="00F94799"/>
    <w:rsid w:val="00F949D6"/>
    <w:rsid w:val="00F94B8A"/>
    <w:rsid w:val="00F94C1A"/>
    <w:rsid w:val="00F94DE6"/>
    <w:rsid w:val="00F95295"/>
    <w:rsid w:val="00F95CA4"/>
    <w:rsid w:val="00F95CF2"/>
    <w:rsid w:val="00F95D37"/>
    <w:rsid w:val="00F96192"/>
    <w:rsid w:val="00F96222"/>
    <w:rsid w:val="00F96420"/>
    <w:rsid w:val="00F9660B"/>
    <w:rsid w:val="00F967A5"/>
    <w:rsid w:val="00F967D0"/>
    <w:rsid w:val="00F96B0C"/>
    <w:rsid w:val="00F96EE0"/>
    <w:rsid w:val="00F9705F"/>
    <w:rsid w:val="00F97874"/>
    <w:rsid w:val="00F9787C"/>
    <w:rsid w:val="00F97CA2"/>
    <w:rsid w:val="00F97EAD"/>
    <w:rsid w:val="00FA0077"/>
    <w:rsid w:val="00FA00B6"/>
    <w:rsid w:val="00FA02D5"/>
    <w:rsid w:val="00FA0518"/>
    <w:rsid w:val="00FA053E"/>
    <w:rsid w:val="00FA05A9"/>
    <w:rsid w:val="00FA1155"/>
    <w:rsid w:val="00FA1827"/>
    <w:rsid w:val="00FA1857"/>
    <w:rsid w:val="00FA19CE"/>
    <w:rsid w:val="00FA1CF6"/>
    <w:rsid w:val="00FA21CC"/>
    <w:rsid w:val="00FA2449"/>
    <w:rsid w:val="00FA29C5"/>
    <w:rsid w:val="00FA2CF6"/>
    <w:rsid w:val="00FA2E18"/>
    <w:rsid w:val="00FA2ECA"/>
    <w:rsid w:val="00FA37BF"/>
    <w:rsid w:val="00FA37D3"/>
    <w:rsid w:val="00FA37EE"/>
    <w:rsid w:val="00FA382A"/>
    <w:rsid w:val="00FA382F"/>
    <w:rsid w:val="00FA38C9"/>
    <w:rsid w:val="00FA3966"/>
    <w:rsid w:val="00FA39B1"/>
    <w:rsid w:val="00FA3E39"/>
    <w:rsid w:val="00FA3FAC"/>
    <w:rsid w:val="00FA4233"/>
    <w:rsid w:val="00FA426D"/>
    <w:rsid w:val="00FA438D"/>
    <w:rsid w:val="00FA4739"/>
    <w:rsid w:val="00FA493E"/>
    <w:rsid w:val="00FA4C07"/>
    <w:rsid w:val="00FA4FB1"/>
    <w:rsid w:val="00FA5B64"/>
    <w:rsid w:val="00FA5C72"/>
    <w:rsid w:val="00FA5D8B"/>
    <w:rsid w:val="00FA622D"/>
    <w:rsid w:val="00FA6418"/>
    <w:rsid w:val="00FA6765"/>
    <w:rsid w:val="00FA69F6"/>
    <w:rsid w:val="00FA6DE1"/>
    <w:rsid w:val="00FA7114"/>
    <w:rsid w:val="00FA7252"/>
    <w:rsid w:val="00FA7655"/>
    <w:rsid w:val="00FA7B2C"/>
    <w:rsid w:val="00FA7DCC"/>
    <w:rsid w:val="00FB0131"/>
    <w:rsid w:val="00FB0AC5"/>
    <w:rsid w:val="00FB0B7D"/>
    <w:rsid w:val="00FB0D0B"/>
    <w:rsid w:val="00FB0D75"/>
    <w:rsid w:val="00FB10AD"/>
    <w:rsid w:val="00FB11BF"/>
    <w:rsid w:val="00FB1245"/>
    <w:rsid w:val="00FB15E8"/>
    <w:rsid w:val="00FB1D08"/>
    <w:rsid w:val="00FB1D5A"/>
    <w:rsid w:val="00FB1E06"/>
    <w:rsid w:val="00FB1E23"/>
    <w:rsid w:val="00FB207F"/>
    <w:rsid w:val="00FB2160"/>
    <w:rsid w:val="00FB226F"/>
    <w:rsid w:val="00FB242C"/>
    <w:rsid w:val="00FB24F8"/>
    <w:rsid w:val="00FB28AB"/>
    <w:rsid w:val="00FB2D88"/>
    <w:rsid w:val="00FB326D"/>
    <w:rsid w:val="00FB35C2"/>
    <w:rsid w:val="00FB378F"/>
    <w:rsid w:val="00FB3B08"/>
    <w:rsid w:val="00FB3C65"/>
    <w:rsid w:val="00FB3D84"/>
    <w:rsid w:val="00FB3E22"/>
    <w:rsid w:val="00FB470A"/>
    <w:rsid w:val="00FB482A"/>
    <w:rsid w:val="00FB484E"/>
    <w:rsid w:val="00FB49FD"/>
    <w:rsid w:val="00FB4CAA"/>
    <w:rsid w:val="00FB4D39"/>
    <w:rsid w:val="00FB4DB2"/>
    <w:rsid w:val="00FB57C5"/>
    <w:rsid w:val="00FB5AE3"/>
    <w:rsid w:val="00FB5B46"/>
    <w:rsid w:val="00FB5B67"/>
    <w:rsid w:val="00FB5BED"/>
    <w:rsid w:val="00FB6343"/>
    <w:rsid w:val="00FB64C9"/>
    <w:rsid w:val="00FB6728"/>
    <w:rsid w:val="00FB69F3"/>
    <w:rsid w:val="00FB6AAA"/>
    <w:rsid w:val="00FB6B50"/>
    <w:rsid w:val="00FB6DDC"/>
    <w:rsid w:val="00FB6F18"/>
    <w:rsid w:val="00FB7276"/>
    <w:rsid w:val="00FB7501"/>
    <w:rsid w:val="00FB7968"/>
    <w:rsid w:val="00FB79C9"/>
    <w:rsid w:val="00FB7C26"/>
    <w:rsid w:val="00FB7C34"/>
    <w:rsid w:val="00FB7C95"/>
    <w:rsid w:val="00FB7D16"/>
    <w:rsid w:val="00FB7D1C"/>
    <w:rsid w:val="00FB7FCC"/>
    <w:rsid w:val="00FC0016"/>
    <w:rsid w:val="00FC0019"/>
    <w:rsid w:val="00FC05EB"/>
    <w:rsid w:val="00FC065F"/>
    <w:rsid w:val="00FC07F1"/>
    <w:rsid w:val="00FC0A58"/>
    <w:rsid w:val="00FC0E12"/>
    <w:rsid w:val="00FC0EA6"/>
    <w:rsid w:val="00FC0FEB"/>
    <w:rsid w:val="00FC1034"/>
    <w:rsid w:val="00FC11AE"/>
    <w:rsid w:val="00FC125D"/>
    <w:rsid w:val="00FC188B"/>
    <w:rsid w:val="00FC19D1"/>
    <w:rsid w:val="00FC1A7B"/>
    <w:rsid w:val="00FC1B79"/>
    <w:rsid w:val="00FC1D4C"/>
    <w:rsid w:val="00FC1E2B"/>
    <w:rsid w:val="00FC1F4C"/>
    <w:rsid w:val="00FC21D4"/>
    <w:rsid w:val="00FC23D8"/>
    <w:rsid w:val="00FC28EE"/>
    <w:rsid w:val="00FC2A13"/>
    <w:rsid w:val="00FC3237"/>
    <w:rsid w:val="00FC347C"/>
    <w:rsid w:val="00FC3538"/>
    <w:rsid w:val="00FC3803"/>
    <w:rsid w:val="00FC3CB6"/>
    <w:rsid w:val="00FC3D01"/>
    <w:rsid w:val="00FC3D4B"/>
    <w:rsid w:val="00FC4663"/>
    <w:rsid w:val="00FC46C4"/>
    <w:rsid w:val="00FC4964"/>
    <w:rsid w:val="00FC502B"/>
    <w:rsid w:val="00FC5190"/>
    <w:rsid w:val="00FC54D4"/>
    <w:rsid w:val="00FC562C"/>
    <w:rsid w:val="00FC5A66"/>
    <w:rsid w:val="00FC5BD9"/>
    <w:rsid w:val="00FC5DC2"/>
    <w:rsid w:val="00FC5EBD"/>
    <w:rsid w:val="00FC5FE6"/>
    <w:rsid w:val="00FC626A"/>
    <w:rsid w:val="00FC6658"/>
    <w:rsid w:val="00FC67BF"/>
    <w:rsid w:val="00FC6B80"/>
    <w:rsid w:val="00FC6D83"/>
    <w:rsid w:val="00FC6E75"/>
    <w:rsid w:val="00FC73A3"/>
    <w:rsid w:val="00FC73AB"/>
    <w:rsid w:val="00FC7888"/>
    <w:rsid w:val="00FC7A6D"/>
    <w:rsid w:val="00FC7C9B"/>
    <w:rsid w:val="00FC7E16"/>
    <w:rsid w:val="00FC7F5D"/>
    <w:rsid w:val="00FD053D"/>
    <w:rsid w:val="00FD0567"/>
    <w:rsid w:val="00FD059D"/>
    <w:rsid w:val="00FD0759"/>
    <w:rsid w:val="00FD07EF"/>
    <w:rsid w:val="00FD0971"/>
    <w:rsid w:val="00FD0A14"/>
    <w:rsid w:val="00FD0E70"/>
    <w:rsid w:val="00FD0EF8"/>
    <w:rsid w:val="00FD1480"/>
    <w:rsid w:val="00FD17F5"/>
    <w:rsid w:val="00FD1922"/>
    <w:rsid w:val="00FD1CD4"/>
    <w:rsid w:val="00FD1E2B"/>
    <w:rsid w:val="00FD2143"/>
    <w:rsid w:val="00FD21D6"/>
    <w:rsid w:val="00FD2495"/>
    <w:rsid w:val="00FD29D7"/>
    <w:rsid w:val="00FD2AC4"/>
    <w:rsid w:val="00FD2E06"/>
    <w:rsid w:val="00FD2FB8"/>
    <w:rsid w:val="00FD30EA"/>
    <w:rsid w:val="00FD36D1"/>
    <w:rsid w:val="00FD3990"/>
    <w:rsid w:val="00FD3DBA"/>
    <w:rsid w:val="00FD41D7"/>
    <w:rsid w:val="00FD421B"/>
    <w:rsid w:val="00FD4769"/>
    <w:rsid w:val="00FD4B3B"/>
    <w:rsid w:val="00FD4BA6"/>
    <w:rsid w:val="00FD5009"/>
    <w:rsid w:val="00FD5A40"/>
    <w:rsid w:val="00FD5C68"/>
    <w:rsid w:val="00FD6137"/>
    <w:rsid w:val="00FD63DD"/>
    <w:rsid w:val="00FD644C"/>
    <w:rsid w:val="00FD659F"/>
    <w:rsid w:val="00FD6641"/>
    <w:rsid w:val="00FD6781"/>
    <w:rsid w:val="00FD67D3"/>
    <w:rsid w:val="00FD6EF0"/>
    <w:rsid w:val="00FD7904"/>
    <w:rsid w:val="00FD7C2E"/>
    <w:rsid w:val="00FE0287"/>
    <w:rsid w:val="00FE05AE"/>
    <w:rsid w:val="00FE07DB"/>
    <w:rsid w:val="00FE0B9F"/>
    <w:rsid w:val="00FE0DA9"/>
    <w:rsid w:val="00FE0F88"/>
    <w:rsid w:val="00FE10AC"/>
    <w:rsid w:val="00FE1529"/>
    <w:rsid w:val="00FE17F6"/>
    <w:rsid w:val="00FE1D1A"/>
    <w:rsid w:val="00FE1F5B"/>
    <w:rsid w:val="00FE248C"/>
    <w:rsid w:val="00FE2887"/>
    <w:rsid w:val="00FE2D9F"/>
    <w:rsid w:val="00FE2F91"/>
    <w:rsid w:val="00FE346F"/>
    <w:rsid w:val="00FE36BA"/>
    <w:rsid w:val="00FE3925"/>
    <w:rsid w:val="00FE3958"/>
    <w:rsid w:val="00FE3A09"/>
    <w:rsid w:val="00FE3BBB"/>
    <w:rsid w:val="00FE3D1F"/>
    <w:rsid w:val="00FE450F"/>
    <w:rsid w:val="00FE4592"/>
    <w:rsid w:val="00FE4764"/>
    <w:rsid w:val="00FE48A7"/>
    <w:rsid w:val="00FE4968"/>
    <w:rsid w:val="00FE4B5F"/>
    <w:rsid w:val="00FE4CFA"/>
    <w:rsid w:val="00FE4F8D"/>
    <w:rsid w:val="00FE5053"/>
    <w:rsid w:val="00FE5090"/>
    <w:rsid w:val="00FE5395"/>
    <w:rsid w:val="00FE542A"/>
    <w:rsid w:val="00FE5459"/>
    <w:rsid w:val="00FE5AC3"/>
    <w:rsid w:val="00FE5CDD"/>
    <w:rsid w:val="00FE5CF4"/>
    <w:rsid w:val="00FE5D50"/>
    <w:rsid w:val="00FE5DB2"/>
    <w:rsid w:val="00FE6430"/>
    <w:rsid w:val="00FE661C"/>
    <w:rsid w:val="00FE6727"/>
    <w:rsid w:val="00FE67D0"/>
    <w:rsid w:val="00FE680A"/>
    <w:rsid w:val="00FE682C"/>
    <w:rsid w:val="00FE6C7D"/>
    <w:rsid w:val="00FE6D0D"/>
    <w:rsid w:val="00FE6ECA"/>
    <w:rsid w:val="00FE6F05"/>
    <w:rsid w:val="00FE7143"/>
    <w:rsid w:val="00FE760B"/>
    <w:rsid w:val="00FE7A08"/>
    <w:rsid w:val="00FE7DFB"/>
    <w:rsid w:val="00FF002C"/>
    <w:rsid w:val="00FF017C"/>
    <w:rsid w:val="00FF0717"/>
    <w:rsid w:val="00FF0769"/>
    <w:rsid w:val="00FF0C6B"/>
    <w:rsid w:val="00FF0C93"/>
    <w:rsid w:val="00FF0D33"/>
    <w:rsid w:val="00FF0D8A"/>
    <w:rsid w:val="00FF1552"/>
    <w:rsid w:val="00FF1587"/>
    <w:rsid w:val="00FF1779"/>
    <w:rsid w:val="00FF18EB"/>
    <w:rsid w:val="00FF24D6"/>
    <w:rsid w:val="00FF25B1"/>
    <w:rsid w:val="00FF262C"/>
    <w:rsid w:val="00FF26D3"/>
    <w:rsid w:val="00FF2B01"/>
    <w:rsid w:val="00FF2C8C"/>
    <w:rsid w:val="00FF2E5C"/>
    <w:rsid w:val="00FF3080"/>
    <w:rsid w:val="00FF3240"/>
    <w:rsid w:val="00FF3548"/>
    <w:rsid w:val="00FF3597"/>
    <w:rsid w:val="00FF35B4"/>
    <w:rsid w:val="00FF35CC"/>
    <w:rsid w:val="00FF3AD7"/>
    <w:rsid w:val="00FF422A"/>
    <w:rsid w:val="00FF4256"/>
    <w:rsid w:val="00FF440F"/>
    <w:rsid w:val="00FF4784"/>
    <w:rsid w:val="00FF47ED"/>
    <w:rsid w:val="00FF4B28"/>
    <w:rsid w:val="00FF4C30"/>
    <w:rsid w:val="00FF4DAD"/>
    <w:rsid w:val="00FF4DDA"/>
    <w:rsid w:val="00FF4FBB"/>
    <w:rsid w:val="00FF53AC"/>
    <w:rsid w:val="00FF549D"/>
    <w:rsid w:val="00FF54CA"/>
    <w:rsid w:val="00FF5B3C"/>
    <w:rsid w:val="00FF5B52"/>
    <w:rsid w:val="00FF5C80"/>
    <w:rsid w:val="00FF5E76"/>
    <w:rsid w:val="00FF6084"/>
    <w:rsid w:val="00FF632D"/>
    <w:rsid w:val="00FF669E"/>
    <w:rsid w:val="00FF6CC8"/>
    <w:rsid w:val="00FF707B"/>
    <w:rsid w:val="00FF764C"/>
    <w:rsid w:val="00FF7CBB"/>
    <w:rsid w:val="00FF7DBC"/>
    <w:rsid w:val="00FF7EF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A28AA29"/>
  <w15:docId w15:val="{8F70345B-FFCE-477D-A2B9-45D9BDEA161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heme="minorHAnsi" w:hAnsi="Times New Roman" w:cs="Times New Roman"/>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iPriority="0"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8455F"/>
    <w:rPr>
      <w:rFonts w:eastAsia="Times New Roman"/>
    </w:rPr>
  </w:style>
  <w:style w:type="paragraph" w:styleId="Heading1">
    <w:name w:val="heading 1"/>
    <w:basedOn w:val="Normal"/>
    <w:next w:val="Normal"/>
    <w:link w:val="Heading1Char"/>
    <w:uiPriority w:val="9"/>
    <w:qFormat/>
    <w:rsid w:val="00C5000D"/>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7E5822"/>
    <w:pPr>
      <w:keepNext/>
      <w:keepLines/>
      <w:spacing w:before="4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unhideWhenUsed/>
    <w:qFormat/>
    <w:rsid w:val="00CF74FA"/>
    <w:pPr>
      <w:keepNext/>
      <w:keepLines/>
      <w:spacing w:before="40"/>
      <w:outlineLvl w:val="2"/>
    </w:pPr>
    <w:rPr>
      <w:rFonts w:asciiTheme="majorHAnsi" w:eastAsiaTheme="majorEastAsia" w:hAnsiTheme="majorHAnsi" w:cstheme="majorBidi"/>
      <w:color w:val="1F3763" w:themeColor="accent1" w:themeShade="7F"/>
    </w:rPr>
  </w:style>
  <w:style w:type="paragraph" w:styleId="Heading4">
    <w:name w:val="heading 4"/>
    <w:basedOn w:val="Normal"/>
    <w:next w:val="Normal"/>
    <w:link w:val="Heading4Char"/>
    <w:uiPriority w:val="9"/>
    <w:unhideWhenUsed/>
    <w:qFormat/>
    <w:rsid w:val="009C0516"/>
    <w:pPr>
      <w:keepNext/>
      <w:keepLines/>
      <w:spacing w:before="40"/>
      <w:outlineLvl w:val="3"/>
    </w:pPr>
    <w:rPr>
      <w:rFonts w:asciiTheme="majorHAnsi" w:eastAsiaTheme="majorEastAsia" w:hAnsiTheme="majorHAnsi" w:cstheme="majorBidi"/>
      <w:i/>
      <w:iCs/>
      <w:color w:val="2F5496" w:themeColor="accent1" w:themeShade="BF"/>
    </w:rPr>
  </w:style>
  <w:style w:type="paragraph" w:styleId="Heading5">
    <w:name w:val="heading 5"/>
    <w:basedOn w:val="Normal"/>
    <w:next w:val="Normal"/>
    <w:link w:val="Heading5Char"/>
    <w:uiPriority w:val="9"/>
    <w:unhideWhenUsed/>
    <w:qFormat/>
    <w:rsid w:val="00AE2CBF"/>
    <w:pPr>
      <w:keepNext/>
      <w:keepLines/>
      <w:tabs>
        <w:tab w:val="left" w:pos="720"/>
      </w:tabs>
      <w:spacing w:before="40"/>
      <w:ind w:right="120"/>
      <w:outlineLvl w:val="4"/>
    </w:pPr>
    <w:rPr>
      <w:rFonts w:asciiTheme="majorHAnsi" w:eastAsiaTheme="majorEastAsia" w:hAnsiTheme="majorHAnsi" w:cstheme="majorBidi"/>
      <w:noProof/>
      <w:color w:val="2F5496" w:themeColor="accent1" w:themeShade="BF"/>
      <w:sz w:val="28"/>
      <w:szCs w:val="28"/>
    </w:rPr>
  </w:style>
  <w:style w:type="paragraph" w:styleId="Heading6">
    <w:name w:val="heading 6"/>
    <w:basedOn w:val="Normal"/>
    <w:next w:val="Normal"/>
    <w:link w:val="Heading6Char"/>
    <w:qFormat/>
    <w:rsid w:val="00DC63E1"/>
    <w:pPr>
      <w:tabs>
        <w:tab w:val="num" w:pos="4320"/>
      </w:tabs>
      <w:spacing w:before="240" w:after="60"/>
      <w:ind w:left="4320" w:hanging="720"/>
      <w:outlineLvl w:val="5"/>
    </w:pPr>
    <w:rPr>
      <w:b/>
      <w:bCs/>
      <w:sz w:val="22"/>
      <w:szCs w:val="22"/>
    </w:rPr>
  </w:style>
  <w:style w:type="paragraph" w:styleId="Heading7">
    <w:name w:val="heading 7"/>
    <w:basedOn w:val="Normal"/>
    <w:next w:val="Normal"/>
    <w:link w:val="Heading7Char"/>
    <w:uiPriority w:val="9"/>
    <w:semiHidden/>
    <w:unhideWhenUsed/>
    <w:qFormat/>
    <w:rsid w:val="00DC63E1"/>
    <w:pPr>
      <w:tabs>
        <w:tab w:val="num" w:pos="5040"/>
      </w:tabs>
      <w:spacing w:before="240" w:after="60"/>
      <w:ind w:left="5040" w:hanging="720"/>
      <w:outlineLvl w:val="6"/>
    </w:pPr>
    <w:rPr>
      <w:rFonts w:asciiTheme="minorHAnsi" w:eastAsiaTheme="minorEastAsia" w:hAnsiTheme="minorHAnsi" w:cstheme="minorBidi"/>
    </w:rPr>
  </w:style>
  <w:style w:type="paragraph" w:styleId="Heading8">
    <w:name w:val="heading 8"/>
    <w:basedOn w:val="Normal"/>
    <w:next w:val="Normal"/>
    <w:link w:val="Heading8Char"/>
    <w:uiPriority w:val="9"/>
    <w:semiHidden/>
    <w:unhideWhenUsed/>
    <w:qFormat/>
    <w:rsid w:val="00DC63E1"/>
    <w:pPr>
      <w:tabs>
        <w:tab w:val="num" w:pos="5760"/>
      </w:tabs>
      <w:spacing w:before="240" w:after="60"/>
      <w:ind w:left="5760" w:hanging="720"/>
      <w:outlineLvl w:val="7"/>
    </w:pPr>
    <w:rPr>
      <w:rFonts w:asciiTheme="minorHAnsi" w:eastAsiaTheme="minorEastAsia" w:hAnsiTheme="minorHAnsi" w:cstheme="minorBidi"/>
      <w:i/>
      <w:iCs/>
    </w:rPr>
  </w:style>
  <w:style w:type="paragraph" w:styleId="Heading9">
    <w:name w:val="heading 9"/>
    <w:basedOn w:val="Normal"/>
    <w:next w:val="Normal"/>
    <w:link w:val="Heading9Char"/>
    <w:uiPriority w:val="9"/>
    <w:semiHidden/>
    <w:unhideWhenUsed/>
    <w:qFormat/>
    <w:rsid w:val="001B2627"/>
    <w:pPr>
      <w:keepNext/>
      <w:keepLines/>
      <w:spacing w:before="4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F40211"/>
    <w:pPr>
      <w:tabs>
        <w:tab w:val="center" w:pos="4680"/>
        <w:tab w:val="right" w:pos="9360"/>
      </w:tabs>
    </w:pPr>
  </w:style>
  <w:style w:type="character" w:customStyle="1" w:styleId="HeaderChar">
    <w:name w:val="Header Char"/>
    <w:basedOn w:val="DefaultParagraphFont"/>
    <w:link w:val="Header"/>
    <w:uiPriority w:val="99"/>
    <w:rsid w:val="00F40211"/>
  </w:style>
  <w:style w:type="paragraph" w:styleId="Footer">
    <w:name w:val="footer"/>
    <w:basedOn w:val="Normal"/>
    <w:link w:val="FooterChar"/>
    <w:uiPriority w:val="99"/>
    <w:unhideWhenUsed/>
    <w:rsid w:val="00F40211"/>
    <w:pPr>
      <w:tabs>
        <w:tab w:val="center" w:pos="4680"/>
        <w:tab w:val="right" w:pos="9360"/>
      </w:tabs>
    </w:pPr>
  </w:style>
  <w:style w:type="character" w:customStyle="1" w:styleId="FooterChar">
    <w:name w:val="Footer Char"/>
    <w:basedOn w:val="DefaultParagraphFont"/>
    <w:link w:val="Footer"/>
    <w:uiPriority w:val="99"/>
    <w:rsid w:val="00F40211"/>
  </w:style>
  <w:style w:type="table" w:styleId="TableGrid">
    <w:name w:val="Table Grid"/>
    <w:basedOn w:val="TableNormal"/>
    <w:uiPriority w:val="39"/>
    <w:rsid w:val="00F4021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F40211"/>
    <w:rPr>
      <w:color w:val="0563C1" w:themeColor="hyperlink"/>
      <w:u w:val="single"/>
    </w:rPr>
  </w:style>
  <w:style w:type="character" w:styleId="UnresolvedMention">
    <w:name w:val="Unresolved Mention"/>
    <w:basedOn w:val="DefaultParagraphFont"/>
    <w:uiPriority w:val="99"/>
    <w:semiHidden/>
    <w:unhideWhenUsed/>
    <w:rsid w:val="008C2611"/>
    <w:rPr>
      <w:color w:val="808080"/>
      <w:shd w:val="clear" w:color="auto" w:fill="E6E6E6"/>
    </w:rPr>
  </w:style>
  <w:style w:type="paragraph" w:styleId="ListParagraph">
    <w:name w:val="List Paragraph"/>
    <w:basedOn w:val="Normal"/>
    <w:uiPriority w:val="1"/>
    <w:qFormat/>
    <w:rsid w:val="00A9320B"/>
    <w:pPr>
      <w:ind w:left="720"/>
      <w:contextualSpacing/>
    </w:pPr>
  </w:style>
  <w:style w:type="character" w:styleId="FollowedHyperlink">
    <w:name w:val="FollowedHyperlink"/>
    <w:basedOn w:val="DefaultParagraphFont"/>
    <w:uiPriority w:val="99"/>
    <w:semiHidden/>
    <w:unhideWhenUsed/>
    <w:rsid w:val="00AE1678"/>
    <w:rPr>
      <w:color w:val="954F72" w:themeColor="followedHyperlink"/>
      <w:u w:val="single"/>
    </w:rPr>
  </w:style>
  <w:style w:type="paragraph" w:styleId="Caption">
    <w:name w:val="caption"/>
    <w:basedOn w:val="Normal"/>
    <w:next w:val="Normal"/>
    <w:unhideWhenUsed/>
    <w:qFormat/>
    <w:rsid w:val="00262B68"/>
    <w:pPr>
      <w:spacing w:after="200"/>
    </w:pPr>
    <w:rPr>
      <w:i/>
      <w:iCs/>
      <w:color w:val="44546A" w:themeColor="text2"/>
      <w:sz w:val="18"/>
      <w:szCs w:val="18"/>
    </w:rPr>
  </w:style>
  <w:style w:type="character" w:styleId="CommentReference">
    <w:name w:val="annotation reference"/>
    <w:basedOn w:val="DefaultParagraphFont"/>
    <w:uiPriority w:val="99"/>
    <w:semiHidden/>
    <w:unhideWhenUsed/>
    <w:rsid w:val="00262B68"/>
    <w:rPr>
      <w:sz w:val="16"/>
      <w:szCs w:val="16"/>
    </w:rPr>
  </w:style>
  <w:style w:type="paragraph" w:styleId="CommentText">
    <w:name w:val="annotation text"/>
    <w:basedOn w:val="Normal"/>
    <w:link w:val="CommentTextChar"/>
    <w:uiPriority w:val="99"/>
    <w:semiHidden/>
    <w:unhideWhenUsed/>
    <w:rsid w:val="00262B68"/>
    <w:rPr>
      <w:sz w:val="20"/>
      <w:szCs w:val="20"/>
    </w:rPr>
  </w:style>
  <w:style w:type="character" w:customStyle="1" w:styleId="CommentTextChar">
    <w:name w:val="Comment Text Char"/>
    <w:basedOn w:val="DefaultParagraphFont"/>
    <w:link w:val="CommentText"/>
    <w:uiPriority w:val="99"/>
    <w:semiHidden/>
    <w:rsid w:val="00262B68"/>
    <w:rPr>
      <w:sz w:val="20"/>
      <w:szCs w:val="20"/>
    </w:rPr>
  </w:style>
  <w:style w:type="paragraph" w:styleId="CommentSubject">
    <w:name w:val="annotation subject"/>
    <w:basedOn w:val="CommentText"/>
    <w:next w:val="CommentText"/>
    <w:link w:val="CommentSubjectChar"/>
    <w:uiPriority w:val="99"/>
    <w:semiHidden/>
    <w:unhideWhenUsed/>
    <w:rsid w:val="00262B68"/>
    <w:rPr>
      <w:b/>
      <w:bCs/>
    </w:rPr>
  </w:style>
  <w:style w:type="character" w:customStyle="1" w:styleId="CommentSubjectChar">
    <w:name w:val="Comment Subject Char"/>
    <w:basedOn w:val="CommentTextChar"/>
    <w:link w:val="CommentSubject"/>
    <w:uiPriority w:val="99"/>
    <w:semiHidden/>
    <w:rsid w:val="00262B68"/>
    <w:rPr>
      <w:b/>
      <w:bCs/>
      <w:sz w:val="20"/>
      <w:szCs w:val="20"/>
    </w:rPr>
  </w:style>
  <w:style w:type="paragraph" w:styleId="BalloonText">
    <w:name w:val="Balloon Text"/>
    <w:basedOn w:val="Normal"/>
    <w:link w:val="BalloonTextChar"/>
    <w:uiPriority w:val="99"/>
    <w:semiHidden/>
    <w:unhideWhenUsed/>
    <w:rsid w:val="00262B68"/>
    <w:rPr>
      <w:rFonts w:ascii="Segoe UI" w:hAnsi="Segoe UI" w:cs="Segoe UI"/>
      <w:sz w:val="18"/>
      <w:szCs w:val="18"/>
    </w:rPr>
  </w:style>
  <w:style w:type="character" w:customStyle="1" w:styleId="BalloonTextChar">
    <w:name w:val="Balloon Text Char"/>
    <w:basedOn w:val="DefaultParagraphFont"/>
    <w:link w:val="BalloonText"/>
    <w:uiPriority w:val="99"/>
    <w:semiHidden/>
    <w:rsid w:val="00262B68"/>
    <w:rPr>
      <w:rFonts w:ascii="Segoe UI" w:hAnsi="Segoe UI" w:cs="Segoe UI"/>
      <w:sz w:val="18"/>
      <w:szCs w:val="18"/>
    </w:rPr>
  </w:style>
  <w:style w:type="character" w:customStyle="1" w:styleId="Heading3Char">
    <w:name w:val="Heading 3 Char"/>
    <w:basedOn w:val="DefaultParagraphFont"/>
    <w:link w:val="Heading3"/>
    <w:uiPriority w:val="9"/>
    <w:rsid w:val="00CF74FA"/>
    <w:rPr>
      <w:rFonts w:asciiTheme="majorHAnsi" w:eastAsiaTheme="majorEastAsia" w:hAnsiTheme="majorHAnsi" w:cstheme="majorBidi"/>
      <w:color w:val="1F3763" w:themeColor="accent1" w:themeShade="7F"/>
    </w:rPr>
  </w:style>
  <w:style w:type="paragraph" w:styleId="PlainText">
    <w:name w:val="Plain Text"/>
    <w:basedOn w:val="Normal"/>
    <w:link w:val="PlainTextChar"/>
    <w:uiPriority w:val="99"/>
    <w:semiHidden/>
    <w:unhideWhenUsed/>
    <w:rsid w:val="00DA2044"/>
    <w:rPr>
      <w:rFonts w:ascii="Consolas" w:hAnsi="Consolas" w:cs="Consolas"/>
      <w:sz w:val="21"/>
      <w:szCs w:val="21"/>
    </w:rPr>
  </w:style>
  <w:style w:type="character" w:customStyle="1" w:styleId="PlainTextChar">
    <w:name w:val="Plain Text Char"/>
    <w:basedOn w:val="DefaultParagraphFont"/>
    <w:link w:val="PlainText"/>
    <w:uiPriority w:val="99"/>
    <w:semiHidden/>
    <w:rsid w:val="00DA2044"/>
    <w:rPr>
      <w:rFonts w:ascii="Consolas" w:hAnsi="Consolas" w:cs="Consolas"/>
      <w:sz w:val="21"/>
      <w:szCs w:val="21"/>
    </w:rPr>
  </w:style>
  <w:style w:type="paragraph" w:customStyle="1" w:styleId="Default">
    <w:name w:val="Default"/>
    <w:rsid w:val="00501CCD"/>
    <w:pPr>
      <w:autoSpaceDE w:val="0"/>
      <w:autoSpaceDN w:val="0"/>
      <w:adjustRightInd w:val="0"/>
    </w:pPr>
    <w:rPr>
      <w:color w:val="000000"/>
    </w:rPr>
  </w:style>
  <w:style w:type="character" w:styleId="Strong">
    <w:name w:val="Strong"/>
    <w:basedOn w:val="DefaultParagraphFont"/>
    <w:uiPriority w:val="22"/>
    <w:qFormat/>
    <w:rsid w:val="00A27779"/>
    <w:rPr>
      <w:b/>
      <w:bCs/>
    </w:rPr>
  </w:style>
  <w:style w:type="paragraph" w:styleId="NoSpacing">
    <w:name w:val="No Spacing"/>
    <w:uiPriority w:val="99"/>
    <w:qFormat/>
    <w:rsid w:val="001E6E48"/>
  </w:style>
  <w:style w:type="character" w:customStyle="1" w:styleId="Heading2Char">
    <w:name w:val="Heading 2 Char"/>
    <w:basedOn w:val="DefaultParagraphFont"/>
    <w:link w:val="Heading2"/>
    <w:uiPriority w:val="9"/>
    <w:rsid w:val="007E5822"/>
    <w:rPr>
      <w:rFonts w:asciiTheme="majorHAnsi" w:eastAsiaTheme="majorEastAsia" w:hAnsiTheme="majorHAnsi" w:cstheme="majorBidi"/>
      <w:color w:val="2F5496" w:themeColor="accent1" w:themeShade="BF"/>
      <w:sz w:val="26"/>
      <w:szCs w:val="26"/>
    </w:rPr>
  </w:style>
  <w:style w:type="character" w:customStyle="1" w:styleId="Heading1Char">
    <w:name w:val="Heading 1 Char"/>
    <w:basedOn w:val="DefaultParagraphFont"/>
    <w:link w:val="Heading1"/>
    <w:uiPriority w:val="9"/>
    <w:rsid w:val="00C5000D"/>
    <w:rPr>
      <w:rFonts w:asciiTheme="majorHAnsi" w:eastAsiaTheme="majorEastAsia" w:hAnsiTheme="majorHAnsi" w:cstheme="majorBidi"/>
      <w:color w:val="2F5496" w:themeColor="accent1" w:themeShade="BF"/>
      <w:sz w:val="32"/>
      <w:szCs w:val="32"/>
    </w:rPr>
  </w:style>
  <w:style w:type="paragraph" w:styleId="NormalWeb">
    <w:name w:val="Normal (Web)"/>
    <w:basedOn w:val="Normal"/>
    <w:uiPriority w:val="99"/>
    <w:unhideWhenUsed/>
    <w:rsid w:val="00623AD1"/>
    <w:pPr>
      <w:spacing w:before="100" w:beforeAutospacing="1" w:after="100" w:afterAutospacing="1"/>
    </w:pPr>
  </w:style>
  <w:style w:type="character" w:customStyle="1" w:styleId="Heading9Char">
    <w:name w:val="Heading 9 Char"/>
    <w:basedOn w:val="DefaultParagraphFont"/>
    <w:link w:val="Heading9"/>
    <w:uiPriority w:val="9"/>
    <w:semiHidden/>
    <w:rsid w:val="001B2627"/>
    <w:rPr>
      <w:rFonts w:asciiTheme="majorHAnsi" w:eastAsiaTheme="majorEastAsia" w:hAnsiTheme="majorHAnsi" w:cstheme="majorBidi"/>
      <w:i/>
      <w:iCs/>
      <w:color w:val="272727" w:themeColor="text1" w:themeTint="D8"/>
      <w:sz w:val="21"/>
      <w:szCs w:val="21"/>
    </w:rPr>
  </w:style>
  <w:style w:type="character" w:customStyle="1" w:styleId="Heading4Char">
    <w:name w:val="Heading 4 Char"/>
    <w:basedOn w:val="DefaultParagraphFont"/>
    <w:link w:val="Heading4"/>
    <w:uiPriority w:val="9"/>
    <w:rsid w:val="009C0516"/>
    <w:rPr>
      <w:rFonts w:asciiTheme="majorHAnsi" w:eastAsiaTheme="majorEastAsia" w:hAnsiTheme="majorHAnsi" w:cstheme="majorBidi"/>
      <w:i/>
      <w:iCs/>
      <w:color w:val="2F5496" w:themeColor="accent1" w:themeShade="BF"/>
    </w:rPr>
  </w:style>
  <w:style w:type="paragraph" w:styleId="BodyText">
    <w:name w:val="Body Text"/>
    <w:basedOn w:val="Normal"/>
    <w:link w:val="BodyTextChar"/>
    <w:uiPriority w:val="99"/>
    <w:unhideWhenUsed/>
    <w:qFormat/>
    <w:rsid w:val="00631177"/>
    <w:pPr>
      <w:widowControl w:val="0"/>
      <w:suppressAutoHyphens/>
      <w:spacing w:after="120"/>
    </w:pPr>
    <w:rPr>
      <w:rFonts w:eastAsia="Lucida Sans Unicode"/>
      <w:kern w:val="2"/>
      <w:lang w:eastAsia="ar-SA"/>
    </w:rPr>
  </w:style>
  <w:style w:type="character" w:customStyle="1" w:styleId="BodyTextChar">
    <w:name w:val="Body Text Char"/>
    <w:basedOn w:val="DefaultParagraphFont"/>
    <w:link w:val="BodyText"/>
    <w:uiPriority w:val="99"/>
    <w:rsid w:val="00631177"/>
    <w:rPr>
      <w:rFonts w:eastAsia="Lucida Sans Unicode"/>
      <w:kern w:val="2"/>
      <w:lang w:eastAsia="ar-SA"/>
    </w:rPr>
  </w:style>
  <w:style w:type="paragraph" w:customStyle="1" w:styleId="TableContents">
    <w:name w:val="Table Contents"/>
    <w:basedOn w:val="Normal"/>
    <w:rsid w:val="00631177"/>
    <w:pPr>
      <w:widowControl w:val="0"/>
      <w:suppressLineNumbers/>
      <w:suppressAutoHyphens/>
    </w:pPr>
    <w:rPr>
      <w:rFonts w:eastAsia="Lucida Sans Unicode"/>
      <w:kern w:val="2"/>
      <w:lang w:eastAsia="ar-SA"/>
    </w:rPr>
  </w:style>
  <w:style w:type="paragraph" w:styleId="HTMLPreformatted">
    <w:name w:val="HTML Preformatted"/>
    <w:basedOn w:val="Normal"/>
    <w:link w:val="HTMLPreformattedChar"/>
    <w:uiPriority w:val="99"/>
    <w:semiHidden/>
    <w:unhideWhenUsed/>
    <w:rsid w:val="00955778"/>
    <w:rPr>
      <w:rFonts w:ascii="Consolas" w:hAnsi="Consolas"/>
      <w:sz w:val="20"/>
      <w:szCs w:val="20"/>
    </w:rPr>
  </w:style>
  <w:style w:type="character" w:customStyle="1" w:styleId="HTMLPreformattedChar">
    <w:name w:val="HTML Preformatted Char"/>
    <w:basedOn w:val="DefaultParagraphFont"/>
    <w:link w:val="HTMLPreformatted"/>
    <w:uiPriority w:val="99"/>
    <w:semiHidden/>
    <w:rsid w:val="00955778"/>
    <w:rPr>
      <w:rFonts w:ascii="Consolas" w:hAnsi="Consolas"/>
      <w:sz w:val="20"/>
      <w:szCs w:val="20"/>
    </w:rPr>
  </w:style>
  <w:style w:type="numbering" w:customStyle="1" w:styleId="NoList1">
    <w:name w:val="No List1"/>
    <w:next w:val="NoList"/>
    <w:uiPriority w:val="99"/>
    <w:semiHidden/>
    <w:unhideWhenUsed/>
    <w:rsid w:val="000A213A"/>
  </w:style>
  <w:style w:type="numbering" w:customStyle="1" w:styleId="WW8Num2">
    <w:name w:val="WW8Num2"/>
    <w:rsid w:val="000A213A"/>
    <w:pPr>
      <w:numPr>
        <w:numId w:val="1"/>
      </w:numPr>
    </w:pPr>
  </w:style>
  <w:style w:type="numbering" w:customStyle="1" w:styleId="NoList11">
    <w:name w:val="No List11"/>
    <w:next w:val="NoList"/>
    <w:uiPriority w:val="99"/>
    <w:semiHidden/>
    <w:unhideWhenUsed/>
    <w:rsid w:val="000A213A"/>
  </w:style>
  <w:style w:type="numbering" w:customStyle="1" w:styleId="NoList2">
    <w:name w:val="No List2"/>
    <w:next w:val="NoList"/>
    <w:uiPriority w:val="99"/>
    <w:semiHidden/>
    <w:unhideWhenUsed/>
    <w:rsid w:val="000A213A"/>
  </w:style>
  <w:style w:type="numbering" w:customStyle="1" w:styleId="NoList3">
    <w:name w:val="No List3"/>
    <w:next w:val="NoList"/>
    <w:uiPriority w:val="99"/>
    <w:semiHidden/>
    <w:unhideWhenUsed/>
    <w:rsid w:val="00872F31"/>
  </w:style>
  <w:style w:type="numbering" w:customStyle="1" w:styleId="WW8Num21">
    <w:name w:val="WW8Num21"/>
    <w:rsid w:val="00872F31"/>
  </w:style>
  <w:style w:type="numbering" w:customStyle="1" w:styleId="NoList12">
    <w:name w:val="No List12"/>
    <w:next w:val="NoList"/>
    <w:uiPriority w:val="99"/>
    <w:semiHidden/>
    <w:unhideWhenUsed/>
    <w:rsid w:val="00872F31"/>
  </w:style>
  <w:style w:type="numbering" w:customStyle="1" w:styleId="NoList21">
    <w:name w:val="No List21"/>
    <w:next w:val="NoList"/>
    <w:uiPriority w:val="99"/>
    <w:semiHidden/>
    <w:unhideWhenUsed/>
    <w:rsid w:val="00872F31"/>
  </w:style>
  <w:style w:type="numbering" w:customStyle="1" w:styleId="NoList31">
    <w:name w:val="No List31"/>
    <w:next w:val="NoList"/>
    <w:uiPriority w:val="99"/>
    <w:semiHidden/>
    <w:unhideWhenUsed/>
    <w:rsid w:val="00872F31"/>
  </w:style>
  <w:style w:type="numbering" w:customStyle="1" w:styleId="NoList111">
    <w:name w:val="No List111"/>
    <w:next w:val="NoList"/>
    <w:uiPriority w:val="99"/>
    <w:semiHidden/>
    <w:unhideWhenUsed/>
    <w:rsid w:val="00872F31"/>
  </w:style>
  <w:style w:type="numbering" w:customStyle="1" w:styleId="WW8Num211">
    <w:name w:val="WW8Num211"/>
    <w:rsid w:val="00872F31"/>
  </w:style>
  <w:style w:type="numbering" w:customStyle="1" w:styleId="NoList1111">
    <w:name w:val="No List1111"/>
    <w:next w:val="NoList"/>
    <w:uiPriority w:val="99"/>
    <w:semiHidden/>
    <w:unhideWhenUsed/>
    <w:rsid w:val="00872F31"/>
  </w:style>
  <w:style w:type="numbering" w:customStyle="1" w:styleId="NoList211">
    <w:name w:val="No List211"/>
    <w:next w:val="NoList"/>
    <w:uiPriority w:val="99"/>
    <w:semiHidden/>
    <w:unhideWhenUsed/>
    <w:rsid w:val="00872F31"/>
  </w:style>
  <w:style w:type="numbering" w:customStyle="1" w:styleId="NoList4">
    <w:name w:val="No List4"/>
    <w:next w:val="NoList"/>
    <w:uiPriority w:val="99"/>
    <w:semiHidden/>
    <w:unhideWhenUsed/>
    <w:rsid w:val="0033196B"/>
  </w:style>
  <w:style w:type="numbering" w:customStyle="1" w:styleId="WW8Num22">
    <w:name w:val="WW8Num22"/>
    <w:rsid w:val="0033196B"/>
  </w:style>
  <w:style w:type="numbering" w:customStyle="1" w:styleId="NoList13">
    <w:name w:val="No List13"/>
    <w:next w:val="NoList"/>
    <w:uiPriority w:val="99"/>
    <w:semiHidden/>
    <w:unhideWhenUsed/>
    <w:rsid w:val="0033196B"/>
  </w:style>
  <w:style w:type="numbering" w:customStyle="1" w:styleId="NoList22">
    <w:name w:val="No List22"/>
    <w:next w:val="NoList"/>
    <w:uiPriority w:val="99"/>
    <w:semiHidden/>
    <w:unhideWhenUsed/>
    <w:rsid w:val="0033196B"/>
  </w:style>
  <w:style w:type="numbering" w:customStyle="1" w:styleId="NoList32">
    <w:name w:val="No List32"/>
    <w:next w:val="NoList"/>
    <w:uiPriority w:val="99"/>
    <w:semiHidden/>
    <w:unhideWhenUsed/>
    <w:rsid w:val="0033196B"/>
  </w:style>
  <w:style w:type="numbering" w:customStyle="1" w:styleId="NoList112">
    <w:name w:val="No List112"/>
    <w:next w:val="NoList"/>
    <w:uiPriority w:val="99"/>
    <w:semiHidden/>
    <w:unhideWhenUsed/>
    <w:rsid w:val="0033196B"/>
  </w:style>
  <w:style w:type="numbering" w:customStyle="1" w:styleId="WW8Num212">
    <w:name w:val="WW8Num212"/>
    <w:rsid w:val="0033196B"/>
  </w:style>
  <w:style w:type="numbering" w:customStyle="1" w:styleId="NoList1112">
    <w:name w:val="No List1112"/>
    <w:next w:val="NoList"/>
    <w:uiPriority w:val="99"/>
    <w:semiHidden/>
    <w:unhideWhenUsed/>
    <w:rsid w:val="0033196B"/>
  </w:style>
  <w:style w:type="numbering" w:customStyle="1" w:styleId="NoList212">
    <w:name w:val="No List212"/>
    <w:next w:val="NoList"/>
    <w:uiPriority w:val="99"/>
    <w:semiHidden/>
    <w:unhideWhenUsed/>
    <w:rsid w:val="0033196B"/>
  </w:style>
  <w:style w:type="numbering" w:customStyle="1" w:styleId="NoList41">
    <w:name w:val="No List41"/>
    <w:next w:val="NoList"/>
    <w:uiPriority w:val="99"/>
    <w:semiHidden/>
    <w:unhideWhenUsed/>
    <w:rsid w:val="0033196B"/>
  </w:style>
  <w:style w:type="numbering" w:customStyle="1" w:styleId="NoList121">
    <w:name w:val="No List121"/>
    <w:next w:val="NoList"/>
    <w:uiPriority w:val="99"/>
    <w:semiHidden/>
    <w:unhideWhenUsed/>
    <w:rsid w:val="0033196B"/>
  </w:style>
  <w:style w:type="numbering" w:customStyle="1" w:styleId="WW8Num221">
    <w:name w:val="WW8Num221"/>
    <w:rsid w:val="0033196B"/>
  </w:style>
  <w:style w:type="numbering" w:customStyle="1" w:styleId="NoList1121">
    <w:name w:val="No List1121"/>
    <w:next w:val="NoList"/>
    <w:uiPriority w:val="99"/>
    <w:semiHidden/>
    <w:unhideWhenUsed/>
    <w:rsid w:val="0033196B"/>
  </w:style>
  <w:style w:type="numbering" w:customStyle="1" w:styleId="NoList221">
    <w:name w:val="No List221"/>
    <w:next w:val="NoList"/>
    <w:uiPriority w:val="99"/>
    <w:semiHidden/>
    <w:unhideWhenUsed/>
    <w:rsid w:val="0033196B"/>
  </w:style>
  <w:style w:type="numbering" w:customStyle="1" w:styleId="NoList311">
    <w:name w:val="No List311"/>
    <w:next w:val="NoList"/>
    <w:uiPriority w:val="99"/>
    <w:semiHidden/>
    <w:unhideWhenUsed/>
    <w:rsid w:val="0033196B"/>
  </w:style>
  <w:style w:type="numbering" w:customStyle="1" w:styleId="WW8Num2111">
    <w:name w:val="WW8Num2111"/>
    <w:rsid w:val="0033196B"/>
  </w:style>
  <w:style w:type="numbering" w:customStyle="1" w:styleId="NoList1211">
    <w:name w:val="No List1211"/>
    <w:next w:val="NoList"/>
    <w:uiPriority w:val="99"/>
    <w:semiHidden/>
    <w:unhideWhenUsed/>
    <w:rsid w:val="0033196B"/>
  </w:style>
  <w:style w:type="numbering" w:customStyle="1" w:styleId="NoList2111">
    <w:name w:val="No List2111"/>
    <w:next w:val="NoList"/>
    <w:uiPriority w:val="99"/>
    <w:semiHidden/>
    <w:unhideWhenUsed/>
    <w:rsid w:val="0033196B"/>
  </w:style>
  <w:style w:type="numbering" w:customStyle="1" w:styleId="NoList3111">
    <w:name w:val="No List3111"/>
    <w:next w:val="NoList"/>
    <w:uiPriority w:val="99"/>
    <w:semiHidden/>
    <w:unhideWhenUsed/>
    <w:rsid w:val="0033196B"/>
  </w:style>
  <w:style w:type="numbering" w:customStyle="1" w:styleId="NoList11111">
    <w:name w:val="No List11111"/>
    <w:next w:val="NoList"/>
    <w:uiPriority w:val="99"/>
    <w:semiHidden/>
    <w:unhideWhenUsed/>
    <w:rsid w:val="0033196B"/>
  </w:style>
  <w:style w:type="numbering" w:customStyle="1" w:styleId="WW8Num21111">
    <w:name w:val="WW8Num21111"/>
    <w:rsid w:val="0033196B"/>
  </w:style>
  <w:style w:type="numbering" w:customStyle="1" w:styleId="NoList111111">
    <w:name w:val="No List111111"/>
    <w:next w:val="NoList"/>
    <w:uiPriority w:val="99"/>
    <w:semiHidden/>
    <w:unhideWhenUsed/>
    <w:rsid w:val="0033196B"/>
  </w:style>
  <w:style w:type="numbering" w:customStyle="1" w:styleId="NoList21111">
    <w:name w:val="No List21111"/>
    <w:next w:val="NoList"/>
    <w:uiPriority w:val="99"/>
    <w:semiHidden/>
    <w:unhideWhenUsed/>
    <w:rsid w:val="0033196B"/>
  </w:style>
  <w:style w:type="numbering" w:customStyle="1" w:styleId="NoList5">
    <w:name w:val="No List5"/>
    <w:next w:val="NoList"/>
    <w:uiPriority w:val="99"/>
    <w:semiHidden/>
    <w:unhideWhenUsed/>
    <w:rsid w:val="0033196B"/>
  </w:style>
  <w:style w:type="numbering" w:customStyle="1" w:styleId="NoList131">
    <w:name w:val="No List131"/>
    <w:next w:val="NoList"/>
    <w:uiPriority w:val="99"/>
    <w:semiHidden/>
    <w:unhideWhenUsed/>
    <w:rsid w:val="0033196B"/>
  </w:style>
  <w:style w:type="numbering" w:customStyle="1" w:styleId="WW8Num23">
    <w:name w:val="WW8Num23"/>
    <w:rsid w:val="0033196B"/>
  </w:style>
  <w:style w:type="numbering" w:customStyle="1" w:styleId="NoList113">
    <w:name w:val="No List113"/>
    <w:next w:val="NoList"/>
    <w:uiPriority w:val="99"/>
    <w:semiHidden/>
    <w:unhideWhenUsed/>
    <w:rsid w:val="0033196B"/>
  </w:style>
  <w:style w:type="numbering" w:customStyle="1" w:styleId="NoList23">
    <w:name w:val="No List23"/>
    <w:next w:val="NoList"/>
    <w:uiPriority w:val="99"/>
    <w:semiHidden/>
    <w:unhideWhenUsed/>
    <w:rsid w:val="0033196B"/>
  </w:style>
  <w:style w:type="numbering" w:customStyle="1" w:styleId="NoList321">
    <w:name w:val="No List321"/>
    <w:next w:val="NoList"/>
    <w:uiPriority w:val="99"/>
    <w:semiHidden/>
    <w:unhideWhenUsed/>
    <w:rsid w:val="0033196B"/>
  </w:style>
  <w:style w:type="numbering" w:customStyle="1" w:styleId="WW8Num2121">
    <w:name w:val="WW8Num2121"/>
    <w:rsid w:val="0033196B"/>
  </w:style>
  <w:style w:type="numbering" w:customStyle="1" w:styleId="NoList122">
    <w:name w:val="No List122"/>
    <w:next w:val="NoList"/>
    <w:uiPriority w:val="99"/>
    <w:semiHidden/>
    <w:unhideWhenUsed/>
    <w:rsid w:val="0033196B"/>
  </w:style>
  <w:style w:type="numbering" w:customStyle="1" w:styleId="NoList2121">
    <w:name w:val="No List2121"/>
    <w:next w:val="NoList"/>
    <w:uiPriority w:val="99"/>
    <w:semiHidden/>
    <w:unhideWhenUsed/>
    <w:rsid w:val="0033196B"/>
  </w:style>
  <w:style w:type="numbering" w:customStyle="1" w:styleId="NoList312">
    <w:name w:val="No List312"/>
    <w:next w:val="NoList"/>
    <w:uiPriority w:val="99"/>
    <w:semiHidden/>
    <w:unhideWhenUsed/>
    <w:rsid w:val="0033196B"/>
  </w:style>
  <w:style w:type="numbering" w:customStyle="1" w:styleId="NoList11121">
    <w:name w:val="No List11121"/>
    <w:next w:val="NoList"/>
    <w:uiPriority w:val="99"/>
    <w:semiHidden/>
    <w:unhideWhenUsed/>
    <w:rsid w:val="0033196B"/>
  </w:style>
  <w:style w:type="numbering" w:customStyle="1" w:styleId="WW8Num2112">
    <w:name w:val="WW8Num2112"/>
    <w:rsid w:val="0033196B"/>
  </w:style>
  <w:style w:type="numbering" w:customStyle="1" w:styleId="NoList11112">
    <w:name w:val="No List11112"/>
    <w:next w:val="NoList"/>
    <w:uiPriority w:val="99"/>
    <w:semiHidden/>
    <w:unhideWhenUsed/>
    <w:rsid w:val="0033196B"/>
  </w:style>
  <w:style w:type="numbering" w:customStyle="1" w:styleId="NoList2112">
    <w:name w:val="No List2112"/>
    <w:next w:val="NoList"/>
    <w:uiPriority w:val="99"/>
    <w:semiHidden/>
    <w:unhideWhenUsed/>
    <w:rsid w:val="0033196B"/>
  </w:style>
  <w:style w:type="numbering" w:customStyle="1" w:styleId="NoList6">
    <w:name w:val="No List6"/>
    <w:next w:val="NoList"/>
    <w:uiPriority w:val="99"/>
    <w:semiHidden/>
    <w:unhideWhenUsed/>
    <w:rsid w:val="0048461E"/>
  </w:style>
  <w:style w:type="numbering" w:customStyle="1" w:styleId="WW8Num24">
    <w:name w:val="WW8Num24"/>
    <w:rsid w:val="0048461E"/>
  </w:style>
  <w:style w:type="numbering" w:customStyle="1" w:styleId="NoList14">
    <w:name w:val="No List14"/>
    <w:next w:val="NoList"/>
    <w:uiPriority w:val="99"/>
    <w:semiHidden/>
    <w:unhideWhenUsed/>
    <w:rsid w:val="0048461E"/>
  </w:style>
  <w:style w:type="numbering" w:customStyle="1" w:styleId="NoList24">
    <w:name w:val="No List24"/>
    <w:next w:val="NoList"/>
    <w:uiPriority w:val="99"/>
    <w:semiHidden/>
    <w:unhideWhenUsed/>
    <w:rsid w:val="0048461E"/>
  </w:style>
  <w:style w:type="numbering" w:customStyle="1" w:styleId="NoList33">
    <w:name w:val="No List33"/>
    <w:next w:val="NoList"/>
    <w:uiPriority w:val="99"/>
    <w:semiHidden/>
    <w:unhideWhenUsed/>
    <w:rsid w:val="0048461E"/>
  </w:style>
  <w:style w:type="numbering" w:customStyle="1" w:styleId="NoList114">
    <w:name w:val="No List114"/>
    <w:next w:val="NoList"/>
    <w:uiPriority w:val="99"/>
    <w:semiHidden/>
    <w:unhideWhenUsed/>
    <w:rsid w:val="0048461E"/>
  </w:style>
  <w:style w:type="numbering" w:customStyle="1" w:styleId="WW8Num213">
    <w:name w:val="WW8Num213"/>
    <w:rsid w:val="0048461E"/>
  </w:style>
  <w:style w:type="numbering" w:customStyle="1" w:styleId="NoList1113">
    <w:name w:val="No List1113"/>
    <w:next w:val="NoList"/>
    <w:uiPriority w:val="99"/>
    <w:semiHidden/>
    <w:unhideWhenUsed/>
    <w:rsid w:val="0048461E"/>
  </w:style>
  <w:style w:type="numbering" w:customStyle="1" w:styleId="NoList213">
    <w:name w:val="No List213"/>
    <w:next w:val="NoList"/>
    <w:uiPriority w:val="99"/>
    <w:semiHidden/>
    <w:unhideWhenUsed/>
    <w:rsid w:val="0048461E"/>
  </w:style>
  <w:style w:type="numbering" w:customStyle="1" w:styleId="NoList42">
    <w:name w:val="No List42"/>
    <w:next w:val="NoList"/>
    <w:uiPriority w:val="99"/>
    <w:semiHidden/>
    <w:unhideWhenUsed/>
    <w:rsid w:val="0048461E"/>
  </w:style>
  <w:style w:type="numbering" w:customStyle="1" w:styleId="NoList123">
    <w:name w:val="No List123"/>
    <w:next w:val="NoList"/>
    <w:uiPriority w:val="99"/>
    <w:semiHidden/>
    <w:unhideWhenUsed/>
    <w:rsid w:val="0048461E"/>
  </w:style>
  <w:style w:type="numbering" w:customStyle="1" w:styleId="WW8Num222">
    <w:name w:val="WW8Num222"/>
    <w:rsid w:val="0048461E"/>
  </w:style>
  <w:style w:type="numbering" w:customStyle="1" w:styleId="NoList1122">
    <w:name w:val="No List1122"/>
    <w:next w:val="NoList"/>
    <w:uiPriority w:val="99"/>
    <w:semiHidden/>
    <w:unhideWhenUsed/>
    <w:rsid w:val="0048461E"/>
  </w:style>
  <w:style w:type="numbering" w:customStyle="1" w:styleId="NoList222">
    <w:name w:val="No List222"/>
    <w:next w:val="NoList"/>
    <w:uiPriority w:val="99"/>
    <w:semiHidden/>
    <w:unhideWhenUsed/>
    <w:rsid w:val="0048461E"/>
  </w:style>
  <w:style w:type="numbering" w:customStyle="1" w:styleId="NoList313">
    <w:name w:val="No List313"/>
    <w:next w:val="NoList"/>
    <w:uiPriority w:val="99"/>
    <w:semiHidden/>
    <w:unhideWhenUsed/>
    <w:rsid w:val="0048461E"/>
  </w:style>
  <w:style w:type="numbering" w:customStyle="1" w:styleId="WW8Num2113">
    <w:name w:val="WW8Num2113"/>
    <w:rsid w:val="0048461E"/>
  </w:style>
  <w:style w:type="numbering" w:customStyle="1" w:styleId="NoList1212">
    <w:name w:val="No List1212"/>
    <w:next w:val="NoList"/>
    <w:uiPriority w:val="99"/>
    <w:semiHidden/>
    <w:unhideWhenUsed/>
    <w:rsid w:val="0048461E"/>
  </w:style>
  <w:style w:type="numbering" w:customStyle="1" w:styleId="NoList2113">
    <w:name w:val="No List2113"/>
    <w:next w:val="NoList"/>
    <w:uiPriority w:val="99"/>
    <w:semiHidden/>
    <w:unhideWhenUsed/>
    <w:rsid w:val="0048461E"/>
  </w:style>
  <w:style w:type="numbering" w:customStyle="1" w:styleId="NoList3112">
    <w:name w:val="No List3112"/>
    <w:next w:val="NoList"/>
    <w:uiPriority w:val="99"/>
    <w:semiHidden/>
    <w:unhideWhenUsed/>
    <w:rsid w:val="0048461E"/>
  </w:style>
  <w:style w:type="numbering" w:customStyle="1" w:styleId="NoList11113">
    <w:name w:val="No List11113"/>
    <w:next w:val="NoList"/>
    <w:uiPriority w:val="99"/>
    <w:semiHidden/>
    <w:unhideWhenUsed/>
    <w:rsid w:val="0048461E"/>
  </w:style>
  <w:style w:type="numbering" w:customStyle="1" w:styleId="WW8Num21112">
    <w:name w:val="WW8Num21112"/>
    <w:rsid w:val="0048461E"/>
  </w:style>
  <w:style w:type="numbering" w:customStyle="1" w:styleId="NoList111112">
    <w:name w:val="No List111112"/>
    <w:next w:val="NoList"/>
    <w:uiPriority w:val="99"/>
    <w:semiHidden/>
    <w:unhideWhenUsed/>
    <w:rsid w:val="0048461E"/>
  </w:style>
  <w:style w:type="numbering" w:customStyle="1" w:styleId="NoList21112">
    <w:name w:val="No List21112"/>
    <w:next w:val="NoList"/>
    <w:uiPriority w:val="99"/>
    <w:semiHidden/>
    <w:unhideWhenUsed/>
    <w:rsid w:val="0048461E"/>
  </w:style>
  <w:style w:type="numbering" w:customStyle="1" w:styleId="NoList51">
    <w:name w:val="No List51"/>
    <w:next w:val="NoList"/>
    <w:uiPriority w:val="99"/>
    <w:semiHidden/>
    <w:unhideWhenUsed/>
    <w:rsid w:val="0048461E"/>
  </w:style>
  <w:style w:type="numbering" w:customStyle="1" w:styleId="NoList132">
    <w:name w:val="No List132"/>
    <w:next w:val="NoList"/>
    <w:uiPriority w:val="99"/>
    <w:semiHidden/>
    <w:unhideWhenUsed/>
    <w:rsid w:val="0048461E"/>
  </w:style>
  <w:style w:type="numbering" w:customStyle="1" w:styleId="WW8Num231">
    <w:name w:val="WW8Num231"/>
    <w:rsid w:val="0048461E"/>
  </w:style>
  <w:style w:type="numbering" w:customStyle="1" w:styleId="NoList1131">
    <w:name w:val="No List1131"/>
    <w:next w:val="NoList"/>
    <w:uiPriority w:val="99"/>
    <w:semiHidden/>
    <w:unhideWhenUsed/>
    <w:rsid w:val="0048461E"/>
  </w:style>
  <w:style w:type="numbering" w:customStyle="1" w:styleId="NoList231">
    <w:name w:val="No List231"/>
    <w:next w:val="NoList"/>
    <w:uiPriority w:val="99"/>
    <w:semiHidden/>
    <w:unhideWhenUsed/>
    <w:rsid w:val="0048461E"/>
  </w:style>
  <w:style w:type="numbering" w:customStyle="1" w:styleId="NoList322">
    <w:name w:val="No List322"/>
    <w:next w:val="NoList"/>
    <w:uiPriority w:val="99"/>
    <w:semiHidden/>
    <w:unhideWhenUsed/>
    <w:rsid w:val="0048461E"/>
  </w:style>
  <w:style w:type="numbering" w:customStyle="1" w:styleId="WW8Num2122">
    <w:name w:val="WW8Num2122"/>
    <w:rsid w:val="0048461E"/>
  </w:style>
  <w:style w:type="numbering" w:customStyle="1" w:styleId="NoList1221">
    <w:name w:val="No List1221"/>
    <w:next w:val="NoList"/>
    <w:uiPriority w:val="99"/>
    <w:semiHidden/>
    <w:unhideWhenUsed/>
    <w:rsid w:val="0048461E"/>
  </w:style>
  <w:style w:type="numbering" w:customStyle="1" w:styleId="NoList2122">
    <w:name w:val="No List2122"/>
    <w:next w:val="NoList"/>
    <w:uiPriority w:val="99"/>
    <w:semiHidden/>
    <w:unhideWhenUsed/>
    <w:rsid w:val="0048461E"/>
  </w:style>
  <w:style w:type="numbering" w:customStyle="1" w:styleId="NoList3121">
    <w:name w:val="No List3121"/>
    <w:next w:val="NoList"/>
    <w:uiPriority w:val="99"/>
    <w:semiHidden/>
    <w:unhideWhenUsed/>
    <w:rsid w:val="0048461E"/>
  </w:style>
  <w:style w:type="numbering" w:customStyle="1" w:styleId="NoList11122">
    <w:name w:val="No List11122"/>
    <w:next w:val="NoList"/>
    <w:uiPriority w:val="99"/>
    <w:semiHidden/>
    <w:unhideWhenUsed/>
    <w:rsid w:val="0048461E"/>
  </w:style>
  <w:style w:type="numbering" w:customStyle="1" w:styleId="WW8Num21121">
    <w:name w:val="WW8Num21121"/>
    <w:rsid w:val="0048461E"/>
  </w:style>
  <w:style w:type="numbering" w:customStyle="1" w:styleId="NoList111121">
    <w:name w:val="No List111121"/>
    <w:next w:val="NoList"/>
    <w:uiPriority w:val="99"/>
    <w:semiHidden/>
    <w:unhideWhenUsed/>
    <w:rsid w:val="0048461E"/>
  </w:style>
  <w:style w:type="numbering" w:customStyle="1" w:styleId="NoList21121">
    <w:name w:val="No List21121"/>
    <w:next w:val="NoList"/>
    <w:uiPriority w:val="99"/>
    <w:semiHidden/>
    <w:unhideWhenUsed/>
    <w:rsid w:val="0048461E"/>
  </w:style>
  <w:style w:type="character" w:customStyle="1" w:styleId="Heading5Char">
    <w:name w:val="Heading 5 Char"/>
    <w:basedOn w:val="DefaultParagraphFont"/>
    <w:link w:val="Heading5"/>
    <w:uiPriority w:val="9"/>
    <w:rsid w:val="00AE2CBF"/>
    <w:rPr>
      <w:rFonts w:asciiTheme="majorHAnsi" w:eastAsiaTheme="majorEastAsia" w:hAnsiTheme="majorHAnsi" w:cstheme="majorBidi"/>
      <w:noProof/>
      <w:color w:val="2F5496" w:themeColor="accent1" w:themeShade="BF"/>
      <w:sz w:val="28"/>
      <w:szCs w:val="28"/>
    </w:rPr>
  </w:style>
  <w:style w:type="paragraph" w:customStyle="1" w:styleId="msonormal0">
    <w:name w:val="msonormal"/>
    <w:basedOn w:val="Normal"/>
    <w:uiPriority w:val="99"/>
    <w:rsid w:val="00AE2CBF"/>
    <w:pPr>
      <w:tabs>
        <w:tab w:val="left" w:pos="720"/>
      </w:tabs>
      <w:spacing w:before="100" w:beforeAutospacing="1" w:after="100" w:afterAutospacing="1"/>
      <w:ind w:right="120"/>
    </w:pPr>
    <w:rPr>
      <w:rFonts w:eastAsia="Tahoma" w:cstheme="minorHAnsi"/>
      <w:noProof/>
      <w:color w:val="000000"/>
    </w:rPr>
  </w:style>
  <w:style w:type="paragraph" w:styleId="EndnoteText">
    <w:name w:val="endnote text"/>
    <w:basedOn w:val="Normal"/>
    <w:link w:val="EndnoteTextChar"/>
    <w:semiHidden/>
    <w:unhideWhenUsed/>
    <w:rsid w:val="00AE2CBF"/>
    <w:pPr>
      <w:tabs>
        <w:tab w:val="left" w:pos="720"/>
      </w:tabs>
      <w:ind w:right="120"/>
    </w:pPr>
    <w:rPr>
      <w:rFonts w:eastAsia="Tahoma" w:cstheme="minorHAnsi"/>
      <w:noProof/>
      <w:sz w:val="20"/>
      <w:szCs w:val="20"/>
    </w:rPr>
  </w:style>
  <w:style w:type="character" w:customStyle="1" w:styleId="EndnoteTextChar">
    <w:name w:val="Endnote Text Char"/>
    <w:basedOn w:val="DefaultParagraphFont"/>
    <w:link w:val="EndnoteText"/>
    <w:semiHidden/>
    <w:rsid w:val="00AE2CBF"/>
    <w:rPr>
      <w:rFonts w:eastAsia="Tahoma" w:cstheme="minorHAnsi"/>
      <w:noProof/>
      <w:sz w:val="20"/>
      <w:szCs w:val="20"/>
    </w:rPr>
  </w:style>
  <w:style w:type="paragraph" w:customStyle="1" w:styleId="tahoma-14">
    <w:name w:val="tahoma-14"/>
    <w:basedOn w:val="Normal"/>
    <w:uiPriority w:val="99"/>
    <w:rsid w:val="00AE2CBF"/>
    <w:pPr>
      <w:tabs>
        <w:tab w:val="left" w:pos="720"/>
      </w:tabs>
      <w:spacing w:before="100" w:beforeAutospacing="1" w:after="100" w:afterAutospacing="1"/>
      <w:ind w:right="120"/>
    </w:pPr>
    <w:rPr>
      <w:rFonts w:eastAsia="Tahoma" w:cstheme="minorHAnsi"/>
      <w:noProof/>
      <w:color w:val="000000"/>
    </w:rPr>
  </w:style>
  <w:style w:type="paragraph" w:customStyle="1" w:styleId="pcontentleading180">
    <w:name w:val="p_content_leading_180"/>
    <w:basedOn w:val="Normal"/>
    <w:rsid w:val="00AE2CBF"/>
    <w:pPr>
      <w:tabs>
        <w:tab w:val="left" w:pos="720"/>
      </w:tabs>
      <w:spacing w:before="100" w:beforeAutospacing="1" w:after="100" w:afterAutospacing="1"/>
      <w:ind w:right="120"/>
    </w:pPr>
    <w:rPr>
      <w:rFonts w:eastAsia="Tahoma" w:cstheme="minorHAnsi"/>
      <w:noProof/>
    </w:rPr>
  </w:style>
  <w:style w:type="paragraph" w:customStyle="1" w:styleId="paragraph">
    <w:name w:val="paragraph"/>
    <w:basedOn w:val="Normal"/>
    <w:uiPriority w:val="99"/>
    <w:rsid w:val="00AE2CBF"/>
    <w:pPr>
      <w:tabs>
        <w:tab w:val="left" w:pos="720"/>
      </w:tabs>
      <w:spacing w:before="100" w:beforeAutospacing="1" w:after="100" w:afterAutospacing="1"/>
      <w:ind w:right="120"/>
    </w:pPr>
    <w:rPr>
      <w:rFonts w:eastAsia="Tahoma" w:cstheme="minorHAnsi"/>
      <w:noProof/>
    </w:rPr>
  </w:style>
  <w:style w:type="character" w:styleId="EndnoteReference">
    <w:name w:val="endnote reference"/>
    <w:semiHidden/>
    <w:unhideWhenUsed/>
    <w:rsid w:val="00AE2CBF"/>
    <w:rPr>
      <w:vertAlign w:val="superscript"/>
    </w:rPr>
  </w:style>
  <w:style w:type="character" w:customStyle="1" w:styleId="il">
    <w:name w:val="il"/>
    <w:basedOn w:val="DefaultParagraphFont"/>
    <w:rsid w:val="00AE2CBF"/>
  </w:style>
  <w:style w:type="character" w:customStyle="1" w:styleId="tahoma-14-boldred">
    <w:name w:val="tahoma-14-boldred"/>
    <w:basedOn w:val="DefaultParagraphFont"/>
    <w:rsid w:val="00AE2CBF"/>
  </w:style>
  <w:style w:type="character" w:customStyle="1" w:styleId="qu">
    <w:name w:val="qu"/>
    <w:basedOn w:val="DefaultParagraphFont"/>
    <w:rsid w:val="00AE2CBF"/>
  </w:style>
  <w:style w:type="character" w:customStyle="1" w:styleId="gd">
    <w:name w:val="gd"/>
    <w:basedOn w:val="DefaultParagraphFont"/>
    <w:rsid w:val="00AE2CBF"/>
  </w:style>
  <w:style w:type="character" w:customStyle="1" w:styleId="go">
    <w:name w:val="go"/>
    <w:basedOn w:val="DefaultParagraphFont"/>
    <w:rsid w:val="00AE2CBF"/>
  </w:style>
  <w:style w:type="character" w:customStyle="1" w:styleId="g3">
    <w:name w:val="g3"/>
    <w:basedOn w:val="DefaultParagraphFont"/>
    <w:rsid w:val="00AE2CBF"/>
  </w:style>
  <w:style w:type="character" w:customStyle="1" w:styleId="hb">
    <w:name w:val="hb"/>
    <w:basedOn w:val="DefaultParagraphFont"/>
    <w:rsid w:val="00AE2CBF"/>
  </w:style>
  <w:style w:type="character" w:customStyle="1" w:styleId="g2">
    <w:name w:val="g2"/>
    <w:basedOn w:val="DefaultParagraphFont"/>
    <w:rsid w:val="00AE2CBF"/>
  </w:style>
  <w:style w:type="character" w:customStyle="1" w:styleId="shorttext">
    <w:name w:val="short_text"/>
    <w:basedOn w:val="DefaultParagraphFont"/>
    <w:uiPriority w:val="99"/>
    <w:rsid w:val="00AE2CBF"/>
  </w:style>
  <w:style w:type="character" w:customStyle="1" w:styleId="normaltextrun">
    <w:name w:val="normaltextrun"/>
    <w:basedOn w:val="DefaultParagraphFont"/>
    <w:rsid w:val="00AE2CBF"/>
  </w:style>
  <w:style w:type="character" w:customStyle="1" w:styleId="eop">
    <w:name w:val="eop"/>
    <w:basedOn w:val="DefaultParagraphFont"/>
    <w:rsid w:val="00AE2CBF"/>
  </w:style>
  <w:style w:type="character" w:customStyle="1" w:styleId="scxw134140839">
    <w:name w:val="scxw134140839"/>
    <w:basedOn w:val="DefaultParagraphFont"/>
    <w:rsid w:val="00AE2CBF"/>
  </w:style>
  <w:style w:type="numbering" w:customStyle="1" w:styleId="NoList7">
    <w:name w:val="No List7"/>
    <w:next w:val="NoList"/>
    <w:uiPriority w:val="99"/>
    <w:semiHidden/>
    <w:unhideWhenUsed/>
    <w:rsid w:val="00C17632"/>
  </w:style>
  <w:style w:type="numbering" w:customStyle="1" w:styleId="WW8Num25">
    <w:name w:val="WW8Num25"/>
    <w:rsid w:val="00C17632"/>
  </w:style>
  <w:style w:type="numbering" w:customStyle="1" w:styleId="NoList15">
    <w:name w:val="No List15"/>
    <w:next w:val="NoList"/>
    <w:uiPriority w:val="99"/>
    <w:semiHidden/>
    <w:unhideWhenUsed/>
    <w:rsid w:val="00C17632"/>
  </w:style>
  <w:style w:type="numbering" w:customStyle="1" w:styleId="NoList25">
    <w:name w:val="No List25"/>
    <w:next w:val="NoList"/>
    <w:uiPriority w:val="99"/>
    <w:semiHidden/>
    <w:unhideWhenUsed/>
    <w:rsid w:val="00C17632"/>
  </w:style>
  <w:style w:type="numbering" w:customStyle="1" w:styleId="NoList34">
    <w:name w:val="No List34"/>
    <w:next w:val="NoList"/>
    <w:uiPriority w:val="99"/>
    <w:semiHidden/>
    <w:unhideWhenUsed/>
    <w:rsid w:val="00C17632"/>
  </w:style>
  <w:style w:type="numbering" w:customStyle="1" w:styleId="NoList115">
    <w:name w:val="No List115"/>
    <w:next w:val="NoList"/>
    <w:uiPriority w:val="99"/>
    <w:semiHidden/>
    <w:unhideWhenUsed/>
    <w:rsid w:val="00C17632"/>
  </w:style>
  <w:style w:type="numbering" w:customStyle="1" w:styleId="WW8Num214">
    <w:name w:val="WW8Num214"/>
    <w:rsid w:val="00C17632"/>
  </w:style>
  <w:style w:type="numbering" w:customStyle="1" w:styleId="NoList1114">
    <w:name w:val="No List1114"/>
    <w:next w:val="NoList"/>
    <w:uiPriority w:val="99"/>
    <w:semiHidden/>
    <w:unhideWhenUsed/>
    <w:rsid w:val="00C17632"/>
  </w:style>
  <w:style w:type="numbering" w:customStyle="1" w:styleId="NoList214">
    <w:name w:val="No List214"/>
    <w:next w:val="NoList"/>
    <w:uiPriority w:val="99"/>
    <w:semiHidden/>
    <w:unhideWhenUsed/>
    <w:rsid w:val="00C17632"/>
  </w:style>
  <w:style w:type="numbering" w:customStyle="1" w:styleId="NoList43">
    <w:name w:val="No List43"/>
    <w:next w:val="NoList"/>
    <w:uiPriority w:val="99"/>
    <w:semiHidden/>
    <w:unhideWhenUsed/>
    <w:rsid w:val="00C17632"/>
  </w:style>
  <w:style w:type="numbering" w:customStyle="1" w:styleId="NoList124">
    <w:name w:val="No List124"/>
    <w:next w:val="NoList"/>
    <w:uiPriority w:val="99"/>
    <w:semiHidden/>
    <w:unhideWhenUsed/>
    <w:rsid w:val="00C17632"/>
  </w:style>
  <w:style w:type="numbering" w:customStyle="1" w:styleId="WW8Num223">
    <w:name w:val="WW8Num223"/>
    <w:rsid w:val="00C17632"/>
  </w:style>
  <w:style w:type="numbering" w:customStyle="1" w:styleId="NoList1123">
    <w:name w:val="No List1123"/>
    <w:next w:val="NoList"/>
    <w:uiPriority w:val="99"/>
    <w:semiHidden/>
    <w:unhideWhenUsed/>
    <w:rsid w:val="00C17632"/>
  </w:style>
  <w:style w:type="numbering" w:customStyle="1" w:styleId="NoList223">
    <w:name w:val="No List223"/>
    <w:next w:val="NoList"/>
    <w:uiPriority w:val="99"/>
    <w:semiHidden/>
    <w:unhideWhenUsed/>
    <w:rsid w:val="00C17632"/>
  </w:style>
  <w:style w:type="numbering" w:customStyle="1" w:styleId="NoList314">
    <w:name w:val="No List314"/>
    <w:next w:val="NoList"/>
    <w:uiPriority w:val="99"/>
    <w:semiHidden/>
    <w:unhideWhenUsed/>
    <w:rsid w:val="00C17632"/>
  </w:style>
  <w:style w:type="numbering" w:customStyle="1" w:styleId="WW8Num2114">
    <w:name w:val="WW8Num2114"/>
    <w:rsid w:val="00C17632"/>
  </w:style>
  <w:style w:type="numbering" w:customStyle="1" w:styleId="NoList1213">
    <w:name w:val="No List1213"/>
    <w:next w:val="NoList"/>
    <w:uiPriority w:val="99"/>
    <w:semiHidden/>
    <w:unhideWhenUsed/>
    <w:rsid w:val="00C17632"/>
  </w:style>
  <w:style w:type="numbering" w:customStyle="1" w:styleId="NoList2114">
    <w:name w:val="No List2114"/>
    <w:next w:val="NoList"/>
    <w:uiPriority w:val="99"/>
    <w:semiHidden/>
    <w:unhideWhenUsed/>
    <w:rsid w:val="00C17632"/>
  </w:style>
  <w:style w:type="numbering" w:customStyle="1" w:styleId="NoList3113">
    <w:name w:val="No List3113"/>
    <w:next w:val="NoList"/>
    <w:uiPriority w:val="99"/>
    <w:semiHidden/>
    <w:unhideWhenUsed/>
    <w:rsid w:val="00C17632"/>
  </w:style>
  <w:style w:type="numbering" w:customStyle="1" w:styleId="NoList11114">
    <w:name w:val="No List11114"/>
    <w:next w:val="NoList"/>
    <w:uiPriority w:val="99"/>
    <w:semiHidden/>
    <w:unhideWhenUsed/>
    <w:rsid w:val="00C17632"/>
  </w:style>
  <w:style w:type="numbering" w:customStyle="1" w:styleId="WW8Num21113">
    <w:name w:val="WW8Num21113"/>
    <w:rsid w:val="00C17632"/>
  </w:style>
  <w:style w:type="numbering" w:customStyle="1" w:styleId="NoList111113">
    <w:name w:val="No List111113"/>
    <w:next w:val="NoList"/>
    <w:uiPriority w:val="99"/>
    <w:semiHidden/>
    <w:unhideWhenUsed/>
    <w:rsid w:val="00C17632"/>
  </w:style>
  <w:style w:type="numbering" w:customStyle="1" w:styleId="NoList21113">
    <w:name w:val="No List21113"/>
    <w:next w:val="NoList"/>
    <w:uiPriority w:val="99"/>
    <w:semiHidden/>
    <w:unhideWhenUsed/>
    <w:rsid w:val="00C17632"/>
  </w:style>
  <w:style w:type="numbering" w:customStyle="1" w:styleId="NoList52">
    <w:name w:val="No List52"/>
    <w:next w:val="NoList"/>
    <w:uiPriority w:val="99"/>
    <w:semiHidden/>
    <w:unhideWhenUsed/>
    <w:rsid w:val="00C17632"/>
  </w:style>
  <w:style w:type="numbering" w:customStyle="1" w:styleId="NoList133">
    <w:name w:val="No List133"/>
    <w:next w:val="NoList"/>
    <w:uiPriority w:val="99"/>
    <w:semiHidden/>
    <w:unhideWhenUsed/>
    <w:rsid w:val="00C17632"/>
  </w:style>
  <w:style w:type="numbering" w:customStyle="1" w:styleId="WW8Num232">
    <w:name w:val="WW8Num232"/>
    <w:rsid w:val="00C17632"/>
  </w:style>
  <w:style w:type="numbering" w:customStyle="1" w:styleId="NoList1132">
    <w:name w:val="No List1132"/>
    <w:next w:val="NoList"/>
    <w:uiPriority w:val="99"/>
    <w:semiHidden/>
    <w:unhideWhenUsed/>
    <w:rsid w:val="00C17632"/>
  </w:style>
  <w:style w:type="numbering" w:customStyle="1" w:styleId="NoList232">
    <w:name w:val="No List232"/>
    <w:next w:val="NoList"/>
    <w:uiPriority w:val="99"/>
    <w:semiHidden/>
    <w:unhideWhenUsed/>
    <w:rsid w:val="00C17632"/>
  </w:style>
  <w:style w:type="numbering" w:customStyle="1" w:styleId="NoList323">
    <w:name w:val="No List323"/>
    <w:next w:val="NoList"/>
    <w:uiPriority w:val="99"/>
    <w:semiHidden/>
    <w:unhideWhenUsed/>
    <w:rsid w:val="00C17632"/>
  </w:style>
  <w:style w:type="numbering" w:customStyle="1" w:styleId="WW8Num2123">
    <w:name w:val="WW8Num2123"/>
    <w:rsid w:val="00C17632"/>
  </w:style>
  <w:style w:type="numbering" w:customStyle="1" w:styleId="NoList1222">
    <w:name w:val="No List1222"/>
    <w:next w:val="NoList"/>
    <w:uiPriority w:val="99"/>
    <w:semiHidden/>
    <w:unhideWhenUsed/>
    <w:rsid w:val="00C17632"/>
  </w:style>
  <w:style w:type="numbering" w:customStyle="1" w:styleId="NoList2123">
    <w:name w:val="No List2123"/>
    <w:next w:val="NoList"/>
    <w:uiPriority w:val="99"/>
    <w:semiHidden/>
    <w:unhideWhenUsed/>
    <w:rsid w:val="00C17632"/>
  </w:style>
  <w:style w:type="numbering" w:customStyle="1" w:styleId="NoList3122">
    <w:name w:val="No List3122"/>
    <w:next w:val="NoList"/>
    <w:uiPriority w:val="99"/>
    <w:semiHidden/>
    <w:unhideWhenUsed/>
    <w:rsid w:val="00C17632"/>
  </w:style>
  <w:style w:type="numbering" w:customStyle="1" w:styleId="NoList11123">
    <w:name w:val="No List11123"/>
    <w:next w:val="NoList"/>
    <w:uiPriority w:val="99"/>
    <w:semiHidden/>
    <w:unhideWhenUsed/>
    <w:rsid w:val="00C17632"/>
  </w:style>
  <w:style w:type="numbering" w:customStyle="1" w:styleId="WW8Num21122">
    <w:name w:val="WW8Num21122"/>
    <w:rsid w:val="00C17632"/>
  </w:style>
  <w:style w:type="numbering" w:customStyle="1" w:styleId="NoList111122">
    <w:name w:val="No List111122"/>
    <w:next w:val="NoList"/>
    <w:uiPriority w:val="99"/>
    <w:semiHidden/>
    <w:unhideWhenUsed/>
    <w:rsid w:val="00C17632"/>
  </w:style>
  <w:style w:type="numbering" w:customStyle="1" w:styleId="NoList21122">
    <w:name w:val="No List21122"/>
    <w:next w:val="NoList"/>
    <w:uiPriority w:val="99"/>
    <w:semiHidden/>
    <w:unhideWhenUsed/>
    <w:rsid w:val="00C17632"/>
  </w:style>
  <w:style w:type="numbering" w:customStyle="1" w:styleId="NoList61">
    <w:name w:val="No List61"/>
    <w:next w:val="NoList"/>
    <w:uiPriority w:val="99"/>
    <w:semiHidden/>
    <w:unhideWhenUsed/>
    <w:rsid w:val="00C17632"/>
  </w:style>
  <w:style w:type="numbering" w:customStyle="1" w:styleId="NoList141">
    <w:name w:val="No List141"/>
    <w:next w:val="NoList"/>
    <w:uiPriority w:val="99"/>
    <w:semiHidden/>
    <w:unhideWhenUsed/>
    <w:rsid w:val="00C17632"/>
  </w:style>
  <w:style w:type="numbering" w:customStyle="1" w:styleId="WW8Num241">
    <w:name w:val="WW8Num241"/>
    <w:rsid w:val="00C17632"/>
  </w:style>
  <w:style w:type="numbering" w:customStyle="1" w:styleId="NoList1141">
    <w:name w:val="No List1141"/>
    <w:next w:val="NoList"/>
    <w:uiPriority w:val="99"/>
    <w:semiHidden/>
    <w:unhideWhenUsed/>
    <w:rsid w:val="00C17632"/>
  </w:style>
  <w:style w:type="numbering" w:customStyle="1" w:styleId="NoList241">
    <w:name w:val="No List241"/>
    <w:next w:val="NoList"/>
    <w:uiPriority w:val="99"/>
    <w:semiHidden/>
    <w:unhideWhenUsed/>
    <w:rsid w:val="00C17632"/>
  </w:style>
  <w:style w:type="numbering" w:customStyle="1" w:styleId="NoList331">
    <w:name w:val="No List331"/>
    <w:next w:val="NoList"/>
    <w:uiPriority w:val="99"/>
    <w:semiHidden/>
    <w:unhideWhenUsed/>
    <w:rsid w:val="00C17632"/>
  </w:style>
  <w:style w:type="numbering" w:customStyle="1" w:styleId="WW8Num2131">
    <w:name w:val="WW8Num2131"/>
    <w:rsid w:val="00C17632"/>
  </w:style>
  <w:style w:type="numbering" w:customStyle="1" w:styleId="NoList1231">
    <w:name w:val="No List1231"/>
    <w:next w:val="NoList"/>
    <w:uiPriority w:val="99"/>
    <w:semiHidden/>
    <w:unhideWhenUsed/>
    <w:rsid w:val="00C17632"/>
  </w:style>
  <w:style w:type="numbering" w:customStyle="1" w:styleId="NoList2131">
    <w:name w:val="No List2131"/>
    <w:next w:val="NoList"/>
    <w:uiPriority w:val="99"/>
    <w:semiHidden/>
    <w:unhideWhenUsed/>
    <w:rsid w:val="00C17632"/>
  </w:style>
  <w:style w:type="numbering" w:customStyle="1" w:styleId="NoList3131">
    <w:name w:val="No List3131"/>
    <w:next w:val="NoList"/>
    <w:uiPriority w:val="99"/>
    <w:semiHidden/>
    <w:unhideWhenUsed/>
    <w:rsid w:val="00C17632"/>
  </w:style>
  <w:style w:type="numbering" w:customStyle="1" w:styleId="NoList11131">
    <w:name w:val="No List11131"/>
    <w:next w:val="NoList"/>
    <w:uiPriority w:val="99"/>
    <w:semiHidden/>
    <w:unhideWhenUsed/>
    <w:rsid w:val="00C17632"/>
  </w:style>
  <w:style w:type="numbering" w:customStyle="1" w:styleId="WW8Num21131">
    <w:name w:val="WW8Num21131"/>
    <w:rsid w:val="00C17632"/>
  </w:style>
  <w:style w:type="numbering" w:customStyle="1" w:styleId="NoList111131">
    <w:name w:val="No List111131"/>
    <w:next w:val="NoList"/>
    <w:uiPriority w:val="99"/>
    <w:semiHidden/>
    <w:unhideWhenUsed/>
    <w:rsid w:val="00C17632"/>
  </w:style>
  <w:style w:type="numbering" w:customStyle="1" w:styleId="NoList21131">
    <w:name w:val="No List21131"/>
    <w:next w:val="NoList"/>
    <w:uiPriority w:val="99"/>
    <w:semiHidden/>
    <w:unhideWhenUsed/>
    <w:rsid w:val="00C17632"/>
  </w:style>
  <w:style w:type="numbering" w:customStyle="1" w:styleId="NoList411">
    <w:name w:val="No List411"/>
    <w:next w:val="NoList"/>
    <w:uiPriority w:val="99"/>
    <w:semiHidden/>
    <w:unhideWhenUsed/>
    <w:rsid w:val="00C17632"/>
  </w:style>
  <w:style w:type="numbering" w:customStyle="1" w:styleId="WW8Num2211">
    <w:name w:val="WW8Num2211"/>
    <w:rsid w:val="00C17632"/>
  </w:style>
  <w:style w:type="numbering" w:customStyle="1" w:styleId="NoList1311">
    <w:name w:val="No List1311"/>
    <w:next w:val="NoList"/>
    <w:uiPriority w:val="99"/>
    <w:semiHidden/>
    <w:unhideWhenUsed/>
    <w:rsid w:val="00C17632"/>
  </w:style>
  <w:style w:type="numbering" w:customStyle="1" w:styleId="NoList2211">
    <w:name w:val="No List2211"/>
    <w:next w:val="NoList"/>
    <w:uiPriority w:val="99"/>
    <w:semiHidden/>
    <w:unhideWhenUsed/>
    <w:rsid w:val="00C17632"/>
  </w:style>
  <w:style w:type="numbering" w:customStyle="1" w:styleId="NoList3211">
    <w:name w:val="No List3211"/>
    <w:next w:val="NoList"/>
    <w:uiPriority w:val="99"/>
    <w:semiHidden/>
    <w:unhideWhenUsed/>
    <w:rsid w:val="00C17632"/>
  </w:style>
  <w:style w:type="numbering" w:customStyle="1" w:styleId="NoList11211">
    <w:name w:val="No List11211"/>
    <w:next w:val="NoList"/>
    <w:uiPriority w:val="99"/>
    <w:semiHidden/>
    <w:unhideWhenUsed/>
    <w:rsid w:val="00C17632"/>
  </w:style>
  <w:style w:type="numbering" w:customStyle="1" w:styleId="WW8Num21211">
    <w:name w:val="WW8Num21211"/>
    <w:rsid w:val="00C17632"/>
  </w:style>
  <w:style w:type="numbering" w:customStyle="1" w:styleId="NoList111211">
    <w:name w:val="No List111211"/>
    <w:next w:val="NoList"/>
    <w:uiPriority w:val="99"/>
    <w:semiHidden/>
    <w:unhideWhenUsed/>
    <w:rsid w:val="00C17632"/>
  </w:style>
  <w:style w:type="numbering" w:customStyle="1" w:styleId="NoList21211">
    <w:name w:val="No List21211"/>
    <w:next w:val="NoList"/>
    <w:uiPriority w:val="99"/>
    <w:semiHidden/>
    <w:unhideWhenUsed/>
    <w:rsid w:val="00C17632"/>
  </w:style>
  <w:style w:type="numbering" w:customStyle="1" w:styleId="NoList4111">
    <w:name w:val="No List4111"/>
    <w:next w:val="NoList"/>
    <w:uiPriority w:val="99"/>
    <w:semiHidden/>
    <w:unhideWhenUsed/>
    <w:rsid w:val="00C17632"/>
  </w:style>
  <w:style w:type="numbering" w:customStyle="1" w:styleId="NoList12111">
    <w:name w:val="No List12111"/>
    <w:next w:val="NoList"/>
    <w:uiPriority w:val="99"/>
    <w:semiHidden/>
    <w:unhideWhenUsed/>
    <w:rsid w:val="00C17632"/>
  </w:style>
  <w:style w:type="numbering" w:customStyle="1" w:styleId="WW8Num22111">
    <w:name w:val="WW8Num22111"/>
    <w:rsid w:val="00C17632"/>
  </w:style>
  <w:style w:type="numbering" w:customStyle="1" w:styleId="NoList112111">
    <w:name w:val="No List112111"/>
    <w:next w:val="NoList"/>
    <w:uiPriority w:val="99"/>
    <w:semiHidden/>
    <w:unhideWhenUsed/>
    <w:rsid w:val="00C17632"/>
  </w:style>
  <w:style w:type="numbering" w:customStyle="1" w:styleId="NoList22111">
    <w:name w:val="No List22111"/>
    <w:next w:val="NoList"/>
    <w:uiPriority w:val="99"/>
    <w:semiHidden/>
    <w:unhideWhenUsed/>
    <w:rsid w:val="00C17632"/>
  </w:style>
  <w:style w:type="numbering" w:customStyle="1" w:styleId="NoList31111">
    <w:name w:val="No List31111"/>
    <w:next w:val="NoList"/>
    <w:uiPriority w:val="99"/>
    <w:semiHidden/>
    <w:unhideWhenUsed/>
    <w:rsid w:val="00C17632"/>
  </w:style>
  <w:style w:type="numbering" w:customStyle="1" w:styleId="WW8Num211111">
    <w:name w:val="WW8Num211111"/>
    <w:rsid w:val="00C17632"/>
  </w:style>
  <w:style w:type="numbering" w:customStyle="1" w:styleId="NoList121111">
    <w:name w:val="No List121111"/>
    <w:next w:val="NoList"/>
    <w:uiPriority w:val="99"/>
    <w:semiHidden/>
    <w:unhideWhenUsed/>
    <w:rsid w:val="00C17632"/>
  </w:style>
  <w:style w:type="numbering" w:customStyle="1" w:styleId="NoList211111">
    <w:name w:val="No List211111"/>
    <w:next w:val="NoList"/>
    <w:uiPriority w:val="99"/>
    <w:semiHidden/>
    <w:unhideWhenUsed/>
    <w:rsid w:val="00C17632"/>
  </w:style>
  <w:style w:type="numbering" w:customStyle="1" w:styleId="NoList311111">
    <w:name w:val="No List311111"/>
    <w:next w:val="NoList"/>
    <w:uiPriority w:val="99"/>
    <w:semiHidden/>
    <w:unhideWhenUsed/>
    <w:rsid w:val="00C17632"/>
  </w:style>
  <w:style w:type="numbering" w:customStyle="1" w:styleId="NoList1111111">
    <w:name w:val="No List1111111"/>
    <w:next w:val="NoList"/>
    <w:uiPriority w:val="99"/>
    <w:semiHidden/>
    <w:unhideWhenUsed/>
    <w:rsid w:val="00C17632"/>
  </w:style>
  <w:style w:type="numbering" w:customStyle="1" w:styleId="WW8Num2111111">
    <w:name w:val="WW8Num2111111"/>
    <w:rsid w:val="00C17632"/>
  </w:style>
  <w:style w:type="numbering" w:customStyle="1" w:styleId="NoList11111111">
    <w:name w:val="No List11111111"/>
    <w:next w:val="NoList"/>
    <w:uiPriority w:val="99"/>
    <w:semiHidden/>
    <w:unhideWhenUsed/>
    <w:rsid w:val="00C17632"/>
  </w:style>
  <w:style w:type="numbering" w:customStyle="1" w:styleId="NoList2111111">
    <w:name w:val="No List2111111"/>
    <w:next w:val="NoList"/>
    <w:uiPriority w:val="99"/>
    <w:semiHidden/>
    <w:unhideWhenUsed/>
    <w:rsid w:val="00C17632"/>
  </w:style>
  <w:style w:type="numbering" w:customStyle="1" w:styleId="NoList511">
    <w:name w:val="No List511"/>
    <w:next w:val="NoList"/>
    <w:uiPriority w:val="99"/>
    <w:semiHidden/>
    <w:unhideWhenUsed/>
    <w:rsid w:val="00C17632"/>
  </w:style>
  <w:style w:type="numbering" w:customStyle="1" w:styleId="NoList13111">
    <w:name w:val="No List13111"/>
    <w:next w:val="NoList"/>
    <w:uiPriority w:val="99"/>
    <w:semiHidden/>
    <w:unhideWhenUsed/>
    <w:rsid w:val="00C17632"/>
  </w:style>
  <w:style w:type="numbering" w:customStyle="1" w:styleId="WW8Num2311">
    <w:name w:val="WW8Num2311"/>
    <w:rsid w:val="00C17632"/>
  </w:style>
  <w:style w:type="numbering" w:customStyle="1" w:styleId="NoList11311">
    <w:name w:val="No List11311"/>
    <w:next w:val="NoList"/>
    <w:uiPriority w:val="99"/>
    <w:semiHidden/>
    <w:unhideWhenUsed/>
    <w:rsid w:val="00C17632"/>
  </w:style>
  <w:style w:type="numbering" w:customStyle="1" w:styleId="NoList2311">
    <w:name w:val="No List2311"/>
    <w:next w:val="NoList"/>
    <w:uiPriority w:val="99"/>
    <w:semiHidden/>
    <w:unhideWhenUsed/>
    <w:rsid w:val="00C17632"/>
  </w:style>
  <w:style w:type="numbering" w:customStyle="1" w:styleId="NoList32111">
    <w:name w:val="No List32111"/>
    <w:next w:val="NoList"/>
    <w:uiPriority w:val="99"/>
    <w:semiHidden/>
    <w:unhideWhenUsed/>
    <w:rsid w:val="00C17632"/>
  </w:style>
  <w:style w:type="numbering" w:customStyle="1" w:styleId="WW8Num212111">
    <w:name w:val="WW8Num212111"/>
    <w:rsid w:val="00C17632"/>
  </w:style>
  <w:style w:type="numbering" w:customStyle="1" w:styleId="NoList12211">
    <w:name w:val="No List12211"/>
    <w:next w:val="NoList"/>
    <w:uiPriority w:val="99"/>
    <w:semiHidden/>
    <w:unhideWhenUsed/>
    <w:rsid w:val="00C17632"/>
  </w:style>
  <w:style w:type="numbering" w:customStyle="1" w:styleId="NoList212111">
    <w:name w:val="No List212111"/>
    <w:next w:val="NoList"/>
    <w:uiPriority w:val="99"/>
    <w:semiHidden/>
    <w:unhideWhenUsed/>
    <w:rsid w:val="00C17632"/>
  </w:style>
  <w:style w:type="numbering" w:customStyle="1" w:styleId="NoList31211">
    <w:name w:val="No List31211"/>
    <w:next w:val="NoList"/>
    <w:uiPriority w:val="99"/>
    <w:semiHidden/>
    <w:unhideWhenUsed/>
    <w:rsid w:val="00C17632"/>
  </w:style>
  <w:style w:type="numbering" w:customStyle="1" w:styleId="NoList1112111">
    <w:name w:val="No List1112111"/>
    <w:next w:val="NoList"/>
    <w:uiPriority w:val="99"/>
    <w:semiHidden/>
    <w:unhideWhenUsed/>
    <w:rsid w:val="00C17632"/>
  </w:style>
  <w:style w:type="numbering" w:customStyle="1" w:styleId="WW8Num211211">
    <w:name w:val="WW8Num211211"/>
    <w:rsid w:val="00C17632"/>
  </w:style>
  <w:style w:type="numbering" w:customStyle="1" w:styleId="NoList1111211">
    <w:name w:val="No List1111211"/>
    <w:next w:val="NoList"/>
    <w:uiPriority w:val="99"/>
    <w:semiHidden/>
    <w:unhideWhenUsed/>
    <w:rsid w:val="00C17632"/>
  </w:style>
  <w:style w:type="numbering" w:customStyle="1" w:styleId="NoList211211">
    <w:name w:val="No List211211"/>
    <w:next w:val="NoList"/>
    <w:uiPriority w:val="99"/>
    <w:semiHidden/>
    <w:unhideWhenUsed/>
    <w:rsid w:val="00C17632"/>
  </w:style>
  <w:style w:type="numbering" w:customStyle="1" w:styleId="NoList611">
    <w:name w:val="No List611"/>
    <w:next w:val="NoList"/>
    <w:uiPriority w:val="99"/>
    <w:semiHidden/>
    <w:unhideWhenUsed/>
    <w:rsid w:val="00C17632"/>
  </w:style>
  <w:style w:type="numbering" w:customStyle="1" w:styleId="WW8Num2411">
    <w:name w:val="WW8Num2411"/>
    <w:rsid w:val="00C17632"/>
  </w:style>
  <w:style w:type="numbering" w:customStyle="1" w:styleId="NoList1411">
    <w:name w:val="No List1411"/>
    <w:next w:val="NoList"/>
    <w:uiPriority w:val="99"/>
    <w:semiHidden/>
    <w:unhideWhenUsed/>
    <w:rsid w:val="00C17632"/>
  </w:style>
  <w:style w:type="numbering" w:customStyle="1" w:styleId="NoList2411">
    <w:name w:val="No List2411"/>
    <w:next w:val="NoList"/>
    <w:uiPriority w:val="99"/>
    <w:semiHidden/>
    <w:unhideWhenUsed/>
    <w:rsid w:val="00C17632"/>
  </w:style>
  <w:style w:type="numbering" w:customStyle="1" w:styleId="NoList3311">
    <w:name w:val="No List3311"/>
    <w:next w:val="NoList"/>
    <w:uiPriority w:val="99"/>
    <w:semiHidden/>
    <w:unhideWhenUsed/>
    <w:rsid w:val="00C17632"/>
  </w:style>
  <w:style w:type="numbering" w:customStyle="1" w:styleId="NoList11411">
    <w:name w:val="No List11411"/>
    <w:next w:val="NoList"/>
    <w:uiPriority w:val="99"/>
    <w:semiHidden/>
    <w:unhideWhenUsed/>
    <w:rsid w:val="00C17632"/>
  </w:style>
  <w:style w:type="numbering" w:customStyle="1" w:styleId="WW8Num21311">
    <w:name w:val="WW8Num21311"/>
    <w:rsid w:val="00C17632"/>
  </w:style>
  <w:style w:type="numbering" w:customStyle="1" w:styleId="NoList111311">
    <w:name w:val="No List111311"/>
    <w:next w:val="NoList"/>
    <w:uiPriority w:val="99"/>
    <w:semiHidden/>
    <w:unhideWhenUsed/>
    <w:rsid w:val="00C17632"/>
  </w:style>
  <w:style w:type="numbering" w:customStyle="1" w:styleId="NoList21311">
    <w:name w:val="No List21311"/>
    <w:next w:val="NoList"/>
    <w:uiPriority w:val="99"/>
    <w:semiHidden/>
    <w:unhideWhenUsed/>
    <w:rsid w:val="00C17632"/>
  </w:style>
  <w:style w:type="numbering" w:customStyle="1" w:styleId="NoList421">
    <w:name w:val="No List421"/>
    <w:next w:val="NoList"/>
    <w:uiPriority w:val="99"/>
    <w:semiHidden/>
    <w:unhideWhenUsed/>
    <w:rsid w:val="00C17632"/>
  </w:style>
  <w:style w:type="numbering" w:customStyle="1" w:styleId="NoList12311">
    <w:name w:val="No List12311"/>
    <w:next w:val="NoList"/>
    <w:uiPriority w:val="99"/>
    <w:semiHidden/>
    <w:unhideWhenUsed/>
    <w:rsid w:val="00C17632"/>
  </w:style>
  <w:style w:type="numbering" w:customStyle="1" w:styleId="WW8Num2221">
    <w:name w:val="WW8Num2221"/>
    <w:rsid w:val="00C17632"/>
  </w:style>
  <w:style w:type="numbering" w:customStyle="1" w:styleId="NoList11221">
    <w:name w:val="No List11221"/>
    <w:next w:val="NoList"/>
    <w:uiPriority w:val="99"/>
    <w:semiHidden/>
    <w:unhideWhenUsed/>
    <w:rsid w:val="00C17632"/>
  </w:style>
  <w:style w:type="numbering" w:customStyle="1" w:styleId="NoList2221">
    <w:name w:val="No List2221"/>
    <w:next w:val="NoList"/>
    <w:uiPriority w:val="99"/>
    <w:semiHidden/>
    <w:unhideWhenUsed/>
    <w:rsid w:val="00C17632"/>
  </w:style>
  <w:style w:type="numbering" w:customStyle="1" w:styleId="NoList31311">
    <w:name w:val="No List31311"/>
    <w:next w:val="NoList"/>
    <w:uiPriority w:val="99"/>
    <w:semiHidden/>
    <w:unhideWhenUsed/>
    <w:rsid w:val="00C17632"/>
  </w:style>
  <w:style w:type="numbering" w:customStyle="1" w:styleId="WW8Num211311">
    <w:name w:val="WW8Num211311"/>
    <w:rsid w:val="00C17632"/>
  </w:style>
  <w:style w:type="numbering" w:customStyle="1" w:styleId="NoList12121">
    <w:name w:val="No List12121"/>
    <w:next w:val="NoList"/>
    <w:uiPriority w:val="99"/>
    <w:semiHidden/>
    <w:unhideWhenUsed/>
    <w:rsid w:val="00C17632"/>
  </w:style>
  <w:style w:type="numbering" w:customStyle="1" w:styleId="NoList211311">
    <w:name w:val="No List211311"/>
    <w:next w:val="NoList"/>
    <w:uiPriority w:val="99"/>
    <w:semiHidden/>
    <w:unhideWhenUsed/>
    <w:rsid w:val="00C17632"/>
  </w:style>
  <w:style w:type="numbering" w:customStyle="1" w:styleId="NoList31121">
    <w:name w:val="No List31121"/>
    <w:next w:val="NoList"/>
    <w:uiPriority w:val="99"/>
    <w:semiHidden/>
    <w:unhideWhenUsed/>
    <w:rsid w:val="00C17632"/>
  </w:style>
  <w:style w:type="numbering" w:customStyle="1" w:styleId="NoList1111311">
    <w:name w:val="No List1111311"/>
    <w:next w:val="NoList"/>
    <w:uiPriority w:val="99"/>
    <w:semiHidden/>
    <w:unhideWhenUsed/>
    <w:rsid w:val="00C17632"/>
  </w:style>
  <w:style w:type="numbering" w:customStyle="1" w:styleId="WW8Num211121">
    <w:name w:val="WW8Num211121"/>
    <w:rsid w:val="00C17632"/>
  </w:style>
  <w:style w:type="numbering" w:customStyle="1" w:styleId="NoList1111121">
    <w:name w:val="No List1111121"/>
    <w:next w:val="NoList"/>
    <w:uiPriority w:val="99"/>
    <w:semiHidden/>
    <w:unhideWhenUsed/>
    <w:rsid w:val="00C17632"/>
  </w:style>
  <w:style w:type="numbering" w:customStyle="1" w:styleId="NoList211121">
    <w:name w:val="No List211121"/>
    <w:next w:val="NoList"/>
    <w:uiPriority w:val="99"/>
    <w:semiHidden/>
    <w:unhideWhenUsed/>
    <w:rsid w:val="00C17632"/>
  </w:style>
  <w:style w:type="numbering" w:customStyle="1" w:styleId="NoList5111">
    <w:name w:val="No List5111"/>
    <w:next w:val="NoList"/>
    <w:uiPriority w:val="99"/>
    <w:semiHidden/>
    <w:unhideWhenUsed/>
    <w:rsid w:val="00C17632"/>
  </w:style>
  <w:style w:type="numbering" w:customStyle="1" w:styleId="NoList1321">
    <w:name w:val="No List1321"/>
    <w:next w:val="NoList"/>
    <w:uiPriority w:val="99"/>
    <w:semiHidden/>
    <w:unhideWhenUsed/>
    <w:rsid w:val="00C17632"/>
  </w:style>
  <w:style w:type="numbering" w:customStyle="1" w:styleId="WW8Num23111">
    <w:name w:val="WW8Num23111"/>
    <w:rsid w:val="00C17632"/>
  </w:style>
  <w:style w:type="numbering" w:customStyle="1" w:styleId="NoList113111">
    <w:name w:val="No List113111"/>
    <w:next w:val="NoList"/>
    <w:uiPriority w:val="99"/>
    <w:semiHidden/>
    <w:unhideWhenUsed/>
    <w:rsid w:val="00C17632"/>
  </w:style>
  <w:style w:type="numbering" w:customStyle="1" w:styleId="NoList23111">
    <w:name w:val="No List23111"/>
    <w:next w:val="NoList"/>
    <w:uiPriority w:val="99"/>
    <w:semiHidden/>
    <w:unhideWhenUsed/>
    <w:rsid w:val="00C17632"/>
  </w:style>
  <w:style w:type="numbering" w:customStyle="1" w:styleId="NoList3221">
    <w:name w:val="No List3221"/>
    <w:next w:val="NoList"/>
    <w:uiPriority w:val="99"/>
    <w:semiHidden/>
    <w:unhideWhenUsed/>
    <w:rsid w:val="00C17632"/>
  </w:style>
  <w:style w:type="numbering" w:customStyle="1" w:styleId="WW8Num21221">
    <w:name w:val="WW8Num21221"/>
    <w:rsid w:val="00C17632"/>
  </w:style>
  <w:style w:type="numbering" w:customStyle="1" w:styleId="NoList122111">
    <w:name w:val="No List122111"/>
    <w:next w:val="NoList"/>
    <w:uiPriority w:val="99"/>
    <w:semiHidden/>
    <w:unhideWhenUsed/>
    <w:rsid w:val="00C17632"/>
  </w:style>
  <w:style w:type="numbering" w:customStyle="1" w:styleId="NoList21221">
    <w:name w:val="No List21221"/>
    <w:next w:val="NoList"/>
    <w:uiPriority w:val="99"/>
    <w:semiHidden/>
    <w:unhideWhenUsed/>
    <w:rsid w:val="00C17632"/>
  </w:style>
  <w:style w:type="numbering" w:customStyle="1" w:styleId="NoList312111">
    <w:name w:val="No List312111"/>
    <w:next w:val="NoList"/>
    <w:uiPriority w:val="99"/>
    <w:semiHidden/>
    <w:unhideWhenUsed/>
    <w:rsid w:val="00C17632"/>
  </w:style>
  <w:style w:type="numbering" w:customStyle="1" w:styleId="NoList111221">
    <w:name w:val="No List111221"/>
    <w:next w:val="NoList"/>
    <w:uiPriority w:val="99"/>
    <w:semiHidden/>
    <w:unhideWhenUsed/>
    <w:rsid w:val="00C17632"/>
  </w:style>
  <w:style w:type="numbering" w:customStyle="1" w:styleId="WW8Num2112111">
    <w:name w:val="WW8Num2112111"/>
    <w:rsid w:val="00C17632"/>
  </w:style>
  <w:style w:type="numbering" w:customStyle="1" w:styleId="NoList11112111">
    <w:name w:val="No List11112111"/>
    <w:next w:val="NoList"/>
    <w:uiPriority w:val="99"/>
    <w:semiHidden/>
    <w:unhideWhenUsed/>
    <w:rsid w:val="00C17632"/>
  </w:style>
  <w:style w:type="numbering" w:customStyle="1" w:styleId="NoList2112111">
    <w:name w:val="No List2112111"/>
    <w:next w:val="NoList"/>
    <w:uiPriority w:val="99"/>
    <w:semiHidden/>
    <w:unhideWhenUsed/>
    <w:rsid w:val="00C17632"/>
  </w:style>
  <w:style w:type="numbering" w:customStyle="1" w:styleId="NoList8">
    <w:name w:val="No List8"/>
    <w:next w:val="NoList"/>
    <w:uiPriority w:val="99"/>
    <w:semiHidden/>
    <w:unhideWhenUsed/>
    <w:rsid w:val="00795E23"/>
  </w:style>
  <w:style w:type="numbering" w:customStyle="1" w:styleId="WW8Num26">
    <w:name w:val="WW8Num26"/>
    <w:rsid w:val="00795E23"/>
  </w:style>
  <w:style w:type="numbering" w:customStyle="1" w:styleId="NoList16">
    <w:name w:val="No List16"/>
    <w:next w:val="NoList"/>
    <w:uiPriority w:val="99"/>
    <w:semiHidden/>
    <w:unhideWhenUsed/>
    <w:rsid w:val="00795E23"/>
  </w:style>
  <w:style w:type="numbering" w:customStyle="1" w:styleId="NoList26">
    <w:name w:val="No List26"/>
    <w:next w:val="NoList"/>
    <w:uiPriority w:val="99"/>
    <w:semiHidden/>
    <w:unhideWhenUsed/>
    <w:rsid w:val="00795E23"/>
  </w:style>
  <w:style w:type="numbering" w:customStyle="1" w:styleId="NoList35">
    <w:name w:val="No List35"/>
    <w:next w:val="NoList"/>
    <w:uiPriority w:val="99"/>
    <w:semiHidden/>
    <w:unhideWhenUsed/>
    <w:rsid w:val="00795E23"/>
  </w:style>
  <w:style w:type="numbering" w:customStyle="1" w:styleId="NoList116">
    <w:name w:val="No List116"/>
    <w:next w:val="NoList"/>
    <w:uiPriority w:val="99"/>
    <w:semiHidden/>
    <w:unhideWhenUsed/>
    <w:rsid w:val="00795E23"/>
  </w:style>
  <w:style w:type="numbering" w:customStyle="1" w:styleId="WW8Num215">
    <w:name w:val="WW8Num215"/>
    <w:rsid w:val="00795E23"/>
  </w:style>
  <w:style w:type="numbering" w:customStyle="1" w:styleId="NoList1115">
    <w:name w:val="No List1115"/>
    <w:next w:val="NoList"/>
    <w:uiPriority w:val="99"/>
    <w:semiHidden/>
    <w:unhideWhenUsed/>
    <w:rsid w:val="00795E23"/>
  </w:style>
  <w:style w:type="numbering" w:customStyle="1" w:styleId="NoList215">
    <w:name w:val="No List215"/>
    <w:next w:val="NoList"/>
    <w:uiPriority w:val="99"/>
    <w:semiHidden/>
    <w:unhideWhenUsed/>
    <w:rsid w:val="00795E23"/>
  </w:style>
  <w:style w:type="numbering" w:customStyle="1" w:styleId="NoList44">
    <w:name w:val="No List44"/>
    <w:next w:val="NoList"/>
    <w:uiPriority w:val="99"/>
    <w:semiHidden/>
    <w:unhideWhenUsed/>
    <w:rsid w:val="00795E23"/>
  </w:style>
  <w:style w:type="numbering" w:customStyle="1" w:styleId="NoList125">
    <w:name w:val="No List125"/>
    <w:next w:val="NoList"/>
    <w:uiPriority w:val="99"/>
    <w:semiHidden/>
    <w:unhideWhenUsed/>
    <w:rsid w:val="00795E23"/>
  </w:style>
  <w:style w:type="numbering" w:customStyle="1" w:styleId="WW8Num224">
    <w:name w:val="WW8Num224"/>
    <w:rsid w:val="00795E23"/>
  </w:style>
  <w:style w:type="numbering" w:customStyle="1" w:styleId="NoList1124">
    <w:name w:val="No List1124"/>
    <w:next w:val="NoList"/>
    <w:uiPriority w:val="99"/>
    <w:semiHidden/>
    <w:unhideWhenUsed/>
    <w:rsid w:val="00795E23"/>
  </w:style>
  <w:style w:type="numbering" w:customStyle="1" w:styleId="NoList224">
    <w:name w:val="No List224"/>
    <w:next w:val="NoList"/>
    <w:uiPriority w:val="99"/>
    <w:semiHidden/>
    <w:unhideWhenUsed/>
    <w:rsid w:val="00795E23"/>
  </w:style>
  <w:style w:type="numbering" w:customStyle="1" w:styleId="NoList315">
    <w:name w:val="No List315"/>
    <w:next w:val="NoList"/>
    <w:uiPriority w:val="99"/>
    <w:semiHidden/>
    <w:unhideWhenUsed/>
    <w:rsid w:val="00795E23"/>
  </w:style>
  <w:style w:type="numbering" w:customStyle="1" w:styleId="WW8Num2115">
    <w:name w:val="WW8Num2115"/>
    <w:rsid w:val="00795E23"/>
  </w:style>
  <w:style w:type="numbering" w:customStyle="1" w:styleId="NoList1214">
    <w:name w:val="No List1214"/>
    <w:next w:val="NoList"/>
    <w:uiPriority w:val="99"/>
    <w:semiHidden/>
    <w:unhideWhenUsed/>
    <w:rsid w:val="00795E23"/>
  </w:style>
  <w:style w:type="numbering" w:customStyle="1" w:styleId="NoList2115">
    <w:name w:val="No List2115"/>
    <w:next w:val="NoList"/>
    <w:uiPriority w:val="99"/>
    <w:semiHidden/>
    <w:unhideWhenUsed/>
    <w:rsid w:val="00795E23"/>
  </w:style>
  <w:style w:type="numbering" w:customStyle="1" w:styleId="NoList3114">
    <w:name w:val="No List3114"/>
    <w:next w:val="NoList"/>
    <w:uiPriority w:val="99"/>
    <w:semiHidden/>
    <w:unhideWhenUsed/>
    <w:rsid w:val="00795E23"/>
  </w:style>
  <w:style w:type="numbering" w:customStyle="1" w:styleId="NoList11115">
    <w:name w:val="No List11115"/>
    <w:next w:val="NoList"/>
    <w:uiPriority w:val="99"/>
    <w:semiHidden/>
    <w:unhideWhenUsed/>
    <w:rsid w:val="00795E23"/>
  </w:style>
  <w:style w:type="numbering" w:customStyle="1" w:styleId="WW8Num21114">
    <w:name w:val="WW8Num21114"/>
    <w:rsid w:val="00795E23"/>
  </w:style>
  <w:style w:type="numbering" w:customStyle="1" w:styleId="NoList111114">
    <w:name w:val="No List111114"/>
    <w:next w:val="NoList"/>
    <w:uiPriority w:val="99"/>
    <w:semiHidden/>
    <w:unhideWhenUsed/>
    <w:rsid w:val="00795E23"/>
  </w:style>
  <w:style w:type="numbering" w:customStyle="1" w:styleId="NoList21114">
    <w:name w:val="No List21114"/>
    <w:next w:val="NoList"/>
    <w:uiPriority w:val="99"/>
    <w:semiHidden/>
    <w:unhideWhenUsed/>
    <w:rsid w:val="00795E23"/>
  </w:style>
  <w:style w:type="numbering" w:customStyle="1" w:styleId="NoList53">
    <w:name w:val="No List53"/>
    <w:next w:val="NoList"/>
    <w:uiPriority w:val="99"/>
    <w:semiHidden/>
    <w:unhideWhenUsed/>
    <w:rsid w:val="00795E23"/>
  </w:style>
  <w:style w:type="numbering" w:customStyle="1" w:styleId="NoList134">
    <w:name w:val="No List134"/>
    <w:next w:val="NoList"/>
    <w:uiPriority w:val="99"/>
    <w:semiHidden/>
    <w:unhideWhenUsed/>
    <w:rsid w:val="00795E23"/>
  </w:style>
  <w:style w:type="numbering" w:customStyle="1" w:styleId="WW8Num233">
    <w:name w:val="WW8Num233"/>
    <w:rsid w:val="00795E23"/>
  </w:style>
  <w:style w:type="numbering" w:customStyle="1" w:styleId="NoList1133">
    <w:name w:val="No List1133"/>
    <w:next w:val="NoList"/>
    <w:uiPriority w:val="99"/>
    <w:semiHidden/>
    <w:unhideWhenUsed/>
    <w:rsid w:val="00795E23"/>
  </w:style>
  <w:style w:type="numbering" w:customStyle="1" w:styleId="NoList233">
    <w:name w:val="No List233"/>
    <w:next w:val="NoList"/>
    <w:uiPriority w:val="99"/>
    <w:semiHidden/>
    <w:unhideWhenUsed/>
    <w:rsid w:val="00795E23"/>
  </w:style>
  <w:style w:type="numbering" w:customStyle="1" w:styleId="NoList324">
    <w:name w:val="No List324"/>
    <w:next w:val="NoList"/>
    <w:uiPriority w:val="99"/>
    <w:semiHidden/>
    <w:unhideWhenUsed/>
    <w:rsid w:val="00795E23"/>
  </w:style>
  <w:style w:type="numbering" w:customStyle="1" w:styleId="WW8Num2124">
    <w:name w:val="WW8Num2124"/>
    <w:rsid w:val="00795E23"/>
  </w:style>
  <w:style w:type="numbering" w:customStyle="1" w:styleId="NoList1223">
    <w:name w:val="No List1223"/>
    <w:next w:val="NoList"/>
    <w:uiPriority w:val="99"/>
    <w:semiHidden/>
    <w:unhideWhenUsed/>
    <w:rsid w:val="00795E23"/>
  </w:style>
  <w:style w:type="numbering" w:customStyle="1" w:styleId="NoList2124">
    <w:name w:val="No List2124"/>
    <w:next w:val="NoList"/>
    <w:uiPriority w:val="99"/>
    <w:semiHidden/>
    <w:unhideWhenUsed/>
    <w:rsid w:val="00795E23"/>
  </w:style>
  <w:style w:type="numbering" w:customStyle="1" w:styleId="NoList3123">
    <w:name w:val="No List3123"/>
    <w:next w:val="NoList"/>
    <w:uiPriority w:val="99"/>
    <w:semiHidden/>
    <w:unhideWhenUsed/>
    <w:rsid w:val="00795E23"/>
  </w:style>
  <w:style w:type="numbering" w:customStyle="1" w:styleId="NoList11124">
    <w:name w:val="No List11124"/>
    <w:next w:val="NoList"/>
    <w:uiPriority w:val="99"/>
    <w:semiHidden/>
    <w:unhideWhenUsed/>
    <w:rsid w:val="00795E23"/>
  </w:style>
  <w:style w:type="numbering" w:customStyle="1" w:styleId="WW8Num21123">
    <w:name w:val="WW8Num21123"/>
    <w:rsid w:val="00795E23"/>
  </w:style>
  <w:style w:type="numbering" w:customStyle="1" w:styleId="NoList111123">
    <w:name w:val="No List111123"/>
    <w:next w:val="NoList"/>
    <w:uiPriority w:val="99"/>
    <w:semiHidden/>
    <w:unhideWhenUsed/>
    <w:rsid w:val="00795E23"/>
  </w:style>
  <w:style w:type="numbering" w:customStyle="1" w:styleId="NoList21123">
    <w:name w:val="No List21123"/>
    <w:next w:val="NoList"/>
    <w:uiPriority w:val="99"/>
    <w:semiHidden/>
    <w:unhideWhenUsed/>
    <w:rsid w:val="00795E23"/>
  </w:style>
  <w:style w:type="numbering" w:customStyle="1" w:styleId="NoList62">
    <w:name w:val="No List62"/>
    <w:next w:val="NoList"/>
    <w:uiPriority w:val="99"/>
    <w:semiHidden/>
    <w:unhideWhenUsed/>
    <w:rsid w:val="00795E23"/>
  </w:style>
  <w:style w:type="numbering" w:customStyle="1" w:styleId="NoList142">
    <w:name w:val="No List142"/>
    <w:next w:val="NoList"/>
    <w:uiPriority w:val="99"/>
    <w:semiHidden/>
    <w:unhideWhenUsed/>
    <w:rsid w:val="00795E23"/>
  </w:style>
  <w:style w:type="numbering" w:customStyle="1" w:styleId="WW8Num242">
    <w:name w:val="WW8Num242"/>
    <w:rsid w:val="00795E23"/>
  </w:style>
  <w:style w:type="numbering" w:customStyle="1" w:styleId="NoList1142">
    <w:name w:val="No List1142"/>
    <w:next w:val="NoList"/>
    <w:uiPriority w:val="99"/>
    <w:semiHidden/>
    <w:unhideWhenUsed/>
    <w:rsid w:val="00795E23"/>
  </w:style>
  <w:style w:type="numbering" w:customStyle="1" w:styleId="NoList242">
    <w:name w:val="No List242"/>
    <w:next w:val="NoList"/>
    <w:uiPriority w:val="99"/>
    <w:semiHidden/>
    <w:unhideWhenUsed/>
    <w:rsid w:val="00795E23"/>
  </w:style>
  <w:style w:type="numbering" w:customStyle="1" w:styleId="NoList332">
    <w:name w:val="No List332"/>
    <w:next w:val="NoList"/>
    <w:uiPriority w:val="99"/>
    <w:semiHidden/>
    <w:unhideWhenUsed/>
    <w:rsid w:val="00795E23"/>
  </w:style>
  <w:style w:type="numbering" w:customStyle="1" w:styleId="WW8Num2132">
    <w:name w:val="WW8Num2132"/>
    <w:rsid w:val="00795E23"/>
  </w:style>
  <w:style w:type="numbering" w:customStyle="1" w:styleId="NoList1232">
    <w:name w:val="No List1232"/>
    <w:next w:val="NoList"/>
    <w:uiPriority w:val="99"/>
    <w:semiHidden/>
    <w:unhideWhenUsed/>
    <w:rsid w:val="00795E23"/>
  </w:style>
  <w:style w:type="numbering" w:customStyle="1" w:styleId="NoList2132">
    <w:name w:val="No List2132"/>
    <w:next w:val="NoList"/>
    <w:uiPriority w:val="99"/>
    <w:semiHidden/>
    <w:unhideWhenUsed/>
    <w:rsid w:val="00795E23"/>
  </w:style>
  <w:style w:type="numbering" w:customStyle="1" w:styleId="NoList3132">
    <w:name w:val="No List3132"/>
    <w:next w:val="NoList"/>
    <w:uiPriority w:val="99"/>
    <w:semiHidden/>
    <w:unhideWhenUsed/>
    <w:rsid w:val="00795E23"/>
  </w:style>
  <w:style w:type="numbering" w:customStyle="1" w:styleId="NoList11132">
    <w:name w:val="No List11132"/>
    <w:next w:val="NoList"/>
    <w:uiPriority w:val="99"/>
    <w:semiHidden/>
    <w:unhideWhenUsed/>
    <w:rsid w:val="00795E23"/>
  </w:style>
  <w:style w:type="numbering" w:customStyle="1" w:styleId="WW8Num21132">
    <w:name w:val="WW8Num21132"/>
    <w:rsid w:val="00795E23"/>
  </w:style>
  <w:style w:type="numbering" w:customStyle="1" w:styleId="NoList111132">
    <w:name w:val="No List111132"/>
    <w:next w:val="NoList"/>
    <w:uiPriority w:val="99"/>
    <w:semiHidden/>
    <w:unhideWhenUsed/>
    <w:rsid w:val="00795E23"/>
  </w:style>
  <w:style w:type="numbering" w:customStyle="1" w:styleId="NoList21132">
    <w:name w:val="No List21132"/>
    <w:next w:val="NoList"/>
    <w:uiPriority w:val="99"/>
    <w:semiHidden/>
    <w:unhideWhenUsed/>
    <w:rsid w:val="00795E23"/>
  </w:style>
  <w:style w:type="numbering" w:customStyle="1" w:styleId="NoList412">
    <w:name w:val="No List412"/>
    <w:next w:val="NoList"/>
    <w:uiPriority w:val="99"/>
    <w:semiHidden/>
    <w:unhideWhenUsed/>
    <w:rsid w:val="00795E23"/>
  </w:style>
  <w:style w:type="numbering" w:customStyle="1" w:styleId="WW8Num2212">
    <w:name w:val="WW8Num2212"/>
    <w:rsid w:val="00795E23"/>
  </w:style>
  <w:style w:type="numbering" w:customStyle="1" w:styleId="NoList1312">
    <w:name w:val="No List1312"/>
    <w:next w:val="NoList"/>
    <w:uiPriority w:val="99"/>
    <w:semiHidden/>
    <w:unhideWhenUsed/>
    <w:rsid w:val="00795E23"/>
  </w:style>
  <w:style w:type="numbering" w:customStyle="1" w:styleId="NoList2212">
    <w:name w:val="No List2212"/>
    <w:next w:val="NoList"/>
    <w:uiPriority w:val="99"/>
    <w:semiHidden/>
    <w:unhideWhenUsed/>
    <w:rsid w:val="00795E23"/>
  </w:style>
  <w:style w:type="numbering" w:customStyle="1" w:styleId="NoList3212">
    <w:name w:val="No List3212"/>
    <w:next w:val="NoList"/>
    <w:uiPriority w:val="99"/>
    <w:semiHidden/>
    <w:unhideWhenUsed/>
    <w:rsid w:val="00795E23"/>
  </w:style>
  <w:style w:type="numbering" w:customStyle="1" w:styleId="NoList11212">
    <w:name w:val="No List11212"/>
    <w:next w:val="NoList"/>
    <w:uiPriority w:val="99"/>
    <w:semiHidden/>
    <w:unhideWhenUsed/>
    <w:rsid w:val="00795E23"/>
  </w:style>
  <w:style w:type="numbering" w:customStyle="1" w:styleId="WW8Num21212">
    <w:name w:val="WW8Num21212"/>
    <w:rsid w:val="00795E23"/>
  </w:style>
  <w:style w:type="numbering" w:customStyle="1" w:styleId="NoList111212">
    <w:name w:val="No List111212"/>
    <w:next w:val="NoList"/>
    <w:uiPriority w:val="99"/>
    <w:semiHidden/>
    <w:unhideWhenUsed/>
    <w:rsid w:val="00795E23"/>
  </w:style>
  <w:style w:type="numbering" w:customStyle="1" w:styleId="NoList21212">
    <w:name w:val="No List21212"/>
    <w:next w:val="NoList"/>
    <w:uiPriority w:val="99"/>
    <w:semiHidden/>
    <w:unhideWhenUsed/>
    <w:rsid w:val="00795E23"/>
  </w:style>
  <w:style w:type="numbering" w:customStyle="1" w:styleId="NoList4112">
    <w:name w:val="No List4112"/>
    <w:next w:val="NoList"/>
    <w:uiPriority w:val="99"/>
    <w:semiHidden/>
    <w:unhideWhenUsed/>
    <w:rsid w:val="00795E23"/>
  </w:style>
  <w:style w:type="numbering" w:customStyle="1" w:styleId="NoList12112">
    <w:name w:val="No List12112"/>
    <w:next w:val="NoList"/>
    <w:uiPriority w:val="99"/>
    <w:semiHidden/>
    <w:unhideWhenUsed/>
    <w:rsid w:val="00795E23"/>
  </w:style>
  <w:style w:type="numbering" w:customStyle="1" w:styleId="WW8Num22112">
    <w:name w:val="WW8Num22112"/>
    <w:rsid w:val="00795E23"/>
  </w:style>
  <w:style w:type="numbering" w:customStyle="1" w:styleId="NoList112112">
    <w:name w:val="No List112112"/>
    <w:next w:val="NoList"/>
    <w:uiPriority w:val="99"/>
    <w:semiHidden/>
    <w:unhideWhenUsed/>
    <w:rsid w:val="00795E23"/>
  </w:style>
  <w:style w:type="numbering" w:customStyle="1" w:styleId="NoList22112">
    <w:name w:val="No List22112"/>
    <w:next w:val="NoList"/>
    <w:uiPriority w:val="99"/>
    <w:semiHidden/>
    <w:unhideWhenUsed/>
    <w:rsid w:val="00795E23"/>
  </w:style>
  <w:style w:type="numbering" w:customStyle="1" w:styleId="NoList31112">
    <w:name w:val="No List31112"/>
    <w:next w:val="NoList"/>
    <w:uiPriority w:val="99"/>
    <w:semiHidden/>
    <w:unhideWhenUsed/>
    <w:rsid w:val="00795E23"/>
  </w:style>
  <w:style w:type="numbering" w:customStyle="1" w:styleId="WW8Num211112">
    <w:name w:val="WW8Num211112"/>
    <w:rsid w:val="00795E23"/>
  </w:style>
  <w:style w:type="numbering" w:customStyle="1" w:styleId="NoList121112">
    <w:name w:val="No List121112"/>
    <w:next w:val="NoList"/>
    <w:uiPriority w:val="99"/>
    <w:semiHidden/>
    <w:unhideWhenUsed/>
    <w:rsid w:val="00795E23"/>
  </w:style>
  <w:style w:type="numbering" w:customStyle="1" w:styleId="NoList211112">
    <w:name w:val="No List211112"/>
    <w:next w:val="NoList"/>
    <w:uiPriority w:val="99"/>
    <w:semiHidden/>
    <w:unhideWhenUsed/>
    <w:rsid w:val="00795E23"/>
  </w:style>
  <w:style w:type="numbering" w:customStyle="1" w:styleId="NoList311112">
    <w:name w:val="No List311112"/>
    <w:next w:val="NoList"/>
    <w:uiPriority w:val="99"/>
    <w:semiHidden/>
    <w:unhideWhenUsed/>
    <w:rsid w:val="00795E23"/>
  </w:style>
  <w:style w:type="numbering" w:customStyle="1" w:styleId="NoList1111112">
    <w:name w:val="No List1111112"/>
    <w:next w:val="NoList"/>
    <w:uiPriority w:val="99"/>
    <w:semiHidden/>
    <w:unhideWhenUsed/>
    <w:rsid w:val="00795E23"/>
  </w:style>
  <w:style w:type="numbering" w:customStyle="1" w:styleId="WW8Num2111112">
    <w:name w:val="WW8Num2111112"/>
    <w:rsid w:val="00795E23"/>
  </w:style>
  <w:style w:type="numbering" w:customStyle="1" w:styleId="NoList11111112">
    <w:name w:val="No List11111112"/>
    <w:next w:val="NoList"/>
    <w:uiPriority w:val="99"/>
    <w:semiHidden/>
    <w:unhideWhenUsed/>
    <w:rsid w:val="00795E23"/>
  </w:style>
  <w:style w:type="numbering" w:customStyle="1" w:styleId="NoList2111112">
    <w:name w:val="No List2111112"/>
    <w:next w:val="NoList"/>
    <w:uiPriority w:val="99"/>
    <w:semiHidden/>
    <w:unhideWhenUsed/>
    <w:rsid w:val="00795E23"/>
  </w:style>
  <w:style w:type="numbering" w:customStyle="1" w:styleId="NoList512">
    <w:name w:val="No List512"/>
    <w:next w:val="NoList"/>
    <w:uiPriority w:val="99"/>
    <w:semiHidden/>
    <w:unhideWhenUsed/>
    <w:rsid w:val="00795E23"/>
  </w:style>
  <w:style w:type="numbering" w:customStyle="1" w:styleId="NoList13112">
    <w:name w:val="No List13112"/>
    <w:next w:val="NoList"/>
    <w:uiPriority w:val="99"/>
    <w:semiHidden/>
    <w:unhideWhenUsed/>
    <w:rsid w:val="00795E23"/>
  </w:style>
  <w:style w:type="numbering" w:customStyle="1" w:styleId="WW8Num2312">
    <w:name w:val="WW8Num2312"/>
    <w:rsid w:val="00795E23"/>
  </w:style>
  <w:style w:type="numbering" w:customStyle="1" w:styleId="NoList11312">
    <w:name w:val="No List11312"/>
    <w:next w:val="NoList"/>
    <w:uiPriority w:val="99"/>
    <w:semiHidden/>
    <w:unhideWhenUsed/>
    <w:rsid w:val="00795E23"/>
  </w:style>
  <w:style w:type="numbering" w:customStyle="1" w:styleId="NoList2312">
    <w:name w:val="No List2312"/>
    <w:next w:val="NoList"/>
    <w:uiPriority w:val="99"/>
    <w:semiHidden/>
    <w:unhideWhenUsed/>
    <w:rsid w:val="00795E23"/>
  </w:style>
  <w:style w:type="numbering" w:customStyle="1" w:styleId="NoList32112">
    <w:name w:val="No List32112"/>
    <w:next w:val="NoList"/>
    <w:uiPriority w:val="99"/>
    <w:semiHidden/>
    <w:unhideWhenUsed/>
    <w:rsid w:val="00795E23"/>
  </w:style>
  <w:style w:type="numbering" w:customStyle="1" w:styleId="WW8Num212112">
    <w:name w:val="WW8Num212112"/>
    <w:rsid w:val="00795E23"/>
  </w:style>
  <w:style w:type="numbering" w:customStyle="1" w:styleId="NoList12212">
    <w:name w:val="No List12212"/>
    <w:next w:val="NoList"/>
    <w:uiPriority w:val="99"/>
    <w:semiHidden/>
    <w:unhideWhenUsed/>
    <w:rsid w:val="00795E23"/>
  </w:style>
  <w:style w:type="numbering" w:customStyle="1" w:styleId="NoList212112">
    <w:name w:val="No List212112"/>
    <w:next w:val="NoList"/>
    <w:uiPriority w:val="99"/>
    <w:semiHidden/>
    <w:unhideWhenUsed/>
    <w:rsid w:val="00795E23"/>
  </w:style>
  <w:style w:type="numbering" w:customStyle="1" w:styleId="NoList31212">
    <w:name w:val="No List31212"/>
    <w:next w:val="NoList"/>
    <w:uiPriority w:val="99"/>
    <w:semiHidden/>
    <w:unhideWhenUsed/>
    <w:rsid w:val="00795E23"/>
  </w:style>
  <w:style w:type="numbering" w:customStyle="1" w:styleId="NoList1112112">
    <w:name w:val="No List1112112"/>
    <w:next w:val="NoList"/>
    <w:uiPriority w:val="99"/>
    <w:semiHidden/>
    <w:unhideWhenUsed/>
    <w:rsid w:val="00795E23"/>
  </w:style>
  <w:style w:type="numbering" w:customStyle="1" w:styleId="WW8Num211212">
    <w:name w:val="WW8Num211212"/>
    <w:rsid w:val="00795E23"/>
  </w:style>
  <w:style w:type="numbering" w:customStyle="1" w:styleId="NoList1111212">
    <w:name w:val="No List1111212"/>
    <w:next w:val="NoList"/>
    <w:uiPriority w:val="99"/>
    <w:semiHidden/>
    <w:unhideWhenUsed/>
    <w:rsid w:val="00795E23"/>
  </w:style>
  <w:style w:type="numbering" w:customStyle="1" w:styleId="NoList211212">
    <w:name w:val="No List211212"/>
    <w:next w:val="NoList"/>
    <w:uiPriority w:val="99"/>
    <w:semiHidden/>
    <w:unhideWhenUsed/>
    <w:rsid w:val="00795E23"/>
  </w:style>
  <w:style w:type="numbering" w:customStyle="1" w:styleId="NoList612">
    <w:name w:val="No List612"/>
    <w:next w:val="NoList"/>
    <w:uiPriority w:val="99"/>
    <w:semiHidden/>
    <w:unhideWhenUsed/>
    <w:rsid w:val="00795E23"/>
  </w:style>
  <w:style w:type="numbering" w:customStyle="1" w:styleId="WW8Num2412">
    <w:name w:val="WW8Num2412"/>
    <w:rsid w:val="00795E23"/>
  </w:style>
  <w:style w:type="numbering" w:customStyle="1" w:styleId="NoList1412">
    <w:name w:val="No List1412"/>
    <w:next w:val="NoList"/>
    <w:uiPriority w:val="99"/>
    <w:semiHidden/>
    <w:unhideWhenUsed/>
    <w:rsid w:val="00795E23"/>
  </w:style>
  <w:style w:type="numbering" w:customStyle="1" w:styleId="NoList2412">
    <w:name w:val="No List2412"/>
    <w:next w:val="NoList"/>
    <w:uiPriority w:val="99"/>
    <w:semiHidden/>
    <w:unhideWhenUsed/>
    <w:rsid w:val="00795E23"/>
  </w:style>
  <w:style w:type="numbering" w:customStyle="1" w:styleId="NoList3312">
    <w:name w:val="No List3312"/>
    <w:next w:val="NoList"/>
    <w:uiPriority w:val="99"/>
    <w:semiHidden/>
    <w:unhideWhenUsed/>
    <w:rsid w:val="00795E23"/>
  </w:style>
  <w:style w:type="numbering" w:customStyle="1" w:styleId="NoList11412">
    <w:name w:val="No List11412"/>
    <w:next w:val="NoList"/>
    <w:uiPriority w:val="99"/>
    <w:semiHidden/>
    <w:unhideWhenUsed/>
    <w:rsid w:val="00795E23"/>
  </w:style>
  <w:style w:type="numbering" w:customStyle="1" w:styleId="WW8Num21312">
    <w:name w:val="WW8Num21312"/>
    <w:rsid w:val="00795E23"/>
  </w:style>
  <w:style w:type="numbering" w:customStyle="1" w:styleId="NoList111312">
    <w:name w:val="No List111312"/>
    <w:next w:val="NoList"/>
    <w:uiPriority w:val="99"/>
    <w:semiHidden/>
    <w:unhideWhenUsed/>
    <w:rsid w:val="00795E23"/>
  </w:style>
  <w:style w:type="numbering" w:customStyle="1" w:styleId="NoList21312">
    <w:name w:val="No List21312"/>
    <w:next w:val="NoList"/>
    <w:uiPriority w:val="99"/>
    <w:semiHidden/>
    <w:unhideWhenUsed/>
    <w:rsid w:val="00795E23"/>
  </w:style>
  <w:style w:type="numbering" w:customStyle="1" w:styleId="NoList422">
    <w:name w:val="No List422"/>
    <w:next w:val="NoList"/>
    <w:uiPriority w:val="99"/>
    <w:semiHidden/>
    <w:unhideWhenUsed/>
    <w:rsid w:val="00795E23"/>
  </w:style>
  <w:style w:type="numbering" w:customStyle="1" w:styleId="NoList12312">
    <w:name w:val="No List12312"/>
    <w:next w:val="NoList"/>
    <w:uiPriority w:val="99"/>
    <w:semiHidden/>
    <w:unhideWhenUsed/>
    <w:rsid w:val="00795E23"/>
  </w:style>
  <w:style w:type="numbering" w:customStyle="1" w:styleId="WW8Num2222">
    <w:name w:val="WW8Num2222"/>
    <w:rsid w:val="00795E23"/>
  </w:style>
  <w:style w:type="numbering" w:customStyle="1" w:styleId="NoList11222">
    <w:name w:val="No List11222"/>
    <w:next w:val="NoList"/>
    <w:uiPriority w:val="99"/>
    <w:semiHidden/>
    <w:unhideWhenUsed/>
    <w:rsid w:val="00795E23"/>
  </w:style>
  <w:style w:type="numbering" w:customStyle="1" w:styleId="NoList2222">
    <w:name w:val="No List2222"/>
    <w:next w:val="NoList"/>
    <w:uiPriority w:val="99"/>
    <w:semiHidden/>
    <w:unhideWhenUsed/>
    <w:rsid w:val="00795E23"/>
  </w:style>
  <w:style w:type="numbering" w:customStyle="1" w:styleId="NoList31312">
    <w:name w:val="No List31312"/>
    <w:next w:val="NoList"/>
    <w:uiPriority w:val="99"/>
    <w:semiHidden/>
    <w:unhideWhenUsed/>
    <w:rsid w:val="00795E23"/>
  </w:style>
  <w:style w:type="numbering" w:customStyle="1" w:styleId="WW8Num211312">
    <w:name w:val="WW8Num211312"/>
    <w:rsid w:val="00795E23"/>
  </w:style>
  <w:style w:type="numbering" w:customStyle="1" w:styleId="NoList12122">
    <w:name w:val="No List12122"/>
    <w:next w:val="NoList"/>
    <w:uiPriority w:val="99"/>
    <w:semiHidden/>
    <w:unhideWhenUsed/>
    <w:rsid w:val="00795E23"/>
  </w:style>
  <w:style w:type="numbering" w:customStyle="1" w:styleId="NoList211312">
    <w:name w:val="No List211312"/>
    <w:next w:val="NoList"/>
    <w:uiPriority w:val="99"/>
    <w:semiHidden/>
    <w:unhideWhenUsed/>
    <w:rsid w:val="00795E23"/>
  </w:style>
  <w:style w:type="numbering" w:customStyle="1" w:styleId="NoList31122">
    <w:name w:val="No List31122"/>
    <w:next w:val="NoList"/>
    <w:uiPriority w:val="99"/>
    <w:semiHidden/>
    <w:unhideWhenUsed/>
    <w:rsid w:val="00795E23"/>
  </w:style>
  <w:style w:type="numbering" w:customStyle="1" w:styleId="NoList1111312">
    <w:name w:val="No List1111312"/>
    <w:next w:val="NoList"/>
    <w:uiPriority w:val="99"/>
    <w:semiHidden/>
    <w:unhideWhenUsed/>
    <w:rsid w:val="00795E23"/>
  </w:style>
  <w:style w:type="numbering" w:customStyle="1" w:styleId="WW8Num211122">
    <w:name w:val="WW8Num211122"/>
    <w:rsid w:val="00795E23"/>
  </w:style>
  <w:style w:type="numbering" w:customStyle="1" w:styleId="NoList1111122">
    <w:name w:val="No List1111122"/>
    <w:next w:val="NoList"/>
    <w:uiPriority w:val="99"/>
    <w:semiHidden/>
    <w:unhideWhenUsed/>
    <w:rsid w:val="00795E23"/>
  </w:style>
  <w:style w:type="numbering" w:customStyle="1" w:styleId="NoList211122">
    <w:name w:val="No List211122"/>
    <w:next w:val="NoList"/>
    <w:uiPriority w:val="99"/>
    <w:semiHidden/>
    <w:unhideWhenUsed/>
    <w:rsid w:val="00795E23"/>
  </w:style>
  <w:style w:type="numbering" w:customStyle="1" w:styleId="NoList5112">
    <w:name w:val="No List5112"/>
    <w:next w:val="NoList"/>
    <w:uiPriority w:val="99"/>
    <w:semiHidden/>
    <w:unhideWhenUsed/>
    <w:rsid w:val="00795E23"/>
  </w:style>
  <w:style w:type="numbering" w:customStyle="1" w:styleId="NoList1322">
    <w:name w:val="No List1322"/>
    <w:next w:val="NoList"/>
    <w:uiPriority w:val="99"/>
    <w:semiHidden/>
    <w:unhideWhenUsed/>
    <w:rsid w:val="00795E23"/>
  </w:style>
  <w:style w:type="numbering" w:customStyle="1" w:styleId="WW8Num23112">
    <w:name w:val="WW8Num23112"/>
    <w:rsid w:val="00795E23"/>
  </w:style>
  <w:style w:type="numbering" w:customStyle="1" w:styleId="NoList113112">
    <w:name w:val="No List113112"/>
    <w:next w:val="NoList"/>
    <w:uiPriority w:val="99"/>
    <w:semiHidden/>
    <w:unhideWhenUsed/>
    <w:rsid w:val="00795E23"/>
  </w:style>
  <w:style w:type="numbering" w:customStyle="1" w:styleId="NoList23112">
    <w:name w:val="No List23112"/>
    <w:next w:val="NoList"/>
    <w:uiPriority w:val="99"/>
    <w:semiHidden/>
    <w:unhideWhenUsed/>
    <w:rsid w:val="00795E23"/>
  </w:style>
  <w:style w:type="numbering" w:customStyle="1" w:styleId="NoList3222">
    <w:name w:val="No List3222"/>
    <w:next w:val="NoList"/>
    <w:uiPriority w:val="99"/>
    <w:semiHidden/>
    <w:unhideWhenUsed/>
    <w:rsid w:val="00795E23"/>
  </w:style>
  <w:style w:type="numbering" w:customStyle="1" w:styleId="WW8Num21222">
    <w:name w:val="WW8Num21222"/>
    <w:rsid w:val="00795E23"/>
  </w:style>
  <w:style w:type="numbering" w:customStyle="1" w:styleId="NoList122112">
    <w:name w:val="No List122112"/>
    <w:next w:val="NoList"/>
    <w:uiPriority w:val="99"/>
    <w:semiHidden/>
    <w:unhideWhenUsed/>
    <w:rsid w:val="00795E23"/>
  </w:style>
  <w:style w:type="numbering" w:customStyle="1" w:styleId="NoList21222">
    <w:name w:val="No List21222"/>
    <w:next w:val="NoList"/>
    <w:uiPriority w:val="99"/>
    <w:semiHidden/>
    <w:unhideWhenUsed/>
    <w:rsid w:val="00795E23"/>
  </w:style>
  <w:style w:type="numbering" w:customStyle="1" w:styleId="NoList312112">
    <w:name w:val="No List312112"/>
    <w:next w:val="NoList"/>
    <w:uiPriority w:val="99"/>
    <w:semiHidden/>
    <w:unhideWhenUsed/>
    <w:rsid w:val="00795E23"/>
  </w:style>
  <w:style w:type="numbering" w:customStyle="1" w:styleId="NoList111222">
    <w:name w:val="No List111222"/>
    <w:next w:val="NoList"/>
    <w:uiPriority w:val="99"/>
    <w:semiHidden/>
    <w:unhideWhenUsed/>
    <w:rsid w:val="00795E23"/>
  </w:style>
  <w:style w:type="numbering" w:customStyle="1" w:styleId="WW8Num2112112">
    <w:name w:val="WW8Num2112112"/>
    <w:rsid w:val="00795E23"/>
  </w:style>
  <w:style w:type="numbering" w:customStyle="1" w:styleId="NoList11112112">
    <w:name w:val="No List11112112"/>
    <w:next w:val="NoList"/>
    <w:uiPriority w:val="99"/>
    <w:semiHidden/>
    <w:unhideWhenUsed/>
    <w:rsid w:val="00795E23"/>
  </w:style>
  <w:style w:type="numbering" w:customStyle="1" w:styleId="NoList2112112">
    <w:name w:val="No List2112112"/>
    <w:next w:val="NoList"/>
    <w:uiPriority w:val="99"/>
    <w:semiHidden/>
    <w:unhideWhenUsed/>
    <w:rsid w:val="00795E23"/>
  </w:style>
  <w:style w:type="numbering" w:customStyle="1" w:styleId="NoList71">
    <w:name w:val="No List71"/>
    <w:next w:val="NoList"/>
    <w:uiPriority w:val="99"/>
    <w:semiHidden/>
    <w:unhideWhenUsed/>
    <w:rsid w:val="00795E23"/>
  </w:style>
  <w:style w:type="numbering" w:customStyle="1" w:styleId="NoList151">
    <w:name w:val="No List151"/>
    <w:next w:val="NoList"/>
    <w:uiPriority w:val="99"/>
    <w:semiHidden/>
    <w:unhideWhenUsed/>
    <w:rsid w:val="00795E23"/>
  </w:style>
  <w:style w:type="numbering" w:customStyle="1" w:styleId="WW8Num251">
    <w:name w:val="WW8Num251"/>
    <w:rsid w:val="00795E23"/>
  </w:style>
  <w:style w:type="numbering" w:customStyle="1" w:styleId="NoList1151">
    <w:name w:val="No List1151"/>
    <w:next w:val="NoList"/>
    <w:uiPriority w:val="99"/>
    <w:semiHidden/>
    <w:unhideWhenUsed/>
    <w:rsid w:val="00795E23"/>
  </w:style>
  <w:style w:type="numbering" w:customStyle="1" w:styleId="NoList251">
    <w:name w:val="No List251"/>
    <w:next w:val="NoList"/>
    <w:uiPriority w:val="99"/>
    <w:semiHidden/>
    <w:unhideWhenUsed/>
    <w:rsid w:val="00795E23"/>
  </w:style>
  <w:style w:type="numbering" w:customStyle="1" w:styleId="NoList341">
    <w:name w:val="No List341"/>
    <w:next w:val="NoList"/>
    <w:uiPriority w:val="99"/>
    <w:semiHidden/>
    <w:unhideWhenUsed/>
    <w:rsid w:val="00795E23"/>
  </w:style>
  <w:style w:type="numbering" w:customStyle="1" w:styleId="WW8Num2141">
    <w:name w:val="WW8Num2141"/>
    <w:rsid w:val="00795E23"/>
  </w:style>
  <w:style w:type="numbering" w:customStyle="1" w:styleId="NoList1241">
    <w:name w:val="No List1241"/>
    <w:next w:val="NoList"/>
    <w:uiPriority w:val="99"/>
    <w:semiHidden/>
    <w:unhideWhenUsed/>
    <w:rsid w:val="00795E23"/>
  </w:style>
  <w:style w:type="numbering" w:customStyle="1" w:styleId="NoList2141">
    <w:name w:val="No List2141"/>
    <w:next w:val="NoList"/>
    <w:uiPriority w:val="99"/>
    <w:semiHidden/>
    <w:unhideWhenUsed/>
    <w:rsid w:val="00795E23"/>
  </w:style>
  <w:style w:type="numbering" w:customStyle="1" w:styleId="NoList3141">
    <w:name w:val="No List3141"/>
    <w:next w:val="NoList"/>
    <w:uiPriority w:val="99"/>
    <w:semiHidden/>
    <w:unhideWhenUsed/>
    <w:rsid w:val="00795E23"/>
  </w:style>
  <w:style w:type="numbering" w:customStyle="1" w:styleId="NoList11141">
    <w:name w:val="No List11141"/>
    <w:next w:val="NoList"/>
    <w:uiPriority w:val="99"/>
    <w:semiHidden/>
    <w:unhideWhenUsed/>
    <w:rsid w:val="00795E23"/>
  </w:style>
  <w:style w:type="numbering" w:customStyle="1" w:styleId="WW8Num21141">
    <w:name w:val="WW8Num21141"/>
    <w:rsid w:val="00795E23"/>
  </w:style>
  <w:style w:type="numbering" w:customStyle="1" w:styleId="NoList111141">
    <w:name w:val="No List111141"/>
    <w:next w:val="NoList"/>
    <w:uiPriority w:val="99"/>
    <w:semiHidden/>
    <w:unhideWhenUsed/>
    <w:rsid w:val="00795E23"/>
  </w:style>
  <w:style w:type="numbering" w:customStyle="1" w:styleId="NoList21141">
    <w:name w:val="No List21141"/>
    <w:next w:val="NoList"/>
    <w:uiPriority w:val="99"/>
    <w:semiHidden/>
    <w:unhideWhenUsed/>
    <w:rsid w:val="00795E23"/>
  </w:style>
  <w:style w:type="numbering" w:customStyle="1" w:styleId="NoList431">
    <w:name w:val="No List431"/>
    <w:next w:val="NoList"/>
    <w:uiPriority w:val="99"/>
    <w:semiHidden/>
    <w:unhideWhenUsed/>
    <w:rsid w:val="00795E23"/>
  </w:style>
  <w:style w:type="numbering" w:customStyle="1" w:styleId="WW8Num2231">
    <w:name w:val="WW8Num2231"/>
    <w:rsid w:val="00795E23"/>
  </w:style>
  <w:style w:type="numbering" w:customStyle="1" w:styleId="NoList1331">
    <w:name w:val="No List1331"/>
    <w:next w:val="NoList"/>
    <w:uiPriority w:val="99"/>
    <w:semiHidden/>
    <w:unhideWhenUsed/>
    <w:rsid w:val="00795E23"/>
  </w:style>
  <w:style w:type="numbering" w:customStyle="1" w:styleId="NoList2231">
    <w:name w:val="No List2231"/>
    <w:next w:val="NoList"/>
    <w:uiPriority w:val="99"/>
    <w:semiHidden/>
    <w:unhideWhenUsed/>
    <w:rsid w:val="00795E23"/>
  </w:style>
  <w:style w:type="numbering" w:customStyle="1" w:styleId="NoList3231">
    <w:name w:val="No List3231"/>
    <w:next w:val="NoList"/>
    <w:uiPriority w:val="99"/>
    <w:semiHidden/>
    <w:unhideWhenUsed/>
    <w:rsid w:val="00795E23"/>
  </w:style>
  <w:style w:type="numbering" w:customStyle="1" w:styleId="NoList11231">
    <w:name w:val="No List11231"/>
    <w:next w:val="NoList"/>
    <w:uiPriority w:val="99"/>
    <w:semiHidden/>
    <w:unhideWhenUsed/>
    <w:rsid w:val="00795E23"/>
  </w:style>
  <w:style w:type="numbering" w:customStyle="1" w:styleId="WW8Num21231">
    <w:name w:val="WW8Num21231"/>
    <w:rsid w:val="00795E23"/>
  </w:style>
  <w:style w:type="numbering" w:customStyle="1" w:styleId="NoList111231">
    <w:name w:val="No List111231"/>
    <w:next w:val="NoList"/>
    <w:uiPriority w:val="99"/>
    <w:semiHidden/>
    <w:unhideWhenUsed/>
    <w:rsid w:val="00795E23"/>
  </w:style>
  <w:style w:type="numbering" w:customStyle="1" w:styleId="NoList21231">
    <w:name w:val="No List21231"/>
    <w:next w:val="NoList"/>
    <w:uiPriority w:val="99"/>
    <w:semiHidden/>
    <w:unhideWhenUsed/>
    <w:rsid w:val="00795E23"/>
  </w:style>
  <w:style w:type="numbering" w:customStyle="1" w:styleId="NoList4121">
    <w:name w:val="No List4121"/>
    <w:next w:val="NoList"/>
    <w:uiPriority w:val="99"/>
    <w:semiHidden/>
    <w:unhideWhenUsed/>
    <w:rsid w:val="00795E23"/>
  </w:style>
  <w:style w:type="numbering" w:customStyle="1" w:styleId="NoList12131">
    <w:name w:val="No List12131"/>
    <w:next w:val="NoList"/>
    <w:uiPriority w:val="99"/>
    <w:semiHidden/>
    <w:unhideWhenUsed/>
    <w:rsid w:val="00795E23"/>
  </w:style>
  <w:style w:type="numbering" w:customStyle="1" w:styleId="WW8Num22121">
    <w:name w:val="WW8Num22121"/>
    <w:rsid w:val="00795E23"/>
  </w:style>
  <w:style w:type="numbering" w:customStyle="1" w:styleId="NoList112121">
    <w:name w:val="No List112121"/>
    <w:next w:val="NoList"/>
    <w:uiPriority w:val="99"/>
    <w:semiHidden/>
    <w:unhideWhenUsed/>
    <w:rsid w:val="00795E23"/>
  </w:style>
  <w:style w:type="numbering" w:customStyle="1" w:styleId="NoList22121">
    <w:name w:val="No List22121"/>
    <w:next w:val="NoList"/>
    <w:uiPriority w:val="99"/>
    <w:semiHidden/>
    <w:unhideWhenUsed/>
    <w:rsid w:val="00795E23"/>
  </w:style>
  <w:style w:type="numbering" w:customStyle="1" w:styleId="NoList31131">
    <w:name w:val="No List31131"/>
    <w:next w:val="NoList"/>
    <w:uiPriority w:val="99"/>
    <w:semiHidden/>
    <w:unhideWhenUsed/>
    <w:rsid w:val="00795E23"/>
  </w:style>
  <w:style w:type="numbering" w:customStyle="1" w:styleId="WW8Num211131">
    <w:name w:val="WW8Num211131"/>
    <w:rsid w:val="00795E23"/>
  </w:style>
  <w:style w:type="numbering" w:customStyle="1" w:styleId="NoList121121">
    <w:name w:val="No List121121"/>
    <w:next w:val="NoList"/>
    <w:uiPriority w:val="99"/>
    <w:semiHidden/>
    <w:unhideWhenUsed/>
    <w:rsid w:val="00795E23"/>
  </w:style>
  <w:style w:type="numbering" w:customStyle="1" w:styleId="NoList211131">
    <w:name w:val="No List211131"/>
    <w:next w:val="NoList"/>
    <w:uiPriority w:val="99"/>
    <w:semiHidden/>
    <w:unhideWhenUsed/>
    <w:rsid w:val="00795E23"/>
  </w:style>
  <w:style w:type="numbering" w:customStyle="1" w:styleId="NoList311121">
    <w:name w:val="No List311121"/>
    <w:next w:val="NoList"/>
    <w:uiPriority w:val="99"/>
    <w:semiHidden/>
    <w:unhideWhenUsed/>
    <w:rsid w:val="00795E23"/>
  </w:style>
  <w:style w:type="numbering" w:customStyle="1" w:styleId="NoList1111131">
    <w:name w:val="No List1111131"/>
    <w:next w:val="NoList"/>
    <w:uiPriority w:val="99"/>
    <w:semiHidden/>
    <w:unhideWhenUsed/>
    <w:rsid w:val="00795E23"/>
  </w:style>
  <w:style w:type="numbering" w:customStyle="1" w:styleId="WW8Num2111121">
    <w:name w:val="WW8Num2111121"/>
    <w:rsid w:val="00795E23"/>
  </w:style>
  <w:style w:type="numbering" w:customStyle="1" w:styleId="NoList11111121">
    <w:name w:val="No List11111121"/>
    <w:next w:val="NoList"/>
    <w:uiPriority w:val="99"/>
    <w:semiHidden/>
    <w:unhideWhenUsed/>
    <w:rsid w:val="00795E23"/>
  </w:style>
  <w:style w:type="numbering" w:customStyle="1" w:styleId="NoList2111121">
    <w:name w:val="No List2111121"/>
    <w:next w:val="NoList"/>
    <w:uiPriority w:val="99"/>
    <w:semiHidden/>
    <w:unhideWhenUsed/>
    <w:rsid w:val="00795E23"/>
  </w:style>
  <w:style w:type="numbering" w:customStyle="1" w:styleId="NoList521">
    <w:name w:val="No List521"/>
    <w:next w:val="NoList"/>
    <w:uiPriority w:val="99"/>
    <w:semiHidden/>
    <w:unhideWhenUsed/>
    <w:rsid w:val="00795E23"/>
  </w:style>
  <w:style w:type="numbering" w:customStyle="1" w:styleId="NoList13121">
    <w:name w:val="No List13121"/>
    <w:next w:val="NoList"/>
    <w:uiPriority w:val="99"/>
    <w:semiHidden/>
    <w:unhideWhenUsed/>
    <w:rsid w:val="00795E23"/>
  </w:style>
  <w:style w:type="numbering" w:customStyle="1" w:styleId="WW8Num2321">
    <w:name w:val="WW8Num2321"/>
    <w:rsid w:val="00795E23"/>
  </w:style>
  <w:style w:type="numbering" w:customStyle="1" w:styleId="NoList11321">
    <w:name w:val="No List11321"/>
    <w:next w:val="NoList"/>
    <w:uiPriority w:val="99"/>
    <w:semiHidden/>
    <w:unhideWhenUsed/>
    <w:rsid w:val="00795E23"/>
  </w:style>
  <w:style w:type="numbering" w:customStyle="1" w:styleId="NoList2321">
    <w:name w:val="No List2321"/>
    <w:next w:val="NoList"/>
    <w:uiPriority w:val="99"/>
    <w:semiHidden/>
    <w:unhideWhenUsed/>
    <w:rsid w:val="00795E23"/>
  </w:style>
  <w:style w:type="numbering" w:customStyle="1" w:styleId="NoList32121">
    <w:name w:val="No List32121"/>
    <w:next w:val="NoList"/>
    <w:uiPriority w:val="99"/>
    <w:semiHidden/>
    <w:unhideWhenUsed/>
    <w:rsid w:val="00795E23"/>
  </w:style>
  <w:style w:type="numbering" w:customStyle="1" w:styleId="WW8Num212121">
    <w:name w:val="WW8Num212121"/>
    <w:rsid w:val="00795E23"/>
  </w:style>
  <w:style w:type="numbering" w:customStyle="1" w:styleId="NoList12221">
    <w:name w:val="No List12221"/>
    <w:next w:val="NoList"/>
    <w:uiPriority w:val="99"/>
    <w:semiHidden/>
    <w:unhideWhenUsed/>
    <w:rsid w:val="00795E23"/>
  </w:style>
  <w:style w:type="numbering" w:customStyle="1" w:styleId="NoList212121">
    <w:name w:val="No List212121"/>
    <w:next w:val="NoList"/>
    <w:uiPriority w:val="99"/>
    <w:semiHidden/>
    <w:unhideWhenUsed/>
    <w:rsid w:val="00795E23"/>
  </w:style>
  <w:style w:type="numbering" w:customStyle="1" w:styleId="NoList31221">
    <w:name w:val="No List31221"/>
    <w:next w:val="NoList"/>
    <w:uiPriority w:val="99"/>
    <w:semiHidden/>
    <w:unhideWhenUsed/>
    <w:rsid w:val="00795E23"/>
  </w:style>
  <w:style w:type="numbering" w:customStyle="1" w:styleId="NoList1112121">
    <w:name w:val="No List1112121"/>
    <w:next w:val="NoList"/>
    <w:uiPriority w:val="99"/>
    <w:semiHidden/>
    <w:unhideWhenUsed/>
    <w:rsid w:val="00795E23"/>
  </w:style>
  <w:style w:type="numbering" w:customStyle="1" w:styleId="WW8Num211221">
    <w:name w:val="WW8Num211221"/>
    <w:rsid w:val="00795E23"/>
  </w:style>
  <w:style w:type="numbering" w:customStyle="1" w:styleId="NoList1111221">
    <w:name w:val="No List1111221"/>
    <w:next w:val="NoList"/>
    <w:uiPriority w:val="99"/>
    <w:semiHidden/>
    <w:unhideWhenUsed/>
    <w:rsid w:val="00795E23"/>
  </w:style>
  <w:style w:type="numbering" w:customStyle="1" w:styleId="NoList211221">
    <w:name w:val="No List211221"/>
    <w:next w:val="NoList"/>
    <w:uiPriority w:val="99"/>
    <w:semiHidden/>
    <w:unhideWhenUsed/>
    <w:rsid w:val="00795E23"/>
  </w:style>
  <w:style w:type="numbering" w:customStyle="1" w:styleId="NoList621">
    <w:name w:val="No List621"/>
    <w:next w:val="NoList"/>
    <w:uiPriority w:val="99"/>
    <w:semiHidden/>
    <w:unhideWhenUsed/>
    <w:rsid w:val="00795E23"/>
  </w:style>
  <w:style w:type="numbering" w:customStyle="1" w:styleId="WW8Num2421">
    <w:name w:val="WW8Num2421"/>
    <w:rsid w:val="00795E23"/>
  </w:style>
  <w:style w:type="numbering" w:customStyle="1" w:styleId="NoList1421">
    <w:name w:val="No List1421"/>
    <w:next w:val="NoList"/>
    <w:uiPriority w:val="99"/>
    <w:semiHidden/>
    <w:unhideWhenUsed/>
    <w:rsid w:val="00795E23"/>
  </w:style>
  <w:style w:type="numbering" w:customStyle="1" w:styleId="NoList2421">
    <w:name w:val="No List2421"/>
    <w:next w:val="NoList"/>
    <w:uiPriority w:val="99"/>
    <w:semiHidden/>
    <w:unhideWhenUsed/>
    <w:rsid w:val="00795E23"/>
  </w:style>
  <w:style w:type="numbering" w:customStyle="1" w:styleId="NoList3321">
    <w:name w:val="No List3321"/>
    <w:next w:val="NoList"/>
    <w:uiPriority w:val="99"/>
    <w:semiHidden/>
    <w:unhideWhenUsed/>
    <w:rsid w:val="00795E23"/>
  </w:style>
  <w:style w:type="numbering" w:customStyle="1" w:styleId="NoList11421">
    <w:name w:val="No List11421"/>
    <w:next w:val="NoList"/>
    <w:uiPriority w:val="99"/>
    <w:semiHidden/>
    <w:unhideWhenUsed/>
    <w:rsid w:val="00795E23"/>
  </w:style>
  <w:style w:type="numbering" w:customStyle="1" w:styleId="WW8Num21321">
    <w:name w:val="WW8Num21321"/>
    <w:rsid w:val="00795E23"/>
  </w:style>
  <w:style w:type="numbering" w:customStyle="1" w:styleId="NoList111321">
    <w:name w:val="No List111321"/>
    <w:next w:val="NoList"/>
    <w:uiPriority w:val="99"/>
    <w:semiHidden/>
    <w:unhideWhenUsed/>
    <w:rsid w:val="00795E23"/>
  </w:style>
  <w:style w:type="numbering" w:customStyle="1" w:styleId="NoList21321">
    <w:name w:val="No List21321"/>
    <w:next w:val="NoList"/>
    <w:uiPriority w:val="99"/>
    <w:semiHidden/>
    <w:unhideWhenUsed/>
    <w:rsid w:val="00795E23"/>
  </w:style>
  <w:style w:type="numbering" w:customStyle="1" w:styleId="NoList4211">
    <w:name w:val="No List4211"/>
    <w:next w:val="NoList"/>
    <w:uiPriority w:val="99"/>
    <w:semiHidden/>
    <w:unhideWhenUsed/>
    <w:rsid w:val="00795E23"/>
  </w:style>
  <w:style w:type="numbering" w:customStyle="1" w:styleId="NoList12321">
    <w:name w:val="No List12321"/>
    <w:next w:val="NoList"/>
    <w:uiPriority w:val="99"/>
    <w:semiHidden/>
    <w:unhideWhenUsed/>
    <w:rsid w:val="00795E23"/>
  </w:style>
  <w:style w:type="numbering" w:customStyle="1" w:styleId="WW8Num22211">
    <w:name w:val="WW8Num22211"/>
    <w:rsid w:val="00795E23"/>
  </w:style>
  <w:style w:type="numbering" w:customStyle="1" w:styleId="NoList112211">
    <w:name w:val="No List112211"/>
    <w:next w:val="NoList"/>
    <w:uiPriority w:val="99"/>
    <w:semiHidden/>
    <w:unhideWhenUsed/>
    <w:rsid w:val="00795E23"/>
  </w:style>
  <w:style w:type="numbering" w:customStyle="1" w:styleId="NoList22211">
    <w:name w:val="No List22211"/>
    <w:next w:val="NoList"/>
    <w:uiPriority w:val="99"/>
    <w:semiHidden/>
    <w:unhideWhenUsed/>
    <w:rsid w:val="00795E23"/>
  </w:style>
  <w:style w:type="numbering" w:customStyle="1" w:styleId="NoList31321">
    <w:name w:val="No List31321"/>
    <w:next w:val="NoList"/>
    <w:uiPriority w:val="99"/>
    <w:semiHidden/>
    <w:unhideWhenUsed/>
    <w:rsid w:val="00795E23"/>
  </w:style>
  <w:style w:type="numbering" w:customStyle="1" w:styleId="WW8Num211321">
    <w:name w:val="WW8Num211321"/>
    <w:rsid w:val="00795E23"/>
  </w:style>
  <w:style w:type="numbering" w:customStyle="1" w:styleId="NoList121211">
    <w:name w:val="No List121211"/>
    <w:next w:val="NoList"/>
    <w:uiPriority w:val="99"/>
    <w:semiHidden/>
    <w:unhideWhenUsed/>
    <w:rsid w:val="00795E23"/>
  </w:style>
  <w:style w:type="numbering" w:customStyle="1" w:styleId="NoList211321">
    <w:name w:val="No List211321"/>
    <w:next w:val="NoList"/>
    <w:uiPriority w:val="99"/>
    <w:semiHidden/>
    <w:unhideWhenUsed/>
    <w:rsid w:val="00795E23"/>
  </w:style>
  <w:style w:type="numbering" w:customStyle="1" w:styleId="NoList311211">
    <w:name w:val="No List311211"/>
    <w:next w:val="NoList"/>
    <w:uiPriority w:val="99"/>
    <w:semiHidden/>
    <w:unhideWhenUsed/>
    <w:rsid w:val="00795E23"/>
  </w:style>
  <w:style w:type="numbering" w:customStyle="1" w:styleId="NoList1111321">
    <w:name w:val="No List1111321"/>
    <w:next w:val="NoList"/>
    <w:uiPriority w:val="99"/>
    <w:semiHidden/>
    <w:unhideWhenUsed/>
    <w:rsid w:val="00795E23"/>
  </w:style>
  <w:style w:type="numbering" w:customStyle="1" w:styleId="WW8Num2111211">
    <w:name w:val="WW8Num2111211"/>
    <w:rsid w:val="00795E23"/>
  </w:style>
  <w:style w:type="numbering" w:customStyle="1" w:styleId="NoList11111211">
    <w:name w:val="No List11111211"/>
    <w:next w:val="NoList"/>
    <w:uiPriority w:val="99"/>
    <w:semiHidden/>
    <w:unhideWhenUsed/>
    <w:rsid w:val="00795E23"/>
  </w:style>
  <w:style w:type="numbering" w:customStyle="1" w:styleId="NoList2111211">
    <w:name w:val="No List2111211"/>
    <w:next w:val="NoList"/>
    <w:uiPriority w:val="99"/>
    <w:semiHidden/>
    <w:unhideWhenUsed/>
    <w:rsid w:val="00795E23"/>
  </w:style>
  <w:style w:type="numbering" w:customStyle="1" w:styleId="NoList5121">
    <w:name w:val="No List5121"/>
    <w:next w:val="NoList"/>
    <w:uiPriority w:val="99"/>
    <w:semiHidden/>
    <w:unhideWhenUsed/>
    <w:rsid w:val="00795E23"/>
  </w:style>
  <w:style w:type="numbering" w:customStyle="1" w:styleId="NoList13211">
    <w:name w:val="No List13211"/>
    <w:next w:val="NoList"/>
    <w:uiPriority w:val="99"/>
    <w:semiHidden/>
    <w:unhideWhenUsed/>
    <w:rsid w:val="00795E23"/>
  </w:style>
  <w:style w:type="numbering" w:customStyle="1" w:styleId="WW8Num23121">
    <w:name w:val="WW8Num23121"/>
    <w:rsid w:val="00795E23"/>
  </w:style>
  <w:style w:type="numbering" w:customStyle="1" w:styleId="NoList113121">
    <w:name w:val="No List113121"/>
    <w:next w:val="NoList"/>
    <w:uiPriority w:val="99"/>
    <w:semiHidden/>
    <w:unhideWhenUsed/>
    <w:rsid w:val="00795E23"/>
  </w:style>
  <w:style w:type="numbering" w:customStyle="1" w:styleId="NoList23121">
    <w:name w:val="No List23121"/>
    <w:next w:val="NoList"/>
    <w:uiPriority w:val="99"/>
    <w:semiHidden/>
    <w:unhideWhenUsed/>
    <w:rsid w:val="00795E23"/>
  </w:style>
  <w:style w:type="numbering" w:customStyle="1" w:styleId="NoList32211">
    <w:name w:val="No List32211"/>
    <w:next w:val="NoList"/>
    <w:uiPriority w:val="99"/>
    <w:semiHidden/>
    <w:unhideWhenUsed/>
    <w:rsid w:val="00795E23"/>
  </w:style>
  <w:style w:type="numbering" w:customStyle="1" w:styleId="WW8Num212211">
    <w:name w:val="WW8Num212211"/>
    <w:rsid w:val="00795E23"/>
  </w:style>
  <w:style w:type="numbering" w:customStyle="1" w:styleId="NoList122121">
    <w:name w:val="No List122121"/>
    <w:next w:val="NoList"/>
    <w:uiPriority w:val="99"/>
    <w:semiHidden/>
    <w:unhideWhenUsed/>
    <w:rsid w:val="00795E23"/>
  </w:style>
  <w:style w:type="numbering" w:customStyle="1" w:styleId="NoList212211">
    <w:name w:val="No List212211"/>
    <w:next w:val="NoList"/>
    <w:uiPriority w:val="99"/>
    <w:semiHidden/>
    <w:unhideWhenUsed/>
    <w:rsid w:val="00795E23"/>
  </w:style>
  <w:style w:type="numbering" w:customStyle="1" w:styleId="NoList312121">
    <w:name w:val="No List312121"/>
    <w:next w:val="NoList"/>
    <w:uiPriority w:val="99"/>
    <w:semiHidden/>
    <w:unhideWhenUsed/>
    <w:rsid w:val="00795E23"/>
  </w:style>
  <w:style w:type="numbering" w:customStyle="1" w:styleId="NoList1112211">
    <w:name w:val="No List1112211"/>
    <w:next w:val="NoList"/>
    <w:uiPriority w:val="99"/>
    <w:semiHidden/>
    <w:unhideWhenUsed/>
    <w:rsid w:val="00795E23"/>
  </w:style>
  <w:style w:type="numbering" w:customStyle="1" w:styleId="WW8Num2112121">
    <w:name w:val="WW8Num2112121"/>
    <w:rsid w:val="00795E23"/>
  </w:style>
  <w:style w:type="numbering" w:customStyle="1" w:styleId="NoList11112121">
    <w:name w:val="No List11112121"/>
    <w:next w:val="NoList"/>
    <w:uiPriority w:val="99"/>
    <w:semiHidden/>
    <w:unhideWhenUsed/>
    <w:rsid w:val="00795E23"/>
  </w:style>
  <w:style w:type="numbering" w:customStyle="1" w:styleId="NoList2112121">
    <w:name w:val="No List2112121"/>
    <w:next w:val="NoList"/>
    <w:uiPriority w:val="99"/>
    <w:semiHidden/>
    <w:unhideWhenUsed/>
    <w:rsid w:val="00795E23"/>
  </w:style>
  <w:style w:type="numbering" w:customStyle="1" w:styleId="NoList711">
    <w:name w:val="No List711"/>
    <w:next w:val="NoList"/>
    <w:uiPriority w:val="99"/>
    <w:semiHidden/>
    <w:unhideWhenUsed/>
    <w:rsid w:val="00795E23"/>
  </w:style>
  <w:style w:type="numbering" w:customStyle="1" w:styleId="WW8Num2511">
    <w:name w:val="WW8Num2511"/>
    <w:rsid w:val="00795E23"/>
  </w:style>
  <w:style w:type="numbering" w:customStyle="1" w:styleId="NoList1511">
    <w:name w:val="No List1511"/>
    <w:next w:val="NoList"/>
    <w:uiPriority w:val="99"/>
    <w:semiHidden/>
    <w:unhideWhenUsed/>
    <w:rsid w:val="00795E23"/>
  </w:style>
  <w:style w:type="numbering" w:customStyle="1" w:styleId="NoList2511">
    <w:name w:val="No List2511"/>
    <w:next w:val="NoList"/>
    <w:uiPriority w:val="99"/>
    <w:semiHidden/>
    <w:unhideWhenUsed/>
    <w:rsid w:val="00795E23"/>
  </w:style>
  <w:style w:type="numbering" w:customStyle="1" w:styleId="NoList3411">
    <w:name w:val="No List3411"/>
    <w:next w:val="NoList"/>
    <w:uiPriority w:val="99"/>
    <w:semiHidden/>
    <w:unhideWhenUsed/>
    <w:rsid w:val="00795E23"/>
  </w:style>
  <w:style w:type="numbering" w:customStyle="1" w:styleId="NoList11511">
    <w:name w:val="No List11511"/>
    <w:next w:val="NoList"/>
    <w:uiPriority w:val="99"/>
    <w:semiHidden/>
    <w:unhideWhenUsed/>
    <w:rsid w:val="00795E23"/>
  </w:style>
  <w:style w:type="numbering" w:customStyle="1" w:styleId="WW8Num21411">
    <w:name w:val="WW8Num21411"/>
    <w:rsid w:val="00795E23"/>
  </w:style>
  <w:style w:type="numbering" w:customStyle="1" w:styleId="NoList111411">
    <w:name w:val="No List111411"/>
    <w:next w:val="NoList"/>
    <w:uiPriority w:val="99"/>
    <w:semiHidden/>
    <w:unhideWhenUsed/>
    <w:rsid w:val="00795E23"/>
  </w:style>
  <w:style w:type="numbering" w:customStyle="1" w:styleId="NoList21411">
    <w:name w:val="No List21411"/>
    <w:next w:val="NoList"/>
    <w:uiPriority w:val="99"/>
    <w:semiHidden/>
    <w:unhideWhenUsed/>
    <w:rsid w:val="00795E23"/>
  </w:style>
  <w:style w:type="numbering" w:customStyle="1" w:styleId="NoList4311">
    <w:name w:val="No List4311"/>
    <w:next w:val="NoList"/>
    <w:uiPriority w:val="99"/>
    <w:semiHidden/>
    <w:unhideWhenUsed/>
    <w:rsid w:val="00795E23"/>
  </w:style>
  <w:style w:type="numbering" w:customStyle="1" w:styleId="NoList12411">
    <w:name w:val="No List12411"/>
    <w:next w:val="NoList"/>
    <w:uiPriority w:val="99"/>
    <w:semiHidden/>
    <w:unhideWhenUsed/>
    <w:rsid w:val="00795E23"/>
  </w:style>
  <w:style w:type="numbering" w:customStyle="1" w:styleId="WW8Num22311">
    <w:name w:val="WW8Num22311"/>
    <w:rsid w:val="00795E23"/>
  </w:style>
  <w:style w:type="numbering" w:customStyle="1" w:styleId="NoList112311">
    <w:name w:val="No List112311"/>
    <w:next w:val="NoList"/>
    <w:uiPriority w:val="99"/>
    <w:semiHidden/>
    <w:unhideWhenUsed/>
    <w:rsid w:val="00795E23"/>
  </w:style>
  <w:style w:type="numbering" w:customStyle="1" w:styleId="NoList22311">
    <w:name w:val="No List22311"/>
    <w:next w:val="NoList"/>
    <w:uiPriority w:val="99"/>
    <w:semiHidden/>
    <w:unhideWhenUsed/>
    <w:rsid w:val="00795E23"/>
  </w:style>
  <w:style w:type="numbering" w:customStyle="1" w:styleId="NoList31411">
    <w:name w:val="No List31411"/>
    <w:next w:val="NoList"/>
    <w:uiPriority w:val="99"/>
    <w:semiHidden/>
    <w:unhideWhenUsed/>
    <w:rsid w:val="00795E23"/>
  </w:style>
  <w:style w:type="numbering" w:customStyle="1" w:styleId="WW8Num211411">
    <w:name w:val="WW8Num211411"/>
    <w:rsid w:val="00795E23"/>
  </w:style>
  <w:style w:type="numbering" w:customStyle="1" w:styleId="NoList121311">
    <w:name w:val="No List121311"/>
    <w:next w:val="NoList"/>
    <w:uiPriority w:val="99"/>
    <w:semiHidden/>
    <w:unhideWhenUsed/>
    <w:rsid w:val="00795E23"/>
  </w:style>
  <w:style w:type="numbering" w:customStyle="1" w:styleId="NoList211411">
    <w:name w:val="No List211411"/>
    <w:next w:val="NoList"/>
    <w:uiPriority w:val="99"/>
    <w:semiHidden/>
    <w:unhideWhenUsed/>
    <w:rsid w:val="00795E23"/>
  </w:style>
  <w:style w:type="numbering" w:customStyle="1" w:styleId="NoList311311">
    <w:name w:val="No List311311"/>
    <w:next w:val="NoList"/>
    <w:uiPriority w:val="99"/>
    <w:semiHidden/>
    <w:unhideWhenUsed/>
    <w:rsid w:val="00795E23"/>
  </w:style>
  <w:style w:type="numbering" w:customStyle="1" w:styleId="NoList1111411">
    <w:name w:val="No List1111411"/>
    <w:next w:val="NoList"/>
    <w:uiPriority w:val="99"/>
    <w:semiHidden/>
    <w:unhideWhenUsed/>
    <w:rsid w:val="00795E23"/>
  </w:style>
  <w:style w:type="numbering" w:customStyle="1" w:styleId="WW8Num2111311">
    <w:name w:val="WW8Num2111311"/>
    <w:rsid w:val="00795E23"/>
  </w:style>
  <w:style w:type="numbering" w:customStyle="1" w:styleId="NoList11111311">
    <w:name w:val="No List11111311"/>
    <w:next w:val="NoList"/>
    <w:uiPriority w:val="99"/>
    <w:semiHidden/>
    <w:unhideWhenUsed/>
    <w:rsid w:val="00795E23"/>
  </w:style>
  <w:style w:type="numbering" w:customStyle="1" w:styleId="NoList2111311">
    <w:name w:val="No List2111311"/>
    <w:next w:val="NoList"/>
    <w:uiPriority w:val="99"/>
    <w:semiHidden/>
    <w:unhideWhenUsed/>
    <w:rsid w:val="00795E23"/>
  </w:style>
  <w:style w:type="numbering" w:customStyle="1" w:styleId="NoList5211">
    <w:name w:val="No List5211"/>
    <w:next w:val="NoList"/>
    <w:uiPriority w:val="99"/>
    <w:semiHidden/>
    <w:unhideWhenUsed/>
    <w:rsid w:val="00795E23"/>
  </w:style>
  <w:style w:type="numbering" w:customStyle="1" w:styleId="NoList13311">
    <w:name w:val="No List13311"/>
    <w:next w:val="NoList"/>
    <w:uiPriority w:val="99"/>
    <w:semiHidden/>
    <w:unhideWhenUsed/>
    <w:rsid w:val="00795E23"/>
  </w:style>
  <w:style w:type="numbering" w:customStyle="1" w:styleId="WW8Num23211">
    <w:name w:val="WW8Num23211"/>
    <w:rsid w:val="00795E23"/>
  </w:style>
  <w:style w:type="numbering" w:customStyle="1" w:styleId="NoList113211">
    <w:name w:val="No List113211"/>
    <w:next w:val="NoList"/>
    <w:uiPriority w:val="99"/>
    <w:semiHidden/>
    <w:unhideWhenUsed/>
    <w:rsid w:val="00795E23"/>
  </w:style>
  <w:style w:type="numbering" w:customStyle="1" w:styleId="NoList23211">
    <w:name w:val="No List23211"/>
    <w:next w:val="NoList"/>
    <w:uiPriority w:val="99"/>
    <w:semiHidden/>
    <w:unhideWhenUsed/>
    <w:rsid w:val="00795E23"/>
  </w:style>
  <w:style w:type="numbering" w:customStyle="1" w:styleId="NoList32311">
    <w:name w:val="No List32311"/>
    <w:next w:val="NoList"/>
    <w:uiPriority w:val="99"/>
    <w:semiHidden/>
    <w:unhideWhenUsed/>
    <w:rsid w:val="00795E23"/>
  </w:style>
  <w:style w:type="numbering" w:customStyle="1" w:styleId="WW8Num212311">
    <w:name w:val="WW8Num212311"/>
    <w:rsid w:val="00795E23"/>
  </w:style>
  <w:style w:type="numbering" w:customStyle="1" w:styleId="NoList122211">
    <w:name w:val="No List122211"/>
    <w:next w:val="NoList"/>
    <w:uiPriority w:val="99"/>
    <w:semiHidden/>
    <w:unhideWhenUsed/>
    <w:rsid w:val="00795E23"/>
  </w:style>
  <w:style w:type="numbering" w:customStyle="1" w:styleId="NoList212311">
    <w:name w:val="No List212311"/>
    <w:next w:val="NoList"/>
    <w:uiPriority w:val="99"/>
    <w:semiHidden/>
    <w:unhideWhenUsed/>
    <w:rsid w:val="00795E23"/>
  </w:style>
  <w:style w:type="numbering" w:customStyle="1" w:styleId="NoList312211">
    <w:name w:val="No List312211"/>
    <w:next w:val="NoList"/>
    <w:uiPriority w:val="99"/>
    <w:semiHidden/>
    <w:unhideWhenUsed/>
    <w:rsid w:val="00795E23"/>
  </w:style>
  <w:style w:type="numbering" w:customStyle="1" w:styleId="NoList1112311">
    <w:name w:val="No List1112311"/>
    <w:next w:val="NoList"/>
    <w:uiPriority w:val="99"/>
    <w:semiHidden/>
    <w:unhideWhenUsed/>
    <w:rsid w:val="00795E23"/>
  </w:style>
  <w:style w:type="numbering" w:customStyle="1" w:styleId="WW8Num2112211">
    <w:name w:val="WW8Num2112211"/>
    <w:rsid w:val="00795E23"/>
  </w:style>
  <w:style w:type="numbering" w:customStyle="1" w:styleId="NoList11112211">
    <w:name w:val="No List11112211"/>
    <w:next w:val="NoList"/>
    <w:uiPriority w:val="99"/>
    <w:semiHidden/>
    <w:unhideWhenUsed/>
    <w:rsid w:val="00795E23"/>
  </w:style>
  <w:style w:type="numbering" w:customStyle="1" w:styleId="NoList2112211">
    <w:name w:val="No List2112211"/>
    <w:next w:val="NoList"/>
    <w:uiPriority w:val="99"/>
    <w:semiHidden/>
    <w:unhideWhenUsed/>
    <w:rsid w:val="00795E23"/>
  </w:style>
  <w:style w:type="numbering" w:customStyle="1" w:styleId="NoList6111">
    <w:name w:val="No List6111"/>
    <w:next w:val="NoList"/>
    <w:uiPriority w:val="99"/>
    <w:semiHidden/>
    <w:unhideWhenUsed/>
    <w:rsid w:val="00795E23"/>
  </w:style>
  <w:style w:type="numbering" w:customStyle="1" w:styleId="NoList14111">
    <w:name w:val="No List14111"/>
    <w:next w:val="NoList"/>
    <w:uiPriority w:val="99"/>
    <w:semiHidden/>
    <w:unhideWhenUsed/>
    <w:rsid w:val="00795E23"/>
  </w:style>
  <w:style w:type="numbering" w:customStyle="1" w:styleId="WW8Num24111">
    <w:name w:val="WW8Num24111"/>
    <w:rsid w:val="00795E23"/>
  </w:style>
  <w:style w:type="numbering" w:customStyle="1" w:styleId="NoList114111">
    <w:name w:val="No List114111"/>
    <w:next w:val="NoList"/>
    <w:uiPriority w:val="99"/>
    <w:semiHidden/>
    <w:unhideWhenUsed/>
    <w:rsid w:val="00795E23"/>
  </w:style>
  <w:style w:type="numbering" w:customStyle="1" w:styleId="NoList24111">
    <w:name w:val="No List24111"/>
    <w:next w:val="NoList"/>
    <w:uiPriority w:val="99"/>
    <w:semiHidden/>
    <w:unhideWhenUsed/>
    <w:rsid w:val="00795E23"/>
  </w:style>
  <w:style w:type="numbering" w:customStyle="1" w:styleId="NoList33111">
    <w:name w:val="No List33111"/>
    <w:next w:val="NoList"/>
    <w:uiPriority w:val="99"/>
    <w:semiHidden/>
    <w:unhideWhenUsed/>
    <w:rsid w:val="00795E23"/>
  </w:style>
  <w:style w:type="numbering" w:customStyle="1" w:styleId="WW8Num213111">
    <w:name w:val="WW8Num213111"/>
    <w:rsid w:val="00795E23"/>
  </w:style>
  <w:style w:type="numbering" w:customStyle="1" w:styleId="NoList123111">
    <w:name w:val="No List123111"/>
    <w:next w:val="NoList"/>
    <w:uiPriority w:val="99"/>
    <w:semiHidden/>
    <w:unhideWhenUsed/>
    <w:rsid w:val="00795E23"/>
  </w:style>
  <w:style w:type="numbering" w:customStyle="1" w:styleId="NoList213111">
    <w:name w:val="No List213111"/>
    <w:next w:val="NoList"/>
    <w:uiPriority w:val="99"/>
    <w:semiHidden/>
    <w:unhideWhenUsed/>
    <w:rsid w:val="00795E23"/>
  </w:style>
  <w:style w:type="numbering" w:customStyle="1" w:styleId="NoList313111">
    <w:name w:val="No List313111"/>
    <w:next w:val="NoList"/>
    <w:uiPriority w:val="99"/>
    <w:semiHidden/>
    <w:unhideWhenUsed/>
    <w:rsid w:val="00795E23"/>
  </w:style>
  <w:style w:type="numbering" w:customStyle="1" w:styleId="NoList1113111">
    <w:name w:val="No List1113111"/>
    <w:next w:val="NoList"/>
    <w:uiPriority w:val="99"/>
    <w:semiHidden/>
    <w:unhideWhenUsed/>
    <w:rsid w:val="00795E23"/>
  </w:style>
  <w:style w:type="numbering" w:customStyle="1" w:styleId="WW8Num2113111">
    <w:name w:val="WW8Num2113111"/>
    <w:rsid w:val="00795E23"/>
  </w:style>
  <w:style w:type="numbering" w:customStyle="1" w:styleId="NoList11113111">
    <w:name w:val="No List11113111"/>
    <w:next w:val="NoList"/>
    <w:uiPriority w:val="99"/>
    <w:semiHidden/>
    <w:unhideWhenUsed/>
    <w:rsid w:val="00795E23"/>
  </w:style>
  <w:style w:type="numbering" w:customStyle="1" w:styleId="NoList2113111">
    <w:name w:val="No List2113111"/>
    <w:next w:val="NoList"/>
    <w:uiPriority w:val="99"/>
    <w:semiHidden/>
    <w:unhideWhenUsed/>
    <w:rsid w:val="00795E23"/>
  </w:style>
  <w:style w:type="numbering" w:customStyle="1" w:styleId="NoList41111">
    <w:name w:val="No List41111"/>
    <w:next w:val="NoList"/>
    <w:uiPriority w:val="99"/>
    <w:semiHidden/>
    <w:unhideWhenUsed/>
    <w:rsid w:val="00795E23"/>
  </w:style>
  <w:style w:type="numbering" w:customStyle="1" w:styleId="WW8Num221111">
    <w:name w:val="WW8Num221111"/>
    <w:rsid w:val="00795E23"/>
  </w:style>
  <w:style w:type="numbering" w:customStyle="1" w:styleId="NoList131111">
    <w:name w:val="No List131111"/>
    <w:next w:val="NoList"/>
    <w:uiPriority w:val="99"/>
    <w:semiHidden/>
    <w:unhideWhenUsed/>
    <w:rsid w:val="00795E23"/>
  </w:style>
  <w:style w:type="numbering" w:customStyle="1" w:styleId="NoList221111">
    <w:name w:val="No List221111"/>
    <w:next w:val="NoList"/>
    <w:uiPriority w:val="99"/>
    <w:semiHidden/>
    <w:unhideWhenUsed/>
    <w:rsid w:val="00795E23"/>
  </w:style>
  <w:style w:type="numbering" w:customStyle="1" w:styleId="NoList321111">
    <w:name w:val="No List321111"/>
    <w:next w:val="NoList"/>
    <w:uiPriority w:val="99"/>
    <w:semiHidden/>
    <w:unhideWhenUsed/>
    <w:rsid w:val="00795E23"/>
  </w:style>
  <w:style w:type="numbering" w:customStyle="1" w:styleId="NoList1121111">
    <w:name w:val="No List1121111"/>
    <w:next w:val="NoList"/>
    <w:uiPriority w:val="99"/>
    <w:semiHidden/>
    <w:unhideWhenUsed/>
    <w:rsid w:val="00795E23"/>
  </w:style>
  <w:style w:type="numbering" w:customStyle="1" w:styleId="WW8Num2121111">
    <w:name w:val="WW8Num2121111"/>
    <w:rsid w:val="00795E23"/>
  </w:style>
  <w:style w:type="numbering" w:customStyle="1" w:styleId="NoList11121111">
    <w:name w:val="No List11121111"/>
    <w:next w:val="NoList"/>
    <w:uiPriority w:val="99"/>
    <w:semiHidden/>
    <w:unhideWhenUsed/>
    <w:rsid w:val="00795E23"/>
  </w:style>
  <w:style w:type="numbering" w:customStyle="1" w:styleId="NoList2121111">
    <w:name w:val="No List2121111"/>
    <w:next w:val="NoList"/>
    <w:uiPriority w:val="99"/>
    <w:semiHidden/>
    <w:unhideWhenUsed/>
    <w:rsid w:val="00795E23"/>
  </w:style>
  <w:style w:type="numbering" w:customStyle="1" w:styleId="NoList411111">
    <w:name w:val="No List411111"/>
    <w:next w:val="NoList"/>
    <w:uiPriority w:val="99"/>
    <w:semiHidden/>
    <w:unhideWhenUsed/>
    <w:rsid w:val="00795E23"/>
  </w:style>
  <w:style w:type="numbering" w:customStyle="1" w:styleId="NoList1211111">
    <w:name w:val="No List1211111"/>
    <w:next w:val="NoList"/>
    <w:uiPriority w:val="99"/>
    <w:semiHidden/>
    <w:unhideWhenUsed/>
    <w:rsid w:val="00795E23"/>
  </w:style>
  <w:style w:type="numbering" w:customStyle="1" w:styleId="WW8Num2211111">
    <w:name w:val="WW8Num2211111"/>
    <w:rsid w:val="00795E23"/>
  </w:style>
  <w:style w:type="numbering" w:customStyle="1" w:styleId="NoList11211111">
    <w:name w:val="No List11211111"/>
    <w:next w:val="NoList"/>
    <w:uiPriority w:val="99"/>
    <w:semiHidden/>
    <w:unhideWhenUsed/>
    <w:rsid w:val="00795E23"/>
  </w:style>
  <w:style w:type="numbering" w:customStyle="1" w:styleId="NoList2211111">
    <w:name w:val="No List2211111"/>
    <w:next w:val="NoList"/>
    <w:uiPriority w:val="99"/>
    <w:semiHidden/>
    <w:unhideWhenUsed/>
    <w:rsid w:val="00795E23"/>
  </w:style>
  <w:style w:type="numbering" w:customStyle="1" w:styleId="NoList3111111">
    <w:name w:val="No List3111111"/>
    <w:next w:val="NoList"/>
    <w:uiPriority w:val="99"/>
    <w:semiHidden/>
    <w:unhideWhenUsed/>
    <w:rsid w:val="00795E23"/>
  </w:style>
  <w:style w:type="numbering" w:customStyle="1" w:styleId="WW8Num21111111">
    <w:name w:val="WW8Num21111111"/>
    <w:rsid w:val="00795E23"/>
  </w:style>
  <w:style w:type="numbering" w:customStyle="1" w:styleId="NoList12111111">
    <w:name w:val="No List12111111"/>
    <w:next w:val="NoList"/>
    <w:uiPriority w:val="99"/>
    <w:semiHidden/>
    <w:unhideWhenUsed/>
    <w:rsid w:val="00795E23"/>
  </w:style>
  <w:style w:type="numbering" w:customStyle="1" w:styleId="NoList21111111">
    <w:name w:val="No List21111111"/>
    <w:next w:val="NoList"/>
    <w:uiPriority w:val="99"/>
    <w:semiHidden/>
    <w:unhideWhenUsed/>
    <w:rsid w:val="00795E23"/>
  </w:style>
  <w:style w:type="numbering" w:customStyle="1" w:styleId="NoList31111111">
    <w:name w:val="No List31111111"/>
    <w:next w:val="NoList"/>
    <w:uiPriority w:val="99"/>
    <w:semiHidden/>
    <w:unhideWhenUsed/>
    <w:rsid w:val="00795E23"/>
  </w:style>
  <w:style w:type="numbering" w:customStyle="1" w:styleId="NoList111111111">
    <w:name w:val="No List111111111"/>
    <w:next w:val="NoList"/>
    <w:uiPriority w:val="99"/>
    <w:semiHidden/>
    <w:unhideWhenUsed/>
    <w:rsid w:val="00795E23"/>
  </w:style>
  <w:style w:type="numbering" w:customStyle="1" w:styleId="WW8Num211111111">
    <w:name w:val="WW8Num211111111"/>
    <w:rsid w:val="00795E23"/>
  </w:style>
  <w:style w:type="numbering" w:customStyle="1" w:styleId="NoList1111111111">
    <w:name w:val="No List1111111111"/>
    <w:next w:val="NoList"/>
    <w:uiPriority w:val="99"/>
    <w:semiHidden/>
    <w:unhideWhenUsed/>
    <w:rsid w:val="00795E23"/>
  </w:style>
  <w:style w:type="numbering" w:customStyle="1" w:styleId="NoList211111111">
    <w:name w:val="No List211111111"/>
    <w:next w:val="NoList"/>
    <w:uiPriority w:val="99"/>
    <w:semiHidden/>
    <w:unhideWhenUsed/>
    <w:rsid w:val="00795E23"/>
  </w:style>
  <w:style w:type="numbering" w:customStyle="1" w:styleId="NoList51111">
    <w:name w:val="No List51111"/>
    <w:next w:val="NoList"/>
    <w:uiPriority w:val="99"/>
    <w:semiHidden/>
    <w:unhideWhenUsed/>
    <w:rsid w:val="00795E23"/>
  </w:style>
  <w:style w:type="numbering" w:customStyle="1" w:styleId="NoList1311111">
    <w:name w:val="No List1311111"/>
    <w:next w:val="NoList"/>
    <w:uiPriority w:val="99"/>
    <w:semiHidden/>
    <w:unhideWhenUsed/>
    <w:rsid w:val="00795E23"/>
  </w:style>
  <w:style w:type="numbering" w:customStyle="1" w:styleId="WW8Num231111">
    <w:name w:val="WW8Num231111"/>
    <w:rsid w:val="00795E23"/>
  </w:style>
  <w:style w:type="numbering" w:customStyle="1" w:styleId="NoList1131111">
    <w:name w:val="No List1131111"/>
    <w:next w:val="NoList"/>
    <w:uiPriority w:val="99"/>
    <w:semiHidden/>
    <w:unhideWhenUsed/>
    <w:rsid w:val="00795E23"/>
  </w:style>
  <w:style w:type="numbering" w:customStyle="1" w:styleId="NoList231111">
    <w:name w:val="No List231111"/>
    <w:next w:val="NoList"/>
    <w:uiPriority w:val="99"/>
    <w:semiHidden/>
    <w:unhideWhenUsed/>
    <w:rsid w:val="00795E23"/>
  </w:style>
  <w:style w:type="numbering" w:customStyle="1" w:styleId="NoList3211111">
    <w:name w:val="No List3211111"/>
    <w:next w:val="NoList"/>
    <w:uiPriority w:val="99"/>
    <w:semiHidden/>
    <w:unhideWhenUsed/>
    <w:rsid w:val="00795E23"/>
  </w:style>
  <w:style w:type="numbering" w:customStyle="1" w:styleId="WW8Num21211111">
    <w:name w:val="WW8Num21211111"/>
    <w:rsid w:val="00795E23"/>
  </w:style>
  <w:style w:type="numbering" w:customStyle="1" w:styleId="NoList1221111">
    <w:name w:val="No List1221111"/>
    <w:next w:val="NoList"/>
    <w:uiPriority w:val="99"/>
    <w:semiHidden/>
    <w:unhideWhenUsed/>
    <w:rsid w:val="00795E23"/>
  </w:style>
  <w:style w:type="numbering" w:customStyle="1" w:styleId="NoList21211111">
    <w:name w:val="No List21211111"/>
    <w:next w:val="NoList"/>
    <w:uiPriority w:val="99"/>
    <w:semiHidden/>
    <w:unhideWhenUsed/>
    <w:rsid w:val="00795E23"/>
  </w:style>
  <w:style w:type="numbering" w:customStyle="1" w:styleId="NoList3121111">
    <w:name w:val="No List3121111"/>
    <w:next w:val="NoList"/>
    <w:uiPriority w:val="99"/>
    <w:semiHidden/>
    <w:unhideWhenUsed/>
    <w:rsid w:val="00795E23"/>
  </w:style>
  <w:style w:type="numbering" w:customStyle="1" w:styleId="NoList111211111">
    <w:name w:val="No List111211111"/>
    <w:next w:val="NoList"/>
    <w:uiPriority w:val="99"/>
    <w:semiHidden/>
    <w:unhideWhenUsed/>
    <w:rsid w:val="00795E23"/>
  </w:style>
  <w:style w:type="numbering" w:customStyle="1" w:styleId="WW8Num21121111">
    <w:name w:val="WW8Num21121111"/>
    <w:rsid w:val="00795E23"/>
  </w:style>
  <w:style w:type="numbering" w:customStyle="1" w:styleId="NoList111121111">
    <w:name w:val="No List111121111"/>
    <w:next w:val="NoList"/>
    <w:uiPriority w:val="99"/>
    <w:semiHidden/>
    <w:unhideWhenUsed/>
    <w:rsid w:val="00795E23"/>
  </w:style>
  <w:style w:type="numbering" w:customStyle="1" w:styleId="NoList21121111">
    <w:name w:val="No List21121111"/>
    <w:next w:val="NoList"/>
    <w:uiPriority w:val="99"/>
    <w:semiHidden/>
    <w:unhideWhenUsed/>
    <w:rsid w:val="00795E23"/>
  </w:style>
  <w:style w:type="numbering" w:customStyle="1" w:styleId="NoList61111">
    <w:name w:val="No List61111"/>
    <w:next w:val="NoList"/>
    <w:uiPriority w:val="99"/>
    <w:semiHidden/>
    <w:unhideWhenUsed/>
    <w:rsid w:val="00795E23"/>
  </w:style>
  <w:style w:type="numbering" w:customStyle="1" w:styleId="WW8Num241111">
    <w:name w:val="WW8Num241111"/>
    <w:rsid w:val="00795E23"/>
  </w:style>
  <w:style w:type="numbering" w:customStyle="1" w:styleId="NoList141111">
    <w:name w:val="No List141111"/>
    <w:next w:val="NoList"/>
    <w:uiPriority w:val="99"/>
    <w:semiHidden/>
    <w:unhideWhenUsed/>
    <w:rsid w:val="00795E23"/>
  </w:style>
  <w:style w:type="numbering" w:customStyle="1" w:styleId="NoList241111">
    <w:name w:val="No List241111"/>
    <w:next w:val="NoList"/>
    <w:uiPriority w:val="99"/>
    <w:semiHidden/>
    <w:unhideWhenUsed/>
    <w:rsid w:val="00795E23"/>
  </w:style>
  <w:style w:type="numbering" w:customStyle="1" w:styleId="NoList331111">
    <w:name w:val="No List331111"/>
    <w:next w:val="NoList"/>
    <w:uiPriority w:val="99"/>
    <w:semiHidden/>
    <w:unhideWhenUsed/>
    <w:rsid w:val="00795E23"/>
  </w:style>
  <w:style w:type="numbering" w:customStyle="1" w:styleId="NoList1141111">
    <w:name w:val="No List1141111"/>
    <w:next w:val="NoList"/>
    <w:uiPriority w:val="99"/>
    <w:semiHidden/>
    <w:unhideWhenUsed/>
    <w:rsid w:val="00795E23"/>
  </w:style>
  <w:style w:type="numbering" w:customStyle="1" w:styleId="WW8Num2131111">
    <w:name w:val="WW8Num2131111"/>
    <w:rsid w:val="00795E23"/>
  </w:style>
  <w:style w:type="numbering" w:customStyle="1" w:styleId="NoList11131111">
    <w:name w:val="No List11131111"/>
    <w:next w:val="NoList"/>
    <w:uiPriority w:val="99"/>
    <w:semiHidden/>
    <w:unhideWhenUsed/>
    <w:rsid w:val="00795E23"/>
  </w:style>
  <w:style w:type="numbering" w:customStyle="1" w:styleId="NoList2131111">
    <w:name w:val="No List2131111"/>
    <w:next w:val="NoList"/>
    <w:uiPriority w:val="99"/>
    <w:semiHidden/>
    <w:unhideWhenUsed/>
    <w:rsid w:val="00795E23"/>
  </w:style>
  <w:style w:type="numbering" w:customStyle="1" w:styleId="NoList42111">
    <w:name w:val="No List42111"/>
    <w:next w:val="NoList"/>
    <w:uiPriority w:val="99"/>
    <w:semiHidden/>
    <w:unhideWhenUsed/>
    <w:rsid w:val="00795E23"/>
  </w:style>
  <w:style w:type="numbering" w:customStyle="1" w:styleId="NoList1231111">
    <w:name w:val="No List1231111"/>
    <w:next w:val="NoList"/>
    <w:uiPriority w:val="99"/>
    <w:semiHidden/>
    <w:unhideWhenUsed/>
    <w:rsid w:val="00795E23"/>
  </w:style>
  <w:style w:type="numbering" w:customStyle="1" w:styleId="WW8Num222111">
    <w:name w:val="WW8Num222111"/>
    <w:rsid w:val="00795E23"/>
  </w:style>
  <w:style w:type="numbering" w:customStyle="1" w:styleId="NoList1122111">
    <w:name w:val="No List1122111"/>
    <w:next w:val="NoList"/>
    <w:uiPriority w:val="99"/>
    <w:semiHidden/>
    <w:unhideWhenUsed/>
    <w:rsid w:val="00795E23"/>
  </w:style>
  <w:style w:type="numbering" w:customStyle="1" w:styleId="NoList222111">
    <w:name w:val="No List222111"/>
    <w:next w:val="NoList"/>
    <w:uiPriority w:val="99"/>
    <w:semiHidden/>
    <w:unhideWhenUsed/>
    <w:rsid w:val="00795E23"/>
  </w:style>
  <w:style w:type="numbering" w:customStyle="1" w:styleId="NoList3131111">
    <w:name w:val="No List3131111"/>
    <w:next w:val="NoList"/>
    <w:uiPriority w:val="99"/>
    <w:semiHidden/>
    <w:unhideWhenUsed/>
    <w:rsid w:val="00795E23"/>
  </w:style>
  <w:style w:type="numbering" w:customStyle="1" w:styleId="WW8Num21131111">
    <w:name w:val="WW8Num21131111"/>
    <w:rsid w:val="00795E23"/>
  </w:style>
  <w:style w:type="numbering" w:customStyle="1" w:styleId="NoList1212111">
    <w:name w:val="No List1212111"/>
    <w:next w:val="NoList"/>
    <w:uiPriority w:val="99"/>
    <w:semiHidden/>
    <w:unhideWhenUsed/>
    <w:rsid w:val="00795E23"/>
  </w:style>
  <w:style w:type="numbering" w:customStyle="1" w:styleId="NoList21131111">
    <w:name w:val="No List21131111"/>
    <w:next w:val="NoList"/>
    <w:uiPriority w:val="99"/>
    <w:semiHidden/>
    <w:unhideWhenUsed/>
    <w:rsid w:val="00795E23"/>
  </w:style>
  <w:style w:type="numbering" w:customStyle="1" w:styleId="NoList3112111">
    <w:name w:val="No List3112111"/>
    <w:next w:val="NoList"/>
    <w:uiPriority w:val="99"/>
    <w:semiHidden/>
    <w:unhideWhenUsed/>
    <w:rsid w:val="00795E23"/>
  </w:style>
  <w:style w:type="numbering" w:customStyle="1" w:styleId="NoList111131111">
    <w:name w:val="No List111131111"/>
    <w:next w:val="NoList"/>
    <w:uiPriority w:val="99"/>
    <w:semiHidden/>
    <w:unhideWhenUsed/>
    <w:rsid w:val="00795E23"/>
  </w:style>
  <w:style w:type="numbering" w:customStyle="1" w:styleId="WW8Num21112111">
    <w:name w:val="WW8Num21112111"/>
    <w:rsid w:val="00795E23"/>
  </w:style>
  <w:style w:type="numbering" w:customStyle="1" w:styleId="NoList111112111">
    <w:name w:val="No List111112111"/>
    <w:next w:val="NoList"/>
    <w:uiPriority w:val="99"/>
    <w:semiHidden/>
    <w:unhideWhenUsed/>
    <w:rsid w:val="00795E23"/>
  </w:style>
  <w:style w:type="numbering" w:customStyle="1" w:styleId="NoList21112111">
    <w:name w:val="No List21112111"/>
    <w:next w:val="NoList"/>
    <w:uiPriority w:val="99"/>
    <w:semiHidden/>
    <w:unhideWhenUsed/>
    <w:rsid w:val="00795E23"/>
  </w:style>
  <w:style w:type="numbering" w:customStyle="1" w:styleId="NoList511111">
    <w:name w:val="No List511111"/>
    <w:next w:val="NoList"/>
    <w:uiPriority w:val="99"/>
    <w:semiHidden/>
    <w:unhideWhenUsed/>
    <w:rsid w:val="00795E23"/>
  </w:style>
  <w:style w:type="numbering" w:customStyle="1" w:styleId="NoList132111">
    <w:name w:val="No List132111"/>
    <w:next w:val="NoList"/>
    <w:uiPriority w:val="99"/>
    <w:semiHidden/>
    <w:unhideWhenUsed/>
    <w:rsid w:val="00795E23"/>
  </w:style>
  <w:style w:type="numbering" w:customStyle="1" w:styleId="WW8Num2311111">
    <w:name w:val="WW8Num2311111"/>
    <w:rsid w:val="00795E23"/>
  </w:style>
  <w:style w:type="numbering" w:customStyle="1" w:styleId="NoList11311111">
    <w:name w:val="No List11311111"/>
    <w:next w:val="NoList"/>
    <w:uiPriority w:val="99"/>
    <w:semiHidden/>
    <w:unhideWhenUsed/>
    <w:rsid w:val="00795E23"/>
  </w:style>
  <w:style w:type="numbering" w:customStyle="1" w:styleId="NoList2311111">
    <w:name w:val="No List2311111"/>
    <w:next w:val="NoList"/>
    <w:uiPriority w:val="99"/>
    <w:semiHidden/>
    <w:unhideWhenUsed/>
    <w:rsid w:val="00795E23"/>
  </w:style>
  <w:style w:type="numbering" w:customStyle="1" w:styleId="NoList322111">
    <w:name w:val="No List322111"/>
    <w:next w:val="NoList"/>
    <w:uiPriority w:val="99"/>
    <w:semiHidden/>
    <w:unhideWhenUsed/>
    <w:rsid w:val="00795E23"/>
  </w:style>
  <w:style w:type="numbering" w:customStyle="1" w:styleId="WW8Num2122111">
    <w:name w:val="WW8Num2122111"/>
    <w:rsid w:val="00795E23"/>
  </w:style>
  <w:style w:type="numbering" w:customStyle="1" w:styleId="NoList12211111">
    <w:name w:val="No List12211111"/>
    <w:next w:val="NoList"/>
    <w:uiPriority w:val="99"/>
    <w:semiHidden/>
    <w:unhideWhenUsed/>
    <w:rsid w:val="00795E23"/>
  </w:style>
  <w:style w:type="numbering" w:customStyle="1" w:styleId="NoList2122111">
    <w:name w:val="No List2122111"/>
    <w:next w:val="NoList"/>
    <w:uiPriority w:val="99"/>
    <w:semiHidden/>
    <w:unhideWhenUsed/>
    <w:rsid w:val="00795E23"/>
  </w:style>
  <w:style w:type="numbering" w:customStyle="1" w:styleId="NoList31211111">
    <w:name w:val="No List31211111"/>
    <w:next w:val="NoList"/>
    <w:uiPriority w:val="99"/>
    <w:semiHidden/>
    <w:unhideWhenUsed/>
    <w:rsid w:val="00795E23"/>
  </w:style>
  <w:style w:type="numbering" w:customStyle="1" w:styleId="NoList11122111">
    <w:name w:val="No List11122111"/>
    <w:next w:val="NoList"/>
    <w:uiPriority w:val="99"/>
    <w:semiHidden/>
    <w:unhideWhenUsed/>
    <w:rsid w:val="00795E23"/>
  </w:style>
  <w:style w:type="numbering" w:customStyle="1" w:styleId="WW8Num211211111">
    <w:name w:val="WW8Num211211111"/>
    <w:rsid w:val="00795E23"/>
  </w:style>
  <w:style w:type="numbering" w:customStyle="1" w:styleId="NoList1111211111">
    <w:name w:val="No List1111211111"/>
    <w:next w:val="NoList"/>
    <w:uiPriority w:val="99"/>
    <w:semiHidden/>
    <w:unhideWhenUsed/>
    <w:rsid w:val="00795E23"/>
  </w:style>
  <w:style w:type="numbering" w:customStyle="1" w:styleId="NoList211211111">
    <w:name w:val="No List211211111"/>
    <w:next w:val="NoList"/>
    <w:uiPriority w:val="99"/>
    <w:semiHidden/>
    <w:unhideWhenUsed/>
    <w:rsid w:val="00795E23"/>
  </w:style>
  <w:style w:type="table" w:customStyle="1" w:styleId="TableGrid1">
    <w:name w:val="Table Grid1"/>
    <w:basedOn w:val="TableNormal"/>
    <w:next w:val="TableGrid"/>
    <w:uiPriority w:val="39"/>
    <w:rsid w:val="00367309"/>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39"/>
    <w:rsid w:val="00E72EB4"/>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FC19D1"/>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andard">
    <w:name w:val="Standard"/>
    <w:rsid w:val="007B2379"/>
    <w:pPr>
      <w:suppressAutoHyphens/>
      <w:autoSpaceDN w:val="0"/>
      <w:textAlignment w:val="baseline"/>
    </w:pPr>
    <w:rPr>
      <w:rFonts w:ascii="Liberation Serif" w:eastAsia="NSimSun" w:hAnsi="Liberation Serif" w:cs="Lucida Sans"/>
      <w:kern w:val="3"/>
      <w:lang w:eastAsia="zh-CN" w:bidi="hi-IN"/>
    </w:rPr>
  </w:style>
  <w:style w:type="table" w:customStyle="1" w:styleId="TableGrid4">
    <w:name w:val="Table Grid4"/>
    <w:basedOn w:val="TableNormal"/>
    <w:next w:val="TableGrid"/>
    <w:uiPriority w:val="39"/>
    <w:rsid w:val="00F4372F"/>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39"/>
    <w:rsid w:val="00B61239"/>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274071133354142665caption">
    <w:name w:val="m_-274071133354142665caption"/>
    <w:basedOn w:val="Normal"/>
    <w:rsid w:val="009C526A"/>
    <w:pPr>
      <w:spacing w:before="100" w:beforeAutospacing="1" w:after="100" w:afterAutospacing="1"/>
    </w:pPr>
  </w:style>
  <w:style w:type="character" w:styleId="Emphasis">
    <w:name w:val="Emphasis"/>
    <w:basedOn w:val="DefaultParagraphFont"/>
    <w:uiPriority w:val="20"/>
    <w:qFormat/>
    <w:rsid w:val="009C526A"/>
    <w:rPr>
      <w:i/>
      <w:iCs/>
    </w:rPr>
  </w:style>
  <w:style w:type="table" w:customStyle="1" w:styleId="TableGrid6">
    <w:name w:val="Table Grid6"/>
    <w:basedOn w:val="TableNormal"/>
    <w:next w:val="TableGrid"/>
    <w:uiPriority w:val="39"/>
    <w:rsid w:val="00576749"/>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6Char">
    <w:name w:val="Heading 6 Char"/>
    <w:basedOn w:val="DefaultParagraphFont"/>
    <w:link w:val="Heading6"/>
    <w:rsid w:val="00DC63E1"/>
    <w:rPr>
      <w:rFonts w:eastAsia="Times New Roman"/>
      <w:b/>
      <w:bCs/>
      <w:sz w:val="22"/>
      <w:szCs w:val="22"/>
    </w:rPr>
  </w:style>
  <w:style w:type="character" w:customStyle="1" w:styleId="Heading7Char">
    <w:name w:val="Heading 7 Char"/>
    <w:basedOn w:val="DefaultParagraphFont"/>
    <w:link w:val="Heading7"/>
    <w:uiPriority w:val="9"/>
    <w:semiHidden/>
    <w:rsid w:val="00DC63E1"/>
    <w:rPr>
      <w:rFonts w:asciiTheme="minorHAnsi" w:eastAsiaTheme="minorEastAsia" w:hAnsiTheme="minorHAnsi" w:cstheme="minorBidi"/>
    </w:rPr>
  </w:style>
  <w:style w:type="character" w:customStyle="1" w:styleId="Heading8Char">
    <w:name w:val="Heading 8 Char"/>
    <w:basedOn w:val="DefaultParagraphFont"/>
    <w:link w:val="Heading8"/>
    <w:uiPriority w:val="9"/>
    <w:semiHidden/>
    <w:rsid w:val="00DC63E1"/>
    <w:rPr>
      <w:rFonts w:asciiTheme="minorHAnsi" w:eastAsiaTheme="minorEastAsia" w:hAnsiTheme="minorHAnsi" w:cstheme="minorBidi"/>
      <w:i/>
      <w:iCs/>
    </w:rPr>
  </w:style>
  <w:style w:type="numbering" w:customStyle="1" w:styleId="NoList9">
    <w:name w:val="No List9"/>
    <w:next w:val="NoList"/>
    <w:uiPriority w:val="99"/>
    <w:semiHidden/>
    <w:unhideWhenUsed/>
    <w:rsid w:val="00DC63E1"/>
  </w:style>
  <w:style w:type="table" w:customStyle="1" w:styleId="TableGrid7">
    <w:name w:val="Table Grid7"/>
    <w:basedOn w:val="TableNormal"/>
    <w:next w:val="TableGrid"/>
    <w:uiPriority w:val="39"/>
    <w:rsid w:val="00DC63E1"/>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itle">
    <w:name w:val="Title"/>
    <w:link w:val="TitleChar"/>
    <w:qFormat/>
    <w:rsid w:val="00DC63E1"/>
    <w:pPr>
      <w:spacing w:line="285" w:lineRule="auto"/>
    </w:pPr>
    <w:rPr>
      <w:rFonts w:ascii="Cambria" w:eastAsia="Times New Roman" w:hAnsi="Cambria"/>
      <w:color w:val="000000"/>
      <w:kern w:val="28"/>
      <w:sz w:val="96"/>
      <w:szCs w:val="96"/>
    </w:rPr>
  </w:style>
  <w:style w:type="character" w:customStyle="1" w:styleId="TitleChar">
    <w:name w:val="Title Char"/>
    <w:basedOn w:val="DefaultParagraphFont"/>
    <w:link w:val="Title"/>
    <w:rsid w:val="00DC63E1"/>
    <w:rPr>
      <w:rFonts w:ascii="Cambria" w:eastAsia="Times New Roman" w:hAnsi="Cambria"/>
      <w:color w:val="000000"/>
      <w:kern w:val="28"/>
      <w:sz w:val="96"/>
      <w:szCs w:val="96"/>
    </w:rPr>
  </w:style>
  <w:style w:type="paragraph" w:customStyle="1" w:styleId="Notes">
    <w:name w:val="Notes"/>
    <w:basedOn w:val="Normal"/>
    <w:rsid w:val="00DC63E1"/>
    <w:pPr>
      <w:spacing w:after="120" w:line="360" w:lineRule="auto"/>
      <w:ind w:left="288" w:hanging="288"/>
    </w:pPr>
    <w:rPr>
      <w:rFonts w:ascii="Helvetica" w:hAnsi="Helvetica"/>
      <w:color w:val="000000"/>
      <w:sz w:val="18"/>
      <w:szCs w:val="20"/>
    </w:rPr>
  </w:style>
  <w:style w:type="paragraph" w:customStyle="1" w:styleId="Subhead1">
    <w:name w:val="Subhead 1"/>
    <w:basedOn w:val="Normal"/>
    <w:next w:val="BodyText"/>
    <w:rsid w:val="00DC63E1"/>
    <w:pPr>
      <w:keepNext/>
      <w:keepLines/>
      <w:spacing w:line="480" w:lineRule="auto"/>
      <w:outlineLvl w:val="1"/>
    </w:pPr>
    <w:rPr>
      <w:b/>
      <w:color w:val="000000"/>
    </w:rPr>
  </w:style>
  <w:style w:type="paragraph" w:styleId="FootnoteText">
    <w:name w:val="footnote text"/>
    <w:basedOn w:val="Normal"/>
    <w:link w:val="FootnoteTextChar"/>
    <w:semiHidden/>
    <w:rsid w:val="00DC63E1"/>
    <w:rPr>
      <w:sz w:val="20"/>
      <w:szCs w:val="20"/>
    </w:rPr>
  </w:style>
  <w:style w:type="character" w:customStyle="1" w:styleId="FootnoteTextChar">
    <w:name w:val="Footnote Text Char"/>
    <w:basedOn w:val="DefaultParagraphFont"/>
    <w:link w:val="FootnoteText"/>
    <w:semiHidden/>
    <w:rsid w:val="00DC63E1"/>
    <w:rPr>
      <w:rFonts w:eastAsia="Times New Roman"/>
      <w:sz w:val="20"/>
      <w:szCs w:val="20"/>
    </w:rPr>
  </w:style>
  <w:style w:type="character" w:styleId="FootnoteReference">
    <w:name w:val="footnote reference"/>
    <w:semiHidden/>
    <w:rsid w:val="00DC63E1"/>
    <w:rPr>
      <w:vertAlign w:val="superscript"/>
    </w:rPr>
  </w:style>
  <w:style w:type="table" w:customStyle="1" w:styleId="TableGrid8">
    <w:name w:val="Table Grid8"/>
    <w:basedOn w:val="TableNormal"/>
    <w:next w:val="TableGrid"/>
    <w:uiPriority w:val="39"/>
    <w:rsid w:val="003644C4"/>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0">
    <w:name w:val="No List10"/>
    <w:next w:val="NoList"/>
    <w:uiPriority w:val="99"/>
    <w:semiHidden/>
    <w:unhideWhenUsed/>
    <w:rsid w:val="00E3650E"/>
  </w:style>
  <w:style w:type="table" w:customStyle="1" w:styleId="TableGrid9">
    <w:name w:val="Table Grid9"/>
    <w:basedOn w:val="TableNormal"/>
    <w:next w:val="TableGrid"/>
    <w:uiPriority w:val="39"/>
    <w:rsid w:val="00E3650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
    <w:name w:val="Table Grid10"/>
    <w:basedOn w:val="TableNormal"/>
    <w:next w:val="TableGrid"/>
    <w:uiPriority w:val="39"/>
    <w:rsid w:val="002040F5"/>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
    <w:name w:val="Table Grid11"/>
    <w:basedOn w:val="TableNormal"/>
    <w:next w:val="TableGrid"/>
    <w:uiPriority w:val="39"/>
    <w:rsid w:val="00D06218"/>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GridTable4-Accent6">
    <w:name w:val="Grid Table 4 Accent 6"/>
    <w:basedOn w:val="TableNormal"/>
    <w:uiPriority w:val="49"/>
    <w:rsid w:val="00D06218"/>
    <w:rPr>
      <w:rFonts w:asciiTheme="minorHAnsi" w:hAnsiTheme="minorHAnsi" w:cstheme="minorBidi"/>
      <w:sz w:val="22"/>
      <w:szCs w:val="22"/>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GridTable4-Accent5">
    <w:name w:val="Grid Table 4 Accent 5"/>
    <w:basedOn w:val="TableNormal"/>
    <w:uiPriority w:val="49"/>
    <w:rsid w:val="00D06218"/>
    <w:rPr>
      <w:rFonts w:asciiTheme="minorHAnsi" w:hAnsiTheme="minorHAnsi" w:cstheme="minorBidi"/>
      <w:sz w:val="22"/>
      <w:szCs w:val="22"/>
    </w:rPr>
    <w:tblPr>
      <w:tblStyleRowBandSize w:val="1"/>
      <w:tblStyleColBandSize w:val="1"/>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Pr>
    <w:tblStylePr w:type="firstRow">
      <w:rPr>
        <w:b/>
        <w:bCs/>
        <w:color w:val="FFFFFF" w:themeColor="background1"/>
      </w:rPr>
      <w:tblPr/>
      <w:tcPr>
        <w:tcBorders>
          <w:top w:val="single" w:sz="4" w:space="0" w:color="5B9BD5" w:themeColor="accent5"/>
          <w:left w:val="single" w:sz="4" w:space="0" w:color="5B9BD5" w:themeColor="accent5"/>
          <w:bottom w:val="single" w:sz="4" w:space="0" w:color="5B9BD5" w:themeColor="accent5"/>
          <w:right w:val="single" w:sz="4" w:space="0" w:color="5B9BD5" w:themeColor="accent5"/>
          <w:insideH w:val="nil"/>
          <w:insideV w:val="nil"/>
        </w:tcBorders>
        <w:shd w:val="clear" w:color="auto" w:fill="5B9BD5" w:themeFill="accent5"/>
      </w:tcPr>
    </w:tblStylePr>
    <w:tblStylePr w:type="lastRow">
      <w:rPr>
        <w:b/>
        <w:bCs/>
      </w:rPr>
      <w:tblPr/>
      <w:tcPr>
        <w:tcBorders>
          <w:top w:val="double" w:sz="4" w:space="0" w:color="5B9BD5" w:themeColor="accent5"/>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customStyle="1" w:styleId="TableGrid12">
    <w:name w:val="Table Grid12"/>
    <w:basedOn w:val="TableNormal"/>
    <w:next w:val="TableGrid"/>
    <w:uiPriority w:val="39"/>
    <w:rsid w:val="00101BB5"/>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
    <w:name w:val="Table Grid13"/>
    <w:basedOn w:val="TableNormal"/>
    <w:next w:val="TableGrid"/>
    <w:uiPriority w:val="39"/>
    <w:rsid w:val="000A4BD4"/>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
    <w:name w:val="Table Grid14"/>
    <w:basedOn w:val="TableNormal"/>
    <w:next w:val="TableGrid"/>
    <w:uiPriority w:val="39"/>
    <w:rsid w:val="00542CE5"/>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7">
    <w:name w:val="No List17"/>
    <w:next w:val="NoList"/>
    <w:uiPriority w:val="99"/>
    <w:semiHidden/>
    <w:unhideWhenUsed/>
    <w:rsid w:val="00FF440F"/>
  </w:style>
  <w:style w:type="table" w:customStyle="1" w:styleId="TableGrid15">
    <w:name w:val="Table Grid15"/>
    <w:basedOn w:val="TableNormal"/>
    <w:next w:val="TableGrid"/>
    <w:uiPriority w:val="39"/>
    <w:rsid w:val="00FF440F"/>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61">
    <w:name w:val="Grid Table 4 - Accent 61"/>
    <w:basedOn w:val="TableNormal"/>
    <w:next w:val="GridTable4-Accent6"/>
    <w:uiPriority w:val="49"/>
    <w:rsid w:val="00FF440F"/>
    <w:rPr>
      <w:rFonts w:asciiTheme="minorHAnsi" w:hAnsiTheme="minorHAnsi" w:cstheme="minorBidi"/>
      <w:sz w:val="22"/>
      <w:szCs w:val="22"/>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4-Accent51">
    <w:name w:val="Grid Table 4 - Accent 51"/>
    <w:basedOn w:val="TableNormal"/>
    <w:next w:val="GridTable4-Accent5"/>
    <w:uiPriority w:val="49"/>
    <w:rsid w:val="00FF440F"/>
    <w:rPr>
      <w:rFonts w:asciiTheme="minorHAnsi" w:hAnsiTheme="minorHAnsi" w:cstheme="minorBidi"/>
      <w:sz w:val="22"/>
      <w:szCs w:val="22"/>
    </w:rPr>
    <w:tblPr>
      <w:tblStyleRowBandSize w:val="1"/>
      <w:tblStyleColBandSize w:val="1"/>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Pr>
    <w:tblStylePr w:type="firstRow">
      <w:rPr>
        <w:b/>
        <w:bCs/>
        <w:color w:val="FFFFFF" w:themeColor="background1"/>
      </w:rPr>
      <w:tblPr/>
      <w:tcPr>
        <w:tcBorders>
          <w:top w:val="single" w:sz="4" w:space="0" w:color="5B9BD5" w:themeColor="accent5"/>
          <w:left w:val="single" w:sz="4" w:space="0" w:color="5B9BD5" w:themeColor="accent5"/>
          <w:bottom w:val="single" w:sz="4" w:space="0" w:color="5B9BD5" w:themeColor="accent5"/>
          <w:right w:val="single" w:sz="4" w:space="0" w:color="5B9BD5" w:themeColor="accent5"/>
          <w:insideH w:val="nil"/>
          <w:insideV w:val="nil"/>
        </w:tcBorders>
        <w:shd w:val="clear" w:color="auto" w:fill="5B9BD5" w:themeFill="accent5"/>
      </w:tcPr>
    </w:tblStylePr>
    <w:tblStylePr w:type="lastRow">
      <w:rPr>
        <w:b/>
        <w:bCs/>
      </w:rPr>
      <w:tblPr/>
      <w:tcPr>
        <w:tcBorders>
          <w:top w:val="double" w:sz="4" w:space="0" w:color="5B9BD5" w:themeColor="accent5"/>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customStyle="1" w:styleId="TableGrid16">
    <w:name w:val="Table Grid16"/>
    <w:basedOn w:val="TableNormal"/>
    <w:next w:val="TableGrid"/>
    <w:uiPriority w:val="39"/>
    <w:rsid w:val="00C630C7"/>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8">
    <w:name w:val="No List18"/>
    <w:next w:val="NoList"/>
    <w:uiPriority w:val="99"/>
    <w:semiHidden/>
    <w:unhideWhenUsed/>
    <w:rsid w:val="00440A40"/>
  </w:style>
  <w:style w:type="table" w:customStyle="1" w:styleId="TableGrid17">
    <w:name w:val="Table Grid17"/>
    <w:basedOn w:val="TableNormal"/>
    <w:next w:val="TableGrid"/>
    <w:uiPriority w:val="39"/>
    <w:rsid w:val="00440A40"/>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62">
    <w:name w:val="Grid Table 4 - Accent 62"/>
    <w:basedOn w:val="TableNormal"/>
    <w:next w:val="GridTable4-Accent6"/>
    <w:uiPriority w:val="49"/>
    <w:rsid w:val="00440A40"/>
    <w:rPr>
      <w:rFonts w:asciiTheme="minorHAnsi" w:hAnsiTheme="minorHAnsi" w:cstheme="minorBidi"/>
      <w:sz w:val="22"/>
      <w:szCs w:val="22"/>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4-Accent52">
    <w:name w:val="Grid Table 4 - Accent 52"/>
    <w:basedOn w:val="TableNormal"/>
    <w:next w:val="GridTable4-Accent5"/>
    <w:uiPriority w:val="49"/>
    <w:rsid w:val="00440A40"/>
    <w:rPr>
      <w:rFonts w:asciiTheme="minorHAnsi" w:hAnsiTheme="minorHAnsi" w:cstheme="minorBidi"/>
      <w:sz w:val="22"/>
      <w:szCs w:val="22"/>
    </w:rPr>
    <w:tblPr>
      <w:tblStyleRowBandSize w:val="1"/>
      <w:tblStyleColBandSize w:val="1"/>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Pr>
    <w:tblStylePr w:type="firstRow">
      <w:rPr>
        <w:b/>
        <w:bCs/>
        <w:color w:val="FFFFFF" w:themeColor="background1"/>
      </w:rPr>
      <w:tblPr/>
      <w:tcPr>
        <w:tcBorders>
          <w:top w:val="single" w:sz="4" w:space="0" w:color="5B9BD5" w:themeColor="accent5"/>
          <w:left w:val="single" w:sz="4" w:space="0" w:color="5B9BD5" w:themeColor="accent5"/>
          <w:bottom w:val="single" w:sz="4" w:space="0" w:color="5B9BD5" w:themeColor="accent5"/>
          <w:right w:val="single" w:sz="4" w:space="0" w:color="5B9BD5" w:themeColor="accent5"/>
          <w:insideH w:val="nil"/>
          <w:insideV w:val="nil"/>
        </w:tcBorders>
        <w:shd w:val="clear" w:color="auto" w:fill="5B9BD5" w:themeFill="accent5"/>
      </w:tcPr>
    </w:tblStylePr>
    <w:tblStylePr w:type="lastRow">
      <w:rPr>
        <w:b/>
        <w:bCs/>
      </w:rPr>
      <w:tblPr/>
      <w:tcPr>
        <w:tcBorders>
          <w:top w:val="double" w:sz="4" w:space="0" w:color="5B9BD5" w:themeColor="accent5"/>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paragraph" w:customStyle="1" w:styleId="TableParagraph">
    <w:name w:val="Table Paragraph"/>
    <w:basedOn w:val="Normal"/>
    <w:uiPriority w:val="1"/>
    <w:qFormat/>
    <w:rsid w:val="00440A40"/>
    <w:pPr>
      <w:widowControl w:val="0"/>
      <w:autoSpaceDE w:val="0"/>
      <w:autoSpaceDN w:val="0"/>
      <w:spacing w:before="62"/>
      <w:ind w:left="79"/>
    </w:pPr>
    <w:rPr>
      <w:sz w:val="22"/>
      <w:szCs w:val="22"/>
    </w:rPr>
  </w:style>
  <w:style w:type="table" w:customStyle="1" w:styleId="TableGrid18">
    <w:name w:val="Table Grid18"/>
    <w:basedOn w:val="TableNormal"/>
    <w:next w:val="TableGrid"/>
    <w:uiPriority w:val="39"/>
    <w:rsid w:val="00D42834"/>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
    <w:name w:val="Table Grid19"/>
    <w:basedOn w:val="TableNormal"/>
    <w:next w:val="TableGrid"/>
    <w:uiPriority w:val="39"/>
    <w:rsid w:val="00330746"/>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3259914632685958186subhead">
    <w:name w:val="m_-3259914632685958186subhead"/>
    <w:basedOn w:val="Normal"/>
    <w:rsid w:val="00D02194"/>
    <w:pPr>
      <w:spacing w:before="100" w:beforeAutospacing="1" w:after="100" w:afterAutospacing="1"/>
    </w:pPr>
  </w:style>
  <w:style w:type="paragraph" w:customStyle="1" w:styleId="m-3259914632685958186caption">
    <w:name w:val="m_-3259914632685958186caption"/>
    <w:basedOn w:val="Normal"/>
    <w:rsid w:val="00D02194"/>
    <w:pPr>
      <w:spacing w:before="100" w:beforeAutospacing="1" w:after="100" w:afterAutospacing="1"/>
    </w:pPr>
  </w:style>
  <w:style w:type="table" w:customStyle="1" w:styleId="TableGrid20">
    <w:name w:val="Table Grid20"/>
    <w:basedOn w:val="TableNormal"/>
    <w:next w:val="TableGrid"/>
    <w:uiPriority w:val="39"/>
    <w:rsid w:val="009C34A3"/>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
    <w:name w:val="Table Grid21"/>
    <w:basedOn w:val="TableNormal"/>
    <w:next w:val="TableGrid"/>
    <w:uiPriority w:val="39"/>
    <w:rsid w:val="002255BF"/>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
    <w:name w:val="Table Grid22"/>
    <w:basedOn w:val="TableNormal"/>
    <w:next w:val="TableGrid"/>
    <w:uiPriority w:val="39"/>
    <w:rsid w:val="00766588"/>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
    <w:name w:val="Table Grid23"/>
    <w:basedOn w:val="TableNormal"/>
    <w:next w:val="TableGrid"/>
    <w:uiPriority w:val="39"/>
    <w:rsid w:val="003E1D4D"/>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
    <w:name w:val="Table Grid24"/>
    <w:basedOn w:val="TableNormal"/>
    <w:next w:val="TableGrid"/>
    <w:uiPriority w:val="39"/>
    <w:rsid w:val="00C73AA4"/>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5">
    <w:name w:val="Table Grid25"/>
    <w:basedOn w:val="TableNormal"/>
    <w:next w:val="TableGrid"/>
    <w:uiPriority w:val="39"/>
    <w:rsid w:val="00114476"/>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9">
    <w:name w:val="No List19"/>
    <w:next w:val="NoList"/>
    <w:uiPriority w:val="99"/>
    <w:semiHidden/>
    <w:unhideWhenUsed/>
    <w:rsid w:val="003637A4"/>
  </w:style>
  <w:style w:type="paragraph" w:styleId="BodyText2">
    <w:name w:val="Body Text 2"/>
    <w:basedOn w:val="Normal"/>
    <w:link w:val="BodyText2Char"/>
    <w:uiPriority w:val="99"/>
    <w:semiHidden/>
    <w:unhideWhenUsed/>
    <w:rsid w:val="00FF5B3C"/>
    <w:pPr>
      <w:spacing w:after="120" w:line="480" w:lineRule="auto"/>
    </w:pPr>
  </w:style>
  <w:style w:type="character" w:customStyle="1" w:styleId="BodyText2Char">
    <w:name w:val="Body Text 2 Char"/>
    <w:basedOn w:val="DefaultParagraphFont"/>
    <w:link w:val="BodyText2"/>
    <w:uiPriority w:val="99"/>
    <w:semiHidden/>
    <w:rsid w:val="00FF5B3C"/>
    <w:rPr>
      <w:rFonts w:eastAsia="Times New Roman"/>
    </w:rPr>
  </w:style>
  <w:style w:type="table" w:customStyle="1" w:styleId="TableGrid26">
    <w:name w:val="Table Grid26"/>
    <w:basedOn w:val="TableNormal"/>
    <w:next w:val="TableGrid"/>
    <w:uiPriority w:val="39"/>
    <w:rsid w:val="00B21255"/>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7">
    <w:name w:val="Table Grid27"/>
    <w:basedOn w:val="TableNormal"/>
    <w:next w:val="TableGrid"/>
    <w:uiPriority w:val="39"/>
    <w:rsid w:val="00B87220"/>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8">
    <w:name w:val="Table Grid28"/>
    <w:basedOn w:val="TableNormal"/>
    <w:next w:val="TableGrid"/>
    <w:uiPriority w:val="39"/>
    <w:rsid w:val="009941DB"/>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9">
    <w:name w:val="Table Grid29"/>
    <w:basedOn w:val="TableNormal"/>
    <w:next w:val="TableGrid"/>
    <w:uiPriority w:val="39"/>
    <w:rsid w:val="00EA5CEF"/>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0">
    <w:name w:val="No List20"/>
    <w:next w:val="NoList"/>
    <w:uiPriority w:val="99"/>
    <w:semiHidden/>
    <w:unhideWhenUsed/>
    <w:rsid w:val="00670754"/>
  </w:style>
  <w:style w:type="table" w:customStyle="1" w:styleId="TableGrid30">
    <w:name w:val="Table Grid30"/>
    <w:basedOn w:val="TableNormal"/>
    <w:next w:val="TableGrid"/>
    <w:uiPriority w:val="39"/>
    <w:rsid w:val="00670754"/>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63">
    <w:name w:val="Grid Table 4 - Accent 63"/>
    <w:basedOn w:val="TableNormal"/>
    <w:next w:val="GridTable4-Accent6"/>
    <w:uiPriority w:val="49"/>
    <w:rsid w:val="00670754"/>
    <w:rPr>
      <w:rFonts w:asciiTheme="minorHAnsi" w:hAnsiTheme="minorHAnsi" w:cstheme="minorBidi"/>
      <w:sz w:val="22"/>
      <w:szCs w:val="22"/>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4-Accent53">
    <w:name w:val="Grid Table 4 - Accent 53"/>
    <w:basedOn w:val="TableNormal"/>
    <w:next w:val="GridTable4-Accent5"/>
    <w:uiPriority w:val="49"/>
    <w:rsid w:val="00670754"/>
    <w:rPr>
      <w:rFonts w:asciiTheme="minorHAnsi" w:hAnsiTheme="minorHAnsi" w:cstheme="minorBidi"/>
      <w:sz w:val="22"/>
      <w:szCs w:val="22"/>
    </w:rPr>
    <w:tblPr>
      <w:tblStyleRowBandSize w:val="1"/>
      <w:tblStyleColBandSize w:val="1"/>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Pr>
    <w:tblStylePr w:type="firstRow">
      <w:rPr>
        <w:b/>
        <w:bCs/>
        <w:color w:val="FFFFFF" w:themeColor="background1"/>
      </w:rPr>
      <w:tblPr/>
      <w:tcPr>
        <w:tcBorders>
          <w:top w:val="single" w:sz="4" w:space="0" w:color="5B9BD5" w:themeColor="accent5"/>
          <w:left w:val="single" w:sz="4" w:space="0" w:color="5B9BD5" w:themeColor="accent5"/>
          <w:bottom w:val="single" w:sz="4" w:space="0" w:color="5B9BD5" w:themeColor="accent5"/>
          <w:right w:val="single" w:sz="4" w:space="0" w:color="5B9BD5" w:themeColor="accent5"/>
          <w:insideH w:val="nil"/>
          <w:insideV w:val="nil"/>
        </w:tcBorders>
        <w:shd w:val="clear" w:color="auto" w:fill="5B9BD5" w:themeFill="accent5"/>
      </w:tcPr>
    </w:tblStylePr>
    <w:tblStylePr w:type="lastRow">
      <w:rPr>
        <w:b/>
        <w:bCs/>
      </w:rPr>
      <w:tblPr/>
      <w:tcPr>
        <w:tcBorders>
          <w:top w:val="double" w:sz="4" w:space="0" w:color="5B9BD5" w:themeColor="accent5"/>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numbering" w:customStyle="1" w:styleId="NoList27">
    <w:name w:val="No List27"/>
    <w:next w:val="NoList"/>
    <w:uiPriority w:val="99"/>
    <w:semiHidden/>
    <w:unhideWhenUsed/>
    <w:rsid w:val="00A04F62"/>
  </w:style>
  <w:style w:type="table" w:customStyle="1" w:styleId="TableGrid31">
    <w:name w:val="Table Grid31"/>
    <w:basedOn w:val="TableNormal"/>
    <w:next w:val="TableGrid"/>
    <w:uiPriority w:val="39"/>
    <w:rsid w:val="00A04F62"/>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64">
    <w:name w:val="Grid Table 4 - Accent 64"/>
    <w:basedOn w:val="TableNormal"/>
    <w:next w:val="GridTable4-Accent6"/>
    <w:uiPriority w:val="49"/>
    <w:rsid w:val="00A04F62"/>
    <w:rPr>
      <w:rFonts w:asciiTheme="minorHAnsi" w:hAnsiTheme="minorHAnsi" w:cstheme="minorBidi"/>
      <w:sz w:val="22"/>
      <w:szCs w:val="22"/>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4-Accent54">
    <w:name w:val="Grid Table 4 - Accent 54"/>
    <w:basedOn w:val="TableNormal"/>
    <w:next w:val="GridTable4-Accent5"/>
    <w:uiPriority w:val="49"/>
    <w:rsid w:val="00A04F62"/>
    <w:rPr>
      <w:rFonts w:asciiTheme="minorHAnsi" w:hAnsiTheme="minorHAnsi" w:cstheme="minorBidi"/>
      <w:sz w:val="22"/>
      <w:szCs w:val="22"/>
    </w:rPr>
    <w:tblPr>
      <w:tblStyleRowBandSize w:val="1"/>
      <w:tblStyleColBandSize w:val="1"/>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Pr>
    <w:tblStylePr w:type="firstRow">
      <w:rPr>
        <w:b/>
        <w:bCs/>
        <w:color w:val="FFFFFF" w:themeColor="background1"/>
      </w:rPr>
      <w:tblPr/>
      <w:tcPr>
        <w:tcBorders>
          <w:top w:val="single" w:sz="4" w:space="0" w:color="5B9BD5" w:themeColor="accent5"/>
          <w:left w:val="single" w:sz="4" w:space="0" w:color="5B9BD5" w:themeColor="accent5"/>
          <w:bottom w:val="single" w:sz="4" w:space="0" w:color="5B9BD5" w:themeColor="accent5"/>
          <w:right w:val="single" w:sz="4" w:space="0" w:color="5B9BD5" w:themeColor="accent5"/>
          <w:insideH w:val="nil"/>
          <w:insideV w:val="nil"/>
        </w:tcBorders>
        <w:shd w:val="clear" w:color="auto" w:fill="5B9BD5" w:themeFill="accent5"/>
      </w:tcPr>
    </w:tblStylePr>
    <w:tblStylePr w:type="lastRow">
      <w:rPr>
        <w:b/>
        <w:bCs/>
      </w:rPr>
      <w:tblPr/>
      <w:tcPr>
        <w:tcBorders>
          <w:top w:val="double" w:sz="4" w:space="0" w:color="5B9BD5" w:themeColor="accent5"/>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customStyle="1" w:styleId="TableGrid32">
    <w:name w:val="Table Grid32"/>
    <w:basedOn w:val="TableNormal"/>
    <w:next w:val="TableGrid"/>
    <w:uiPriority w:val="39"/>
    <w:rsid w:val="00296D3F"/>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06639">
      <w:bodyDiv w:val="1"/>
      <w:marLeft w:val="0"/>
      <w:marRight w:val="0"/>
      <w:marTop w:val="0"/>
      <w:marBottom w:val="0"/>
      <w:divBdr>
        <w:top w:val="none" w:sz="0" w:space="0" w:color="auto"/>
        <w:left w:val="none" w:sz="0" w:space="0" w:color="auto"/>
        <w:bottom w:val="none" w:sz="0" w:space="0" w:color="auto"/>
        <w:right w:val="none" w:sz="0" w:space="0" w:color="auto"/>
      </w:divBdr>
    </w:div>
    <w:div w:id="2246449">
      <w:bodyDiv w:val="1"/>
      <w:marLeft w:val="0"/>
      <w:marRight w:val="0"/>
      <w:marTop w:val="0"/>
      <w:marBottom w:val="0"/>
      <w:divBdr>
        <w:top w:val="none" w:sz="0" w:space="0" w:color="auto"/>
        <w:left w:val="none" w:sz="0" w:space="0" w:color="auto"/>
        <w:bottom w:val="none" w:sz="0" w:space="0" w:color="auto"/>
        <w:right w:val="none" w:sz="0" w:space="0" w:color="auto"/>
      </w:divBdr>
    </w:div>
    <w:div w:id="3094879">
      <w:bodyDiv w:val="1"/>
      <w:marLeft w:val="0"/>
      <w:marRight w:val="0"/>
      <w:marTop w:val="0"/>
      <w:marBottom w:val="0"/>
      <w:divBdr>
        <w:top w:val="none" w:sz="0" w:space="0" w:color="auto"/>
        <w:left w:val="none" w:sz="0" w:space="0" w:color="auto"/>
        <w:bottom w:val="none" w:sz="0" w:space="0" w:color="auto"/>
        <w:right w:val="none" w:sz="0" w:space="0" w:color="auto"/>
      </w:divBdr>
    </w:div>
    <w:div w:id="7409012">
      <w:bodyDiv w:val="1"/>
      <w:marLeft w:val="0"/>
      <w:marRight w:val="0"/>
      <w:marTop w:val="0"/>
      <w:marBottom w:val="0"/>
      <w:divBdr>
        <w:top w:val="none" w:sz="0" w:space="0" w:color="auto"/>
        <w:left w:val="none" w:sz="0" w:space="0" w:color="auto"/>
        <w:bottom w:val="none" w:sz="0" w:space="0" w:color="auto"/>
        <w:right w:val="none" w:sz="0" w:space="0" w:color="auto"/>
      </w:divBdr>
      <w:divsChild>
        <w:div w:id="1216620285">
          <w:marLeft w:val="0"/>
          <w:marRight w:val="0"/>
          <w:marTop w:val="0"/>
          <w:marBottom w:val="0"/>
          <w:divBdr>
            <w:top w:val="none" w:sz="0" w:space="0" w:color="auto"/>
            <w:left w:val="none" w:sz="0" w:space="0" w:color="auto"/>
            <w:bottom w:val="none" w:sz="0" w:space="0" w:color="auto"/>
            <w:right w:val="none" w:sz="0" w:space="0" w:color="auto"/>
          </w:divBdr>
          <w:divsChild>
            <w:div w:id="31729664">
              <w:marLeft w:val="0"/>
              <w:marRight w:val="0"/>
              <w:marTop w:val="0"/>
              <w:marBottom w:val="0"/>
              <w:divBdr>
                <w:top w:val="none" w:sz="0" w:space="0" w:color="auto"/>
                <w:left w:val="none" w:sz="0" w:space="0" w:color="auto"/>
                <w:bottom w:val="none" w:sz="0" w:space="0" w:color="auto"/>
                <w:right w:val="none" w:sz="0" w:space="0" w:color="auto"/>
              </w:divBdr>
            </w:div>
          </w:divsChild>
        </w:div>
        <w:div w:id="1097140559">
          <w:marLeft w:val="0"/>
          <w:marRight w:val="0"/>
          <w:marTop w:val="0"/>
          <w:marBottom w:val="0"/>
          <w:divBdr>
            <w:top w:val="none" w:sz="0" w:space="0" w:color="auto"/>
            <w:left w:val="none" w:sz="0" w:space="0" w:color="auto"/>
            <w:bottom w:val="none" w:sz="0" w:space="0" w:color="auto"/>
            <w:right w:val="none" w:sz="0" w:space="0" w:color="auto"/>
          </w:divBdr>
          <w:divsChild>
            <w:div w:id="1640651595">
              <w:marLeft w:val="0"/>
              <w:marRight w:val="0"/>
              <w:marTop w:val="0"/>
              <w:marBottom w:val="0"/>
              <w:divBdr>
                <w:top w:val="none" w:sz="0" w:space="0" w:color="auto"/>
                <w:left w:val="none" w:sz="0" w:space="0" w:color="auto"/>
                <w:bottom w:val="none" w:sz="0" w:space="0" w:color="auto"/>
                <w:right w:val="none" w:sz="0" w:space="0" w:color="auto"/>
              </w:divBdr>
              <w:divsChild>
                <w:div w:id="13394990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94259786">
          <w:marLeft w:val="0"/>
          <w:marRight w:val="0"/>
          <w:marTop w:val="0"/>
          <w:marBottom w:val="0"/>
          <w:divBdr>
            <w:top w:val="none" w:sz="0" w:space="0" w:color="auto"/>
            <w:left w:val="none" w:sz="0" w:space="0" w:color="auto"/>
            <w:bottom w:val="none" w:sz="0" w:space="0" w:color="auto"/>
            <w:right w:val="none" w:sz="0" w:space="0" w:color="auto"/>
          </w:divBdr>
          <w:divsChild>
            <w:div w:id="278952885">
              <w:marLeft w:val="0"/>
              <w:marRight w:val="0"/>
              <w:marTop w:val="0"/>
              <w:marBottom w:val="0"/>
              <w:divBdr>
                <w:top w:val="none" w:sz="0" w:space="0" w:color="auto"/>
                <w:left w:val="none" w:sz="0" w:space="0" w:color="auto"/>
                <w:bottom w:val="none" w:sz="0" w:space="0" w:color="auto"/>
                <w:right w:val="none" w:sz="0" w:space="0" w:color="auto"/>
              </w:divBdr>
              <w:divsChild>
                <w:div w:id="957108694">
                  <w:marLeft w:val="0"/>
                  <w:marRight w:val="0"/>
                  <w:marTop w:val="0"/>
                  <w:marBottom w:val="0"/>
                  <w:divBdr>
                    <w:top w:val="none" w:sz="0" w:space="0" w:color="auto"/>
                    <w:left w:val="none" w:sz="0" w:space="0" w:color="auto"/>
                    <w:bottom w:val="none" w:sz="0" w:space="0" w:color="auto"/>
                    <w:right w:val="none" w:sz="0" w:space="0" w:color="auto"/>
                  </w:divBdr>
                  <w:divsChild>
                    <w:div w:id="1998990227">
                      <w:marLeft w:val="0"/>
                      <w:marRight w:val="0"/>
                      <w:marTop w:val="0"/>
                      <w:marBottom w:val="0"/>
                      <w:divBdr>
                        <w:top w:val="none" w:sz="0" w:space="0" w:color="auto"/>
                        <w:left w:val="none" w:sz="0" w:space="0" w:color="auto"/>
                        <w:bottom w:val="none" w:sz="0" w:space="0" w:color="auto"/>
                        <w:right w:val="none" w:sz="0" w:space="0" w:color="auto"/>
                      </w:divBdr>
                    </w:div>
                    <w:div w:id="859589390">
                      <w:marLeft w:val="0"/>
                      <w:marRight w:val="0"/>
                      <w:marTop w:val="0"/>
                      <w:marBottom w:val="0"/>
                      <w:divBdr>
                        <w:top w:val="none" w:sz="0" w:space="0" w:color="auto"/>
                        <w:left w:val="none" w:sz="0" w:space="0" w:color="auto"/>
                        <w:bottom w:val="none" w:sz="0" w:space="0" w:color="auto"/>
                        <w:right w:val="none" w:sz="0" w:space="0" w:color="auto"/>
                      </w:divBdr>
                    </w:div>
                    <w:div w:id="1797747537">
                      <w:marLeft w:val="0"/>
                      <w:marRight w:val="0"/>
                      <w:marTop w:val="0"/>
                      <w:marBottom w:val="0"/>
                      <w:divBdr>
                        <w:top w:val="none" w:sz="0" w:space="0" w:color="auto"/>
                        <w:left w:val="none" w:sz="0" w:space="0" w:color="auto"/>
                        <w:bottom w:val="none" w:sz="0" w:space="0" w:color="auto"/>
                        <w:right w:val="none" w:sz="0" w:space="0" w:color="auto"/>
                      </w:divBdr>
                    </w:div>
                    <w:div w:id="290210455">
                      <w:marLeft w:val="0"/>
                      <w:marRight w:val="0"/>
                      <w:marTop w:val="0"/>
                      <w:marBottom w:val="0"/>
                      <w:divBdr>
                        <w:top w:val="none" w:sz="0" w:space="0" w:color="auto"/>
                        <w:left w:val="none" w:sz="0" w:space="0" w:color="auto"/>
                        <w:bottom w:val="none" w:sz="0" w:space="0" w:color="auto"/>
                        <w:right w:val="none" w:sz="0" w:space="0" w:color="auto"/>
                      </w:divBdr>
                    </w:div>
                    <w:div w:id="7239907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72321427">
          <w:marLeft w:val="0"/>
          <w:marRight w:val="0"/>
          <w:marTop w:val="0"/>
          <w:marBottom w:val="0"/>
          <w:divBdr>
            <w:top w:val="none" w:sz="0" w:space="0" w:color="auto"/>
            <w:left w:val="none" w:sz="0" w:space="0" w:color="auto"/>
            <w:bottom w:val="none" w:sz="0" w:space="0" w:color="auto"/>
            <w:right w:val="none" w:sz="0" w:space="0" w:color="auto"/>
          </w:divBdr>
          <w:divsChild>
            <w:div w:id="256523071">
              <w:marLeft w:val="0"/>
              <w:marRight w:val="0"/>
              <w:marTop w:val="0"/>
              <w:marBottom w:val="0"/>
              <w:divBdr>
                <w:top w:val="none" w:sz="0" w:space="0" w:color="auto"/>
                <w:left w:val="none" w:sz="0" w:space="0" w:color="auto"/>
                <w:bottom w:val="none" w:sz="0" w:space="0" w:color="auto"/>
                <w:right w:val="none" w:sz="0" w:space="0" w:color="auto"/>
              </w:divBdr>
              <w:divsChild>
                <w:div w:id="2092733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47300332">
          <w:marLeft w:val="0"/>
          <w:marRight w:val="0"/>
          <w:marTop w:val="0"/>
          <w:marBottom w:val="0"/>
          <w:divBdr>
            <w:top w:val="none" w:sz="0" w:space="0" w:color="auto"/>
            <w:left w:val="none" w:sz="0" w:space="0" w:color="auto"/>
            <w:bottom w:val="none" w:sz="0" w:space="0" w:color="auto"/>
            <w:right w:val="none" w:sz="0" w:space="0" w:color="auto"/>
          </w:divBdr>
          <w:divsChild>
            <w:div w:id="391008417">
              <w:marLeft w:val="0"/>
              <w:marRight w:val="0"/>
              <w:marTop w:val="0"/>
              <w:marBottom w:val="0"/>
              <w:divBdr>
                <w:top w:val="none" w:sz="0" w:space="0" w:color="auto"/>
                <w:left w:val="none" w:sz="0" w:space="0" w:color="auto"/>
                <w:bottom w:val="none" w:sz="0" w:space="0" w:color="auto"/>
                <w:right w:val="none" w:sz="0" w:space="0" w:color="auto"/>
              </w:divBdr>
              <w:divsChild>
                <w:div w:id="971206224">
                  <w:marLeft w:val="0"/>
                  <w:marRight w:val="0"/>
                  <w:marTop w:val="0"/>
                  <w:marBottom w:val="0"/>
                  <w:divBdr>
                    <w:top w:val="none" w:sz="0" w:space="0" w:color="auto"/>
                    <w:left w:val="none" w:sz="0" w:space="0" w:color="auto"/>
                    <w:bottom w:val="none" w:sz="0" w:space="0" w:color="auto"/>
                    <w:right w:val="none" w:sz="0" w:space="0" w:color="auto"/>
                  </w:divBdr>
                  <w:divsChild>
                    <w:div w:id="1331179757">
                      <w:marLeft w:val="0"/>
                      <w:marRight w:val="0"/>
                      <w:marTop w:val="0"/>
                      <w:marBottom w:val="0"/>
                      <w:divBdr>
                        <w:top w:val="none" w:sz="0" w:space="0" w:color="auto"/>
                        <w:left w:val="none" w:sz="0" w:space="0" w:color="auto"/>
                        <w:bottom w:val="none" w:sz="0" w:space="0" w:color="auto"/>
                        <w:right w:val="none" w:sz="0" w:space="0" w:color="auto"/>
                      </w:divBdr>
                    </w:div>
                    <w:div w:id="421730722">
                      <w:marLeft w:val="0"/>
                      <w:marRight w:val="0"/>
                      <w:marTop w:val="0"/>
                      <w:marBottom w:val="0"/>
                      <w:divBdr>
                        <w:top w:val="none" w:sz="0" w:space="0" w:color="auto"/>
                        <w:left w:val="none" w:sz="0" w:space="0" w:color="auto"/>
                        <w:bottom w:val="none" w:sz="0" w:space="0" w:color="auto"/>
                        <w:right w:val="none" w:sz="0" w:space="0" w:color="auto"/>
                      </w:divBdr>
                    </w:div>
                    <w:div w:id="17143810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22899941">
          <w:marLeft w:val="0"/>
          <w:marRight w:val="0"/>
          <w:marTop w:val="0"/>
          <w:marBottom w:val="0"/>
          <w:divBdr>
            <w:top w:val="none" w:sz="0" w:space="0" w:color="auto"/>
            <w:left w:val="none" w:sz="0" w:space="0" w:color="auto"/>
            <w:bottom w:val="none" w:sz="0" w:space="0" w:color="auto"/>
            <w:right w:val="none" w:sz="0" w:space="0" w:color="auto"/>
          </w:divBdr>
          <w:divsChild>
            <w:div w:id="373191389">
              <w:marLeft w:val="0"/>
              <w:marRight w:val="0"/>
              <w:marTop w:val="0"/>
              <w:marBottom w:val="0"/>
              <w:divBdr>
                <w:top w:val="none" w:sz="0" w:space="0" w:color="auto"/>
                <w:left w:val="none" w:sz="0" w:space="0" w:color="auto"/>
                <w:bottom w:val="none" w:sz="0" w:space="0" w:color="auto"/>
                <w:right w:val="none" w:sz="0" w:space="0" w:color="auto"/>
              </w:divBdr>
              <w:divsChild>
                <w:div w:id="15378143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219696">
      <w:bodyDiv w:val="1"/>
      <w:marLeft w:val="0"/>
      <w:marRight w:val="0"/>
      <w:marTop w:val="0"/>
      <w:marBottom w:val="0"/>
      <w:divBdr>
        <w:top w:val="none" w:sz="0" w:space="0" w:color="auto"/>
        <w:left w:val="none" w:sz="0" w:space="0" w:color="auto"/>
        <w:bottom w:val="none" w:sz="0" w:space="0" w:color="auto"/>
        <w:right w:val="none" w:sz="0" w:space="0" w:color="auto"/>
      </w:divBdr>
    </w:div>
    <w:div w:id="8606658">
      <w:bodyDiv w:val="1"/>
      <w:marLeft w:val="0"/>
      <w:marRight w:val="0"/>
      <w:marTop w:val="0"/>
      <w:marBottom w:val="0"/>
      <w:divBdr>
        <w:top w:val="none" w:sz="0" w:space="0" w:color="auto"/>
        <w:left w:val="none" w:sz="0" w:space="0" w:color="auto"/>
        <w:bottom w:val="none" w:sz="0" w:space="0" w:color="auto"/>
        <w:right w:val="none" w:sz="0" w:space="0" w:color="auto"/>
      </w:divBdr>
    </w:div>
    <w:div w:id="9455648">
      <w:bodyDiv w:val="1"/>
      <w:marLeft w:val="0"/>
      <w:marRight w:val="0"/>
      <w:marTop w:val="0"/>
      <w:marBottom w:val="0"/>
      <w:divBdr>
        <w:top w:val="none" w:sz="0" w:space="0" w:color="auto"/>
        <w:left w:val="none" w:sz="0" w:space="0" w:color="auto"/>
        <w:bottom w:val="none" w:sz="0" w:space="0" w:color="auto"/>
        <w:right w:val="none" w:sz="0" w:space="0" w:color="auto"/>
      </w:divBdr>
    </w:div>
    <w:div w:id="11690192">
      <w:bodyDiv w:val="1"/>
      <w:marLeft w:val="0"/>
      <w:marRight w:val="0"/>
      <w:marTop w:val="0"/>
      <w:marBottom w:val="0"/>
      <w:divBdr>
        <w:top w:val="none" w:sz="0" w:space="0" w:color="auto"/>
        <w:left w:val="none" w:sz="0" w:space="0" w:color="auto"/>
        <w:bottom w:val="none" w:sz="0" w:space="0" w:color="auto"/>
        <w:right w:val="none" w:sz="0" w:space="0" w:color="auto"/>
      </w:divBdr>
    </w:div>
    <w:div w:id="11999757">
      <w:bodyDiv w:val="1"/>
      <w:marLeft w:val="0"/>
      <w:marRight w:val="0"/>
      <w:marTop w:val="0"/>
      <w:marBottom w:val="0"/>
      <w:divBdr>
        <w:top w:val="none" w:sz="0" w:space="0" w:color="auto"/>
        <w:left w:val="none" w:sz="0" w:space="0" w:color="auto"/>
        <w:bottom w:val="none" w:sz="0" w:space="0" w:color="auto"/>
        <w:right w:val="none" w:sz="0" w:space="0" w:color="auto"/>
      </w:divBdr>
    </w:div>
    <w:div w:id="12076018">
      <w:bodyDiv w:val="1"/>
      <w:marLeft w:val="0"/>
      <w:marRight w:val="0"/>
      <w:marTop w:val="0"/>
      <w:marBottom w:val="0"/>
      <w:divBdr>
        <w:top w:val="none" w:sz="0" w:space="0" w:color="auto"/>
        <w:left w:val="none" w:sz="0" w:space="0" w:color="auto"/>
        <w:bottom w:val="none" w:sz="0" w:space="0" w:color="auto"/>
        <w:right w:val="none" w:sz="0" w:space="0" w:color="auto"/>
      </w:divBdr>
    </w:div>
    <w:div w:id="12155238">
      <w:bodyDiv w:val="1"/>
      <w:marLeft w:val="0"/>
      <w:marRight w:val="0"/>
      <w:marTop w:val="0"/>
      <w:marBottom w:val="0"/>
      <w:divBdr>
        <w:top w:val="none" w:sz="0" w:space="0" w:color="auto"/>
        <w:left w:val="none" w:sz="0" w:space="0" w:color="auto"/>
        <w:bottom w:val="none" w:sz="0" w:space="0" w:color="auto"/>
        <w:right w:val="none" w:sz="0" w:space="0" w:color="auto"/>
      </w:divBdr>
    </w:div>
    <w:div w:id="16808354">
      <w:bodyDiv w:val="1"/>
      <w:marLeft w:val="0"/>
      <w:marRight w:val="0"/>
      <w:marTop w:val="0"/>
      <w:marBottom w:val="0"/>
      <w:divBdr>
        <w:top w:val="none" w:sz="0" w:space="0" w:color="auto"/>
        <w:left w:val="none" w:sz="0" w:space="0" w:color="auto"/>
        <w:bottom w:val="none" w:sz="0" w:space="0" w:color="auto"/>
        <w:right w:val="none" w:sz="0" w:space="0" w:color="auto"/>
      </w:divBdr>
    </w:div>
    <w:div w:id="18051504">
      <w:bodyDiv w:val="1"/>
      <w:marLeft w:val="0"/>
      <w:marRight w:val="0"/>
      <w:marTop w:val="0"/>
      <w:marBottom w:val="0"/>
      <w:divBdr>
        <w:top w:val="none" w:sz="0" w:space="0" w:color="auto"/>
        <w:left w:val="none" w:sz="0" w:space="0" w:color="auto"/>
        <w:bottom w:val="none" w:sz="0" w:space="0" w:color="auto"/>
        <w:right w:val="none" w:sz="0" w:space="0" w:color="auto"/>
      </w:divBdr>
    </w:div>
    <w:div w:id="19164649">
      <w:bodyDiv w:val="1"/>
      <w:marLeft w:val="0"/>
      <w:marRight w:val="0"/>
      <w:marTop w:val="0"/>
      <w:marBottom w:val="0"/>
      <w:divBdr>
        <w:top w:val="none" w:sz="0" w:space="0" w:color="auto"/>
        <w:left w:val="none" w:sz="0" w:space="0" w:color="auto"/>
        <w:bottom w:val="none" w:sz="0" w:space="0" w:color="auto"/>
        <w:right w:val="none" w:sz="0" w:space="0" w:color="auto"/>
      </w:divBdr>
    </w:div>
    <w:div w:id="19203454">
      <w:bodyDiv w:val="1"/>
      <w:marLeft w:val="0"/>
      <w:marRight w:val="0"/>
      <w:marTop w:val="0"/>
      <w:marBottom w:val="0"/>
      <w:divBdr>
        <w:top w:val="none" w:sz="0" w:space="0" w:color="auto"/>
        <w:left w:val="none" w:sz="0" w:space="0" w:color="auto"/>
        <w:bottom w:val="none" w:sz="0" w:space="0" w:color="auto"/>
        <w:right w:val="none" w:sz="0" w:space="0" w:color="auto"/>
      </w:divBdr>
    </w:div>
    <w:div w:id="21711464">
      <w:bodyDiv w:val="1"/>
      <w:marLeft w:val="0"/>
      <w:marRight w:val="0"/>
      <w:marTop w:val="0"/>
      <w:marBottom w:val="0"/>
      <w:divBdr>
        <w:top w:val="none" w:sz="0" w:space="0" w:color="auto"/>
        <w:left w:val="none" w:sz="0" w:space="0" w:color="auto"/>
        <w:bottom w:val="none" w:sz="0" w:space="0" w:color="auto"/>
        <w:right w:val="none" w:sz="0" w:space="0" w:color="auto"/>
      </w:divBdr>
    </w:div>
    <w:div w:id="22367131">
      <w:bodyDiv w:val="1"/>
      <w:marLeft w:val="0"/>
      <w:marRight w:val="0"/>
      <w:marTop w:val="0"/>
      <w:marBottom w:val="0"/>
      <w:divBdr>
        <w:top w:val="none" w:sz="0" w:space="0" w:color="auto"/>
        <w:left w:val="none" w:sz="0" w:space="0" w:color="auto"/>
        <w:bottom w:val="none" w:sz="0" w:space="0" w:color="auto"/>
        <w:right w:val="none" w:sz="0" w:space="0" w:color="auto"/>
      </w:divBdr>
      <w:divsChild>
        <w:div w:id="383992605">
          <w:marLeft w:val="0"/>
          <w:marRight w:val="0"/>
          <w:marTop w:val="0"/>
          <w:marBottom w:val="0"/>
          <w:divBdr>
            <w:top w:val="none" w:sz="0" w:space="0" w:color="auto"/>
            <w:left w:val="none" w:sz="0" w:space="0" w:color="auto"/>
            <w:bottom w:val="none" w:sz="0" w:space="0" w:color="auto"/>
            <w:right w:val="none" w:sz="0" w:space="0" w:color="auto"/>
          </w:divBdr>
        </w:div>
        <w:div w:id="710884438">
          <w:marLeft w:val="0"/>
          <w:marRight w:val="0"/>
          <w:marTop w:val="0"/>
          <w:marBottom w:val="0"/>
          <w:divBdr>
            <w:top w:val="none" w:sz="0" w:space="0" w:color="auto"/>
            <w:left w:val="none" w:sz="0" w:space="0" w:color="auto"/>
            <w:bottom w:val="none" w:sz="0" w:space="0" w:color="auto"/>
            <w:right w:val="none" w:sz="0" w:space="0" w:color="auto"/>
          </w:divBdr>
        </w:div>
        <w:div w:id="906038770">
          <w:marLeft w:val="0"/>
          <w:marRight w:val="0"/>
          <w:marTop w:val="0"/>
          <w:marBottom w:val="0"/>
          <w:divBdr>
            <w:top w:val="none" w:sz="0" w:space="0" w:color="auto"/>
            <w:left w:val="none" w:sz="0" w:space="0" w:color="auto"/>
            <w:bottom w:val="none" w:sz="0" w:space="0" w:color="auto"/>
            <w:right w:val="none" w:sz="0" w:space="0" w:color="auto"/>
          </w:divBdr>
        </w:div>
        <w:div w:id="1086148250">
          <w:marLeft w:val="0"/>
          <w:marRight w:val="0"/>
          <w:marTop w:val="0"/>
          <w:marBottom w:val="0"/>
          <w:divBdr>
            <w:top w:val="none" w:sz="0" w:space="0" w:color="auto"/>
            <w:left w:val="none" w:sz="0" w:space="0" w:color="auto"/>
            <w:bottom w:val="none" w:sz="0" w:space="0" w:color="auto"/>
            <w:right w:val="none" w:sz="0" w:space="0" w:color="auto"/>
          </w:divBdr>
        </w:div>
        <w:div w:id="1110079236">
          <w:marLeft w:val="0"/>
          <w:marRight w:val="0"/>
          <w:marTop w:val="0"/>
          <w:marBottom w:val="0"/>
          <w:divBdr>
            <w:top w:val="none" w:sz="0" w:space="0" w:color="auto"/>
            <w:left w:val="none" w:sz="0" w:space="0" w:color="auto"/>
            <w:bottom w:val="none" w:sz="0" w:space="0" w:color="auto"/>
            <w:right w:val="none" w:sz="0" w:space="0" w:color="auto"/>
          </w:divBdr>
        </w:div>
        <w:div w:id="1120033960">
          <w:marLeft w:val="0"/>
          <w:marRight w:val="0"/>
          <w:marTop w:val="0"/>
          <w:marBottom w:val="0"/>
          <w:divBdr>
            <w:top w:val="none" w:sz="0" w:space="0" w:color="auto"/>
            <w:left w:val="none" w:sz="0" w:space="0" w:color="auto"/>
            <w:bottom w:val="none" w:sz="0" w:space="0" w:color="auto"/>
            <w:right w:val="none" w:sz="0" w:space="0" w:color="auto"/>
          </w:divBdr>
        </w:div>
        <w:div w:id="1352797590">
          <w:marLeft w:val="0"/>
          <w:marRight w:val="0"/>
          <w:marTop w:val="0"/>
          <w:marBottom w:val="0"/>
          <w:divBdr>
            <w:top w:val="none" w:sz="0" w:space="0" w:color="auto"/>
            <w:left w:val="none" w:sz="0" w:space="0" w:color="auto"/>
            <w:bottom w:val="none" w:sz="0" w:space="0" w:color="auto"/>
            <w:right w:val="none" w:sz="0" w:space="0" w:color="auto"/>
          </w:divBdr>
        </w:div>
        <w:div w:id="1982689388">
          <w:marLeft w:val="0"/>
          <w:marRight w:val="0"/>
          <w:marTop w:val="0"/>
          <w:marBottom w:val="0"/>
          <w:divBdr>
            <w:top w:val="none" w:sz="0" w:space="0" w:color="auto"/>
            <w:left w:val="none" w:sz="0" w:space="0" w:color="auto"/>
            <w:bottom w:val="none" w:sz="0" w:space="0" w:color="auto"/>
            <w:right w:val="none" w:sz="0" w:space="0" w:color="auto"/>
          </w:divBdr>
        </w:div>
        <w:div w:id="2017345039">
          <w:marLeft w:val="0"/>
          <w:marRight w:val="0"/>
          <w:marTop w:val="0"/>
          <w:marBottom w:val="0"/>
          <w:divBdr>
            <w:top w:val="none" w:sz="0" w:space="0" w:color="auto"/>
            <w:left w:val="none" w:sz="0" w:space="0" w:color="auto"/>
            <w:bottom w:val="none" w:sz="0" w:space="0" w:color="auto"/>
            <w:right w:val="none" w:sz="0" w:space="0" w:color="auto"/>
          </w:divBdr>
        </w:div>
        <w:div w:id="2114010149">
          <w:marLeft w:val="0"/>
          <w:marRight w:val="0"/>
          <w:marTop w:val="0"/>
          <w:marBottom w:val="0"/>
          <w:divBdr>
            <w:top w:val="none" w:sz="0" w:space="0" w:color="auto"/>
            <w:left w:val="none" w:sz="0" w:space="0" w:color="auto"/>
            <w:bottom w:val="none" w:sz="0" w:space="0" w:color="auto"/>
            <w:right w:val="none" w:sz="0" w:space="0" w:color="auto"/>
          </w:divBdr>
        </w:div>
      </w:divsChild>
    </w:div>
    <w:div w:id="23214440">
      <w:bodyDiv w:val="1"/>
      <w:marLeft w:val="0"/>
      <w:marRight w:val="0"/>
      <w:marTop w:val="0"/>
      <w:marBottom w:val="0"/>
      <w:divBdr>
        <w:top w:val="none" w:sz="0" w:space="0" w:color="auto"/>
        <w:left w:val="none" w:sz="0" w:space="0" w:color="auto"/>
        <w:bottom w:val="none" w:sz="0" w:space="0" w:color="auto"/>
        <w:right w:val="none" w:sz="0" w:space="0" w:color="auto"/>
      </w:divBdr>
    </w:div>
    <w:div w:id="24604297">
      <w:bodyDiv w:val="1"/>
      <w:marLeft w:val="0"/>
      <w:marRight w:val="0"/>
      <w:marTop w:val="0"/>
      <w:marBottom w:val="0"/>
      <w:divBdr>
        <w:top w:val="none" w:sz="0" w:space="0" w:color="auto"/>
        <w:left w:val="none" w:sz="0" w:space="0" w:color="auto"/>
        <w:bottom w:val="none" w:sz="0" w:space="0" w:color="auto"/>
        <w:right w:val="none" w:sz="0" w:space="0" w:color="auto"/>
      </w:divBdr>
    </w:div>
    <w:div w:id="25373750">
      <w:bodyDiv w:val="1"/>
      <w:marLeft w:val="0"/>
      <w:marRight w:val="0"/>
      <w:marTop w:val="0"/>
      <w:marBottom w:val="0"/>
      <w:divBdr>
        <w:top w:val="none" w:sz="0" w:space="0" w:color="auto"/>
        <w:left w:val="none" w:sz="0" w:space="0" w:color="auto"/>
        <w:bottom w:val="none" w:sz="0" w:space="0" w:color="auto"/>
        <w:right w:val="none" w:sz="0" w:space="0" w:color="auto"/>
      </w:divBdr>
    </w:div>
    <w:div w:id="25523676">
      <w:bodyDiv w:val="1"/>
      <w:marLeft w:val="0"/>
      <w:marRight w:val="0"/>
      <w:marTop w:val="0"/>
      <w:marBottom w:val="0"/>
      <w:divBdr>
        <w:top w:val="none" w:sz="0" w:space="0" w:color="auto"/>
        <w:left w:val="none" w:sz="0" w:space="0" w:color="auto"/>
        <w:bottom w:val="none" w:sz="0" w:space="0" w:color="auto"/>
        <w:right w:val="none" w:sz="0" w:space="0" w:color="auto"/>
      </w:divBdr>
      <w:divsChild>
        <w:div w:id="1911427850">
          <w:marLeft w:val="0"/>
          <w:marRight w:val="0"/>
          <w:marTop w:val="0"/>
          <w:marBottom w:val="0"/>
          <w:divBdr>
            <w:top w:val="none" w:sz="0" w:space="0" w:color="auto"/>
            <w:left w:val="none" w:sz="0" w:space="0" w:color="auto"/>
            <w:bottom w:val="none" w:sz="0" w:space="0" w:color="auto"/>
            <w:right w:val="none" w:sz="0" w:space="0" w:color="auto"/>
          </w:divBdr>
        </w:div>
      </w:divsChild>
    </w:div>
    <w:div w:id="26416828">
      <w:bodyDiv w:val="1"/>
      <w:marLeft w:val="0"/>
      <w:marRight w:val="0"/>
      <w:marTop w:val="0"/>
      <w:marBottom w:val="0"/>
      <w:divBdr>
        <w:top w:val="none" w:sz="0" w:space="0" w:color="auto"/>
        <w:left w:val="none" w:sz="0" w:space="0" w:color="auto"/>
        <w:bottom w:val="none" w:sz="0" w:space="0" w:color="auto"/>
        <w:right w:val="none" w:sz="0" w:space="0" w:color="auto"/>
      </w:divBdr>
    </w:div>
    <w:div w:id="27528402">
      <w:bodyDiv w:val="1"/>
      <w:marLeft w:val="0"/>
      <w:marRight w:val="0"/>
      <w:marTop w:val="0"/>
      <w:marBottom w:val="0"/>
      <w:divBdr>
        <w:top w:val="none" w:sz="0" w:space="0" w:color="auto"/>
        <w:left w:val="none" w:sz="0" w:space="0" w:color="auto"/>
        <w:bottom w:val="none" w:sz="0" w:space="0" w:color="auto"/>
        <w:right w:val="none" w:sz="0" w:space="0" w:color="auto"/>
      </w:divBdr>
    </w:div>
    <w:div w:id="28653624">
      <w:bodyDiv w:val="1"/>
      <w:marLeft w:val="0"/>
      <w:marRight w:val="0"/>
      <w:marTop w:val="0"/>
      <w:marBottom w:val="0"/>
      <w:divBdr>
        <w:top w:val="none" w:sz="0" w:space="0" w:color="auto"/>
        <w:left w:val="none" w:sz="0" w:space="0" w:color="auto"/>
        <w:bottom w:val="none" w:sz="0" w:space="0" w:color="auto"/>
        <w:right w:val="none" w:sz="0" w:space="0" w:color="auto"/>
      </w:divBdr>
    </w:div>
    <w:div w:id="30307952">
      <w:bodyDiv w:val="1"/>
      <w:marLeft w:val="0"/>
      <w:marRight w:val="0"/>
      <w:marTop w:val="0"/>
      <w:marBottom w:val="0"/>
      <w:divBdr>
        <w:top w:val="none" w:sz="0" w:space="0" w:color="auto"/>
        <w:left w:val="none" w:sz="0" w:space="0" w:color="auto"/>
        <w:bottom w:val="none" w:sz="0" w:space="0" w:color="auto"/>
        <w:right w:val="none" w:sz="0" w:space="0" w:color="auto"/>
      </w:divBdr>
    </w:div>
    <w:div w:id="30543960">
      <w:bodyDiv w:val="1"/>
      <w:marLeft w:val="0"/>
      <w:marRight w:val="0"/>
      <w:marTop w:val="0"/>
      <w:marBottom w:val="0"/>
      <w:divBdr>
        <w:top w:val="none" w:sz="0" w:space="0" w:color="auto"/>
        <w:left w:val="none" w:sz="0" w:space="0" w:color="auto"/>
        <w:bottom w:val="none" w:sz="0" w:space="0" w:color="auto"/>
        <w:right w:val="none" w:sz="0" w:space="0" w:color="auto"/>
      </w:divBdr>
    </w:div>
    <w:div w:id="32853816">
      <w:bodyDiv w:val="1"/>
      <w:marLeft w:val="0"/>
      <w:marRight w:val="0"/>
      <w:marTop w:val="0"/>
      <w:marBottom w:val="0"/>
      <w:divBdr>
        <w:top w:val="none" w:sz="0" w:space="0" w:color="auto"/>
        <w:left w:val="none" w:sz="0" w:space="0" w:color="auto"/>
        <w:bottom w:val="none" w:sz="0" w:space="0" w:color="auto"/>
        <w:right w:val="none" w:sz="0" w:space="0" w:color="auto"/>
      </w:divBdr>
      <w:divsChild>
        <w:div w:id="84229765">
          <w:marLeft w:val="0"/>
          <w:marRight w:val="0"/>
          <w:marTop w:val="0"/>
          <w:marBottom w:val="0"/>
          <w:divBdr>
            <w:top w:val="none" w:sz="0" w:space="0" w:color="auto"/>
            <w:left w:val="none" w:sz="0" w:space="0" w:color="auto"/>
            <w:bottom w:val="none" w:sz="0" w:space="0" w:color="auto"/>
            <w:right w:val="none" w:sz="0" w:space="0" w:color="auto"/>
          </w:divBdr>
        </w:div>
      </w:divsChild>
    </w:div>
    <w:div w:id="34356465">
      <w:bodyDiv w:val="1"/>
      <w:marLeft w:val="0"/>
      <w:marRight w:val="0"/>
      <w:marTop w:val="0"/>
      <w:marBottom w:val="0"/>
      <w:divBdr>
        <w:top w:val="none" w:sz="0" w:space="0" w:color="auto"/>
        <w:left w:val="none" w:sz="0" w:space="0" w:color="auto"/>
        <w:bottom w:val="none" w:sz="0" w:space="0" w:color="auto"/>
        <w:right w:val="none" w:sz="0" w:space="0" w:color="auto"/>
      </w:divBdr>
      <w:divsChild>
        <w:div w:id="1481799822">
          <w:marLeft w:val="0"/>
          <w:marRight w:val="0"/>
          <w:marTop w:val="225"/>
          <w:marBottom w:val="0"/>
          <w:divBdr>
            <w:top w:val="none" w:sz="0" w:space="0" w:color="auto"/>
            <w:left w:val="none" w:sz="0" w:space="0" w:color="auto"/>
            <w:bottom w:val="none" w:sz="0" w:space="0" w:color="auto"/>
            <w:right w:val="none" w:sz="0" w:space="0" w:color="auto"/>
          </w:divBdr>
        </w:div>
      </w:divsChild>
    </w:div>
    <w:div w:id="37704530">
      <w:bodyDiv w:val="1"/>
      <w:marLeft w:val="0"/>
      <w:marRight w:val="0"/>
      <w:marTop w:val="0"/>
      <w:marBottom w:val="0"/>
      <w:divBdr>
        <w:top w:val="none" w:sz="0" w:space="0" w:color="auto"/>
        <w:left w:val="none" w:sz="0" w:space="0" w:color="auto"/>
        <w:bottom w:val="none" w:sz="0" w:space="0" w:color="auto"/>
        <w:right w:val="none" w:sz="0" w:space="0" w:color="auto"/>
      </w:divBdr>
    </w:div>
    <w:div w:id="37708684">
      <w:bodyDiv w:val="1"/>
      <w:marLeft w:val="0"/>
      <w:marRight w:val="0"/>
      <w:marTop w:val="0"/>
      <w:marBottom w:val="0"/>
      <w:divBdr>
        <w:top w:val="none" w:sz="0" w:space="0" w:color="auto"/>
        <w:left w:val="none" w:sz="0" w:space="0" w:color="auto"/>
        <w:bottom w:val="none" w:sz="0" w:space="0" w:color="auto"/>
        <w:right w:val="none" w:sz="0" w:space="0" w:color="auto"/>
      </w:divBdr>
    </w:div>
    <w:div w:id="37900347">
      <w:bodyDiv w:val="1"/>
      <w:marLeft w:val="0"/>
      <w:marRight w:val="0"/>
      <w:marTop w:val="0"/>
      <w:marBottom w:val="0"/>
      <w:divBdr>
        <w:top w:val="none" w:sz="0" w:space="0" w:color="auto"/>
        <w:left w:val="none" w:sz="0" w:space="0" w:color="auto"/>
        <w:bottom w:val="none" w:sz="0" w:space="0" w:color="auto"/>
        <w:right w:val="none" w:sz="0" w:space="0" w:color="auto"/>
      </w:divBdr>
    </w:div>
    <w:div w:id="38408780">
      <w:bodyDiv w:val="1"/>
      <w:marLeft w:val="0"/>
      <w:marRight w:val="0"/>
      <w:marTop w:val="0"/>
      <w:marBottom w:val="0"/>
      <w:divBdr>
        <w:top w:val="none" w:sz="0" w:space="0" w:color="auto"/>
        <w:left w:val="none" w:sz="0" w:space="0" w:color="auto"/>
        <w:bottom w:val="none" w:sz="0" w:space="0" w:color="auto"/>
        <w:right w:val="none" w:sz="0" w:space="0" w:color="auto"/>
      </w:divBdr>
    </w:div>
    <w:div w:id="38671868">
      <w:bodyDiv w:val="1"/>
      <w:marLeft w:val="0"/>
      <w:marRight w:val="0"/>
      <w:marTop w:val="0"/>
      <w:marBottom w:val="0"/>
      <w:divBdr>
        <w:top w:val="none" w:sz="0" w:space="0" w:color="auto"/>
        <w:left w:val="none" w:sz="0" w:space="0" w:color="auto"/>
        <w:bottom w:val="none" w:sz="0" w:space="0" w:color="auto"/>
        <w:right w:val="none" w:sz="0" w:space="0" w:color="auto"/>
      </w:divBdr>
    </w:div>
    <w:div w:id="38820212">
      <w:bodyDiv w:val="1"/>
      <w:marLeft w:val="0"/>
      <w:marRight w:val="0"/>
      <w:marTop w:val="0"/>
      <w:marBottom w:val="0"/>
      <w:divBdr>
        <w:top w:val="none" w:sz="0" w:space="0" w:color="auto"/>
        <w:left w:val="none" w:sz="0" w:space="0" w:color="auto"/>
        <w:bottom w:val="none" w:sz="0" w:space="0" w:color="auto"/>
        <w:right w:val="none" w:sz="0" w:space="0" w:color="auto"/>
      </w:divBdr>
    </w:div>
    <w:div w:id="39865946">
      <w:bodyDiv w:val="1"/>
      <w:marLeft w:val="0"/>
      <w:marRight w:val="0"/>
      <w:marTop w:val="0"/>
      <w:marBottom w:val="0"/>
      <w:divBdr>
        <w:top w:val="none" w:sz="0" w:space="0" w:color="auto"/>
        <w:left w:val="none" w:sz="0" w:space="0" w:color="auto"/>
        <w:bottom w:val="none" w:sz="0" w:space="0" w:color="auto"/>
        <w:right w:val="none" w:sz="0" w:space="0" w:color="auto"/>
      </w:divBdr>
    </w:div>
    <w:div w:id="39982340">
      <w:bodyDiv w:val="1"/>
      <w:marLeft w:val="0"/>
      <w:marRight w:val="0"/>
      <w:marTop w:val="0"/>
      <w:marBottom w:val="0"/>
      <w:divBdr>
        <w:top w:val="none" w:sz="0" w:space="0" w:color="auto"/>
        <w:left w:val="none" w:sz="0" w:space="0" w:color="auto"/>
        <w:bottom w:val="none" w:sz="0" w:space="0" w:color="auto"/>
        <w:right w:val="none" w:sz="0" w:space="0" w:color="auto"/>
      </w:divBdr>
      <w:divsChild>
        <w:div w:id="1705058469">
          <w:marLeft w:val="0"/>
          <w:marRight w:val="0"/>
          <w:marTop w:val="0"/>
          <w:marBottom w:val="0"/>
          <w:divBdr>
            <w:top w:val="none" w:sz="0" w:space="0" w:color="auto"/>
            <w:left w:val="none" w:sz="0" w:space="0" w:color="auto"/>
            <w:bottom w:val="none" w:sz="0" w:space="0" w:color="auto"/>
            <w:right w:val="none" w:sz="0" w:space="0" w:color="auto"/>
          </w:divBdr>
        </w:div>
        <w:div w:id="1975480635">
          <w:marLeft w:val="0"/>
          <w:marRight w:val="0"/>
          <w:marTop w:val="0"/>
          <w:marBottom w:val="0"/>
          <w:divBdr>
            <w:top w:val="none" w:sz="0" w:space="0" w:color="auto"/>
            <w:left w:val="none" w:sz="0" w:space="0" w:color="auto"/>
            <w:bottom w:val="none" w:sz="0" w:space="0" w:color="auto"/>
            <w:right w:val="none" w:sz="0" w:space="0" w:color="auto"/>
          </w:divBdr>
        </w:div>
      </w:divsChild>
    </w:div>
    <w:div w:id="43219098">
      <w:bodyDiv w:val="1"/>
      <w:marLeft w:val="0"/>
      <w:marRight w:val="0"/>
      <w:marTop w:val="0"/>
      <w:marBottom w:val="0"/>
      <w:divBdr>
        <w:top w:val="none" w:sz="0" w:space="0" w:color="auto"/>
        <w:left w:val="none" w:sz="0" w:space="0" w:color="auto"/>
        <w:bottom w:val="none" w:sz="0" w:space="0" w:color="auto"/>
        <w:right w:val="none" w:sz="0" w:space="0" w:color="auto"/>
      </w:divBdr>
    </w:div>
    <w:div w:id="44914835">
      <w:bodyDiv w:val="1"/>
      <w:marLeft w:val="0"/>
      <w:marRight w:val="0"/>
      <w:marTop w:val="0"/>
      <w:marBottom w:val="0"/>
      <w:divBdr>
        <w:top w:val="none" w:sz="0" w:space="0" w:color="auto"/>
        <w:left w:val="none" w:sz="0" w:space="0" w:color="auto"/>
        <w:bottom w:val="none" w:sz="0" w:space="0" w:color="auto"/>
        <w:right w:val="none" w:sz="0" w:space="0" w:color="auto"/>
      </w:divBdr>
      <w:divsChild>
        <w:div w:id="91632874">
          <w:marLeft w:val="0"/>
          <w:marRight w:val="0"/>
          <w:marTop w:val="0"/>
          <w:marBottom w:val="0"/>
          <w:divBdr>
            <w:top w:val="none" w:sz="0" w:space="0" w:color="auto"/>
            <w:left w:val="none" w:sz="0" w:space="0" w:color="auto"/>
            <w:bottom w:val="none" w:sz="0" w:space="0" w:color="auto"/>
            <w:right w:val="none" w:sz="0" w:space="0" w:color="auto"/>
          </w:divBdr>
        </w:div>
      </w:divsChild>
    </w:div>
    <w:div w:id="46420991">
      <w:bodyDiv w:val="1"/>
      <w:marLeft w:val="0"/>
      <w:marRight w:val="0"/>
      <w:marTop w:val="0"/>
      <w:marBottom w:val="0"/>
      <w:divBdr>
        <w:top w:val="none" w:sz="0" w:space="0" w:color="auto"/>
        <w:left w:val="none" w:sz="0" w:space="0" w:color="auto"/>
        <w:bottom w:val="none" w:sz="0" w:space="0" w:color="auto"/>
        <w:right w:val="none" w:sz="0" w:space="0" w:color="auto"/>
      </w:divBdr>
    </w:div>
    <w:div w:id="46492980">
      <w:bodyDiv w:val="1"/>
      <w:marLeft w:val="0"/>
      <w:marRight w:val="0"/>
      <w:marTop w:val="0"/>
      <w:marBottom w:val="0"/>
      <w:divBdr>
        <w:top w:val="none" w:sz="0" w:space="0" w:color="auto"/>
        <w:left w:val="none" w:sz="0" w:space="0" w:color="auto"/>
        <w:bottom w:val="none" w:sz="0" w:space="0" w:color="auto"/>
        <w:right w:val="none" w:sz="0" w:space="0" w:color="auto"/>
      </w:divBdr>
      <w:divsChild>
        <w:div w:id="1649284511">
          <w:marLeft w:val="0"/>
          <w:marRight w:val="0"/>
          <w:marTop w:val="0"/>
          <w:marBottom w:val="0"/>
          <w:divBdr>
            <w:top w:val="none" w:sz="0" w:space="0" w:color="auto"/>
            <w:left w:val="none" w:sz="0" w:space="0" w:color="auto"/>
            <w:bottom w:val="none" w:sz="0" w:space="0" w:color="auto"/>
            <w:right w:val="none" w:sz="0" w:space="0" w:color="auto"/>
          </w:divBdr>
        </w:div>
      </w:divsChild>
    </w:div>
    <w:div w:id="48070344">
      <w:bodyDiv w:val="1"/>
      <w:marLeft w:val="0"/>
      <w:marRight w:val="0"/>
      <w:marTop w:val="0"/>
      <w:marBottom w:val="0"/>
      <w:divBdr>
        <w:top w:val="none" w:sz="0" w:space="0" w:color="auto"/>
        <w:left w:val="none" w:sz="0" w:space="0" w:color="auto"/>
        <w:bottom w:val="none" w:sz="0" w:space="0" w:color="auto"/>
        <w:right w:val="none" w:sz="0" w:space="0" w:color="auto"/>
      </w:divBdr>
    </w:div>
    <w:div w:id="48918717">
      <w:bodyDiv w:val="1"/>
      <w:marLeft w:val="0"/>
      <w:marRight w:val="0"/>
      <w:marTop w:val="0"/>
      <w:marBottom w:val="0"/>
      <w:divBdr>
        <w:top w:val="none" w:sz="0" w:space="0" w:color="auto"/>
        <w:left w:val="none" w:sz="0" w:space="0" w:color="auto"/>
        <w:bottom w:val="none" w:sz="0" w:space="0" w:color="auto"/>
        <w:right w:val="none" w:sz="0" w:space="0" w:color="auto"/>
      </w:divBdr>
    </w:div>
    <w:div w:id="49816157">
      <w:bodyDiv w:val="1"/>
      <w:marLeft w:val="0"/>
      <w:marRight w:val="0"/>
      <w:marTop w:val="0"/>
      <w:marBottom w:val="0"/>
      <w:divBdr>
        <w:top w:val="none" w:sz="0" w:space="0" w:color="auto"/>
        <w:left w:val="none" w:sz="0" w:space="0" w:color="auto"/>
        <w:bottom w:val="none" w:sz="0" w:space="0" w:color="auto"/>
        <w:right w:val="none" w:sz="0" w:space="0" w:color="auto"/>
      </w:divBdr>
      <w:divsChild>
        <w:div w:id="1463427354">
          <w:marLeft w:val="0"/>
          <w:marRight w:val="0"/>
          <w:marTop w:val="0"/>
          <w:marBottom w:val="0"/>
          <w:divBdr>
            <w:top w:val="none" w:sz="0" w:space="0" w:color="auto"/>
            <w:left w:val="none" w:sz="0" w:space="0" w:color="auto"/>
            <w:bottom w:val="none" w:sz="0" w:space="0" w:color="auto"/>
            <w:right w:val="none" w:sz="0" w:space="0" w:color="auto"/>
          </w:divBdr>
        </w:div>
      </w:divsChild>
    </w:div>
    <w:div w:id="50620245">
      <w:bodyDiv w:val="1"/>
      <w:marLeft w:val="0"/>
      <w:marRight w:val="0"/>
      <w:marTop w:val="0"/>
      <w:marBottom w:val="0"/>
      <w:divBdr>
        <w:top w:val="none" w:sz="0" w:space="0" w:color="auto"/>
        <w:left w:val="none" w:sz="0" w:space="0" w:color="auto"/>
        <w:bottom w:val="none" w:sz="0" w:space="0" w:color="auto"/>
        <w:right w:val="none" w:sz="0" w:space="0" w:color="auto"/>
      </w:divBdr>
    </w:div>
    <w:div w:id="50808461">
      <w:bodyDiv w:val="1"/>
      <w:marLeft w:val="0"/>
      <w:marRight w:val="0"/>
      <w:marTop w:val="0"/>
      <w:marBottom w:val="0"/>
      <w:divBdr>
        <w:top w:val="none" w:sz="0" w:space="0" w:color="auto"/>
        <w:left w:val="none" w:sz="0" w:space="0" w:color="auto"/>
        <w:bottom w:val="none" w:sz="0" w:space="0" w:color="auto"/>
        <w:right w:val="none" w:sz="0" w:space="0" w:color="auto"/>
      </w:divBdr>
    </w:div>
    <w:div w:id="50882413">
      <w:bodyDiv w:val="1"/>
      <w:marLeft w:val="0"/>
      <w:marRight w:val="0"/>
      <w:marTop w:val="0"/>
      <w:marBottom w:val="0"/>
      <w:divBdr>
        <w:top w:val="none" w:sz="0" w:space="0" w:color="auto"/>
        <w:left w:val="none" w:sz="0" w:space="0" w:color="auto"/>
        <w:bottom w:val="none" w:sz="0" w:space="0" w:color="auto"/>
        <w:right w:val="none" w:sz="0" w:space="0" w:color="auto"/>
      </w:divBdr>
    </w:div>
    <w:div w:id="53090780">
      <w:bodyDiv w:val="1"/>
      <w:marLeft w:val="0"/>
      <w:marRight w:val="0"/>
      <w:marTop w:val="0"/>
      <w:marBottom w:val="0"/>
      <w:divBdr>
        <w:top w:val="none" w:sz="0" w:space="0" w:color="auto"/>
        <w:left w:val="none" w:sz="0" w:space="0" w:color="auto"/>
        <w:bottom w:val="none" w:sz="0" w:space="0" w:color="auto"/>
        <w:right w:val="none" w:sz="0" w:space="0" w:color="auto"/>
      </w:divBdr>
      <w:divsChild>
        <w:div w:id="2077392321">
          <w:marLeft w:val="0"/>
          <w:marRight w:val="0"/>
          <w:marTop w:val="0"/>
          <w:marBottom w:val="0"/>
          <w:divBdr>
            <w:top w:val="none" w:sz="0" w:space="0" w:color="auto"/>
            <w:left w:val="none" w:sz="0" w:space="0" w:color="auto"/>
            <w:bottom w:val="none" w:sz="0" w:space="0" w:color="auto"/>
            <w:right w:val="none" w:sz="0" w:space="0" w:color="auto"/>
          </w:divBdr>
        </w:div>
      </w:divsChild>
    </w:div>
    <w:div w:id="54548405">
      <w:bodyDiv w:val="1"/>
      <w:marLeft w:val="0"/>
      <w:marRight w:val="0"/>
      <w:marTop w:val="0"/>
      <w:marBottom w:val="0"/>
      <w:divBdr>
        <w:top w:val="none" w:sz="0" w:space="0" w:color="auto"/>
        <w:left w:val="none" w:sz="0" w:space="0" w:color="auto"/>
        <w:bottom w:val="none" w:sz="0" w:space="0" w:color="auto"/>
        <w:right w:val="none" w:sz="0" w:space="0" w:color="auto"/>
      </w:divBdr>
    </w:div>
    <w:div w:id="55589345">
      <w:bodyDiv w:val="1"/>
      <w:marLeft w:val="0"/>
      <w:marRight w:val="0"/>
      <w:marTop w:val="0"/>
      <w:marBottom w:val="0"/>
      <w:divBdr>
        <w:top w:val="none" w:sz="0" w:space="0" w:color="auto"/>
        <w:left w:val="none" w:sz="0" w:space="0" w:color="auto"/>
        <w:bottom w:val="none" w:sz="0" w:space="0" w:color="auto"/>
        <w:right w:val="none" w:sz="0" w:space="0" w:color="auto"/>
      </w:divBdr>
      <w:divsChild>
        <w:div w:id="389378516">
          <w:marLeft w:val="0"/>
          <w:marRight w:val="0"/>
          <w:marTop w:val="225"/>
          <w:marBottom w:val="0"/>
          <w:divBdr>
            <w:top w:val="none" w:sz="0" w:space="0" w:color="auto"/>
            <w:left w:val="none" w:sz="0" w:space="0" w:color="auto"/>
            <w:bottom w:val="none" w:sz="0" w:space="0" w:color="auto"/>
            <w:right w:val="none" w:sz="0" w:space="0" w:color="auto"/>
          </w:divBdr>
        </w:div>
      </w:divsChild>
    </w:div>
    <w:div w:id="55976091">
      <w:bodyDiv w:val="1"/>
      <w:marLeft w:val="0"/>
      <w:marRight w:val="0"/>
      <w:marTop w:val="0"/>
      <w:marBottom w:val="0"/>
      <w:divBdr>
        <w:top w:val="none" w:sz="0" w:space="0" w:color="auto"/>
        <w:left w:val="none" w:sz="0" w:space="0" w:color="auto"/>
        <w:bottom w:val="none" w:sz="0" w:space="0" w:color="auto"/>
        <w:right w:val="none" w:sz="0" w:space="0" w:color="auto"/>
      </w:divBdr>
      <w:divsChild>
        <w:div w:id="1465852110">
          <w:marLeft w:val="0"/>
          <w:marRight w:val="0"/>
          <w:marTop w:val="0"/>
          <w:marBottom w:val="0"/>
          <w:divBdr>
            <w:top w:val="none" w:sz="0" w:space="0" w:color="auto"/>
            <w:left w:val="none" w:sz="0" w:space="0" w:color="auto"/>
            <w:bottom w:val="none" w:sz="0" w:space="0" w:color="auto"/>
            <w:right w:val="none" w:sz="0" w:space="0" w:color="auto"/>
          </w:divBdr>
        </w:div>
      </w:divsChild>
    </w:div>
    <w:div w:id="56173023">
      <w:bodyDiv w:val="1"/>
      <w:marLeft w:val="0"/>
      <w:marRight w:val="0"/>
      <w:marTop w:val="0"/>
      <w:marBottom w:val="0"/>
      <w:divBdr>
        <w:top w:val="none" w:sz="0" w:space="0" w:color="auto"/>
        <w:left w:val="none" w:sz="0" w:space="0" w:color="auto"/>
        <w:bottom w:val="none" w:sz="0" w:space="0" w:color="auto"/>
        <w:right w:val="none" w:sz="0" w:space="0" w:color="auto"/>
      </w:divBdr>
      <w:divsChild>
        <w:div w:id="212281183">
          <w:marLeft w:val="0"/>
          <w:marRight w:val="0"/>
          <w:marTop w:val="0"/>
          <w:marBottom w:val="240"/>
          <w:divBdr>
            <w:top w:val="none" w:sz="0" w:space="0" w:color="auto"/>
            <w:left w:val="none" w:sz="0" w:space="0" w:color="auto"/>
            <w:bottom w:val="none" w:sz="0" w:space="0" w:color="auto"/>
            <w:right w:val="none" w:sz="0" w:space="0" w:color="auto"/>
          </w:divBdr>
        </w:div>
      </w:divsChild>
    </w:div>
    <w:div w:id="56635354">
      <w:bodyDiv w:val="1"/>
      <w:marLeft w:val="0"/>
      <w:marRight w:val="0"/>
      <w:marTop w:val="0"/>
      <w:marBottom w:val="0"/>
      <w:divBdr>
        <w:top w:val="none" w:sz="0" w:space="0" w:color="auto"/>
        <w:left w:val="none" w:sz="0" w:space="0" w:color="auto"/>
        <w:bottom w:val="none" w:sz="0" w:space="0" w:color="auto"/>
        <w:right w:val="none" w:sz="0" w:space="0" w:color="auto"/>
      </w:divBdr>
    </w:div>
    <w:div w:id="57099812">
      <w:bodyDiv w:val="1"/>
      <w:marLeft w:val="0"/>
      <w:marRight w:val="0"/>
      <w:marTop w:val="0"/>
      <w:marBottom w:val="0"/>
      <w:divBdr>
        <w:top w:val="none" w:sz="0" w:space="0" w:color="auto"/>
        <w:left w:val="none" w:sz="0" w:space="0" w:color="auto"/>
        <w:bottom w:val="none" w:sz="0" w:space="0" w:color="auto"/>
        <w:right w:val="none" w:sz="0" w:space="0" w:color="auto"/>
      </w:divBdr>
      <w:divsChild>
        <w:div w:id="1458335125">
          <w:marLeft w:val="0"/>
          <w:marRight w:val="0"/>
          <w:marTop w:val="0"/>
          <w:marBottom w:val="0"/>
          <w:divBdr>
            <w:top w:val="none" w:sz="0" w:space="0" w:color="auto"/>
            <w:left w:val="none" w:sz="0" w:space="0" w:color="auto"/>
            <w:bottom w:val="none" w:sz="0" w:space="0" w:color="auto"/>
            <w:right w:val="none" w:sz="0" w:space="0" w:color="auto"/>
          </w:divBdr>
        </w:div>
      </w:divsChild>
    </w:div>
    <w:div w:id="58140518">
      <w:bodyDiv w:val="1"/>
      <w:marLeft w:val="0"/>
      <w:marRight w:val="0"/>
      <w:marTop w:val="0"/>
      <w:marBottom w:val="0"/>
      <w:divBdr>
        <w:top w:val="none" w:sz="0" w:space="0" w:color="auto"/>
        <w:left w:val="none" w:sz="0" w:space="0" w:color="auto"/>
        <w:bottom w:val="none" w:sz="0" w:space="0" w:color="auto"/>
        <w:right w:val="none" w:sz="0" w:space="0" w:color="auto"/>
      </w:divBdr>
      <w:divsChild>
        <w:div w:id="1873958443">
          <w:marLeft w:val="0"/>
          <w:marRight w:val="0"/>
          <w:marTop w:val="0"/>
          <w:marBottom w:val="0"/>
          <w:divBdr>
            <w:top w:val="none" w:sz="0" w:space="0" w:color="auto"/>
            <w:left w:val="none" w:sz="0" w:space="0" w:color="auto"/>
            <w:bottom w:val="none" w:sz="0" w:space="0" w:color="auto"/>
            <w:right w:val="none" w:sz="0" w:space="0" w:color="auto"/>
          </w:divBdr>
        </w:div>
        <w:div w:id="1554804796">
          <w:marLeft w:val="0"/>
          <w:marRight w:val="0"/>
          <w:marTop w:val="0"/>
          <w:marBottom w:val="0"/>
          <w:divBdr>
            <w:top w:val="none" w:sz="0" w:space="0" w:color="auto"/>
            <w:left w:val="none" w:sz="0" w:space="0" w:color="auto"/>
            <w:bottom w:val="none" w:sz="0" w:space="0" w:color="auto"/>
            <w:right w:val="none" w:sz="0" w:space="0" w:color="auto"/>
          </w:divBdr>
        </w:div>
        <w:div w:id="1167667540">
          <w:marLeft w:val="0"/>
          <w:marRight w:val="0"/>
          <w:marTop w:val="0"/>
          <w:marBottom w:val="0"/>
          <w:divBdr>
            <w:top w:val="none" w:sz="0" w:space="0" w:color="auto"/>
            <w:left w:val="none" w:sz="0" w:space="0" w:color="auto"/>
            <w:bottom w:val="none" w:sz="0" w:space="0" w:color="auto"/>
            <w:right w:val="none" w:sz="0" w:space="0" w:color="auto"/>
          </w:divBdr>
        </w:div>
        <w:div w:id="1850019042">
          <w:marLeft w:val="0"/>
          <w:marRight w:val="0"/>
          <w:marTop w:val="0"/>
          <w:marBottom w:val="0"/>
          <w:divBdr>
            <w:top w:val="none" w:sz="0" w:space="0" w:color="auto"/>
            <w:left w:val="none" w:sz="0" w:space="0" w:color="auto"/>
            <w:bottom w:val="none" w:sz="0" w:space="0" w:color="auto"/>
            <w:right w:val="none" w:sz="0" w:space="0" w:color="auto"/>
          </w:divBdr>
        </w:div>
        <w:div w:id="1387528492">
          <w:marLeft w:val="0"/>
          <w:marRight w:val="0"/>
          <w:marTop w:val="0"/>
          <w:marBottom w:val="0"/>
          <w:divBdr>
            <w:top w:val="none" w:sz="0" w:space="0" w:color="auto"/>
            <w:left w:val="none" w:sz="0" w:space="0" w:color="auto"/>
            <w:bottom w:val="none" w:sz="0" w:space="0" w:color="auto"/>
            <w:right w:val="none" w:sz="0" w:space="0" w:color="auto"/>
          </w:divBdr>
        </w:div>
        <w:div w:id="268657780">
          <w:marLeft w:val="0"/>
          <w:marRight w:val="0"/>
          <w:marTop w:val="0"/>
          <w:marBottom w:val="0"/>
          <w:divBdr>
            <w:top w:val="none" w:sz="0" w:space="0" w:color="auto"/>
            <w:left w:val="none" w:sz="0" w:space="0" w:color="auto"/>
            <w:bottom w:val="none" w:sz="0" w:space="0" w:color="auto"/>
            <w:right w:val="none" w:sz="0" w:space="0" w:color="auto"/>
          </w:divBdr>
        </w:div>
        <w:div w:id="1481074433">
          <w:marLeft w:val="0"/>
          <w:marRight w:val="0"/>
          <w:marTop w:val="0"/>
          <w:marBottom w:val="0"/>
          <w:divBdr>
            <w:top w:val="none" w:sz="0" w:space="0" w:color="auto"/>
            <w:left w:val="none" w:sz="0" w:space="0" w:color="auto"/>
            <w:bottom w:val="none" w:sz="0" w:space="0" w:color="auto"/>
            <w:right w:val="none" w:sz="0" w:space="0" w:color="auto"/>
          </w:divBdr>
        </w:div>
        <w:div w:id="1750079880">
          <w:marLeft w:val="0"/>
          <w:marRight w:val="0"/>
          <w:marTop w:val="0"/>
          <w:marBottom w:val="0"/>
          <w:divBdr>
            <w:top w:val="none" w:sz="0" w:space="0" w:color="auto"/>
            <w:left w:val="none" w:sz="0" w:space="0" w:color="auto"/>
            <w:bottom w:val="none" w:sz="0" w:space="0" w:color="auto"/>
            <w:right w:val="none" w:sz="0" w:space="0" w:color="auto"/>
          </w:divBdr>
          <w:divsChild>
            <w:div w:id="779378017">
              <w:marLeft w:val="0"/>
              <w:marRight w:val="0"/>
              <w:marTop w:val="0"/>
              <w:marBottom w:val="0"/>
              <w:divBdr>
                <w:top w:val="none" w:sz="0" w:space="0" w:color="auto"/>
                <w:left w:val="none" w:sz="0" w:space="0" w:color="auto"/>
                <w:bottom w:val="none" w:sz="0" w:space="0" w:color="auto"/>
                <w:right w:val="none" w:sz="0" w:space="0" w:color="auto"/>
              </w:divBdr>
            </w:div>
            <w:div w:id="1596749905">
              <w:marLeft w:val="0"/>
              <w:marRight w:val="0"/>
              <w:marTop w:val="0"/>
              <w:marBottom w:val="0"/>
              <w:divBdr>
                <w:top w:val="none" w:sz="0" w:space="0" w:color="auto"/>
                <w:left w:val="none" w:sz="0" w:space="0" w:color="auto"/>
                <w:bottom w:val="none" w:sz="0" w:space="0" w:color="auto"/>
                <w:right w:val="none" w:sz="0" w:space="0" w:color="auto"/>
              </w:divBdr>
              <w:divsChild>
                <w:div w:id="338626923">
                  <w:marLeft w:val="0"/>
                  <w:marRight w:val="0"/>
                  <w:marTop w:val="0"/>
                  <w:marBottom w:val="0"/>
                  <w:divBdr>
                    <w:top w:val="none" w:sz="0" w:space="0" w:color="auto"/>
                    <w:left w:val="none" w:sz="0" w:space="0" w:color="auto"/>
                    <w:bottom w:val="none" w:sz="0" w:space="0" w:color="auto"/>
                    <w:right w:val="none" w:sz="0" w:space="0" w:color="auto"/>
                  </w:divBdr>
                  <w:divsChild>
                    <w:div w:id="1991326566">
                      <w:marLeft w:val="0"/>
                      <w:marRight w:val="0"/>
                      <w:marTop w:val="0"/>
                      <w:marBottom w:val="0"/>
                      <w:divBdr>
                        <w:top w:val="none" w:sz="0" w:space="0" w:color="auto"/>
                        <w:left w:val="none" w:sz="0" w:space="0" w:color="auto"/>
                        <w:bottom w:val="none" w:sz="0" w:space="0" w:color="auto"/>
                        <w:right w:val="none" w:sz="0" w:space="0" w:color="auto"/>
                      </w:divBdr>
                    </w:div>
                    <w:div w:id="1195117325">
                      <w:marLeft w:val="0"/>
                      <w:marRight w:val="0"/>
                      <w:marTop w:val="0"/>
                      <w:marBottom w:val="0"/>
                      <w:divBdr>
                        <w:top w:val="none" w:sz="0" w:space="0" w:color="auto"/>
                        <w:left w:val="none" w:sz="0" w:space="0" w:color="auto"/>
                        <w:bottom w:val="none" w:sz="0" w:space="0" w:color="auto"/>
                        <w:right w:val="none" w:sz="0" w:space="0" w:color="auto"/>
                      </w:divBdr>
                    </w:div>
                    <w:div w:id="1813985887">
                      <w:marLeft w:val="0"/>
                      <w:marRight w:val="0"/>
                      <w:marTop w:val="0"/>
                      <w:marBottom w:val="0"/>
                      <w:divBdr>
                        <w:top w:val="none" w:sz="0" w:space="0" w:color="auto"/>
                        <w:left w:val="none" w:sz="0" w:space="0" w:color="auto"/>
                        <w:bottom w:val="none" w:sz="0" w:space="0" w:color="auto"/>
                        <w:right w:val="none" w:sz="0" w:space="0" w:color="auto"/>
                      </w:divBdr>
                    </w:div>
                    <w:div w:id="18775486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0371138">
      <w:bodyDiv w:val="1"/>
      <w:marLeft w:val="0"/>
      <w:marRight w:val="0"/>
      <w:marTop w:val="0"/>
      <w:marBottom w:val="0"/>
      <w:divBdr>
        <w:top w:val="none" w:sz="0" w:space="0" w:color="auto"/>
        <w:left w:val="none" w:sz="0" w:space="0" w:color="auto"/>
        <w:bottom w:val="none" w:sz="0" w:space="0" w:color="auto"/>
        <w:right w:val="none" w:sz="0" w:space="0" w:color="auto"/>
      </w:divBdr>
      <w:divsChild>
        <w:div w:id="342971778">
          <w:marLeft w:val="0"/>
          <w:marRight w:val="0"/>
          <w:marTop w:val="225"/>
          <w:marBottom w:val="0"/>
          <w:divBdr>
            <w:top w:val="none" w:sz="0" w:space="0" w:color="auto"/>
            <w:left w:val="none" w:sz="0" w:space="0" w:color="auto"/>
            <w:bottom w:val="none" w:sz="0" w:space="0" w:color="auto"/>
            <w:right w:val="none" w:sz="0" w:space="0" w:color="auto"/>
          </w:divBdr>
        </w:div>
      </w:divsChild>
    </w:div>
    <w:div w:id="60713255">
      <w:bodyDiv w:val="1"/>
      <w:marLeft w:val="0"/>
      <w:marRight w:val="0"/>
      <w:marTop w:val="0"/>
      <w:marBottom w:val="0"/>
      <w:divBdr>
        <w:top w:val="none" w:sz="0" w:space="0" w:color="auto"/>
        <w:left w:val="none" w:sz="0" w:space="0" w:color="auto"/>
        <w:bottom w:val="none" w:sz="0" w:space="0" w:color="auto"/>
        <w:right w:val="none" w:sz="0" w:space="0" w:color="auto"/>
      </w:divBdr>
      <w:divsChild>
        <w:div w:id="2130733550">
          <w:marLeft w:val="0"/>
          <w:marRight w:val="0"/>
          <w:marTop w:val="0"/>
          <w:marBottom w:val="0"/>
          <w:divBdr>
            <w:top w:val="none" w:sz="0" w:space="0" w:color="auto"/>
            <w:left w:val="none" w:sz="0" w:space="0" w:color="auto"/>
            <w:bottom w:val="none" w:sz="0" w:space="0" w:color="auto"/>
            <w:right w:val="none" w:sz="0" w:space="0" w:color="auto"/>
          </w:divBdr>
          <w:divsChild>
            <w:div w:id="1800681476">
              <w:marLeft w:val="0"/>
              <w:marRight w:val="0"/>
              <w:marTop w:val="0"/>
              <w:marBottom w:val="0"/>
              <w:divBdr>
                <w:top w:val="none" w:sz="0" w:space="0" w:color="auto"/>
                <w:left w:val="none" w:sz="0" w:space="0" w:color="auto"/>
                <w:bottom w:val="none" w:sz="0" w:space="0" w:color="auto"/>
                <w:right w:val="none" w:sz="0" w:space="0" w:color="auto"/>
              </w:divBdr>
              <w:divsChild>
                <w:div w:id="1157068761">
                  <w:marLeft w:val="0"/>
                  <w:marRight w:val="0"/>
                  <w:marTop w:val="0"/>
                  <w:marBottom w:val="0"/>
                  <w:divBdr>
                    <w:top w:val="none" w:sz="0" w:space="0" w:color="auto"/>
                    <w:left w:val="none" w:sz="0" w:space="0" w:color="auto"/>
                    <w:bottom w:val="none" w:sz="0" w:space="0" w:color="auto"/>
                    <w:right w:val="none" w:sz="0" w:space="0" w:color="auto"/>
                  </w:divBdr>
                  <w:divsChild>
                    <w:div w:id="1598295850">
                      <w:marLeft w:val="0"/>
                      <w:marRight w:val="0"/>
                      <w:marTop w:val="0"/>
                      <w:marBottom w:val="0"/>
                      <w:divBdr>
                        <w:top w:val="none" w:sz="0" w:space="0" w:color="auto"/>
                        <w:left w:val="none" w:sz="0" w:space="0" w:color="auto"/>
                        <w:bottom w:val="none" w:sz="0" w:space="0" w:color="auto"/>
                        <w:right w:val="none" w:sz="0" w:space="0" w:color="auto"/>
                      </w:divBdr>
                      <w:divsChild>
                        <w:div w:id="326247112">
                          <w:marLeft w:val="0"/>
                          <w:marRight w:val="0"/>
                          <w:marTop w:val="0"/>
                          <w:marBottom w:val="0"/>
                          <w:divBdr>
                            <w:top w:val="none" w:sz="0" w:space="0" w:color="auto"/>
                            <w:left w:val="none" w:sz="0" w:space="0" w:color="auto"/>
                            <w:bottom w:val="none" w:sz="0" w:space="0" w:color="auto"/>
                            <w:right w:val="none" w:sz="0" w:space="0" w:color="auto"/>
                          </w:divBdr>
                          <w:divsChild>
                            <w:div w:id="1582131138">
                              <w:marLeft w:val="0"/>
                              <w:marRight w:val="0"/>
                              <w:marTop w:val="0"/>
                              <w:marBottom w:val="0"/>
                              <w:divBdr>
                                <w:top w:val="none" w:sz="0" w:space="0" w:color="auto"/>
                                <w:left w:val="none" w:sz="0" w:space="0" w:color="auto"/>
                                <w:bottom w:val="none" w:sz="0" w:space="0" w:color="auto"/>
                                <w:right w:val="none" w:sz="0" w:space="0" w:color="auto"/>
                              </w:divBdr>
                              <w:divsChild>
                                <w:div w:id="1708332146">
                                  <w:marLeft w:val="0"/>
                                  <w:marRight w:val="0"/>
                                  <w:marTop w:val="0"/>
                                  <w:marBottom w:val="0"/>
                                  <w:divBdr>
                                    <w:top w:val="none" w:sz="0" w:space="0" w:color="auto"/>
                                    <w:left w:val="none" w:sz="0" w:space="0" w:color="auto"/>
                                    <w:bottom w:val="none" w:sz="0" w:space="0" w:color="auto"/>
                                    <w:right w:val="none" w:sz="0" w:space="0" w:color="auto"/>
                                  </w:divBdr>
                                  <w:divsChild>
                                    <w:div w:id="705759165">
                                      <w:marLeft w:val="0"/>
                                      <w:marRight w:val="0"/>
                                      <w:marTop w:val="0"/>
                                      <w:marBottom w:val="75"/>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61107001">
      <w:bodyDiv w:val="1"/>
      <w:marLeft w:val="0"/>
      <w:marRight w:val="0"/>
      <w:marTop w:val="0"/>
      <w:marBottom w:val="0"/>
      <w:divBdr>
        <w:top w:val="none" w:sz="0" w:space="0" w:color="auto"/>
        <w:left w:val="none" w:sz="0" w:space="0" w:color="auto"/>
        <w:bottom w:val="none" w:sz="0" w:space="0" w:color="auto"/>
        <w:right w:val="none" w:sz="0" w:space="0" w:color="auto"/>
      </w:divBdr>
    </w:div>
    <w:div w:id="61410520">
      <w:bodyDiv w:val="1"/>
      <w:marLeft w:val="0"/>
      <w:marRight w:val="0"/>
      <w:marTop w:val="0"/>
      <w:marBottom w:val="0"/>
      <w:divBdr>
        <w:top w:val="none" w:sz="0" w:space="0" w:color="auto"/>
        <w:left w:val="none" w:sz="0" w:space="0" w:color="auto"/>
        <w:bottom w:val="none" w:sz="0" w:space="0" w:color="auto"/>
        <w:right w:val="none" w:sz="0" w:space="0" w:color="auto"/>
      </w:divBdr>
    </w:div>
    <w:div w:id="63726552">
      <w:bodyDiv w:val="1"/>
      <w:marLeft w:val="0"/>
      <w:marRight w:val="0"/>
      <w:marTop w:val="0"/>
      <w:marBottom w:val="0"/>
      <w:divBdr>
        <w:top w:val="none" w:sz="0" w:space="0" w:color="auto"/>
        <w:left w:val="none" w:sz="0" w:space="0" w:color="auto"/>
        <w:bottom w:val="none" w:sz="0" w:space="0" w:color="auto"/>
        <w:right w:val="none" w:sz="0" w:space="0" w:color="auto"/>
      </w:divBdr>
    </w:div>
    <w:div w:id="63799141">
      <w:bodyDiv w:val="1"/>
      <w:marLeft w:val="0"/>
      <w:marRight w:val="0"/>
      <w:marTop w:val="0"/>
      <w:marBottom w:val="0"/>
      <w:divBdr>
        <w:top w:val="none" w:sz="0" w:space="0" w:color="auto"/>
        <w:left w:val="none" w:sz="0" w:space="0" w:color="auto"/>
        <w:bottom w:val="none" w:sz="0" w:space="0" w:color="auto"/>
        <w:right w:val="none" w:sz="0" w:space="0" w:color="auto"/>
      </w:divBdr>
      <w:divsChild>
        <w:div w:id="1377510743">
          <w:marLeft w:val="0"/>
          <w:marRight w:val="0"/>
          <w:marTop w:val="0"/>
          <w:marBottom w:val="0"/>
          <w:divBdr>
            <w:top w:val="none" w:sz="0" w:space="0" w:color="auto"/>
            <w:left w:val="none" w:sz="0" w:space="0" w:color="auto"/>
            <w:bottom w:val="none" w:sz="0" w:space="0" w:color="auto"/>
            <w:right w:val="none" w:sz="0" w:space="0" w:color="auto"/>
          </w:divBdr>
          <w:divsChild>
            <w:div w:id="132599732">
              <w:marLeft w:val="0"/>
              <w:marRight w:val="0"/>
              <w:marTop w:val="0"/>
              <w:marBottom w:val="0"/>
              <w:divBdr>
                <w:top w:val="none" w:sz="0" w:space="0" w:color="auto"/>
                <w:left w:val="none" w:sz="0" w:space="0" w:color="auto"/>
                <w:bottom w:val="none" w:sz="0" w:space="0" w:color="auto"/>
                <w:right w:val="none" w:sz="0" w:space="0" w:color="auto"/>
              </w:divBdr>
            </w:div>
          </w:divsChild>
        </w:div>
        <w:div w:id="1531186260">
          <w:marLeft w:val="0"/>
          <w:marRight w:val="0"/>
          <w:marTop w:val="0"/>
          <w:marBottom w:val="0"/>
          <w:divBdr>
            <w:top w:val="none" w:sz="0" w:space="0" w:color="auto"/>
            <w:left w:val="none" w:sz="0" w:space="0" w:color="auto"/>
            <w:bottom w:val="none" w:sz="0" w:space="0" w:color="auto"/>
            <w:right w:val="none" w:sz="0" w:space="0" w:color="auto"/>
          </w:divBdr>
          <w:divsChild>
            <w:div w:id="1536622955">
              <w:marLeft w:val="0"/>
              <w:marRight w:val="0"/>
              <w:marTop w:val="0"/>
              <w:marBottom w:val="0"/>
              <w:divBdr>
                <w:top w:val="none" w:sz="0" w:space="0" w:color="auto"/>
                <w:left w:val="none" w:sz="0" w:space="0" w:color="auto"/>
                <w:bottom w:val="none" w:sz="0" w:space="0" w:color="auto"/>
                <w:right w:val="none" w:sz="0" w:space="0" w:color="auto"/>
              </w:divBdr>
            </w:div>
          </w:divsChild>
        </w:div>
        <w:div w:id="1774201801">
          <w:marLeft w:val="0"/>
          <w:marRight w:val="0"/>
          <w:marTop w:val="0"/>
          <w:marBottom w:val="0"/>
          <w:divBdr>
            <w:top w:val="none" w:sz="0" w:space="0" w:color="auto"/>
            <w:left w:val="none" w:sz="0" w:space="0" w:color="auto"/>
            <w:bottom w:val="none" w:sz="0" w:space="0" w:color="auto"/>
            <w:right w:val="none" w:sz="0" w:space="0" w:color="auto"/>
          </w:divBdr>
          <w:divsChild>
            <w:div w:id="1682579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4111150">
      <w:bodyDiv w:val="1"/>
      <w:marLeft w:val="0"/>
      <w:marRight w:val="0"/>
      <w:marTop w:val="0"/>
      <w:marBottom w:val="0"/>
      <w:divBdr>
        <w:top w:val="none" w:sz="0" w:space="0" w:color="auto"/>
        <w:left w:val="none" w:sz="0" w:space="0" w:color="auto"/>
        <w:bottom w:val="none" w:sz="0" w:space="0" w:color="auto"/>
        <w:right w:val="none" w:sz="0" w:space="0" w:color="auto"/>
      </w:divBdr>
    </w:div>
    <w:div w:id="64301733">
      <w:bodyDiv w:val="1"/>
      <w:marLeft w:val="0"/>
      <w:marRight w:val="0"/>
      <w:marTop w:val="0"/>
      <w:marBottom w:val="0"/>
      <w:divBdr>
        <w:top w:val="none" w:sz="0" w:space="0" w:color="auto"/>
        <w:left w:val="none" w:sz="0" w:space="0" w:color="auto"/>
        <w:bottom w:val="none" w:sz="0" w:space="0" w:color="auto"/>
        <w:right w:val="none" w:sz="0" w:space="0" w:color="auto"/>
      </w:divBdr>
      <w:divsChild>
        <w:div w:id="965702474">
          <w:marLeft w:val="0"/>
          <w:marRight w:val="0"/>
          <w:marTop w:val="0"/>
          <w:marBottom w:val="0"/>
          <w:divBdr>
            <w:top w:val="none" w:sz="0" w:space="0" w:color="auto"/>
            <w:left w:val="none" w:sz="0" w:space="0" w:color="auto"/>
            <w:bottom w:val="none" w:sz="0" w:space="0" w:color="auto"/>
            <w:right w:val="none" w:sz="0" w:space="0" w:color="auto"/>
          </w:divBdr>
          <w:divsChild>
            <w:div w:id="229196956">
              <w:marLeft w:val="0"/>
              <w:marRight w:val="0"/>
              <w:marTop w:val="0"/>
              <w:marBottom w:val="0"/>
              <w:divBdr>
                <w:top w:val="none" w:sz="0" w:space="0" w:color="auto"/>
                <w:left w:val="none" w:sz="0" w:space="0" w:color="auto"/>
                <w:bottom w:val="none" w:sz="0" w:space="0" w:color="auto"/>
                <w:right w:val="none" w:sz="0" w:space="0" w:color="auto"/>
              </w:divBdr>
              <w:divsChild>
                <w:div w:id="1263688390">
                  <w:marLeft w:val="0"/>
                  <w:marRight w:val="0"/>
                  <w:marTop w:val="0"/>
                  <w:marBottom w:val="0"/>
                  <w:divBdr>
                    <w:top w:val="none" w:sz="0" w:space="0" w:color="auto"/>
                    <w:left w:val="none" w:sz="0" w:space="0" w:color="auto"/>
                    <w:bottom w:val="none" w:sz="0" w:space="0" w:color="auto"/>
                    <w:right w:val="none" w:sz="0" w:space="0" w:color="auto"/>
                  </w:divBdr>
                  <w:divsChild>
                    <w:div w:id="643433714">
                      <w:marLeft w:val="0"/>
                      <w:marRight w:val="0"/>
                      <w:marTop w:val="0"/>
                      <w:marBottom w:val="0"/>
                      <w:divBdr>
                        <w:top w:val="none" w:sz="0" w:space="0" w:color="auto"/>
                        <w:left w:val="none" w:sz="0" w:space="0" w:color="auto"/>
                        <w:bottom w:val="none" w:sz="0" w:space="0" w:color="auto"/>
                        <w:right w:val="none" w:sz="0" w:space="0" w:color="auto"/>
                      </w:divBdr>
                      <w:divsChild>
                        <w:div w:id="1646275621">
                          <w:marLeft w:val="0"/>
                          <w:marRight w:val="0"/>
                          <w:marTop w:val="0"/>
                          <w:marBottom w:val="0"/>
                          <w:divBdr>
                            <w:top w:val="none" w:sz="0" w:space="0" w:color="auto"/>
                            <w:left w:val="none" w:sz="0" w:space="0" w:color="auto"/>
                            <w:bottom w:val="none" w:sz="0" w:space="0" w:color="auto"/>
                            <w:right w:val="none" w:sz="0" w:space="0" w:color="auto"/>
                          </w:divBdr>
                          <w:divsChild>
                            <w:div w:id="232544478">
                              <w:marLeft w:val="0"/>
                              <w:marRight w:val="0"/>
                              <w:marTop w:val="0"/>
                              <w:marBottom w:val="0"/>
                              <w:divBdr>
                                <w:top w:val="none" w:sz="0" w:space="0" w:color="auto"/>
                                <w:left w:val="none" w:sz="0" w:space="0" w:color="auto"/>
                                <w:bottom w:val="none" w:sz="0" w:space="0" w:color="auto"/>
                                <w:right w:val="none" w:sz="0" w:space="0" w:color="auto"/>
                              </w:divBdr>
                              <w:divsChild>
                                <w:div w:id="1768579639">
                                  <w:marLeft w:val="0"/>
                                  <w:marRight w:val="0"/>
                                  <w:marTop w:val="0"/>
                                  <w:marBottom w:val="0"/>
                                  <w:divBdr>
                                    <w:top w:val="none" w:sz="0" w:space="0" w:color="auto"/>
                                    <w:left w:val="none" w:sz="0" w:space="0" w:color="auto"/>
                                    <w:bottom w:val="none" w:sz="0" w:space="0" w:color="auto"/>
                                    <w:right w:val="none" w:sz="0" w:space="0" w:color="auto"/>
                                  </w:divBdr>
                                  <w:divsChild>
                                    <w:div w:id="1440173704">
                                      <w:marLeft w:val="0"/>
                                      <w:marRight w:val="0"/>
                                      <w:marTop w:val="0"/>
                                      <w:marBottom w:val="0"/>
                                      <w:divBdr>
                                        <w:top w:val="none" w:sz="0" w:space="0" w:color="auto"/>
                                        <w:left w:val="none" w:sz="0" w:space="0" w:color="auto"/>
                                        <w:bottom w:val="none" w:sz="0" w:space="0" w:color="auto"/>
                                        <w:right w:val="none" w:sz="0" w:space="0" w:color="auto"/>
                                      </w:divBdr>
                                      <w:divsChild>
                                        <w:div w:id="2002418015">
                                          <w:marLeft w:val="0"/>
                                          <w:marRight w:val="0"/>
                                          <w:marTop w:val="0"/>
                                          <w:marBottom w:val="0"/>
                                          <w:divBdr>
                                            <w:top w:val="none" w:sz="0" w:space="0" w:color="auto"/>
                                            <w:left w:val="none" w:sz="0" w:space="0" w:color="auto"/>
                                            <w:bottom w:val="none" w:sz="0" w:space="0" w:color="auto"/>
                                            <w:right w:val="none" w:sz="0" w:space="0" w:color="auto"/>
                                          </w:divBdr>
                                          <w:divsChild>
                                            <w:div w:id="2024932929">
                                              <w:marLeft w:val="0"/>
                                              <w:marRight w:val="0"/>
                                              <w:marTop w:val="0"/>
                                              <w:marBottom w:val="240"/>
                                              <w:divBdr>
                                                <w:top w:val="none" w:sz="0" w:space="0" w:color="auto"/>
                                                <w:left w:val="none" w:sz="0" w:space="0" w:color="auto"/>
                                                <w:bottom w:val="none" w:sz="0" w:space="0" w:color="auto"/>
                                                <w:right w:val="none" w:sz="0" w:space="0" w:color="auto"/>
                                              </w:divBdr>
                                            </w:div>
                                          </w:divsChild>
                                        </w:div>
                                      </w:divsChild>
                                    </w:div>
                                  </w:divsChild>
                                </w:div>
                              </w:divsChild>
                            </w:div>
                          </w:divsChild>
                        </w:div>
                        <w:div w:id="1882743311">
                          <w:marLeft w:val="0"/>
                          <w:marRight w:val="0"/>
                          <w:marTop w:val="0"/>
                          <w:marBottom w:val="0"/>
                          <w:divBdr>
                            <w:top w:val="none" w:sz="0" w:space="0" w:color="auto"/>
                            <w:left w:val="none" w:sz="0" w:space="0" w:color="auto"/>
                            <w:bottom w:val="none" w:sz="0" w:space="0" w:color="auto"/>
                            <w:right w:val="none" w:sz="0" w:space="0" w:color="auto"/>
                          </w:divBdr>
                          <w:divsChild>
                            <w:div w:id="2117215351">
                              <w:marLeft w:val="0"/>
                              <w:marRight w:val="0"/>
                              <w:marTop w:val="0"/>
                              <w:marBottom w:val="0"/>
                              <w:divBdr>
                                <w:top w:val="none" w:sz="0" w:space="0" w:color="auto"/>
                                <w:left w:val="none" w:sz="0" w:space="0" w:color="auto"/>
                                <w:bottom w:val="none" w:sz="0" w:space="0" w:color="auto"/>
                                <w:right w:val="none" w:sz="0" w:space="0" w:color="auto"/>
                              </w:divBdr>
                              <w:divsChild>
                                <w:div w:id="1653288086">
                                  <w:marLeft w:val="0"/>
                                  <w:marRight w:val="0"/>
                                  <w:marTop w:val="150"/>
                                  <w:marBottom w:val="75"/>
                                  <w:divBdr>
                                    <w:top w:val="none" w:sz="0" w:space="0" w:color="auto"/>
                                    <w:left w:val="none" w:sz="0" w:space="0" w:color="auto"/>
                                    <w:bottom w:val="none" w:sz="0" w:space="0" w:color="auto"/>
                                    <w:right w:val="none" w:sz="0" w:space="0" w:color="auto"/>
                                  </w:divBdr>
                                  <w:divsChild>
                                    <w:div w:id="259141651">
                                      <w:marLeft w:val="0"/>
                                      <w:marRight w:val="0"/>
                                      <w:marTop w:val="0"/>
                                      <w:marBottom w:val="0"/>
                                      <w:divBdr>
                                        <w:top w:val="none" w:sz="0" w:space="0" w:color="auto"/>
                                        <w:left w:val="none" w:sz="0" w:space="0" w:color="auto"/>
                                        <w:bottom w:val="none" w:sz="0" w:space="0" w:color="auto"/>
                                        <w:right w:val="none" w:sz="0" w:space="0" w:color="auto"/>
                                      </w:divBdr>
                                      <w:divsChild>
                                        <w:div w:id="38165636">
                                          <w:marLeft w:val="0"/>
                                          <w:marRight w:val="0"/>
                                          <w:marTop w:val="0"/>
                                          <w:marBottom w:val="0"/>
                                          <w:divBdr>
                                            <w:top w:val="none" w:sz="0" w:space="0" w:color="auto"/>
                                            <w:left w:val="none" w:sz="0" w:space="0" w:color="auto"/>
                                            <w:bottom w:val="none" w:sz="0" w:space="0" w:color="auto"/>
                                            <w:right w:val="none" w:sz="0" w:space="0" w:color="auto"/>
                                          </w:divBdr>
                                          <w:divsChild>
                                            <w:div w:id="1592277713">
                                              <w:marLeft w:val="0"/>
                                              <w:marRight w:val="0"/>
                                              <w:marTop w:val="0"/>
                                              <w:marBottom w:val="0"/>
                                              <w:divBdr>
                                                <w:top w:val="none" w:sz="0" w:space="0" w:color="auto"/>
                                                <w:left w:val="none" w:sz="0" w:space="0" w:color="auto"/>
                                                <w:bottom w:val="none" w:sz="0" w:space="0" w:color="auto"/>
                                                <w:right w:val="none" w:sz="0" w:space="0" w:color="auto"/>
                                              </w:divBdr>
                                              <w:divsChild>
                                                <w:div w:id="18488584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21014599">
                                          <w:marLeft w:val="120"/>
                                          <w:marRight w:val="0"/>
                                          <w:marTop w:val="0"/>
                                          <w:marBottom w:val="0"/>
                                          <w:divBdr>
                                            <w:top w:val="none" w:sz="0" w:space="0" w:color="auto"/>
                                            <w:left w:val="none" w:sz="0" w:space="0" w:color="auto"/>
                                            <w:bottom w:val="none" w:sz="0" w:space="0" w:color="auto"/>
                                            <w:right w:val="none" w:sz="0" w:space="0" w:color="auto"/>
                                          </w:divBdr>
                                          <w:divsChild>
                                            <w:div w:id="554007773">
                                              <w:marLeft w:val="0"/>
                                              <w:marRight w:val="0"/>
                                              <w:marTop w:val="0"/>
                                              <w:marBottom w:val="0"/>
                                              <w:divBdr>
                                                <w:top w:val="none" w:sz="0" w:space="0" w:color="auto"/>
                                                <w:left w:val="none" w:sz="0" w:space="0" w:color="auto"/>
                                                <w:bottom w:val="none" w:sz="0" w:space="0" w:color="auto"/>
                                                <w:right w:val="none" w:sz="0" w:space="0" w:color="auto"/>
                                              </w:divBdr>
                                              <w:divsChild>
                                                <w:div w:id="67191373">
                                                  <w:marLeft w:val="0"/>
                                                  <w:marRight w:val="0"/>
                                                  <w:marTop w:val="0"/>
                                                  <w:marBottom w:val="0"/>
                                                  <w:divBdr>
                                                    <w:top w:val="none" w:sz="0" w:space="0" w:color="auto"/>
                                                    <w:left w:val="none" w:sz="0" w:space="0" w:color="auto"/>
                                                    <w:bottom w:val="none" w:sz="0" w:space="0" w:color="auto"/>
                                                    <w:right w:val="none" w:sz="0" w:space="0" w:color="auto"/>
                                                  </w:divBdr>
                                                  <w:divsChild>
                                                    <w:div w:id="1470704159">
                                                      <w:marLeft w:val="0"/>
                                                      <w:marRight w:val="0"/>
                                                      <w:marTop w:val="0"/>
                                                      <w:marBottom w:val="0"/>
                                                      <w:divBdr>
                                                        <w:top w:val="none" w:sz="0" w:space="0" w:color="auto"/>
                                                        <w:left w:val="none" w:sz="0" w:space="0" w:color="auto"/>
                                                        <w:bottom w:val="none" w:sz="0" w:space="0" w:color="auto"/>
                                                        <w:right w:val="none" w:sz="0" w:space="0" w:color="auto"/>
                                                      </w:divBdr>
                                                      <w:divsChild>
                                                        <w:div w:id="8141814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54692665">
                                                  <w:marLeft w:val="0"/>
                                                  <w:marRight w:val="0"/>
                                                  <w:marTop w:val="0"/>
                                                  <w:marBottom w:val="0"/>
                                                  <w:divBdr>
                                                    <w:top w:val="none" w:sz="0" w:space="0" w:color="auto"/>
                                                    <w:left w:val="none" w:sz="0" w:space="0" w:color="auto"/>
                                                    <w:bottom w:val="none" w:sz="0" w:space="0" w:color="auto"/>
                                                    <w:right w:val="none" w:sz="0" w:space="0" w:color="auto"/>
                                                  </w:divBdr>
                                                  <w:divsChild>
                                                    <w:div w:id="762722131">
                                                      <w:marLeft w:val="0"/>
                                                      <w:marRight w:val="0"/>
                                                      <w:marTop w:val="0"/>
                                                      <w:marBottom w:val="0"/>
                                                      <w:divBdr>
                                                        <w:top w:val="none" w:sz="0" w:space="0" w:color="auto"/>
                                                        <w:left w:val="none" w:sz="0" w:space="0" w:color="auto"/>
                                                        <w:bottom w:val="none" w:sz="0" w:space="0" w:color="auto"/>
                                                        <w:right w:val="none" w:sz="0" w:space="0" w:color="auto"/>
                                                      </w:divBdr>
                                                    </w:div>
                                                    <w:div w:id="1757436071">
                                                      <w:marLeft w:val="0"/>
                                                      <w:marRight w:val="0"/>
                                                      <w:marTop w:val="0"/>
                                                      <w:marBottom w:val="3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965847293">
          <w:marLeft w:val="0"/>
          <w:marRight w:val="360"/>
          <w:marTop w:val="0"/>
          <w:marBottom w:val="0"/>
          <w:divBdr>
            <w:top w:val="none" w:sz="0" w:space="0" w:color="auto"/>
            <w:left w:val="none" w:sz="0" w:space="0" w:color="auto"/>
            <w:bottom w:val="none" w:sz="0" w:space="0" w:color="auto"/>
            <w:right w:val="none" w:sz="0" w:space="0" w:color="auto"/>
          </w:divBdr>
          <w:divsChild>
            <w:div w:id="1446122644">
              <w:marLeft w:val="0"/>
              <w:marRight w:val="0"/>
              <w:marTop w:val="0"/>
              <w:marBottom w:val="0"/>
              <w:divBdr>
                <w:top w:val="none" w:sz="0" w:space="0" w:color="auto"/>
                <w:left w:val="none" w:sz="0" w:space="0" w:color="auto"/>
                <w:bottom w:val="none" w:sz="0" w:space="0" w:color="auto"/>
                <w:right w:val="none" w:sz="0" w:space="0" w:color="auto"/>
              </w:divBdr>
              <w:divsChild>
                <w:div w:id="20584322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5105035">
      <w:bodyDiv w:val="1"/>
      <w:marLeft w:val="0"/>
      <w:marRight w:val="0"/>
      <w:marTop w:val="0"/>
      <w:marBottom w:val="0"/>
      <w:divBdr>
        <w:top w:val="none" w:sz="0" w:space="0" w:color="auto"/>
        <w:left w:val="none" w:sz="0" w:space="0" w:color="auto"/>
        <w:bottom w:val="none" w:sz="0" w:space="0" w:color="auto"/>
        <w:right w:val="none" w:sz="0" w:space="0" w:color="auto"/>
      </w:divBdr>
    </w:div>
    <w:div w:id="66460512">
      <w:bodyDiv w:val="1"/>
      <w:marLeft w:val="0"/>
      <w:marRight w:val="0"/>
      <w:marTop w:val="0"/>
      <w:marBottom w:val="0"/>
      <w:divBdr>
        <w:top w:val="none" w:sz="0" w:space="0" w:color="auto"/>
        <w:left w:val="none" w:sz="0" w:space="0" w:color="auto"/>
        <w:bottom w:val="none" w:sz="0" w:space="0" w:color="auto"/>
        <w:right w:val="none" w:sz="0" w:space="0" w:color="auto"/>
      </w:divBdr>
    </w:div>
    <w:div w:id="66613728">
      <w:bodyDiv w:val="1"/>
      <w:marLeft w:val="0"/>
      <w:marRight w:val="0"/>
      <w:marTop w:val="0"/>
      <w:marBottom w:val="0"/>
      <w:divBdr>
        <w:top w:val="none" w:sz="0" w:space="0" w:color="auto"/>
        <w:left w:val="none" w:sz="0" w:space="0" w:color="auto"/>
        <w:bottom w:val="none" w:sz="0" w:space="0" w:color="auto"/>
        <w:right w:val="none" w:sz="0" w:space="0" w:color="auto"/>
      </w:divBdr>
    </w:div>
    <w:div w:id="66924361">
      <w:bodyDiv w:val="1"/>
      <w:marLeft w:val="0"/>
      <w:marRight w:val="0"/>
      <w:marTop w:val="0"/>
      <w:marBottom w:val="0"/>
      <w:divBdr>
        <w:top w:val="none" w:sz="0" w:space="0" w:color="auto"/>
        <w:left w:val="none" w:sz="0" w:space="0" w:color="auto"/>
        <w:bottom w:val="none" w:sz="0" w:space="0" w:color="auto"/>
        <w:right w:val="none" w:sz="0" w:space="0" w:color="auto"/>
      </w:divBdr>
      <w:divsChild>
        <w:div w:id="2035112416">
          <w:marLeft w:val="0"/>
          <w:marRight w:val="0"/>
          <w:marTop w:val="0"/>
          <w:marBottom w:val="0"/>
          <w:divBdr>
            <w:top w:val="none" w:sz="0" w:space="0" w:color="auto"/>
            <w:left w:val="none" w:sz="0" w:space="0" w:color="auto"/>
            <w:bottom w:val="none" w:sz="0" w:space="0" w:color="auto"/>
            <w:right w:val="none" w:sz="0" w:space="0" w:color="auto"/>
          </w:divBdr>
        </w:div>
      </w:divsChild>
    </w:div>
    <w:div w:id="67778076">
      <w:bodyDiv w:val="1"/>
      <w:marLeft w:val="0"/>
      <w:marRight w:val="0"/>
      <w:marTop w:val="0"/>
      <w:marBottom w:val="0"/>
      <w:divBdr>
        <w:top w:val="none" w:sz="0" w:space="0" w:color="auto"/>
        <w:left w:val="none" w:sz="0" w:space="0" w:color="auto"/>
        <w:bottom w:val="none" w:sz="0" w:space="0" w:color="auto"/>
        <w:right w:val="none" w:sz="0" w:space="0" w:color="auto"/>
      </w:divBdr>
    </w:div>
    <w:div w:id="68159928">
      <w:bodyDiv w:val="1"/>
      <w:marLeft w:val="0"/>
      <w:marRight w:val="0"/>
      <w:marTop w:val="0"/>
      <w:marBottom w:val="0"/>
      <w:divBdr>
        <w:top w:val="none" w:sz="0" w:space="0" w:color="auto"/>
        <w:left w:val="none" w:sz="0" w:space="0" w:color="auto"/>
        <w:bottom w:val="none" w:sz="0" w:space="0" w:color="auto"/>
        <w:right w:val="none" w:sz="0" w:space="0" w:color="auto"/>
      </w:divBdr>
    </w:div>
    <w:div w:id="68355219">
      <w:bodyDiv w:val="1"/>
      <w:marLeft w:val="0"/>
      <w:marRight w:val="0"/>
      <w:marTop w:val="0"/>
      <w:marBottom w:val="0"/>
      <w:divBdr>
        <w:top w:val="none" w:sz="0" w:space="0" w:color="auto"/>
        <w:left w:val="none" w:sz="0" w:space="0" w:color="auto"/>
        <w:bottom w:val="none" w:sz="0" w:space="0" w:color="auto"/>
        <w:right w:val="none" w:sz="0" w:space="0" w:color="auto"/>
      </w:divBdr>
      <w:divsChild>
        <w:div w:id="493032811">
          <w:marLeft w:val="0"/>
          <w:marRight w:val="0"/>
          <w:marTop w:val="0"/>
          <w:marBottom w:val="0"/>
          <w:divBdr>
            <w:top w:val="none" w:sz="0" w:space="0" w:color="auto"/>
            <w:left w:val="none" w:sz="0" w:space="0" w:color="auto"/>
            <w:bottom w:val="none" w:sz="0" w:space="0" w:color="auto"/>
            <w:right w:val="none" w:sz="0" w:space="0" w:color="auto"/>
          </w:divBdr>
          <w:divsChild>
            <w:div w:id="5264508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8886277">
      <w:bodyDiv w:val="1"/>
      <w:marLeft w:val="0"/>
      <w:marRight w:val="0"/>
      <w:marTop w:val="0"/>
      <w:marBottom w:val="0"/>
      <w:divBdr>
        <w:top w:val="none" w:sz="0" w:space="0" w:color="auto"/>
        <w:left w:val="none" w:sz="0" w:space="0" w:color="auto"/>
        <w:bottom w:val="none" w:sz="0" w:space="0" w:color="auto"/>
        <w:right w:val="none" w:sz="0" w:space="0" w:color="auto"/>
      </w:divBdr>
    </w:div>
    <w:div w:id="70079798">
      <w:bodyDiv w:val="1"/>
      <w:marLeft w:val="0"/>
      <w:marRight w:val="0"/>
      <w:marTop w:val="0"/>
      <w:marBottom w:val="0"/>
      <w:divBdr>
        <w:top w:val="none" w:sz="0" w:space="0" w:color="auto"/>
        <w:left w:val="none" w:sz="0" w:space="0" w:color="auto"/>
        <w:bottom w:val="none" w:sz="0" w:space="0" w:color="auto"/>
        <w:right w:val="none" w:sz="0" w:space="0" w:color="auto"/>
      </w:divBdr>
      <w:divsChild>
        <w:div w:id="2069918651">
          <w:marLeft w:val="0"/>
          <w:marRight w:val="0"/>
          <w:marTop w:val="0"/>
          <w:marBottom w:val="0"/>
          <w:divBdr>
            <w:top w:val="none" w:sz="0" w:space="0" w:color="auto"/>
            <w:left w:val="none" w:sz="0" w:space="0" w:color="auto"/>
            <w:bottom w:val="none" w:sz="0" w:space="0" w:color="auto"/>
            <w:right w:val="none" w:sz="0" w:space="0" w:color="auto"/>
          </w:divBdr>
        </w:div>
      </w:divsChild>
    </w:div>
    <w:div w:id="70154206">
      <w:bodyDiv w:val="1"/>
      <w:marLeft w:val="0"/>
      <w:marRight w:val="0"/>
      <w:marTop w:val="0"/>
      <w:marBottom w:val="0"/>
      <w:divBdr>
        <w:top w:val="none" w:sz="0" w:space="0" w:color="auto"/>
        <w:left w:val="none" w:sz="0" w:space="0" w:color="auto"/>
        <w:bottom w:val="none" w:sz="0" w:space="0" w:color="auto"/>
        <w:right w:val="none" w:sz="0" w:space="0" w:color="auto"/>
      </w:divBdr>
    </w:div>
    <w:div w:id="73010713">
      <w:bodyDiv w:val="1"/>
      <w:marLeft w:val="0"/>
      <w:marRight w:val="0"/>
      <w:marTop w:val="0"/>
      <w:marBottom w:val="0"/>
      <w:divBdr>
        <w:top w:val="none" w:sz="0" w:space="0" w:color="auto"/>
        <w:left w:val="none" w:sz="0" w:space="0" w:color="auto"/>
        <w:bottom w:val="none" w:sz="0" w:space="0" w:color="auto"/>
        <w:right w:val="none" w:sz="0" w:space="0" w:color="auto"/>
      </w:divBdr>
    </w:div>
    <w:div w:id="73355058">
      <w:bodyDiv w:val="1"/>
      <w:marLeft w:val="0"/>
      <w:marRight w:val="0"/>
      <w:marTop w:val="0"/>
      <w:marBottom w:val="0"/>
      <w:divBdr>
        <w:top w:val="none" w:sz="0" w:space="0" w:color="auto"/>
        <w:left w:val="none" w:sz="0" w:space="0" w:color="auto"/>
        <w:bottom w:val="none" w:sz="0" w:space="0" w:color="auto"/>
        <w:right w:val="none" w:sz="0" w:space="0" w:color="auto"/>
      </w:divBdr>
    </w:div>
    <w:div w:id="74284482">
      <w:bodyDiv w:val="1"/>
      <w:marLeft w:val="0"/>
      <w:marRight w:val="0"/>
      <w:marTop w:val="0"/>
      <w:marBottom w:val="0"/>
      <w:divBdr>
        <w:top w:val="none" w:sz="0" w:space="0" w:color="auto"/>
        <w:left w:val="none" w:sz="0" w:space="0" w:color="auto"/>
        <w:bottom w:val="none" w:sz="0" w:space="0" w:color="auto"/>
        <w:right w:val="none" w:sz="0" w:space="0" w:color="auto"/>
      </w:divBdr>
      <w:divsChild>
        <w:div w:id="87624098">
          <w:marLeft w:val="0"/>
          <w:marRight w:val="0"/>
          <w:marTop w:val="225"/>
          <w:marBottom w:val="0"/>
          <w:divBdr>
            <w:top w:val="none" w:sz="0" w:space="0" w:color="auto"/>
            <w:left w:val="none" w:sz="0" w:space="0" w:color="auto"/>
            <w:bottom w:val="none" w:sz="0" w:space="0" w:color="auto"/>
            <w:right w:val="none" w:sz="0" w:space="0" w:color="auto"/>
          </w:divBdr>
        </w:div>
      </w:divsChild>
    </w:div>
    <w:div w:id="74471818">
      <w:bodyDiv w:val="1"/>
      <w:marLeft w:val="0"/>
      <w:marRight w:val="0"/>
      <w:marTop w:val="0"/>
      <w:marBottom w:val="0"/>
      <w:divBdr>
        <w:top w:val="none" w:sz="0" w:space="0" w:color="auto"/>
        <w:left w:val="none" w:sz="0" w:space="0" w:color="auto"/>
        <w:bottom w:val="none" w:sz="0" w:space="0" w:color="auto"/>
        <w:right w:val="none" w:sz="0" w:space="0" w:color="auto"/>
      </w:divBdr>
    </w:div>
    <w:div w:id="74667433">
      <w:bodyDiv w:val="1"/>
      <w:marLeft w:val="0"/>
      <w:marRight w:val="0"/>
      <w:marTop w:val="0"/>
      <w:marBottom w:val="0"/>
      <w:divBdr>
        <w:top w:val="none" w:sz="0" w:space="0" w:color="auto"/>
        <w:left w:val="none" w:sz="0" w:space="0" w:color="auto"/>
        <w:bottom w:val="none" w:sz="0" w:space="0" w:color="auto"/>
        <w:right w:val="none" w:sz="0" w:space="0" w:color="auto"/>
      </w:divBdr>
    </w:div>
    <w:div w:id="76363714">
      <w:bodyDiv w:val="1"/>
      <w:marLeft w:val="0"/>
      <w:marRight w:val="0"/>
      <w:marTop w:val="0"/>
      <w:marBottom w:val="0"/>
      <w:divBdr>
        <w:top w:val="none" w:sz="0" w:space="0" w:color="auto"/>
        <w:left w:val="none" w:sz="0" w:space="0" w:color="auto"/>
        <w:bottom w:val="none" w:sz="0" w:space="0" w:color="auto"/>
        <w:right w:val="none" w:sz="0" w:space="0" w:color="auto"/>
      </w:divBdr>
      <w:divsChild>
        <w:div w:id="1840657195">
          <w:marLeft w:val="0"/>
          <w:marRight w:val="0"/>
          <w:marTop w:val="0"/>
          <w:marBottom w:val="0"/>
          <w:divBdr>
            <w:top w:val="none" w:sz="0" w:space="0" w:color="auto"/>
            <w:left w:val="none" w:sz="0" w:space="0" w:color="auto"/>
            <w:bottom w:val="none" w:sz="0" w:space="0" w:color="auto"/>
            <w:right w:val="none" w:sz="0" w:space="0" w:color="auto"/>
          </w:divBdr>
        </w:div>
      </w:divsChild>
    </w:div>
    <w:div w:id="76755303">
      <w:bodyDiv w:val="1"/>
      <w:marLeft w:val="0"/>
      <w:marRight w:val="0"/>
      <w:marTop w:val="0"/>
      <w:marBottom w:val="0"/>
      <w:divBdr>
        <w:top w:val="none" w:sz="0" w:space="0" w:color="auto"/>
        <w:left w:val="none" w:sz="0" w:space="0" w:color="auto"/>
        <w:bottom w:val="none" w:sz="0" w:space="0" w:color="auto"/>
        <w:right w:val="none" w:sz="0" w:space="0" w:color="auto"/>
      </w:divBdr>
      <w:divsChild>
        <w:div w:id="1195382078">
          <w:marLeft w:val="0"/>
          <w:marRight w:val="0"/>
          <w:marTop w:val="0"/>
          <w:marBottom w:val="0"/>
          <w:divBdr>
            <w:top w:val="none" w:sz="0" w:space="0" w:color="auto"/>
            <w:left w:val="none" w:sz="0" w:space="0" w:color="auto"/>
            <w:bottom w:val="none" w:sz="0" w:space="0" w:color="auto"/>
            <w:right w:val="none" w:sz="0" w:space="0" w:color="auto"/>
          </w:divBdr>
        </w:div>
      </w:divsChild>
    </w:div>
    <w:div w:id="77021595">
      <w:bodyDiv w:val="1"/>
      <w:marLeft w:val="0"/>
      <w:marRight w:val="0"/>
      <w:marTop w:val="0"/>
      <w:marBottom w:val="0"/>
      <w:divBdr>
        <w:top w:val="none" w:sz="0" w:space="0" w:color="auto"/>
        <w:left w:val="none" w:sz="0" w:space="0" w:color="auto"/>
        <w:bottom w:val="none" w:sz="0" w:space="0" w:color="auto"/>
        <w:right w:val="none" w:sz="0" w:space="0" w:color="auto"/>
      </w:divBdr>
    </w:div>
    <w:div w:id="77487481">
      <w:bodyDiv w:val="1"/>
      <w:marLeft w:val="0"/>
      <w:marRight w:val="0"/>
      <w:marTop w:val="0"/>
      <w:marBottom w:val="0"/>
      <w:divBdr>
        <w:top w:val="none" w:sz="0" w:space="0" w:color="auto"/>
        <w:left w:val="none" w:sz="0" w:space="0" w:color="auto"/>
        <w:bottom w:val="none" w:sz="0" w:space="0" w:color="auto"/>
        <w:right w:val="none" w:sz="0" w:space="0" w:color="auto"/>
      </w:divBdr>
    </w:div>
    <w:div w:id="77679962">
      <w:bodyDiv w:val="1"/>
      <w:marLeft w:val="0"/>
      <w:marRight w:val="0"/>
      <w:marTop w:val="0"/>
      <w:marBottom w:val="0"/>
      <w:divBdr>
        <w:top w:val="none" w:sz="0" w:space="0" w:color="auto"/>
        <w:left w:val="none" w:sz="0" w:space="0" w:color="auto"/>
        <w:bottom w:val="none" w:sz="0" w:space="0" w:color="auto"/>
        <w:right w:val="none" w:sz="0" w:space="0" w:color="auto"/>
      </w:divBdr>
    </w:div>
    <w:div w:id="78328310">
      <w:bodyDiv w:val="1"/>
      <w:marLeft w:val="0"/>
      <w:marRight w:val="0"/>
      <w:marTop w:val="0"/>
      <w:marBottom w:val="0"/>
      <w:divBdr>
        <w:top w:val="none" w:sz="0" w:space="0" w:color="auto"/>
        <w:left w:val="none" w:sz="0" w:space="0" w:color="auto"/>
        <w:bottom w:val="none" w:sz="0" w:space="0" w:color="auto"/>
        <w:right w:val="none" w:sz="0" w:space="0" w:color="auto"/>
      </w:divBdr>
    </w:div>
    <w:div w:id="78404794">
      <w:bodyDiv w:val="1"/>
      <w:marLeft w:val="0"/>
      <w:marRight w:val="0"/>
      <w:marTop w:val="0"/>
      <w:marBottom w:val="0"/>
      <w:divBdr>
        <w:top w:val="none" w:sz="0" w:space="0" w:color="auto"/>
        <w:left w:val="none" w:sz="0" w:space="0" w:color="auto"/>
        <w:bottom w:val="none" w:sz="0" w:space="0" w:color="auto"/>
        <w:right w:val="none" w:sz="0" w:space="0" w:color="auto"/>
      </w:divBdr>
    </w:div>
    <w:div w:id="78916595">
      <w:bodyDiv w:val="1"/>
      <w:marLeft w:val="0"/>
      <w:marRight w:val="0"/>
      <w:marTop w:val="0"/>
      <w:marBottom w:val="0"/>
      <w:divBdr>
        <w:top w:val="none" w:sz="0" w:space="0" w:color="auto"/>
        <w:left w:val="none" w:sz="0" w:space="0" w:color="auto"/>
        <w:bottom w:val="none" w:sz="0" w:space="0" w:color="auto"/>
        <w:right w:val="none" w:sz="0" w:space="0" w:color="auto"/>
      </w:divBdr>
    </w:div>
    <w:div w:id="79642024">
      <w:bodyDiv w:val="1"/>
      <w:marLeft w:val="0"/>
      <w:marRight w:val="0"/>
      <w:marTop w:val="0"/>
      <w:marBottom w:val="0"/>
      <w:divBdr>
        <w:top w:val="none" w:sz="0" w:space="0" w:color="auto"/>
        <w:left w:val="none" w:sz="0" w:space="0" w:color="auto"/>
        <w:bottom w:val="none" w:sz="0" w:space="0" w:color="auto"/>
        <w:right w:val="none" w:sz="0" w:space="0" w:color="auto"/>
      </w:divBdr>
      <w:divsChild>
        <w:div w:id="1834953682">
          <w:marLeft w:val="0"/>
          <w:marRight w:val="0"/>
          <w:marTop w:val="480"/>
          <w:marBottom w:val="480"/>
          <w:divBdr>
            <w:top w:val="none" w:sz="0" w:space="0" w:color="auto"/>
            <w:left w:val="none" w:sz="0" w:space="0" w:color="auto"/>
            <w:bottom w:val="none" w:sz="0" w:space="0" w:color="auto"/>
            <w:right w:val="none" w:sz="0" w:space="0" w:color="auto"/>
          </w:divBdr>
          <w:divsChild>
            <w:div w:id="1264068669">
              <w:marLeft w:val="0"/>
              <w:marRight w:val="0"/>
              <w:marTop w:val="0"/>
              <w:marBottom w:val="300"/>
              <w:divBdr>
                <w:top w:val="none" w:sz="0" w:space="0" w:color="auto"/>
                <w:left w:val="none" w:sz="0" w:space="0" w:color="auto"/>
                <w:bottom w:val="none" w:sz="0" w:space="0" w:color="auto"/>
                <w:right w:val="none" w:sz="0" w:space="0" w:color="auto"/>
              </w:divBdr>
              <w:divsChild>
                <w:div w:id="1299409909">
                  <w:marLeft w:val="0"/>
                  <w:marRight w:val="0"/>
                  <w:marTop w:val="0"/>
                  <w:marBottom w:val="0"/>
                  <w:divBdr>
                    <w:top w:val="none" w:sz="0" w:space="0" w:color="auto"/>
                    <w:left w:val="none" w:sz="0" w:space="0" w:color="auto"/>
                    <w:bottom w:val="none" w:sz="0" w:space="0" w:color="auto"/>
                    <w:right w:val="none" w:sz="0" w:space="0" w:color="auto"/>
                  </w:divBdr>
                </w:div>
              </w:divsChild>
            </w:div>
            <w:div w:id="1310401364">
              <w:marLeft w:val="0"/>
              <w:marRight w:val="0"/>
              <w:marTop w:val="0"/>
              <w:marBottom w:val="0"/>
              <w:divBdr>
                <w:top w:val="none" w:sz="0" w:space="0" w:color="auto"/>
                <w:left w:val="none" w:sz="0" w:space="0" w:color="auto"/>
                <w:bottom w:val="none" w:sz="0" w:space="0" w:color="auto"/>
                <w:right w:val="none" w:sz="0" w:space="0" w:color="auto"/>
              </w:divBdr>
            </w:div>
          </w:divsChild>
        </w:div>
        <w:div w:id="1654528639">
          <w:marLeft w:val="0"/>
          <w:marRight w:val="0"/>
          <w:marTop w:val="0"/>
          <w:marBottom w:val="0"/>
          <w:divBdr>
            <w:top w:val="none" w:sz="0" w:space="0" w:color="auto"/>
            <w:left w:val="none" w:sz="0" w:space="0" w:color="auto"/>
            <w:bottom w:val="none" w:sz="0" w:space="0" w:color="auto"/>
            <w:right w:val="none" w:sz="0" w:space="0" w:color="auto"/>
          </w:divBdr>
          <w:divsChild>
            <w:div w:id="1064571884">
              <w:marLeft w:val="480"/>
              <w:marRight w:val="0"/>
              <w:marTop w:val="120"/>
              <w:marBottom w:val="720"/>
              <w:divBdr>
                <w:top w:val="none" w:sz="0" w:space="0" w:color="auto"/>
                <w:left w:val="none" w:sz="0" w:space="0" w:color="auto"/>
                <w:bottom w:val="none" w:sz="0" w:space="0" w:color="auto"/>
                <w:right w:val="none" w:sz="0" w:space="0" w:color="auto"/>
              </w:divBdr>
              <w:divsChild>
                <w:div w:id="424693570">
                  <w:marLeft w:val="0"/>
                  <w:marRight w:val="0"/>
                  <w:marTop w:val="0"/>
                  <w:marBottom w:val="0"/>
                  <w:divBdr>
                    <w:top w:val="none" w:sz="0" w:space="0" w:color="auto"/>
                    <w:left w:val="none" w:sz="0" w:space="0" w:color="auto"/>
                    <w:bottom w:val="none" w:sz="0" w:space="0" w:color="auto"/>
                    <w:right w:val="none" w:sz="0" w:space="0" w:color="auto"/>
                  </w:divBdr>
                </w:div>
                <w:div w:id="138308200">
                  <w:marLeft w:val="0"/>
                  <w:marRight w:val="0"/>
                  <w:marTop w:val="0"/>
                  <w:marBottom w:val="0"/>
                  <w:divBdr>
                    <w:top w:val="none" w:sz="0" w:space="0" w:color="auto"/>
                    <w:left w:val="none" w:sz="0" w:space="0" w:color="auto"/>
                    <w:bottom w:val="none" w:sz="0" w:space="0" w:color="auto"/>
                    <w:right w:val="none" w:sz="0" w:space="0" w:color="auto"/>
                  </w:divBdr>
                  <w:divsChild>
                    <w:div w:id="1179470016">
                      <w:marLeft w:val="0"/>
                      <w:marRight w:val="0"/>
                      <w:marTop w:val="0"/>
                      <w:marBottom w:val="0"/>
                      <w:divBdr>
                        <w:top w:val="none" w:sz="0" w:space="0" w:color="auto"/>
                        <w:left w:val="none" w:sz="0" w:space="0" w:color="auto"/>
                        <w:bottom w:val="none" w:sz="0" w:space="0" w:color="auto"/>
                        <w:right w:val="none" w:sz="0" w:space="0" w:color="auto"/>
                      </w:divBdr>
                    </w:div>
                    <w:div w:id="1669450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460600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9718777">
      <w:bodyDiv w:val="1"/>
      <w:marLeft w:val="0"/>
      <w:marRight w:val="0"/>
      <w:marTop w:val="0"/>
      <w:marBottom w:val="0"/>
      <w:divBdr>
        <w:top w:val="none" w:sz="0" w:space="0" w:color="auto"/>
        <w:left w:val="none" w:sz="0" w:space="0" w:color="auto"/>
        <w:bottom w:val="none" w:sz="0" w:space="0" w:color="auto"/>
        <w:right w:val="none" w:sz="0" w:space="0" w:color="auto"/>
      </w:divBdr>
    </w:div>
    <w:div w:id="79954221">
      <w:bodyDiv w:val="1"/>
      <w:marLeft w:val="0"/>
      <w:marRight w:val="0"/>
      <w:marTop w:val="0"/>
      <w:marBottom w:val="0"/>
      <w:divBdr>
        <w:top w:val="none" w:sz="0" w:space="0" w:color="auto"/>
        <w:left w:val="none" w:sz="0" w:space="0" w:color="auto"/>
        <w:bottom w:val="none" w:sz="0" w:space="0" w:color="auto"/>
        <w:right w:val="none" w:sz="0" w:space="0" w:color="auto"/>
      </w:divBdr>
    </w:div>
    <w:div w:id="80152392">
      <w:bodyDiv w:val="1"/>
      <w:marLeft w:val="0"/>
      <w:marRight w:val="0"/>
      <w:marTop w:val="0"/>
      <w:marBottom w:val="0"/>
      <w:divBdr>
        <w:top w:val="none" w:sz="0" w:space="0" w:color="auto"/>
        <w:left w:val="none" w:sz="0" w:space="0" w:color="auto"/>
        <w:bottom w:val="none" w:sz="0" w:space="0" w:color="auto"/>
        <w:right w:val="none" w:sz="0" w:space="0" w:color="auto"/>
      </w:divBdr>
    </w:div>
    <w:div w:id="80759635">
      <w:bodyDiv w:val="1"/>
      <w:marLeft w:val="0"/>
      <w:marRight w:val="0"/>
      <w:marTop w:val="0"/>
      <w:marBottom w:val="0"/>
      <w:divBdr>
        <w:top w:val="none" w:sz="0" w:space="0" w:color="auto"/>
        <w:left w:val="none" w:sz="0" w:space="0" w:color="auto"/>
        <w:bottom w:val="none" w:sz="0" w:space="0" w:color="auto"/>
        <w:right w:val="none" w:sz="0" w:space="0" w:color="auto"/>
      </w:divBdr>
    </w:div>
    <w:div w:id="81144378">
      <w:bodyDiv w:val="1"/>
      <w:marLeft w:val="0"/>
      <w:marRight w:val="0"/>
      <w:marTop w:val="0"/>
      <w:marBottom w:val="0"/>
      <w:divBdr>
        <w:top w:val="none" w:sz="0" w:space="0" w:color="auto"/>
        <w:left w:val="none" w:sz="0" w:space="0" w:color="auto"/>
        <w:bottom w:val="none" w:sz="0" w:space="0" w:color="auto"/>
        <w:right w:val="none" w:sz="0" w:space="0" w:color="auto"/>
      </w:divBdr>
      <w:divsChild>
        <w:div w:id="915896872">
          <w:marLeft w:val="0"/>
          <w:marRight w:val="0"/>
          <w:marTop w:val="0"/>
          <w:marBottom w:val="300"/>
          <w:divBdr>
            <w:top w:val="none" w:sz="0" w:space="0" w:color="auto"/>
            <w:left w:val="none" w:sz="0" w:space="0" w:color="auto"/>
            <w:bottom w:val="none" w:sz="0" w:space="0" w:color="auto"/>
            <w:right w:val="none" w:sz="0" w:space="0" w:color="auto"/>
          </w:divBdr>
          <w:divsChild>
            <w:div w:id="11349023">
              <w:marLeft w:val="0"/>
              <w:marRight w:val="0"/>
              <w:marTop w:val="100"/>
              <w:marBottom w:val="100"/>
              <w:divBdr>
                <w:top w:val="none" w:sz="0" w:space="0" w:color="auto"/>
                <w:left w:val="none" w:sz="0" w:space="0" w:color="auto"/>
                <w:bottom w:val="none" w:sz="0" w:space="0" w:color="auto"/>
                <w:right w:val="none" w:sz="0" w:space="0" w:color="auto"/>
              </w:divBdr>
              <w:divsChild>
                <w:div w:id="90467398">
                  <w:marLeft w:val="0"/>
                  <w:marRight w:val="0"/>
                  <w:marTop w:val="0"/>
                  <w:marBottom w:val="0"/>
                  <w:divBdr>
                    <w:top w:val="none" w:sz="0" w:space="0" w:color="auto"/>
                    <w:left w:val="none" w:sz="0" w:space="0" w:color="auto"/>
                    <w:bottom w:val="none" w:sz="0" w:space="0" w:color="auto"/>
                    <w:right w:val="none" w:sz="0" w:space="0" w:color="auto"/>
                  </w:divBdr>
                </w:div>
                <w:div w:id="1788771667">
                  <w:marLeft w:val="0"/>
                  <w:marRight w:val="0"/>
                  <w:marTop w:val="0"/>
                  <w:marBottom w:val="0"/>
                  <w:divBdr>
                    <w:top w:val="none" w:sz="0" w:space="0" w:color="auto"/>
                    <w:left w:val="none" w:sz="0" w:space="0" w:color="auto"/>
                    <w:bottom w:val="none" w:sz="0" w:space="0" w:color="auto"/>
                    <w:right w:val="none" w:sz="0" w:space="0" w:color="auto"/>
                  </w:divBdr>
                </w:div>
                <w:div w:id="19375955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7564899">
          <w:marLeft w:val="0"/>
          <w:marRight w:val="0"/>
          <w:marTop w:val="0"/>
          <w:marBottom w:val="150"/>
          <w:divBdr>
            <w:top w:val="none" w:sz="0" w:space="0" w:color="auto"/>
            <w:left w:val="none" w:sz="0" w:space="0" w:color="auto"/>
            <w:bottom w:val="none" w:sz="0" w:space="0" w:color="auto"/>
            <w:right w:val="none" w:sz="0" w:space="0" w:color="auto"/>
          </w:divBdr>
          <w:divsChild>
            <w:div w:id="1080830253">
              <w:marLeft w:val="0"/>
              <w:marRight w:val="0"/>
              <w:marTop w:val="75"/>
              <w:marBottom w:val="225"/>
              <w:divBdr>
                <w:top w:val="none" w:sz="0" w:space="0" w:color="auto"/>
                <w:left w:val="none" w:sz="0" w:space="0" w:color="auto"/>
                <w:bottom w:val="none" w:sz="0" w:space="0" w:color="auto"/>
                <w:right w:val="none" w:sz="0" w:space="0" w:color="auto"/>
              </w:divBdr>
            </w:div>
          </w:divsChild>
        </w:div>
        <w:div w:id="973943772">
          <w:marLeft w:val="0"/>
          <w:marRight w:val="0"/>
          <w:marTop w:val="0"/>
          <w:marBottom w:val="0"/>
          <w:divBdr>
            <w:top w:val="none" w:sz="0" w:space="0" w:color="auto"/>
            <w:left w:val="none" w:sz="0" w:space="0" w:color="auto"/>
            <w:bottom w:val="none" w:sz="0" w:space="0" w:color="auto"/>
            <w:right w:val="none" w:sz="0" w:space="0" w:color="auto"/>
          </w:divBdr>
          <w:divsChild>
            <w:div w:id="1248418884">
              <w:marLeft w:val="0"/>
              <w:marRight w:val="0"/>
              <w:marTop w:val="0"/>
              <w:marBottom w:val="0"/>
              <w:divBdr>
                <w:top w:val="none" w:sz="0" w:space="0" w:color="auto"/>
                <w:left w:val="none" w:sz="0" w:space="0" w:color="auto"/>
                <w:bottom w:val="none" w:sz="0" w:space="0" w:color="auto"/>
                <w:right w:val="none" w:sz="0" w:space="0" w:color="auto"/>
              </w:divBdr>
              <w:divsChild>
                <w:div w:id="190345233">
                  <w:marLeft w:val="0"/>
                  <w:marRight w:val="0"/>
                  <w:marTop w:val="225"/>
                  <w:marBottom w:val="225"/>
                  <w:divBdr>
                    <w:top w:val="none" w:sz="0" w:space="0" w:color="auto"/>
                    <w:left w:val="none" w:sz="0" w:space="0" w:color="auto"/>
                    <w:bottom w:val="none" w:sz="0" w:space="0" w:color="auto"/>
                    <w:right w:val="none" w:sz="0" w:space="0" w:color="auto"/>
                  </w:divBdr>
                  <w:divsChild>
                    <w:div w:id="1705016793">
                      <w:marLeft w:val="0"/>
                      <w:marRight w:val="0"/>
                      <w:marTop w:val="0"/>
                      <w:marBottom w:val="0"/>
                      <w:divBdr>
                        <w:top w:val="none" w:sz="0" w:space="0" w:color="auto"/>
                        <w:left w:val="none" w:sz="0" w:space="0" w:color="auto"/>
                        <w:bottom w:val="none" w:sz="0" w:space="0" w:color="auto"/>
                        <w:right w:val="none" w:sz="0" w:space="0" w:color="auto"/>
                      </w:divBdr>
                      <w:divsChild>
                        <w:div w:id="9212619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38863308">
                  <w:marLeft w:val="0"/>
                  <w:marRight w:val="0"/>
                  <w:marTop w:val="0"/>
                  <w:marBottom w:val="0"/>
                  <w:divBdr>
                    <w:top w:val="single" w:sz="12" w:space="4" w:color="E6E6E6"/>
                    <w:left w:val="single" w:sz="12" w:space="4" w:color="E6E6E6"/>
                    <w:bottom w:val="single" w:sz="12" w:space="4" w:color="E6E6E6"/>
                    <w:right w:val="single" w:sz="12" w:space="4" w:color="E6E6E6"/>
                  </w:divBdr>
                  <w:divsChild>
                    <w:div w:id="639964606">
                      <w:marLeft w:val="0"/>
                      <w:marRight w:val="0"/>
                      <w:marTop w:val="0"/>
                      <w:marBottom w:val="0"/>
                      <w:divBdr>
                        <w:top w:val="none" w:sz="0" w:space="0" w:color="auto"/>
                        <w:left w:val="none" w:sz="0" w:space="0" w:color="auto"/>
                        <w:bottom w:val="none" w:sz="0" w:space="0" w:color="auto"/>
                        <w:right w:val="none" w:sz="0" w:space="0" w:color="auto"/>
                      </w:divBdr>
                      <w:divsChild>
                        <w:div w:id="601953819">
                          <w:marLeft w:val="0"/>
                          <w:marRight w:val="0"/>
                          <w:marTop w:val="0"/>
                          <w:marBottom w:val="0"/>
                          <w:divBdr>
                            <w:top w:val="single" w:sz="2" w:space="0" w:color="E3E3E3"/>
                            <w:left w:val="single" w:sz="2" w:space="0" w:color="E3E3E3"/>
                            <w:bottom w:val="single" w:sz="2" w:space="0" w:color="E3E3E3"/>
                            <w:right w:val="single" w:sz="2" w:space="0" w:color="E3E3E3"/>
                          </w:divBdr>
                          <w:divsChild>
                            <w:div w:id="1790316683">
                              <w:marLeft w:val="120"/>
                              <w:marRight w:val="120"/>
                              <w:marTop w:val="0"/>
                              <w:marBottom w:val="0"/>
                              <w:divBdr>
                                <w:top w:val="none" w:sz="0" w:space="0" w:color="auto"/>
                                <w:left w:val="none" w:sz="0" w:space="0" w:color="auto"/>
                                <w:bottom w:val="none" w:sz="0" w:space="0" w:color="auto"/>
                                <w:right w:val="none" w:sz="0" w:space="0" w:color="auto"/>
                              </w:divBdr>
                            </w:div>
                            <w:div w:id="1830629285">
                              <w:marLeft w:val="300"/>
                              <w:marRight w:val="300"/>
                              <w:marTop w:val="300"/>
                              <w:marBottom w:val="300"/>
                              <w:divBdr>
                                <w:top w:val="none" w:sz="0" w:space="0" w:color="auto"/>
                                <w:left w:val="none" w:sz="0" w:space="0" w:color="auto"/>
                                <w:bottom w:val="none" w:sz="0" w:space="0" w:color="auto"/>
                                <w:right w:val="none" w:sz="0" w:space="0" w:color="auto"/>
                              </w:divBdr>
                            </w:div>
                          </w:divsChild>
                        </w:div>
                      </w:divsChild>
                    </w:div>
                  </w:divsChild>
                </w:div>
                <w:div w:id="1479034467">
                  <w:marLeft w:val="0"/>
                  <w:marRight w:val="0"/>
                  <w:marTop w:val="0"/>
                  <w:marBottom w:val="0"/>
                  <w:divBdr>
                    <w:top w:val="none" w:sz="0" w:space="0" w:color="auto"/>
                    <w:left w:val="none" w:sz="0" w:space="0" w:color="auto"/>
                    <w:bottom w:val="none" w:sz="0" w:space="0" w:color="auto"/>
                    <w:right w:val="none" w:sz="0" w:space="0" w:color="auto"/>
                  </w:divBdr>
                </w:div>
                <w:div w:id="16428798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1339086">
      <w:bodyDiv w:val="1"/>
      <w:marLeft w:val="0"/>
      <w:marRight w:val="0"/>
      <w:marTop w:val="0"/>
      <w:marBottom w:val="0"/>
      <w:divBdr>
        <w:top w:val="none" w:sz="0" w:space="0" w:color="auto"/>
        <w:left w:val="none" w:sz="0" w:space="0" w:color="auto"/>
        <w:bottom w:val="none" w:sz="0" w:space="0" w:color="auto"/>
        <w:right w:val="none" w:sz="0" w:space="0" w:color="auto"/>
      </w:divBdr>
    </w:div>
    <w:div w:id="82382425">
      <w:bodyDiv w:val="1"/>
      <w:marLeft w:val="0"/>
      <w:marRight w:val="0"/>
      <w:marTop w:val="0"/>
      <w:marBottom w:val="0"/>
      <w:divBdr>
        <w:top w:val="none" w:sz="0" w:space="0" w:color="auto"/>
        <w:left w:val="none" w:sz="0" w:space="0" w:color="auto"/>
        <w:bottom w:val="none" w:sz="0" w:space="0" w:color="auto"/>
        <w:right w:val="none" w:sz="0" w:space="0" w:color="auto"/>
      </w:divBdr>
    </w:div>
    <w:div w:id="86119460">
      <w:bodyDiv w:val="1"/>
      <w:marLeft w:val="0"/>
      <w:marRight w:val="0"/>
      <w:marTop w:val="0"/>
      <w:marBottom w:val="0"/>
      <w:divBdr>
        <w:top w:val="none" w:sz="0" w:space="0" w:color="auto"/>
        <w:left w:val="none" w:sz="0" w:space="0" w:color="auto"/>
        <w:bottom w:val="none" w:sz="0" w:space="0" w:color="auto"/>
        <w:right w:val="none" w:sz="0" w:space="0" w:color="auto"/>
      </w:divBdr>
    </w:div>
    <w:div w:id="87391319">
      <w:bodyDiv w:val="1"/>
      <w:marLeft w:val="0"/>
      <w:marRight w:val="0"/>
      <w:marTop w:val="0"/>
      <w:marBottom w:val="0"/>
      <w:divBdr>
        <w:top w:val="none" w:sz="0" w:space="0" w:color="auto"/>
        <w:left w:val="none" w:sz="0" w:space="0" w:color="auto"/>
        <w:bottom w:val="none" w:sz="0" w:space="0" w:color="auto"/>
        <w:right w:val="none" w:sz="0" w:space="0" w:color="auto"/>
      </w:divBdr>
    </w:div>
    <w:div w:id="89129806">
      <w:bodyDiv w:val="1"/>
      <w:marLeft w:val="0"/>
      <w:marRight w:val="0"/>
      <w:marTop w:val="0"/>
      <w:marBottom w:val="0"/>
      <w:divBdr>
        <w:top w:val="none" w:sz="0" w:space="0" w:color="auto"/>
        <w:left w:val="none" w:sz="0" w:space="0" w:color="auto"/>
        <w:bottom w:val="none" w:sz="0" w:space="0" w:color="auto"/>
        <w:right w:val="none" w:sz="0" w:space="0" w:color="auto"/>
      </w:divBdr>
      <w:divsChild>
        <w:div w:id="571696524">
          <w:marLeft w:val="48"/>
          <w:marRight w:val="48"/>
          <w:marTop w:val="120"/>
          <w:marBottom w:val="0"/>
          <w:divBdr>
            <w:top w:val="none" w:sz="0" w:space="0" w:color="auto"/>
            <w:left w:val="none" w:sz="0" w:space="0" w:color="auto"/>
            <w:bottom w:val="none" w:sz="0" w:space="0" w:color="auto"/>
            <w:right w:val="none" w:sz="0" w:space="0" w:color="auto"/>
          </w:divBdr>
        </w:div>
        <w:div w:id="1231381478">
          <w:marLeft w:val="0"/>
          <w:marRight w:val="0"/>
          <w:marTop w:val="0"/>
          <w:marBottom w:val="0"/>
          <w:divBdr>
            <w:top w:val="none" w:sz="0" w:space="0" w:color="auto"/>
            <w:left w:val="none" w:sz="0" w:space="0" w:color="auto"/>
            <w:bottom w:val="none" w:sz="0" w:space="0" w:color="auto"/>
            <w:right w:val="none" w:sz="0" w:space="0" w:color="auto"/>
          </w:divBdr>
        </w:div>
      </w:divsChild>
    </w:div>
    <w:div w:id="90704747">
      <w:bodyDiv w:val="1"/>
      <w:marLeft w:val="0"/>
      <w:marRight w:val="0"/>
      <w:marTop w:val="0"/>
      <w:marBottom w:val="0"/>
      <w:divBdr>
        <w:top w:val="none" w:sz="0" w:space="0" w:color="auto"/>
        <w:left w:val="none" w:sz="0" w:space="0" w:color="auto"/>
        <w:bottom w:val="none" w:sz="0" w:space="0" w:color="auto"/>
        <w:right w:val="none" w:sz="0" w:space="0" w:color="auto"/>
      </w:divBdr>
    </w:div>
    <w:div w:id="91781461">
      <w:bodyDiv w:val="1"/>
      <w:marLeft w:val="0"/>
      <w:marRight w:val="0"/>
      <w:marTop w:val="0"/>
      <w:marBottom w:val="0"/>
      <w:divBdr>
        <w:top w:val="none" w:sz="0" w:space="0" w:color="auto"/>
        <w:left w:val="none" w:sz="0" w:space="0" w:color="auto"/>
        <w:bottom w:val="none" w:sz="0" w:space="0" w:color="auto"/>
        <w:right w:val="none" w:sz="0" w:space="0" w:color="auto"/>
      </w:divBdr>
    </w:div>
    <w:div w:id="91903030">
      <w:bodyDiv w:val="1"/>
      <w:marLeft w:val="0"/>
      <w:marRight w:val="0"/>
      <w:marTop w:val="0"/>
      <w:marBottom w:val="0"/>
      <w:divBdr>
        <w:top w:val="none" w:sz="0" w:space="0" w:color="auto"/>
        <w:left w:val="none" w:sz="0" w:space="0" w:color="auto"/>
        <w:bottom w:val="none" w:sz="0" w:space="0" w:color="auto"/>
        <w:right w:val="none" w:sz="0" w:space="0" w:color="auto"/>
      </w:divBdr>
      <w:divsChild>
        <w:div w:id="589125101">
          <w:marLeft w:val="0"/>
          <w:marRight w:val="0"/>
          <w:marTop w:val="0"/>
          <w:marBottom w:val="0"/>
          <w:divBdr>
            <w:top w:val="none" w:sz="0" w:space="0" w:color="auto"/>
            <w:left w:val="none" w:sz="0" w:space="0" w:color="auto"/>
            <w:bottom w:val="none" w:sz="0" w:space="0" w:color="auto"/>
            <w:right w:val="none" w:sz="0" w:space="0" w:color="auto"/>
          </w:divBdr>
        </w:div>
      </w:divsChild>
    </w:div>
    <w:div w:id="92674909">
      <w:bodyDiv w:val="1"/>
      <w:marLeft w:val="0"/>
      <w:marRight w:val="0"/>
      <w:marTop w:val="0"/>
      <w:marBottom w:val="0"/>
      <w:divBdr>
        <w:top w:val="none" w:sz="0" w:space="0" w:color="auto"/>
        <w:left w:val="none" w:sz="0" w:space="0" w:color="auto"/>
        <w:bottom w:val="none" w:sz="0" w:space="0" w:color="auto"/>
        <w:right w:val="none" w:sz="0" w:space="0" w:color="auto"/>
      </w:divBdr>
    </w:div>
    <w:div w:id="93789813">
      <w:bodyDiv w:val="1"/>
      <w:marLeft w:val="0"/>
      <w:marRight w:val="0"/>
      <w:marTop w:val="0"/>
      <w:marBottom w:val="0"/>
      <w:divBdr>
        <w:top w:val="none" w:sz="0" w:space="0" w:color="auto"/>
        <w:left w:val="none" w:sz="0" w:space="0" w:color="auto"/>
        <w:bottom w:val="none" w:sz="0" w:space="0" w:color="auto"/>
        <w:right w:val="none" w:sz="0" w:space="0" w:color="auto"/>
      </w:divBdr>
    </w:div>
    <w:div w:id="94523755">
      <w:bodyDiv w:val="1"/>
      <w:marLeft w:val="0"/>
      <w:marRight w:val="0"/>
      <w:marTop w:val="0"/>
      <w:marBottom w:val="0"/>
      <w:divBdr>
        <w:top w:val="none" w:sz="0" w:space="0" w:color="auto"/>
        <w:left w:val="none" w:sz="0" w:space="0" w:color="auto"/>
        <w:bottom w:val="none" w:sz="0" w:space="0" w:color="auto"/>
        <w:right w:val="none" w:sz="0" w:space="0" w:color="auto"/>
      </w:divBdr>
    </w:div>
    <w:div w:id="95291966">
      <w:bodyDiv w:val="1"/>
      <w:marLeft w:val="0"/>
      <w:marRight w:val="0"/>
      <w:marTop w:val="0"/>
      <w:marBottom w:val="0"/>
      <w:divBdr>
        <w:top w:val="none" w:sz="0" w:space="0" w:color="auto"/>
        <w:left w:val="none" w:sz="0" w:space="0" w:color="auto"/>
        <w:bottom w:val="none" w:sz="0" w:space="0" w:color="auto"/>
        <w:right w:val="none" w:sz="0" w:space="0" w:color="auto"/>
      </w:divBdr>
      <w:divsChild>
        <w:div w:id="1425689525">
          <w:marLeft w:val="0"/>
          <w:marRight w:val="0"/>
          <w:marTop w:val="0"/>
          <w:marBottom w:val="0"/>
          <w:divBdr>
            <w:top w:val="none" w:sz="0" w:space="0" w:color="auto"/>
            <w:left w:val="none" w:sz="0" w:space="0" w:color="auto"/>
            <w:bottom w:val="none" w:sz="0" w:space="0" w:color="auto"/>
            <w:right w:val="none" w:sz="0" w:space="0" w:color="auto"/>
          </w:divBdr>
          <w:divsChild>
            <w:div w:id="1785154901">
              <w:marLeft w:val="0"/>
              <w:marRight w:val="0"/>
              <w:marTop w:val="0"/>
              <w:marBottom w:val="0"/>
              <w:divBdr>
                <w:top w:val="none" w:sz="0" w:space="0" w:color="auto"/>
                <w:left w:val="none" w:sz="0" w:space="0" w:color="auto"/>
                <w:bottom w:val="none" w:sz="0" w:space="0" w:color="auto"/>
                <w:right w:val="none" w:sz="0" w:space="0" w:color="auto"/>
              </w:divBdr>
            </w:div>
          </w:divsChild>
        </w:div>
        <w:div w:id="2124689214">
          <w:marLeft w:val="0"/>
          <w:marRight w:val="0"/>
          <w:marTop w:val="0"/>
          <w:marBottom w:val="0"/>
          <w:divBdr>
            <w:top w:val="none" w:sz="0" w:space="0" w:color="auto"/>
            <w:left w:val="none" w:sz="0" w:space="0" w:color="auto"/>
            <w:bottom w:val="none" w:sz="0" w:space="0" w:color="auto"/>
            <w:right w:val="none" w:sz="0" w:space="0" w:color="auto"/>
          </w:divBdr>
        </w:div>
      </w:divsChild>
    </w:div>
    <w:div w:id="95946356">
      <w:bodyDiv w:val="1"/>
      <w:marLeft w:val="0"/>
      <w:marRight w:val="0"/>
      <w:marTop w:val="0"/>
      <w:marBottom w:val="0"/>
      <w:divBdr>
        <w:top w:val="none" w:sz="0" w:space="0" w:color="auto"/>
        <w:left w:val="none" w:sz="0" w:space="0" w:color="auto"/>
        <w:bottom w:val="none" w:sz="0" w:space="0" w:color="auto"/>
        <w:right w:val="none" w:sz="0" w:space="0" w:color="auto"/>
      </w:divBdr>
    </w:div>
    <w:div w:id="102044078">
      <w:bodyDiv w:val="1"/>
      <w:marLeft w:val="0"/>
      <w:marRight w:val="0"/>
      <w:marTop w:val="0"/>
      <w:marBottom w:val="0"/>
      <w:divBdr>
        <w:top w:val="none" w:sz="0" w:space="0" w:color="auto"/>
        <w:left w:val="none" w:sz="0" w:space="0" w:color="auto"/>
        <w:bottom w:val="none" w:sz="0" w:space="0" w:color="auto"/>
        <w:right w:val="none" w:sz="0" w:space="0" w:color="auto"/>
      </w:divBdr>
      <w:divsChild>
        <w:div w:id="185560262">
          <w:marLeft w:val="0"/>
          <w:marRight w:val="0"/>
          <w:marTop w:val="0"/>
          <w:marBottom w:val="0"/>
          <w:divBdr>
            <w:top w:val="none" w:sz="0" w:space="0" w:color="auto"/>
            <w:left w:val="none" w:sz="0" w:space="0" w:color="auto"/>
            <w:bottom w:val="none" w:sz="0" w:space="0" w:color="auto"/>
            <w:right w:val="none" w:sz="0" w:space="0" w:color="auto"/>
          </w:divBdr>
          <w:divsChild>
            <w:div w:id="1596016835">
              <w:marLeft w:val="0"/>
              <w:marRight w:val="0"/>
              <w:marTop w:val="0"/>
              <w:marBottom w:val="0"/>
              <w:divBdr>
                <w:top w:val="none" w:sz="0" w:space="0" w:color="auto"/>
                <w:left w:val="none" w:sz="0" w:space="0" w:color="auto"/>
                <w:bottom w:val="none" w:sz="0" w:space="0" w:color="auto"/>
                <w:right w:val="none" w:sz="0" w:space="0" w:color="auto"/>
              </w:divBdr>
            </w:div>
          </w:divsChild>
        </w:div>
        <w:div w:id="418017073">
          <w:marLeft w:val="0"/>
          <w:marRight w:val="0"/>
          <w:marTop w:val="0"/>
          <w:marBottom w:val="0"/>
          <w:divBdr>
            <w:top w:val="none" w:sz="0" w:space="0" w:color="auto"/>
            <w:left w:val="none" w:sz="0" w:space="0" w:color="auto"/>
            <w:bottom w:val="none" w:sz="0" w:space="0" w:color="auto"/>
            <w:right w:val="none" w:sz="0" w:space="0" w:color="auto"/>
          </w:divBdr>
          <w:divsChild>
            <w:div w:id="10328478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3810671">
      <w:bodyDiv w:val="1"/>
      <w:marLeft w:val="0"/>
      <w:marRight w:val="0"/>
      <w:marTop w:val="0"/>
      <w:marBottom w:val="0"/>
      <w:divBdr>
        <w:top w:val="none" w:sz="0" w:space="0" w:color="auto"/>
        <w:left w:val="none" w:sz="0" w:space="0" w:color="auto"/>
        <w:bottom w:val="none" w:sz="0" w:space="0" w:color="auto"/>
        <w:right w:val="none" w:sz="0" w:space="0" w:color="auto"/>
      </w:divBdr>
    </w:div>
    <w:div w:id="105658619">
      <w:bodyDiv w:val="1"/>
      <w:marLeft w:val="0"/>
      <w:marRight w:val="0"/>
      <w:marTop w:val="0"/>
      <w:marBottom w:val="0"/>
      <w:divBdr>
        <w:top w:val="none" w:sz="0" w:space="0" w:color="auto"/>
        <w:left w:val="none" w:sz="0" w:space="0" w:color="auto"/>
        <w:bottom w:val="none" w:sz="0" w:space="0" w:color="auto"/>
        <w:right w:val="none" w:sz="0" w:space="0" w:color="auto"/>
      </w:divBdr>
    </w:div>
    <w:div w:id="107745653">
      <w:bodyDiv w:val="1"/>
      <w:marLeft w:val="0"/>
      <w:marRight w:val="0"/>
      <w:marTop w:val="0"/>
      <w:marBottom w:val="0"/>
      <w:divBdr>
        <w:top w:val="none" w:sz="0" w:space="0" w:color="auto"/>
        <w:left w:val="none" w:sz="0" w:space="0" w:color="auto"/>
        <w:bottom w:val="none" w:sz="0" w:space="0" w:color="auto"/>
        <w:right w:val="none" w:sz="0" w:space="0" w:color="auto"/>
      </w:divBdr>
    </w:div>
    <w:div w:id="108477036">
      <w:bodyDiv w:val="1"/>
      <w:marLeft w:val="0"/>
      <w:marRight w:val="0"/>
      <w:marTop w:val="0"/>
      <w:marBottom w:val="0"/>
      <w:divBdr>
        <w:top w:val="none" w:sz="0" w:space="0" w:color="auto"/>
        <w:left w:val="none" w:sz="0" w:space="0" w:color="auto"/>
        <w:bottom w:val="none" w:sz="0" w:space="0" w:color="auto"/>
        <w:right w:val="none" w:sz="0" w:space="0" w:color="auto"/>
      </w:divBdr>
      <w:divsChild>
        <w:div w:id="75441156">
          <w:marLeft w:val="0"/>
          <w:marRight w:val="0"/>
          <w:marTop w:val="225"/>
          <w:marBottom w:val="0"/>
          <w:divBdr>
            <w:top w:val="none" w:sz="0" w:space="0" w:color="auto"/>
            <w:left w:val="none" w:sz="0" w:space="0" w:color="auto"/>
            <w:bottom w:val="none" w:sz="0" w:space="0" w:color="auto"/>
            <w:right w:val="none" w:sz="0" w:space="0" w:color="auto"/>
          </w:divBdr>
        </w:div>
      </w:divsChild>
    </w:div>
    <w:div w:id="109513877">
      <w:bodyDiv w:val="1"/>
      <w:marLeft w:val="0"/>
      <w:marRight w:val="0"/>
      <w:marTop w:val="0"/>
      <w:marBottom w:val="0"/>
      <w:divBdr>
        <w:top w:val="none" w:sz="0" w:space="0" w:color="auto"/>
        <w:left w:val="none" w:sz="0" w:space="0" w:color="auto"/>
        <w:bottom w:val="none" w:sz="0" w:space="0" w:color="auto"/>
        <w:right w:val="none" w:sz="0" w:space="0" w:color="auto"/>
      </w:divBdr>
    </w:div>
    <w:div w:id="109668009">
      <w:bodyDiv w:val="1"/>
      <w:marLeft w:val="0"/>
      <w:marRight w:val="0"/>
      <w:marTop w:val="0"/>
      <w:marBottom w:val="0"/>
      <w:divBdr>
        <w:top w:val="none" w:sz="0" w:space="0" w:color="auto"/>
        <w:left w:val="none" w:sz="0" w:space="0" w:color="auto"/>
        <w:bottom w:val="none" w:sz="0" w:space="0" w:color="auto"/>
        <w:right w:val="none" w:sz="0" w:space="0" w:color="auto"/>
      </w:divBdr>
      <w:divsChild>
        <w:div w:id="723022579">
          <w:marLeft w:val="0"/>
          <w:marRight w:val="0"/>
          <w:marTop w:val="0"/>
          <w:marBottom w:val="0"/>
          <w:divBdr>
            <w:top w:val="none" w:sz="0" w:space="0" w:color="auto"/>
            <w:left w:val="none" w:sz="0" w:space="0" w:color="auto"/>
            <w:bottom w:val="none" w:sz="0" w:space="0" w:color="auto"/>
            <w:right w:val="none" w:sz="0" w:space="0" w:color="auto"/>
          </w:divBdr>
        </w:div>
      </w:divsChild>
    </w:div>
    <w:div w:id="109669357">
      <w:bodyDiv w:val="1"/>
      <w:marLeft w:val="0"/>
      <w:marRight w:val="0"/>
      <w:marTop w:val="0"/>
      <w:marBottom w:val="0"/>
      <w:divBdr>
        <w:top w:val="none" w:sz="0" w:space="0" w:color="auto"/>
        <w:left w:val="none" w:sz="0" w:space="0" w:color="auto"/>
        <w:bottom w:val="none" w:sz="0" w:space="0" w:color="auto"/>
        <w:right w:val="none" w:sz="0" w:space="0" w:color="auto"/>
      </w:divBdr>
      <w:divsChild>
        <w:div w:id="407045754">
          <w:marLeft w:val="0"/>
          <w:marRight w:val="0"/>
          <w:marTop w:val="0"/>
          <w:marBottom w:val="0"/>
          <w:divBdr>
            <w:top w:val="none" w:sz="0" w:space="0" w:color="auto"/>
            <w:left w:val="none" w:sz="0" w:space="0" w:color="auto"/>
            <w:bottom w:val="none" w:sz="0" w:space="0" w:color="auto"/>
            <w:right w:val="none" w:sz="0" w:space="0" w:color="auto"/>
          </w:divBdr>
        </w:div>
      </w:divsChild>
    </w:div>
    <w:div w:id="110247589">
      <w:bodyDiv w:val="1"/>
      <w:marLeft w:val="0"/>
      <w:marRight w:val="0"/>
      <w:marTop w:val="0"/>
      <w:marBottom w:val="0"/>
      <w:divBdr>
        <w:top w:val="none" w:sz="0" w:space="0" w:color="auto"/>
        <w:left w:val="none" w:sz="0" w:space="0" w:color="auto"/>
        <w:bottom w:val="none" w:sz="0" w:space="0" w:color="auto"/>
        <w:right w:val="none" w:sz="0" w:space="0" w:color="auto"/>
      </w:divBdr>
    </w:div>
    <w:div w:id="110562762">
      <w:bodyDiv w:val="1"/>
      <w:marLeft w:val="0"/>
      <w:marRight w:val="0"/>
      <w:marTop w:val="0"/>
      <w:marBottom w:val="0"/>
      <w:divBdr>
        <w:top w:val="none" w:sz="0" w:space="0" w:color="auto"/>
        <w:left w:val="none" w:sz="0" w:space="0" w:color="auto"/>
        <w:bottom w:val="none" w:sz="0" w:space="0" w:color="auto"/>
        <w:right w:val="none" w:sz="0" w:space="0" w:color="auto"/>
      </w:divBdr>
    </w:div>
    <w:div w:id="113326365">
      <w:bodyDiv w:val="1"/>
      <w:marLeft w:val="0"/>
      <w:marRight w:val="0"/>
      <w:marTop w:val="0"/>
      <w:marBottom w:val="0"/>
      <w:divBdr>
        <w:top w:val="none" w:sz="0" w:space="0" w:color="auto"/>
        <w:left w:val="none" w:sz="0" w:space="0" w:color="auto"/>
        <w:bottom w:val="none" w:sz="0" w:space="0" w:color="auto"/>
        <w:right w:val="none" w:sz="0" w:space="0" w:color="auto"/>
      </w:divBdr>
      <w:divsChild>
        <w:div w:id="1614509244">
          <w:marLeft w:val="0"/>
          <w:marRight w:val="0"/>
          <w:marTop w:val="0"/>
          <w:marBottom w:val="0"/>
          <w:divBdr>
            <w:top w:val="none" w:sz="0" w:space="0" w:color="auto"/>
            <w:left w:val="none" w:sz="0" w:space="0" w:color="auto"/>
            <w:bottom w:val="none" w:sz="0" w:space="0" w:color="auto"/>
            <w:right w:val="none" w:sz="0" w:space="0" w:color="auto"/>
          </w:divBdr>
        </w:div>
      </w:divsChild>
    </w:div>
    <w:div w:id="114562530">
      <w:bodyDiv w:val="1"/>
      <w:marLeft w:val="0"/>
      <w:marRight w:val="0"/>
      <w:marTop w:val="0"/>
      <w:marBottom w:val="0"/>
      <w:divBdr>
        <w:top w:val="none" w:sz="0" w:space="0" w:color="auto"/>
        <w:left w:val="none" w:sz="0" w:space="0" w:color="auto"/>
        <w:bottom w:val="none" w:sz="0" w:space="0" w:color="auto"/>
        <w:right w:val="none" w:sz="0" w:space="0" w:color="auto"/>
      </w:divBdr>
      <w:divsChild>
        <w:div w:id="2104177305">
          <w:marLeft w:val="0"/>
          <w:marRight w:val="0"/>
          <w:marTop w:val="225"/>
          <w:marBottom w:val="0"/>
          <w:divBdr>
            <w:top w:val="none" w:sz="0" w:space="0" w:color="auto"/>
            <w:left w:val="none" w:sz="0" w:space="0" w:color="auto"/>
            <w:bottom w:val="none" w:sz="0" w:space="0" w:color="auto"/>
            <w:right w:val="none" w:sz="0" w:space="0" w:color="auto"/>
          </w:divBdr>
        </w:div>
      </w:divsChild>
    </w:div>
    <w:div w:id="115560698">
      <w:bodyDiv w:val="1"/>
      <w:marLeft w:val="0"/>
      <w:marRight w:val="0"/>
      <w:marTop w:val="0"/>
      <w:marBottom w:val="0"/>
      <w:divBdr>
        <w:top w:val="none" w:sz="0" w:space="0" w:color="auto"/>
        <w:left w:val="none" w:sz="0" w:space="0" w:color="auto"/>
        <w:bottom w:val="none" w:sz="0" w:space="0" w:color="auto"/>
        <w:right w:val="none" w:sz="0" w:space="0" w:color="auto"/>
      </w:divBdr>
    </w:div>
    <w:div w:id="117073047">
      <w:bodyDiv w:val="1"/>
      <w:marLeft w:val="0"/>
      <w:marRight w:val="0"/>
      <w:marTop w:val="0"/>
      <w:marBottom w:val="0"/>
      <w:divBdr>
        <w:top w:val="none" w:sz="0" w:space="0" w:color="auto"/>
        <w:left w:val="none" w:sz="0" w:space="0" w:color="auto"/>
        <w:bottom w:val="none" w:sz="0" w:space="0" w:color="auto"/>
        <w:right w:val="none" w:sz="0" w:space="0" w:color="auto"/>
      </w:divBdr>
    </w:div>
    <w:div w:id="118763581">
      <w:bodyDiv w:val="1"/>
      <w:marLeft w:val="0"/>
      <w:marRight w:val="0"/>
      <w:marTop w:val="0"/>
      <w:marBottom w:val="0"/>
      <w:divBdr>
        <w:top w:val="none" w:sz="0" w:space="0" w:color="auto"/>
        <w:left w:val="none" w:sz="0" w:space="0" w:color="auto"/>
        <w:bottom w:val="none" w:sz="0" w:space="0" w:color="auto"/>
        <w:right w:val="none" w:sz="0" w:space="0" w:color="auto"/>
      </w:divBdr>
    </w:div>
    <w:div w:id="118765635">
      <w:bodyDiv w:val="1"/>
      <w:marLeft w:val="0"/>
      <w:marRight w:val="0"/>
      <w:marTop w:val="0"/>
      <w:marBottom w:val="0"/>
      <w:divBdr>
        <w:top w:val="none" w:sz="0" w:space="0" w:color="auto"/>
        <w:left w:val="none" w:sz="0" w:space="0" w:color="auto"/>
        <w:bottom w:val="none" w:sz="0" w:space="0" w:color="auto"/>
        <w:right w:val="none" w:sz="0" w:space="0" w:color="auto"/>
      </w:divBdr>
    </w:div>
    <w:div w:id="119568308">
      <w:bodyDiv w:val="1"/>
      <w:marLeft w:val="0"/>
      <w:marRight w:val="0"/>
      <w:marTop w:val="0"/>
      <w:marBottom w:val="0"/>
      <w:divBdr>
        <w:top w:val="none" w:sz="0" w:space="0" w:color="auto"/>
        <w:left w:val="none" w:sz="0" w:space="0" w:color="auto"/>
        <w:bottom w:val="none" w:sz="0" w:space="0" w:color="auto"/>
        <w:right w:val="none" w:sz="0" w:space="0" w:color="auto"/>
      </w:divBdr>
    </w:div>
    <w:div w:id="121658733">
      <w:bodyDiv w:val="1"/>
      <w:marLeft w:val="0"/>
      <w:marRight w:val="0"/>
      <w:marTop w:val="0"/>
      <w:marBottom w:val="0"/>
      <w:divBdr>
        <w:top w:val="none" w:sz="0" w:space="0" w:color="auto"/>
        <w:left w:val="none" w:sz="0" w:space="0" w:color="auto"/>
        <w:bottom w:val="none" w:sz="0" w:space="0" w:color="auto"/>
        <w:right w:val="none" w:sz="0" w:space="0" w:color="auto"/>
      </w:divBdr>
    </w:div>
    <w:div w:id="122577263">
      <w:bodyDiv w:val="1"/>
      <w:marLeft w:val="0"/>
      <w:marRight w:val="0"/>
      <w:marTop w:val="0"/>
      <w:marBottom w:val="0"/>
      <w:divBdr>
        <w:top w:val="none" w:sz="0" w:space="0" w:color="auto"/>
        <w:left w:val="none" w:sz="0" w:space="0" w:color="auto"/>
        <w:bottom w:val="none" w:sz="0" w:space="0" w:color="auto"/>
        <w:right w:val="none" w:sz="0" w:space="0" w:color="auto"/>
      </w:divBdr>
    </w:div>
    <w:div w:id="123740144">
      <w:bodyDiv w:val="1"/>
      <w:marLeft w:val="0"/>
      <w:marRight w:val="0"/>
      <w:marTop w:val="0"/>
      <w:marBottom w:val="0"/>
      <w:divBdr>
        <w:top w:val="none" w:sz="0" w:space="0" w:color="auto"/>
        <w:left w:val="none" w:sz="0" w:space="0" w:color="auto"/>
        <w:bottom w:val="none" w:sz="0" w:space="0" w:color="auto"/>
        <w:right w:val="none" w:sz="0" w:space="0" w:color="auto"/>
      </w:divBdr>
    </w:div>
    <w:div w:id="124470254">
      <w:bodyDiv w:val="1"/>
      <w:marLeft w:val="0"/>
      <w:marRight w:val="0"/>
      <w:marTop w:val="0"/>
      <w:marBottom w:val="0"/>
      <w:divBdr>
        <w:top w:val="none" w:sz="0" w:space="0" w:color="auto"/>
        <w:left w:val="none" w:sz="0" w:space="0" w:color="auto"/>
        <w:bottom w:val="none" w:sz="0" w:space="0" w:color="auto"/>
        <w:right w:val="none" w:sz="0" w:space="0" w:color="auto"/>
      </w:divBdr>
    </w:div>
    <w:div w:id="125898083">
      <w:bodyDiv w:val="1"/>
      <w:marLeft w:val="0"/>
      <w:marRight w:val="0"/>
      <w:marTop w:val="0"/>
      <w:marBottom w:val="0"/>
      <w:divBdr>
        <w:top w:val="none" w:sz="0" w:space="0" w:color="auto"/>
        <w:left w:val="none" w:sz="0" w:space="0" w:color="auto"/>
        <w:bottom w:val="none" w:sz="0" w:space="0" w:color="auto"/>
        <w:right w:val="none" w:sz="0" w:space="0" w:color="auto"/>
      </w:divBdr>
    </w:div>
    <w:div w:id="127011933">
      <w:bodyDiv w:val="1"/>
      <w:marLeft w:val="0"/>
      <w:marRight w:val="0"/>
      <w:marTop w:val="0"/>
      <w:marBottom w:val="0"/>
      <w:divBdr>
        <w:top w:val="none" w:sz="0" w:space="0" w:color="auto"/>
        <w:left w:val="none" w:sz="0" w:space="0" w:color="auto"/>
        <w:bottom w:val="none" w:sz="0" w:space="0" w:color="auto"/>
        <w:right w:val="none" w:sz="0" w:space="0" w:color="auto"/>
      </w:divBdr>
      <w:divsChild>
        <w:div w:id="1162502581">
          <w:marLeft w:val="0"/>
          <w:marRight w:val="0"/>
          <w:marTop w:val="0"/>
          <w:marBottom w:val="0"/>
          <w:divBdr>
            <w:top w:val="none" w:sz="0" w:space="0" w:color="auto"/>
            <w:left w:val="none" w:sz="0" w:space="0" w:color="auto"/>
            <w:bottom w:val="none" w:sz="0" w:space="0" w:color="auto"/>
            <w:right w:val="none" w:sz="0" w:space="0" w:color="auto"/>
          </w:divBdr>
        </w:div>
      </w:divsChild>
    </w:div>
    <w:div w:id="127479691">
      <w:bodyDiv w:val="1"/>
      <w:marLeft w:val="0"/>
      <w:marRight w:val="0"/>
      <w:marTop w:val="0"/>
      <w:marBottom w:val="0"/>
      <w:divBdr>
        <w:top w:val="none" w:sz="0" w:space="0" w:color="auto"/>
        <w:left w:val="none" w:sz="0" w:space="0" w:color="auto"/>
        <w:bottom w:val="none" w:sz="0" w:space="0" w:color="auto"/>
        <w:right w:val="none" w:sz="0" w:space="0" w:color="auto"/>
      </w:divBdr>
    </w:div>
    <w:div w:id="128135042">
      <w:bodyDiv w:val="1"/>
      <w:marLeft w:val="0"/>
      <w:marRight w:val="0"/>
      <w:marTop w:val="0"/>
      <w:marBottom w:val="0"/>
      <w:divBdr>
        <w:top w:val="none" w:sz="0" w:space="0" w:color="auto"/>
        <w:left w:val="none" w:sz="0" w:space="0" w:color="auto"/>
        <w:bottom w:val="none" w:sz="0" w:space="0" w:color="auto"/>
        <w:right w:val="none" w:sz="0" w:space="0" w:color="auto"/>
      </w:divBdr>
    </w:div>
    <w:div w:id="128474548">
      <w:bodyDiv w:val="1"/>
      <w:marLeft w:val="0"/>
      <w:marRight w:val="0"/>
      <w:marTop w:val="0"/>
      <w:marBottom w:val="0"/>
      <w:divBdr>
        <w:top w:val="none" w:sz="0" w:space="0" w:color="auto"/>
        <w:left w:val="none" w:sz="0" w:space="0" w:color="auto"/>
        <w:bottom w:val="none" w:sz="0" w:space="0" w:color="auto"/>
        <w:right w:val="none" w:sz="0" w:space="0" w:color="auto"/>
      </w:divBdr>
    </w:div>
    <w:div w:id="129514802">
      <w:bodyDiv w:val="1"/>
      <w:marLeft w:val="0"/>
      <w:marRight w:val="0"/>
      <w:marTop w:val="0"/>
      <w:marBottom w:val="0"/>
      <w:divBdr>
        <w:top w:val="none" w:sz="0" w:space="0" w:color="auto"/>
        <w:left w:val="none" w:sz="0" w:space="0" w:color="auto"/>
        <w:bottom w:val="none" w:sz="0" w:space="0" w:color="auto"/>
        <w:right w:val="none" w:sz="0" w:space="0" w:color="auto"/>
      </w:divBdr>
    </w:div>
    <w:div w:id="129716600">
      <w:bodyDiv w:val="1"/>
      <w:marLeft w:val="0"/>
      <w:marRight w:val="0"/>
      <w:marTop w:val="0"/>
      <w:marBottom w:val="0"/>
      <w:divBdr>
        <w:top w:val="none" w:sz="0" w:space="0" w:color="auto"/>
        <w:left w:val="none" w:sz="0" w:space="0" w:color="auto"/>
        <w:bottom w:val="none" w:sz="0" w:space="0" w:color="auto"/>
        <w:right w:val="none" w:sz="0" w:space="0" w:color="auto"/>
      </w:divBdr>
      <w:divsChild>
        <w:div w:id="2086102647">
          <w:marLeft w:val="0"/>
          <w:marRight w:val="0"/>
          <w:marTop w:val="0"/>
          <w:marBottom w:val="0"/>
          <w:divBdr>
            <w:top w:val="none" w:sz="0" w:space="0" w:color="auto"/>
            <w:left w:val="none" w:sz="0" w:space="0" w:color="auto"/>
            <w:bottom w:val="none" w:sz="0" w:space="0" w:color="auto"/>
            <w:right w:val="none" w:sz="0" w:space="0" w:color="auto"/>
          </w:divBdr>
        </w:div>
      </w:divsChild>
    </w:div>
    <w:div w:id="130221267">
      <w:bodyDiv w:val="1"/>
      <w:marLeft w:val="0"/>
      <w:marRight w:val="0"/>
      <w:marTop w:val="0"/>
      <w:marBottom w:val="0"/>
      <w:divBdr>
        <w:top w:val="none" w:sz="0" w:space="0" w:color="auto"/>
        <w:left w:val="none" w:sz="0" w:space="0" w:color="auto"/>
        <w:bottom w:val="none" w:sz="0" w:space="0" w:color="auto"/>
        <w:right w:val="none" w:sz="0" w:space="0" w:color="auto"/>
      </w:divBdr>
    </w:div>
    <w:div w:id="130247490">
      <w:bodyDiv w:val="1"/>
      <w:marLeft w:val="0"/>
      <w:marRight w:val="0"/>
      <w:marTop w:val="0"/>
      <w:marBottom w:val="0"/>
      <w:divBdr>
        <w:top w:val="none" w:sz="0" w:space="0" w:color="auto"/>
        <w:left w:val="none" w:sz="0" w:space="0" w:color="auto"/>
        <w:bottom w:val="none" w:sz="0" w:space="0" w:color="auto"/>
        <w:right w:val="none" w:sz="0" w:space="0" w:color="auto"/>
      </w:divBdr>
    </w:div>
    <w:div w:id="133566697">
      <w:bodyDiv w:val="1"/>
      <w:marLeft w:val="0"/>
      <w:marRight w:val="0"/>
      <w:marTop w:val="0"/>
      <w:marBottom w:val="0"/>
      <w:divBdr>
        <w:top w:val="none" w:sz="0" w:space="0" w:color="auto"/>
        <w:left w:val="none" w:sz="0" w:space="0" w:color="auto"/>
        <w:bottom w:val="none" w:sz="0" w:space="0" w:color="auto"/>
        <w:right w:val="none" w:sz="0" w:space="0" w:color="auto"/>
      </w:divBdr>
    </w:div>
    <w:div w:id="135030697">
      <w:bodyDiv w:val="1"/>
      <w:marLeft w:val="0"/>
      <w:marRight w:val="0"/>
      <w:marTop w:val="0"/>
      <w:marBottom w:val="0"/>
      <w:divBdr>
        <w:top w:val="none" w:sz="0" w:space="0" w:color="auto"/>
        <w:left w:val="none" w:sz="0" w:space="0" w:color="auto"/>
        <w:bottom w:val="none" w:sz="0" w:space="0" w:color="auto"/>
        <w:right w:val="none" w:sz="0" w:space="0" w:color="auto"/>
      </w:divBdr>
    </w:div>
    <w:div w:id="135606572">
      <w:bodyDiv w:val="1"/>
      <w:marLeft w:val="0"/>
      <w:marRight w:val="0"/>
      <w:marTop w:val="0"/>
      <w:marBottom w:val="0"/>
      <w:divBdr>
        <w:top w:val="none" w:sz="0" w:space="0" w:color="auto"/>
        <w:left w:val="none" w:sz="0" w:space="0" w:color="auto"/>
        <w:bottom w:val="none" w:sz="0" w:space="0" w:color="auto"/>
        <w:right w:val="none" w:sz="0" w:space="0" w:color="auto"/>
      </w:divBdr>
    </w:div>
    <w:div w:id="138689538">
      <w:bodyDiv w:val="1"/>
      <w:marLeft w:val="0"/>
      <w:marRight w:val="0"/>
      <w:marTop w:val="0"/>
      <w:marBottom w:val="0"/>
      <w:divBdr>
        <w:top w:val="none" w:sz="0" w:space="0" w:color="auto"/>
        <w:left w:val="none" w:sz="0" w:space="0" w:color="auto"/>
        <w:bottom w:val="none" w:sz="0" w:space="0" w:color="auto"/>
        <w:right w:val="none" w:sz="0" w:space="0" w:color="auto"/>
      </w:divBdr>
    </w:div>
    <w:div w:id="140972058">
      <w:bodyDiv w:val="1"/>
      <w:marLeft w:val="0"/>
      <w:marRight w:val="0"/>
      <w:marTop w:val="0"/>
      <w:marBottom w:val="0"/>
      <w:divBdr>
        <w:top w:val="none" w:sz="0" w:space="0" w:color="auto"/>
        <w:left w:val="none" w:sz="0" w:space="0" w:color="auto"/>
        <w:bottom w:val="none" w:sz="0" w:space="0" w:color="auto"/>
        <w:right w:val="none" w:sz="0" w:space="0" w:color="auto"/>
      </w:divBdr>
      <w:divsChild>
        <w:div w:id="1856185613">
          <w:marLeft w:val="0"/>
          <w:marRight w:val="0"/>
          <w:marTop w:val="0"/>
          <w:marBottom w:val="0"/>
          <w:divBdr>
            <w:top w:val="none" w:sz="0" w:space="0" w:color="auto"/>
            <w:left w:val="none" w:sz="0" w:space="0" w:color="auto"/>
            <w:bottom w:val="none" w:sz="0" w:space="0" w:color="auto"/>
            <w:right w:val="none" w:sz="0" w:space="0" w:color="auto"/>
          </w:divBdr>
        </w:div>
      </w:divsChild>
    </w:div>
    <w:div w:id="142162467">
      <w:bodyDiv w:val="1"/>
      <w:marLeft w:val="0"/>
      <w:marRight w:val="0"/>
      <w:marTop w:val="0"/>
      <w:marBottom w:val="0"/>
      <w:divBdr>
        <w:top w:val="none" w:sz="0" w:space="0" w:color="auto"/>
        <w:left w:val="none" w:sz="0" w:space="0" w:color="auto"/>
        <w:bottom w:val="none" w:sz="0" w:space="0" w:color="auto"/>
        <w:right w:val="none" w:sz="0" w:space="0" w:color="auto"/>
      </w:divBdr>
    </w:div>
    <w:div w:id="143817648">
      <w:bodyDiv w:val="1"/>
      <w:marLeft w:val="0"/>
      <w:marRight w:val="0"/>
      <w:marTop w:val="0"/>
      <w:marBottom w:val="0"/>
      <w:divBdr>
        <w:top w:val="none" w:sz="0" w:space="0" w:color="auto"/>
        <w:left w:val="none" w:sz="0" w:space="0" w:color="auto"/>
        <w:bottom w:val="none" w:sz="0" w:space="0" w:color="auto"/>
        <w:right w:val="none" w:sz="0" w:space="0" w:color="auto"/>
      </w:divBdr>
    </w:div>
    <w:div w:id="144008957">
      <w:bodyDiv w:val="1"/>
      <w:marLeft w:val="0"/>
      <w:marRight w:val="0"/>
      <w:marTop w:val="0"/>
      <w:marBottom w:val="0"/>
      <w:divBdr>
        <w:top w:val="none" w:sz="0" w:space="0" w:color="auto"/>
        <w:left w:val="none" w:sz="0" w:space="0" w:color="auto"/>
        <w:bottom w:val="none" w:sz="0" w:space="0" w:color="auto"/>
        <w:right w:val="none" w:sz="0" w:space="0" w:color="auto"/>
      </w:divBdr>
    </w:div>
    <w:div w:id="144205465">
      <w:bodyDiv w:val="1"/>
      <w:marLeft w:val="0"/>
      <w:marRight w:val="0"/>
      <w:marTop w:val="0"/>
      <w:marBottom w:val="0"/>
      <w:divBdr>
        <w:top w:val="none" w:sz="0" w:space="0" w:color="auto"/>
        <w:left w:val="none" w:sz="0" w:space="0" w:color="auto"/>
        <w:bottom w:val="none" w:sz="0" w:space="0" w:color="auto"/>
        <w:right w:val="none" w:sz="0" w:space="0" w:color="auto"/>
      </w:divBdr>
    </w:div>
    <w:div w:id="144515734">
      <w:bodyDiv w:val="1"/>
      <w:marLeft w:val="0"/>
      <w:marRight w:val="0"/>
      <w:marTop w:val="0"/>
      <w:marBottom w:val="0"/>
      <w:divBdr>
        <w:top w:val="none" w:sz="0" w:space="0" w:color="auto"/>
        <w:left w:val="none" w:sz="0" w:space="0" w:color="auto"/>
        <w:bottom w:val="none" w:sz="0" w:space="0" w:color="auto"/>
        <w:right w:val="none" w:sz="0" w:space="0" w:color="auto"/>
      </w:divBdr>
    </w:div>
    <w:div w:id="144972668">
      <w:bodyDiv w:val="1"/>
      <w:marLeft w:val="0"/>
      <w:marRight w:val="0"/>
      <w:marTop w:val="0"/>
      <w:marBottom w:val="0"/>
      <w:divBdr>
        <w:top w:val="none" w:sz="0" w:space="0" w:color="auto"/>
        <w:left w:val="none" w:sz="0" w:space="0" w:color="auto"/>
        <w:bottom w:val="none" w:sz="0" w:space="0" w:color="auto"/>
        <w:right w:val="none" w:sz="0" w:space="0" w:color="auto"/>
      </w:divBdr>
    </w:div>
    <w:div w:id="145169296">
      <w:bodyDiv w:val="1"/>
      <w:marLeft w:val="0"/>
      <w:marRight w:val="0"/>
      <w:marTop w:val="0"/>
      <w:marBottom w:val="0"/>
      <w:divBdr>
        <w:top w:val="none" w:sz="0" w:space="0" w:color="auto"/>
        <w:left w:val="none" w:sz="0" w:space="0" w:color="auto"/>
        <w:bottom w:val="none" w:sz="0" w:space="0" w:color="auto"/>
        <w:right w:val="none" w:sz="0" w:space="0" w:color="auto"/>
      </w:divBdr>
    </w:div>
    <w:div w:id="146365574">
      <w:bodyDiv w:val="1"/>
      <w:marLeft w:val="0"/>
      <w:marRight w:val="0"/>
      <w:marTop w:val="0"/>
      <w:marBottom w:val="0"/>
      <w:divBdr>
        <w:top w:val="none" w:sz="0" w:space="0" w:color="auto"/>
        <w:left w:val="none" w:sz="0" w:space="0" w:color="auto"/>
        <w:bottom w:val="none" w:sz="0" w:space="0" w:color="auto"/>
        <w:right w:val="none" w:sz="0" w:space="0" w:color="auto"/>
      </w:divBdr>
      <w:divsChild>
        <w:div w:id="941106609">
          <w:marLeft w:val="0"/>
          <w:marRight w:val="0"/>
          <w:marTop w:val="0"/>
          <w:marBottom w:val="0"/>
          <w:divBdr>
            <w:top w:val="none" w:sz="0" w:space="0" w:color="auto"/>
            <w:left w:val="none" w:sz="0" w:space="0" w:color="auto"/>
            <w:bottom w:val="none" w:sz="0" w:space="0" w:color="auto"/>
            <w:right w:val="none" w:sz="0" w:space="0" w:color="auto"/>
          </w:divBdr>
        </w:div>
      </w:divsChild>
    </w:div>
    <w:div w:id="146552111">
      <w:bodyDiv w:val="1"/>
      <w:marLeft w:val="0"/>
      <w:marRight w:val="0"/>
      <w:marTop w:val="0"/>
      <w:marBottom w:val="0"/>
      <w:divBdr>
        <w:top w:val="none" w:sz="0" w:space="0" w:color="auto"/>
        <w:left w:val="none" w:sz="0" w:space="0" w:color="auto"/>
        <w:bottom w:val="none" w:sz="0" w:space="0" w:color="auto"/>
        <w:right w:val="none" w:sz="0" w:space="0" w:color="auto"/>
      </w:divBdr>
    </w:div>
    <w:div w:id="147403494">
      <w:bodyDiv w:val="1"/>
      <w:marLeft w:val="0"/>
      <w:marRight w:val="0"/>
      <w:marTop w:val="0"/>
      <w:marBottom w:val="0"/>
      <w:divBdr>
        <w:top w:val="none" w:sz="0" w:space="0" w:color="auto"/>
        <w:left w:val="none" w:sz="0" w:space="0" w:color="auto"/>
        <w:bottom w:val="none" w:sz="0" w:space="0" w:color="auto"/>
        <w:right w:val="none" w:sz="0" w:space="0" w:color="auto"/>
      </w:divBdr>
    </w:div>
    <w:div w:id="147792637">
      <w:bodyDiv w:val="1"/>
      <w:marLeft w:val="0"/>
      <w:marRight w:val="0"/>
      <w:marTop w:val="0"/>
      <w:marBottom w:val="0"/>
      <w:divBdr>
        <w:top w:val="none" w:sz="0" w:space="0" w:color="auto"/>
        <w:left w:val="none" w:sz="0" w:space="0" w:color="auto"/>
        <w:bottom w:val="none" w:sz="0" w:space="0" w:color="auto"/>
        <w:right w:val="none" w:sz="0" w:space="0" w:color="auto"/>
      </w:divBdr>
    </w:div>
    <w:div w:id="147942872">
      <w:bodyDiv w:val="1"/>
      <w:marLeft w:val="0"/>
      <w:marRight w:val="0"/>
      <w:marTop w:val="0"/>
      <w:marBottom w:val="0"/>
      <w:divBdr>
        <w:top w:val="none" w:sz="0" w:space="0" w:color="auto"/>
        <w:left w:val="none" w:sz="0" w:space="0" w:color="auto"/>
        <w:bottom w:val="none" w:sz="0" w:space="0" w:color="auto"/>
        <w:right w:val="none" w:sz="0" w:space="0" w:color="auto"/>
      </w:divBdr>
    </w:div>
    <w:div w:id="148374134">
      <w:bodyDiv w:val="1"/>
      <w:marLeft w:val="0"/>
      <w:marRight w:val="0"/>
      <w:marTop w:val="0"/>
      <w:marBottom w:val="0"/>
      <w:divBdr>
        <w:top w:val="none" w:sz="0" w:space="0" w:color="auto"/>
        <w:left w:val="none" w:sz="0" w:space="0" w:color="auto"/>
        <w:bottom w:val="none" w:sz="0" w:space="0" w:color="auto"/>
        <w:right w:val="none" w:sz="0" w:space="0" w:color="auto"/>
      </w:divBdr>
    </w:div>
    <w:div w:id="148641243">
      <w:bodyDiv w:val="1"/>
      <w:marLeft w:val="0"/>
      <w:marRight w:val="0"/>
      <w:marTop w:val="0"/>
      <w:marBottom w:val="0"/>
      <w:divBdr>
        <w:top w:val="none" w:sz="0" w:space="0" w:color="auto"/>
        <w:left w:val="none" w:sz="0" w:space="0" w:color="auto"/>
        <w:bottom w:val="none" w:sz="0" w:space="0" w:color="auto"/>
        <w:right w:val="none" w:sz="0" w:space="0" w:color="auto"/>
      </w:divBdr>
    </w:div>
    <w:div w:id="149715927">
      <w:bodyDiv w:val="1"/>
      <w:marLeft w:val="0"/>
      <w:marRight w:val="0"/>
      <w:marTop w:val="0"/>
      <w:marBottom w:val="0"/>
      <w:divBdr>
        <w:top w:val="none" w:sz="0" w:space="0" w:color="auto"/>
        <w:left w:val="none" w:sz="0" w:space="0" w:color="auto"/>
        <w:bottom w:val="none" w:sz="0" w:space="0" w:color="auto"/>
        <w:right w:val="none" w:sz="0" w:space="0" w:color="auto"/>
      </w:divBdr>
    </w:div>
    <w:div w:id="151916359">
      <w:bodyDiv w:val="1"/>
      <w:marLeft w:val="0"/>
      <w:marRight w:val="0"/>
      <w:marTop w:val="0"/>
      <w:marBottom w:val="0"/>
      <w:divBdr>
        <w:top w:val="none" w:sz="0" w:space="0" w:color="auto"/>
        <w:left w:val="none" w:sz="0" w:space="0" w:color="auto"/>
        <w:bottom w:val="none" w:sz="0" w:space="0" w:color="auto"/>
        <w:right w:val="none" w:sz="0" w:space="0" w:color="auto"/>
      </w:divBdr>
    </w:div>
    <w:div w:id="152526664">
      <w:bodyDiv w:val="1"/>
      <w:marLeft w:val="0"/>
      <w:marRight w:val="0"/>
      <w:marTop w:val="0"/>
      <w:marBottom w:val="0"/>
      <w:divBdr>
        <w:top w:val="none" w:sz="0" w:space="0" w:color="auto"/>
        <w:left w:val="none" w:sz="0" w:space="0" w:color="auto"/>
        <w:bottom w:val="none" w:sz="0" w:space="0" w:color="auto"/>
        <w:right w:val="none" w:sz="0" w:space="0" w:color="auto"/>
      </w:divBdr>
    </w:div>
    <w:div w:id="153375828">
      <w:bodyDiv w:val="1"/>
      <w:marLeft w:val="0"/>
      <w:marRight w:val="0"/>
      <w:marTop w:val="0"/>
      <w:marBottom w:val="0"/>
      <w:divBdr>
        <w:top w:val="none" w:sz="0" w:space="0" w:color="auto"/>
        <w:left w:val="none" w:sz="0" w:space="0" w:color="auto"/>
        <w:bottom w:val="none" w:sz="0" w:space="0" w:color="auto"/>
        <w:right w:val="none" w:sz="0" w:space="0" w:color="auto"/>
      </w:divBdr>
    </w:div>
    <w:div w:id="153450978">
      <w:bodyDiv w:val="1"/>
      <w:marLeft w:val="0"/>
      <w:marRight w:val="0"/>
      <w:marTop w:val="0"/>
      <w:marBottom w:val="0"/>
      <w:divBdr>
        <w:top w:val="none" w:sz="0" w:space="0" w:color="auto"/>
        <w:left w:val="none" w:sz="0" w:space="0" w:color="auto"/>
        <w:bottom w:val="none" w:sz="0" w:space="0" w:color="auto"/>
        <w:right w:val="none" w:sz="0" w:space="0" w:color="auto"/>
      </w:divBdr>
      <w:divsChild>
        <w:div w:id="630286760">
          <w:marLeft w:val="0"/>
          <w:marRight w:val="0"/>
          <w:marTop w:val="0"/>
          <w:marBottom w:val="0"/>
          <w:divBdr>
            <w:top w:val="none" w:sz="0" w:space="0" w:color="auto"/>
            <w:left w:val="none" w:sz="0" w:space="0" w:color="auto"/>
            <w:bottom w:val="none" w:sz="0" w:space="0" w:color="auto"/>
            <w:right w:val="none" w:sz="0" w:space="0" w:color="auto"/>
          </w:divBdr>
        </w:div>
      </w:divsChild>
    </w:div>
    <w:div w:id="153570766">
      <w:bodyDiv w:val="1"/>
      <w:marLeft w:val="0"/>
      <w:marRight w:val="0"/>
      <w:marTop w:val="0"/>
      <w:marBottom w:val="0"/>
      <w:divBdr>
        <w:top w:val="none" w:sz="0" w:space="0" w:color="auto"/>
        <w:left w:val="none" w:sz="0" w:space="0" w:color="auto"/>
        <w:bottom w:val="none" w:sz="0" w:space="0" w:color="auto"/>
        <w:right w:val="none" w:sz="0" w:space="0" w:color="auto"/>
      </w:divBdr>
      <w:divsChild>
        <w:div w:id="321813572">
          <w:marLeft w:val="0"/>
          <w:marRight w:val="0"/>
          <w:marTop w:val="0"/>
          <w:marBottom w:val="0"/>
          <w:divBdr>
            <w:top w:val="none" w:sz="0" w:space="0" w:color="auto"/>
            <w:left w:val="none" w:sz="0" w:space="0" w:color="auto"/>
            <w:bottom w:val="none" w:sz="0" w:space="0" w:color="auto"/>
            <w:right w:val="none" w:sz="0" w:space="0" w:color="auto"/>
          </w:divBdr>
        </w:div>
        <w:div w:id="545525337">
          <w:marLeft w:val="0"/>
          <w:marRight w:val="0"/>
          <w:marTop w:val="0"/>
          <w:marBottom w:val="95"/>
          <w:divBdr>
            <w:top w:val="none" w:sz="0" w:space="0" w:color="auto"/>
            <w:left w:val="none" w:sz="0" w:space="0" w:color="auto"/>
            <w:bottom w:val="none" w:sz="0" w:space="0" w:color="auto"/>
            <w:right w:val="none" w:sz="0" w:space="0" w:color="auto"/>
          </w:divBdr>
        </w:div>
        <w:div w:id="1901550202">
          <w:marLeft w:val="0"/>
          <w:marRight w:val="0"/>
          <w:marTop w:val="0"/>
          <w:marBottom w:val="95"/>
          <w:divBdr>
            <w:top w:val="none" w:sz="0" w:space="0" w:color="auto"/>
            <w:left w:val="none" w:sz="0" w:space="0" w:color="auto"/>
            <w:bottom w:val="none" w:sz="0" w:space="0" w:color="auto"/>
            <w:right w:val="none" w:sz="0" w:space="0" w:color="auto"/>
          </w:divBdr>
        </w:div>
        <w:div w:id="1932277654">
          <w:marLeft w:val="0"/>
          <w:marRight w:val="0"/>
          <w:marTop w:val="0"/>
          <w:marBottom w:val="0"/>
          <w:divBdr>
            <w:top w:val="none" w:sz="0" w:space="0" w:color="auto"/>
            <w:left w:val="none" w:sz="0" w:space="0" w:color="auto"/>
            <w:bottom w:val="none" w:sz="0" w:space="0" w:color="auto"/>
            <w:right w:val="none" w:sz="0" w:space="0" w:color="auto"/>
          </w:divBdr>
          <w:divsChild>
            <w:div w:id="2037344613">
              <w:marLeft w:val="0"/>
              <w:marRight w:val="285"/>
              <w:marTop w:val="0"/>
              <w:marBottom w:val="0"/>
              <w:divBdr>
                <w:top w:val="none" w:sz="0" w:space="0" w:color="auto"/>
                <w:left w:val="none" w:sz="0" w:space="0" w:color="auto"/>
                <w:bottom w:val="none" w:sz="0" w:space="0" w:color="auto"/>
                <w:right w:val="none" w:sz="0" w:space="0" w:color="auto"/>
              </w:divBdr>
              <w:divsChild>
                <w:div w:id="1312098828">
                  <w:marLeft w:val="0"/>
                  <w:marRight w:val="0"/>
                  <w:marTop w:val="0"/>
                  <w:marBottom w:val="0"/>
                  <w:divBdr>
                    <w:top w:val="single" w:sz="12" w:space="3" w:color="D81920"/>
                    <w:left w:val="none" w:sz="0" w:space="0" w:color="auto"/>
                    <w:bottom w:val="none" w:sz="0" w:space="0" w:color="auto"/>
                    <w:right w:val="none" w:sz="0" w:space="0" w:color="auto"/>
                  </w:divBdr>
                </w:div>
                <w:div w:id="1843156287">
                  <w:marLeft w:val="0"/>
                  <w:marRight w:val="83"/>
                  <w:marTop w:val="375"/>
                  <w:marBottom w:val="0"/>
                  <w:divBdr>
                    <w:top w:val="none" w:sz="0" w:space="0" w:color="auto"/>
                    <w:left w:val="none" w:sz="0" w:space="0" w:color="auto"/>
                    <w:bottom w:val="none" w:sz="0" w:space="0" w:color="auto"/>
                    <w:right w:val="none" w:sz="0" w:space="0" w:color="auto"/>
                  </w:divBdr>
                </w:div>
                <w:div w:id="1991212163">
                  <w:marLeft w:val="55"/>
                  <w:marRight w:val="0"/>
                  <w:marTop w:val="0"/>
                  <w:marBottom w:val="139"/>
                  <w:divBdr>
                    <w:top w:val="none" w:sz="0" w:space="0" w:color="auto"/>
                    <w:left w:val="none" w:sz="0" w:space="0" w:color="auto"/>
                    <w:bottom w:val="none" w:sz="0" w:space="0" w:color="auto"/>
                    <w:right w:val="none" w:sz="0" w:space="0" w:color="auto"/>
                  </w:divBdr>
                  <w:divsChild>
                    <w:div w:id="382948357">
                      <w:marLeft w:val="0"/>
                      <w:marRight w:val="0"/>
                      <w:marTop w:val="0"/>
                      <w:marBottom w:val="0"/>
                      <w:divBdr>
                        <w:top w:val="none" w:sz="0" w:space="0" w:color="auto"/>
                        <w:left w:val="none" w:sz="0" w:space="0" w:color="auto"/>
                        <w:bottom w:val="none" w:sz="0" w:space="0" w:color="auto"/>
                        <w:right w:val="none" w:sz="0" w:space="0" w:color="auto"/>
                      </w:divBdr>
                      <w:divsChild>
                        <w:div w:id="1240292639">
                          <w:marLeft w:val="0"/>
                          <w:marRight w:val="0"/>
                          <w:marTop w:val="0"/>
                          <w:marBottom w:val="0"/>
                          <w:divBdr>
                            <w:top w:val="none" w:sz="0" w:space="0" w:color="auto"/>
                            <w:left w:val="none" w:sz="0" w:space="0" w:color="auto"/>
                            <w:bottom w:val="none" w:sz="0" w:space="0" w:color="auto"/>
                            <w:right w:val="none" w:sz="0" w:space="0" w:color="auto"/>
                          </w:divBdr>
                          <w:divsChild>
                            <w:div w:id="20699106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4075240">
      <w:bodyDiv w:val="1"/>
      <w:marLeft w:val="0"/>
      <w:marRight w:val="0"/>
      <w:marTop w:val="0"/>
      <w:marBottom w:val="0"/>
      <w:divBdr>
        <w:top w:val="none" w:sz="0" w:space="0" w:color="auto"/>
        <w:left w:val="none" w:sz="0" w:space="0" w:color="auto"/>
        <w:bottom w:val="none" w:sz="0" w:space="0" w:color="auto"/>
        <w:right w:val="none" w:sz="0" w:space="0" w:color="auto"/>
      </w:divBdr>
    </w:div>
    <w:div w:id="154759263">
      <w:bodyDiv w:val="1"/>
      <w:marLeft w:val="0"/>
      <w:marRight w:val="0"/>
      <w:marTop w:val="0"/>
      <w:marBottom w:val="0"/>
      <w:divBdr>
        <w:top w:val="none" w:sz="0" w:space="0" w:color="auto"/>
        <w:left w:val="none" w:sz="0" w:space="0" w:color="auto"/>
        <w:bottom w:val="none" w:sz="0" w:space="0" w:color="auto"/>
        <w:right w:val="none" w:sz="0" w:space="0" w:color="auto"/>
      </w:divBdr>
    </w:div>
    <w:div w:id="155852085">
      <w:bodyDiv w:val="1"/>
      <w:marLeft w:val="0"/>
      <w:marRight w:val="0"/>
      <w:marTop w:val="0"/>
      <w:marBottom w:val="0"/>
      <w:divBdr>
        <w:top w:val="none" w:sz="0" w:space="0" w:color="auto"/>
        <w:left w:val="none" w:sz="0" w:space="0" w:color="auto"/>
        <w:bottom w:val="none" w:sz="0" w:space="0" w:color="auto"/>
        <w:right w:val="none" w:sz="0" w:space="0" w:color="auto"/>
      </w:divBdr>
    </w:div>
    <w:div w:id="158228375">
      <w:bodyDiv w:val="1"/>
      <w:marLeft w:val="0"/>
      <w:marRight w:val="0"/>
      <w:marTop w:val="0"/>
      <w:marBottom w:val="0"/>
      <w:divBdr>
        <w:top w:val="none" w:sz="0" w:space="0" w:color="auto"/>
        <w:left w:val="none" w:sz="0" w:space="0" w:color="auto"/>
        <w:bottom w:val="none" w:sz="0" w:space="0" w:color="auto"/>
        <w:right w:val="none" w:sz="0" w:space="0" w:color="auto"/>
      </w:divBdr>
    </w:div>
    <w:div w:id="159741415">
      <w:bodyDiv w:val="1"/>
      <w:marLeft w:val="0"/>
      <w:marRight w:val="0"/>
      <w:marTop w:val="0"/>
      <w:marBottom w:val="0"/>
      <w:divBdr>
        <w:top w:val="none" w:sz="0" w:space="0" w:color="auto"/>
        <w:left w:val="none" w:sz="0" w:space="0" w:color="auto"/>
        <w:bottom w:val="none" w:sz="0" w:space="0" w:color="auto"/>
        <w:right w:val="none" w:sz="0" w:space="0" w:color="auto"/>
      </w:divBdr>
      <w:divsChild>
        <w:div w:id="224340960">
          <w:marLeft w:val="0"/>
          <w:marRight w:val="0"/>
          <w:marTop w:val="0"/>
          <w:marBottom w:val="180"/>
          <w:divBdr>
            <w:top w:val="none" w:sz="0" w:space="0" w:color="auto"/>
            <w:left w:val="none" w:sz="0" w:space="0" w:color="auto"/>
            <w:bottom w:val="none" w:sz="0" w:space="0" w:color="auto"/>
            <w:right w:val="none" w:sz="0" w:space="0" w:color="auto"/>
          </w:divBdr>
          <w:divsChild>
            <w:div w:id="1271816829">
              <w:marLeft w:val="0"/>
              <w:marRight w:val="0"/>
              <w:marTop w:val="0"/>
              <w:marBottom w:val="0"/>
              <w:divBdr>
                <w:top w:val="none" w:sz="0" w:space="0" w:color="auto"/>
                <w:left w:val="none" w:sz="0" w:space="0" w:color="auto"/>
                <w:bottom w:val="none" w:sz="0" w:space="0" w:color="auto"/>
                <w:right w:val="none" w:sz="0" w:space="0" w:color="auto"/>
              </w:divBdr>
              <w:divsChild>
                <w:div w:id="999575333">
                  <w:marLeft w:val="0"/>
                  <w:marRight w:val="0"/>
                  <w:marTop w:val="0"/>
                  <w:marBottom w:val="180"/>
                  <w:divBdr>
                    <w:top w:val="none" w:sz="0" w:space="0" w:color="auto"/>
                    <w:left w:val="none" w:sz="0" w:space="0" w:color="auto"/>
                    <w:bottom w:val="none" w:sz="0" w:space="0" w:color="auto"/>
                    <w:right w:val="none" w:sz="0" w:space="0" w:color="auto"/>
                  </w:divBdr>
                  <w:divsChild>
                    <w:div w:id="21714089">
                      <w:marLeft w:val="0"/>
                      <w:marRight w:val="0"/>
                      <w:marTop w:val="0"/>
                      <w:marBottom w:val="0"/>
                      <w:divBdr>
                        <w:top w:val="none" w:sz="0" w:space="0" w:color="auto"/>
                        <w:left w:val="none" w:sz="0" w:space="0" w:color="auto"/>
                        <w:bottom w:val="none" w:sz="0" w:space="0" w:color="auto"/>
                        <w:right w:val="none" w:sz="0" w:space="0" w:color="auto"/>
                      </w:divBdr>
                      <w:divsChild>
                        <w:div w:id="1910921272">
                          <w:marLeft w:val="0"/>
                          <w:marRight w:val="0"/>
                          <w:marTop w:val="0"/>
                          <w:marBottom w:val="0"/>
                          <w:divBdr>
                            <w:top w:val="none" w:sz="0" w:space="0" w:color="auto"/>
                            <w:left w:val="none" w:sz="0" w:space="0" w:color="auto"/>
                            <w:bottom w:val="none" w:sz="0" w:space="0" w:color="auto"/>
                            <w:right w:val="none" w:sz="0" w:space="0" w:color="auto"/>
                          </w:divBdr>
                          <w:divsChild>
                            <w:div w:id="245070766">
                              <w:marLeft w:val="0"/>
                              <w:marRight w:val="0"/>
                              <w:marTop w:val="0"/>
                              <w:marBottom w:val="0"/>
                              <w:divBdr>
                                <w:top w:val="none" w:sz="0" w:space="0" w:color="auto"/>
                                <w:left w:val="none" w:sz="0" w:space="0" w:color="auto"/>
                                <w:bottom w:val="none" w:sz="0" w:space="0" w:color="auto"/>
                                <w:right w:val="none" w:sz="0" w:space="0" w:color="auto"/>
                              </w:divBdr>
                              <w:divsChild>
                                <w:div w:id="9586857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54519076">
                      <w:marLeft w:val="0"/>
                      <w:marRight w:val="0"/>
                      <w:marTop w:val="0"/>
                      <w:marBottom w:val="0"/>
                      <w:divBdr>
                        <w:top w:val="none" w:sz="0" w:space="0" w:color="auto"/>
                        <w:left w:val="none" w:sz="0" w:space="0" w:color="auto"/>
                        <w:bottom w:val="none" w:sz="0" w:space="0" w:color="auto"/>
                        <w:right w:val="none" w:sz="0" w:space="0" w:color="auto"/>
                      </w:divBdr>
                      <w:divsChild>
                        <w:div w:id="880361040">
                          <w:marLeft w:val="0"/>
                          <w:marRight w:val="0"/>
                          <w:marTop w:val="0"/>
                          <w:marBottom w:val="0"/>
                          <w:divBdr>
                            <w:top w:val="none" w:sz="0" w:space="0" w:color="auto"/>
                            <w:left w:val="none" w:sz="0" w:space="0" w:color="auto"/>
                            <w:bottom w:val="none" w:sz="0" w:space="0" w:color="auto"/>
                            <w:right w:val="none" w:sz="0" w:space="0" w:color="auto"/>
                          </w:divBdr>
                          <w:divsChild>
                            <w:div w:id="488406827">
                              <w:marLeft w:val="-180"/>
                              <w:marRight w:val="-75"/>
                              <w:marTop w:val="0"/>
                              <w:marBottom w:val="0"/>
                              <w:divBdr>
                                <w:top w:val="none" w:sz="0" w:space="0" w:color="auto"/>
                                <w:left w:val="none" w:sz="0" w:space="0" w:color="auto"/>
                                <w:bottom w:val="none" w:sz="0" w:space="0" w:color="auto"/>
                                <w:right w:val="none" w:sz="0" w:space="0" w:color="auto"/>
                              </w:divBdr>
                              <w:divsChild>
                                <w:div w:id="306324933">
                                  <w:marLeft w:val="0"/>
                                  <w:marRight w:val="0"/>
                                  <w:marTop w:val="0"/>
                                  <w:marBottom w:val="0"/>
                                  <w:divBdr>
                                    <w:top w:val="none" w:sz="0" w:space="0" w:color="auto"/>
                                    <w:left w:val="none" w:sz="0" w:space="0" w:color="auto"/>
                                    <w:bottom w:val="none" w:sz="0" w:space="0" w:color="auto"/>
                                    <w:right w:val="none" w:sz="0" w:space="0" w:color="auto"/>
                                  </w:divBdr>
                                  <w:divsChild>
                                    <w:div w:id="1045451382">
                                      <w:marLeft w:val="0"/>
                                      <w:marRight w:val="0"/>
                                      <w:marTop w:val="0"/>
                                      <w:marBottom w:val="0"/>
                                      <w:divBdr>
                                        <w:top w:val="none" w:sz="0" w:space="0" w:color="auto"/>
                                        <w:left w:val="none" w:sz="0" w:space="0" w:color="auto"/>
                                        <w:bottom w:val="none" w:sz="0" w:space="0" w:color="auto"/>
                                        <w:right w:val="none" w:sz="0" w:space="0" w:color="auto"/>
                                      </w:divBdr>
                                    </w:div>
                                  </w:divsChild>
                                </w:div>
                                <w:div w:id="351034129">
                                  <w:marLeft w:val="0"/>
                                  <w:marRight w:val="0"/>
                                  <w:marTop w:val="0"/>
                                  <w:marBottom w:val="0"/>
                                  <w:divBdr>
                                    <w:top w:val="none" w:sz="0" w:space="0" w:color="auto"/>
                                    <w:left w:val="none" w:sz="0" w:space="0" w:color="auto"/>
                                    <w:bottom w:val="none" w:sz="0" w:space="0" w:color="auto"/>
                                    <w:right w:val="none" w:sz="0" w:space="0" w:color="auto"/>
                                  </w:divBdr>
                                  <w:divsChild>
                                    <w:div w:id="2130739056">
                                      <w:marLeft w:val="0"/>
                                      <w:marRight w:val="0"/>
                                      <w:marTop w:val="0"/>
                                      <w:marBottom w:val="0"/>
                                      <w:divBdr>
                                        <w:top w:val="none" w:sz="0" w:space="0" w:color="auto"/>
                                        <w:left w:val="none" w:sz="0" w:space="0" w:color="auto"/>
                                        <w:bottom w:val="none" w:sz="0" w:space="0" w:color="auto"/>
                                        <w:right w:val="none" w:sz="0" w:space="0" w:color="auto"/>
                                      </w:divBdr>
                                    </w:div>
                                  </w:divsChild>
                                </w:div>
                                <w:div w:id="371343661">
                                  <w:marLeft w:val="0"/>
                                  <w:marRight w:val="0"/>
                                  <w:marTop w:val="0"/>
                                  <w:marBottom w:val="0"/>
                                  <w:divBdr>
                                    <w:top w:val="none" w:sz="0" w:space="0" w:color="auto"/>
                                    <w:left w:val="none" w:sz="0" w:space="0" w:color="auto"/>
                                    <w:bottom w:val="none" w:sz="0" w:space="0" w:color="auto"/>
                                    <w:right w:val="none" w:sz="0" w:space="0" w:color="auto"/>
                                  </w:divBdr>
                                </w:div>
                                <w:div w:id="396901173">
                                  <w:marLeft w:val="0"/>
                                  <w:marRight w:val="0"/>
                                  <w:marTop w:val="0"/>
                                  <w:marBottom w:val="0"/>
                                  <w:divBdr>
                                    <w:top w:val="none" w:sz="0" w:space="0" w:color="auto"/>
                                    <w:left w:val="none" w:sz="0" w:space="0" w:color="auto"/>
                                    <w:bottom w:val="none" w:sz="0" w:space="0" w:color="auto"/>
                                    <w:right w:val="none" w:sz="0" w:space="0" w:color="auto"/>
                                  </w:divBdr>
                                </w:div>
                                <w:div w:id="591210222">
                                  <w:marLeft w:val="0"/>
                                  <w:marRight w:val="0"/>
                                  <w:marTop w:val="0"/>
                                  <w:marBottom w:val="0"/>
                                  <w:divBdr>
                                    <w:top w:val="none" w:sz="0" w:space="0" w:color="auto"/>
                                    <w:left w:val="none" w:sz="0" w:space="0" w:color="auto"/>
                                    <w:bottom w:val="none" w:sz="0" w:space="0" w:color="auto"/>
                                    <w:right w:val="none" w:sz="0" w:space="0" w:color="auto"/>
                                  </w:divBdr>
                                </w:div>
                                <w:div w:id="591402981">
                                  <w:marLeft w:val="0"/>
                                  <w:marRight w:val="0"/>
                                  <w:marTop w:val="0"/>
                                  <w:marBottom w:val="0"/>
                                  <w:divBdr>
                                    <w:top w:val="none" w:sz="0" w:space="0" w:color="auto"/>
                                    <w:left w:val="none" w:sz="0" w:space="0" w:color="auto"/>
                                    <w:bottom w:val="none" w:sz="0" w:space="0" w:color="auto"/>
                                    <w:right w:val="none" w:sz="0" w:space="0" w:color="auto"/>
                                  </w:divBdr>
                                  <w:divsChild>
                                    <w:div w:id="1043406297">
                                      <w:marLeft w:val="0"/>
                                      <w:marRight w:val="0"/>
                                      <w:marTop w:val="0"/>
                                      <w:marBottom w:val="0"/>
                                      <w:divBdr>
                                        <w:top w:val="none" w:sz="0" w:space="0" w:color="auto"/>
                                        <w:left w:val="none" w:sz="0" w:space="0" w:color="auto"/>
                                        <w:bottom w:val="none" w:sz="0" w:space="0" w:color="auto"/>
                                        <w:right w:val="none" w:sz="0" w:space="0" w:color="auto"/>
                                      </w:divBdr>
                                      <w:divsChild>
                                        <w:div w:id="16707863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9817476">
                                  <w:marLeft w:val="0"/>
                                  <w:marRight w:val="0"/>
                                  <w:marTop w:val="0"/>
                                  <w:marBottom w:val="0"/>
                                  <w:divBdr>
                                    <w:top w:val="none" w:sz="0" w:space="0" w:color="auto"/>
                                    <w:left w:val="none" w:sz="0" w:space="0" w:color="auto"/>
                                    <w:bottom w:val="none" w:sz="0" w:space="0" w:color="auto"/>
                                    <w:right w:val="none" w:sz="0" w:space="0" w:color="auto"/>
                                  </w:divBdr>
                                </w:div>
                                <w:div w:id="1402410029">
                                  <w:marLeft w:val="0"/>
                                  <w:marRight w:val="0"/>
                                  <w:marTop w:val="0"/>
                                  <w:marBottom w:val="0"/>
                                  <w:divBdr>
                                    <w:top w:val="none" w:sz="0" w:space="0" w:color="auto"/>
                                    <w:left w:val="none" w:sz="0" w:space="0" w:color="auto"/>
                                    <w:bottom w:val="none" w:sz="0" w:space="0" w:color="auto"/>
                                    <w:right w:val="none" w:sz="0" w:space="0" w:color="auto"/>
                                  </w:divBdr>
                                </w:div>
                                <w:div w:id="1587835313">
                                  <w:marLeft w:val="0"/>
                                  <w:marRight w:val="0"/>
                                  <w:marTop w:val="0"/>
                                  <w:marBottom w:val="0"/>
                                  <w:divBdr>
                                    <w:top w:val="none" w:sz="0" w:space="0" w:color="auto"/>
                                    <w:left w:val="none" w:sz="0" w:space="0" w:color="auto"/>
                                    <w:bottom w:val="none" w:sz="0" w:space="0" w:color="auto"/>
                                    <w:right w:val="none" w:sz="0" w:space="0" w:color="auto"/>
                                  </w:divBdr>
                                  <w:divsChild>
                                    <w:div w:id="124856439">
                                      <w:marLeft w:val="0"/>
                                      <w:marRight w:val="0"/>
                                      <w:marTop w:val="0"/>
                                      <w:marBottom w:val="0"/>
                                      <w:divBdr>
                                        <w:top w:val="none" w:sz="0" w:space="0" w:color="auto"/>
                                        <w:left w:val="none" w:sz="0" w:space="0" w:color="auto"/>
                                        <w:bottom w:val="none" w:sz="0" w:space="0" w:color="auto"/>
                                        <w:right w:val="none" w:sz="0" w:space="0" w:color="auto"/>
                                      </w:divBdr>
                                      <w:divsChild>
                                        <w:div w:id="2128090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08623267">
                                  <w:marLeft w:val="0"/>
                                  <w:marRight w:val="0"/>
                                  <w:marTop w:val="0"/>
                                  <w:marBottom w:val="0"/>
                                  <w:divBdr>
                                    <w:top w:val="none" w:sz="0" w:space="0" w:color="auto"/>
                                    <w:left w:val="none" w:sz="0" w:space="0" w:color="auto"/>
                                    <w:bottom w:val="none" w:sz="0" w:space="0" w:color="auto"/>
                                    <w:right w:val="none" w:sz="0" w:space="0" w:color="auto"/>
                                  </w:divBdr>
                                  <w:divsChild>
                                    <w:div w:id="224730560">
                                      <w:marLeft w:val="0"/>
                                      <w:marRight w:val="0"/>
                                      <w:marTop w:val="0"/>
                                      <w:marBottom w:val="0"/>
                                      <w:divBdr>
                                        <w:top w:val="none" w:sz="0" w:space="0" w:color="auto"/>
                                        <w:left w:val="none" w:sz="0" w:space="0" w:color="auto"/>
                                        <w:bottom w:val="none" w:sz="0" w:space="0" w:color="auto"/>
                                        <w:right w:val="none" w:sz="0" w:space="0" w:color="auto"/>
                                      </w:divBdr>
                                      <w:divsChild>
                                        <w:div w:id="20312995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693458336">
          <w:marLeft w:val="0"/>
          <w:marRight w:val="0"/>
          <w:marTop w:val="0"/>
          <w:marBottom w:val="0"/>
          <w:divBdr>
            <w:top w:val="none" w:sz="0" w:space="0" w:color="auto"/>
            <w:left w:val="none" w:sz="0" w:space="0" w:color="auto"/>
            <w:bottom w:val="none" w:sz="0" w:space="0" w:color="auto"/>
            <w:right w:val="none" w:sz="0" w:space="0" w:color="auto"/>
          </w:divBdr>
          <w:divsChild>
            <w:div w:id="1373308486">
              <w:marLeft w:val="0"/>
              <w:marRight w:val="0"/>
              <w:marTop w:val="0"/>
              <w:marBottom w:val="0"/>
              <w:divBdr>
                <w:top w:val="none" w:sz="0" w:space="0" w:color="auto"/>
                <w:left w:val="none" w:sz="0" w:space="0" w:color="auto"/>
                <w:bottom w:val="none" w:sz="0" w:space="0" w:color="auto"/>
                <w:right w:val="none" w:sz="0" w:space="0" w:color="auto"/>
              </w:divBdr>
            </w:div>
          </w:divsChild>
        </w:div>
        <w:div w:id="1156073617">
          <w:marLeft w:val="0"/>
          <w:marRight w:val="0"/>
          <w:marTop w:val="0"/>
          <w:marBottom w:val="0"/>
          <w:divBdr>
            <w:top w:val="none" w:sz="0" w:space="0" w:color="auto"/>
            <w:left w:val="none" w:sz="0" w:space="0" w:color="auto"/>
            <w:bottom w:val="none" w:sz="0" w:space="0" w:color="auto"/>
            <w:right w:val="none" w:sz="0" w:space="0" w:color="auto"/>
          </w:divBdr>
          <w:divsChild>
            <w:div w:id="19670841">
              <w:marLeft w:val="0"/>
              <w:marRight w:val="0"/>
              <w:marTop w:val="0"/>
              <w:marBottom w:val="0"/>
              <w:divBdr>
                <w:top w:val="none" w:sz="0" w:space="0" w:color="auto"/>
                <w:left w:val="none" w:sz="0" w:space="0" w:color="auto"/>
                <w:bottom w:val="none" w:sz="0" w:space="0" w:color="auto"/>
                <w:right w:val="none" w:sz="0" w:space="0" w:color="auto"/>
              </w:divBdr>
              <w:divsChild>
                <w:div w:id="1486121317">
                  <w:marLeft w:val="0"/>
                  <w:marRight w:val="0"/>
                  <w:marTop w:val="0"/>
                  <w:marBottom w:val="0"/>
                  <w:divBdr>
                    <w:top w:val="none" w:sz="0" w:space="0" w:color="auto"/>
                    <w:left w:val="none" w:sz="0" w:space="0" w:color="auto"/>
                    <w:bottom w:val="none" w:sz="0" w:space="0" w:color="auto"/>
                    <w:right w:val="none" w:sz="0" w:space="0" w:color="auto"/>
                  </w:divBdr>
                  <w:divsChild>
                    <w:div w:id="713849897">
                      <w:marLeft w:val="0"/>
                      <w:marRight w:val="0"/>
                      <w:marTop w:val="0"/>
                      <w:marBottom w:val="0"/>
                      <w:divBdr>
                        <w:top w:val="none" w:sz="0" w:space="0" w:color="auto"/>
                        <w:left w:val="none" w:sz="0" w:space="0" w:color="auto"/>
                        <w:bottom w:val="none" w:sz="0" w:space="0" w:color="auto"/>
                        <w:right w:val="none" w:sz="0" w:space="0" w:color="auto"/>
                      </w:divBdr>
                      <w:divsChild>
                        <w:div w:id="759372102">
                          <w:marLeft w:val="0"/>
                          <w:marRight w:val="0"/>
                          <w:marTop w:val="0"/>
                          <w:marBottom w:val="0"/>
                          <w:divBdr>
                            <w:top w:val="none" w:sz="0" w:space="0" w:color="auto"/>
                            <w:left w:val="none" w:sz="0" w:space="0" w:color="auto"/>
                            <w:bottom w:val="none" w:sz="0" w:space="0" w:color="auto"/>
                            <w:right w:val="none" w:sz="0" w:space="0" w:color="auto"/>
                          </w:divBdr>
                          <w:divsChild>
                            <w:div w:id="1397124141">
                              <w:marLeft w:val="0"/>
                              <w:marRight w:val="0"/>
                              <w:marTop w:val="0"/>
                              <w:marBottom w:val="0"/>
                              <w:divBdr>
                                <w:top w:val="none" w:sz="0" w:space="0" w:color="auto"/>
                                <w:left w:val="none" w:sz="0" w:space="0" w:color="auto"/>
                                <w:bottom w:val="none" w:sz="0" w:space="0" w:color="auto"/>
                                <w:right w:val="none" w:sz="0" w:space="0" w:color="auto"/>
                              </w:divBdr>
                              <w:divsChild>
                                <w:div w:id="503663557">
                                  <w:marLeft w:val="0"/>
                                  <w:marRight w:val="0"/>
                                  <w:marTop w:val="0"/>
                                  <w:marBottom w:val="0"/>
                                  <w:divBdr>
                                    <w:top w:val="single" w:sz="6" w:space="12" w:color="E2E2E2"/>
                                    <w:left w:val="none" w:sz="0" w:space="0" w:color="auto"/>
                                    <w:bottom w:val="none" w:sz="0" w:space="0" w:color="auto"/>
                                    <w:right w:val="none" w:sz="0" w:space="0" w:color="auto"/>
                                  </w:divBdr>
                                  <w:divsChild>
                                    <w:div w:id="246695798">
                                      <w:marLeft w:val="0"/>
                                      <w:marRight w:val="0"/>
                                      <w:marTop w:val="0"/>
                                      <w:marBottom w:val="0"/>
                                      <w:divBdr>
                                        <w:top w:val="none" w:sz="0" w:space="0" w:color="auto"/>
                                        <w:left w:val="none" w:sz="0" w:space="0" w:color="auto"/>
                                        <w:bottom w:val="none" w:sz="0" w:space="0" w:color="auto"/>
                                        <w:right w:val="none" w:sz="0" w:space="0" w:color="auto"/>
                                      </w:divBdr>
                                      <w:divsChild>
                                        <w:div w:id="1280456641">
                                          <w:marLeft w:val="0"/>
                                          <w:marRight w:val="0"/>
                                          <w:marTop w:val="0"/>
                                          <w:marBottom w:val="0"/>
                                          <w:divBdr>
                                            <w:top w:val="none" w:sz="0" w:space="0" w:color="auto"/>
                                            <w:left w:val="none" w:sz="0" w:space="0" w:color="auto"/>
                                            <w:bottom w:val="none" w:sz="0" w:space="0" w:color="auto"/>
                                            <w:right w:val="none" w:sz="0" w:space="0" w:color="auto"/>
                                          </w:divBdr>
                                          <w:divsChild>
                                            <w:div w:id="305816682">
                                              <w:marLeft w:val="0"/>
                                              <w:marRight w:val="0"/>
                                              <w:marTop w:val="0"/>
                                              <w:marBottom w:val="0"/>
                                              <w:divBdr>
                                                <w:top w:val="none" w:sz="0" w:space="0" w:color="auto"/>
                                                <w:left w:val="none" w:sz="0" w:space="0" w:color="auto"/>
                                                <w:bottom w:val="none" w:sz="0" w:space="0" w:color="auto"/>
                                                <w:right w:val="none" w:sz="0" w:space="0" w:color="auto"/>
                                              </w:divBdr>
                                              <w:divsChild>
                                                <w:div w:id="1743025237">
                                                  <w:marLeft w:val="0"/>
                                                  <w:marRight w:val="0"/>
                                                  <w:marTop w:val="0"/>
                                                  <w:marBottom w:val="0"/>
                                                  <w:divBdr>
                                                    <w:top w:val="none" w:sz="0" w:space="0" w:color="auto"/>
                                                    <w:left w:val="none" w:sz="0" w:space="0" w:color="auto"/>
                                                    <w:bottom w:val="none" w:sz="0" w:space="0" w:color="auto"/>
                                                    <w:right w:val="none" w:sz="0" w:space="0" w:color="auto"/>
                                                  </w:divBdr>
                                                  <w:divsChild>
                                                    <w:div w:id="83571378">
                                                      <w:marLeft w:val="0"/>
                                                      <w:marRight w:val="0"/>
                                                      <w:marTop w:val="0"/>
                                                      <w:marBottom w:val="0"/>
                                                      <w:divBdr>
                                                        <w:top w:val="none" w:sz="0" w:space="0" w:color="auto"/>
                                                        <w:left w:val="none" w:sz="0" w:space="0" w:color="auto"/>
                                                        <w:bottom w:val="none" w:sz="0" w:space="0" w:color="auto"/>
                                                        <w:right w:val="none" w:sz="0" w:space="0" w:color="auto"/>
                                                      </w:divBdr>
                                                      <w:divsChild>
                                                        <w:div w:id="171341355">
                                                          <w:marLeft w:val="0"/>
                                                          <w:marRight w:val="0"/>
                                                          <w:marTop w:val="0"/>
                                                          <w:marBottom w:val="0"/>
                                                          <w:divBdr>
                                                            <w:top w:val="none" w:sz="0" w:space="0" w:color="auto"/>
                                                            <w:left w:val="none" w:sz="0" w:space="0" w:color="auto"/>
                                                            <w:bottom w:val="none" w:sz="0" w:space="0" w:color="auto"/>
                                                            <w:right w:val="none" w:sz="0" w:space="0" w:color="auto"/>
                                                          </w:divBdr>
                                                          <w:divsChild>
                                                            <w:div w:id="10197445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60277104">
                                          <w:marLeft w:val="0"/>
                                          <w:marRight w:val="0"/>
                                          <w:marTop w:val="0"/>
                                          <w:marBottom w:val="0"/>
                                          <w:divBdr>
                                            <w:top w:val="none" w:sz="0" w:space="0" w:color="auto"/>
                                            <w:left w:val="none" w:sz="0" w:space="0" w:color="auto"/>
                                            <w:bottom w:val="none" w:sz="0" w:space="0" w:color="auto"/>
                                            <w:right w:val="none" w:sz="0" w:space="0" w:color="auto"/>
                                          </w:divBdr>
                                          <w:divsChild>
                                            <w:div w:id="953025576">
                                              <w:marLeft w:val="0"/>
                                              <w:marRight w:val="0"/>
                                              <w:marTop w:val="150"/>
                                              <w:marBottom w:val="75"/>
                                              <w:divBdr>
                                                <w:top w:val="none" w:sz="0" w:space="0" w:color="auto"/>
                                                <w:left w:val="none" w:sz="0" w:space="0" w:color="auto"/>
                                                <w:bottom w:val="none" w:sz="0" w:space="0" w:color="auto"/>
                                                <w:right w:val="none" w:sz="0" w:space="0" w:color="auto"/>
                                              </w:divBdr>
                                              <w:divsChild>
                                                <w:div w:id="1564876223">
                                                  <w:marLeft w:val="0"/>
                                                  <w:marRight w:val="0"/>
                                                  <w:marTop w:val="0"/>
                                                  <w:marBottom w:val="0"/>
                                                  <w:divBdr>
                                                    <w:top w:val="none" w:sz="0" w:space="0" w:color="auto"/>
                                                    <w:left w:val="none" w:sz="0" w:space="0" w:color="auto"/>
                                                    <w:bottom w:val="none" w:sz="0" w:space="0" w:color="auto"/>
                                                    <w:right w:val="none" w:sz="0" w:space="0" w:color="auto"/>
                                                  </w:divBdr>
                                                  <w:divsChild>
                                                    <w:div w:id="899513167">
                                                      <w:marLeft w:val="0"/>
                                                      <w:marRight w:val="0"/>
                                                      <w:marTop w:val="0"/>
                                                      <w:marBottom w:val="0"/>
                                                      <w:divBdr>
                                                        <w:top w:val="none" w:sz="0" w:space="0" w:color="auto"/>
                                                        <w:left w:val="none" w:sz="0" w:space="0" w:color="auto"/>
                                                        <w:bottom w:val="none" w:sz="0" w:space="0" w:color="auto"/>
                                                        <w:right w:val="none" w:sz="0" w:space="0" w:color="auto"/>
                                                      </w:divBdr>
                                                      <w:divsChild>
                                                        <w:div w:id="172695852">
                                                          <w:marLeft w:val="0"/>
                                                          <w:marRight w:val="0"/>
                                                          <w:marTop w:val="0"/>
                                                          <w:marBottom w:val="0"/>
                                                          <w:divBdr>
                                                            <w:top w:val="none" w:sz="0" w:space="0" w:color="auto"/>
                                                            <w:left w:val="none" w:sz="0" w:space="0" w:color="auto"/>
                                                            <w:bottom w:val="none" w:sz="0" w:space="0" w:color="auto"/>
                                                            <w:right w:val="none" w:sz="0" w:space="0" w:color="auto"/>
                                                          </w:divBdr>
                                                          <w:divsChild>
                                                            <w:div w:id="21459303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35246360">
                                                      <w:marLeft w:val="120"/>
                                                      <w:marRight w:val="0"/>
                                                      <w:marTop w:val="0"/>
                                                      <w:marBottom w:val="0"/>
                                                      <w:divBdr>
                                                        <w:top w:val="none" w:sz="0" w:space="0" w:color="auto"/>
                                                        <w:left w:val="none" w:sz="0" w:space="0" w:color="auto"/>
                                                        <w:bottom w:val="none" w:sz="0" w:space="0" w:color="auto"/>
                                                        <w:right w:val="none" w:sz="0" w:space="0" w:color="auto"/>
                                                      </w:divBdr>
                                                      <w:divsChild>
                                                        <w:div w:id="53092470">
                                                          <w:marLeft w:val="0"/>
                                                          <w:marRight w:val="0"/>
                                                          <w:marTop w:val="0"/>
                                                          <w:marBottom w:val="0"/>
                                                          <w:divBdr>
                                                            <w:top w:val="none" w:sz="0" w:space="0" w:color="auto"/>
                                                            <w:left w:val="none" w:sz="0" w:space="0" w:color="auto"/>
                                                            <w:bottom w:val="none" w:sz="0" w:space="0" w:color="auto"/>
                                                            <w:right w:val="none" w:sz="0" w:space="0" w:color="auto"/>
                                                          </w:divBdr>
                                                          <w:divsChild>
                                                            <w:div w:id="812254819">
                                                              <w:marLeft w:val="0"/>
                                                              <w:marRight w:val="0"/>
                                                              <w:marTop w:val="0"/>
                                                              <w:marBottom w:val="0"/>
                                                              <w:divBdr>
                                                                <w:top w:val="none" w:sz="0" w:space="0" w:color="auto"/>
                                                                <w:left w:val="none" w:sz="0" w:space="0" w:color="auto"/>
                                                                <w:bottom w:val="none" w:sz="0" w:space="0" w:color="auto"/>
                                                                <w:right w:val="none" w:sz="0" w:space="0" w:color="auto"/>
                                                              </w:divBdr>
                                                              <w:divsChild>
                                                                <w:div w:id="58331425">
                                                                  <w:marLeft w:val="0"/>
                                                                  <w:marRight w:val="0"/>
                                                                  <w:marTop w:val="0"/>
                                                                  <w:marBottom w:val="0"/>
                                                                  <w:divBdr>
                                                                    <w:top w:val="none" w:sz="0" w:space="0" w:color="auto"/>
                                                                    <w:left w:val="none" w:sz="0" w:space="0" w:color="auto"/>
                                                                    <w:bottom w:val="none" w:sz="0" w:space="0" w:color="auto"/>
                                                                    <w:right w:val="none" w:sz="0" w:space="0" w:color="auto"/>
                                                                  </w:divBdr>
                                                                  <w:divsChild>
                                                                    <w:div w:id="507522031">
                                                                      <w:marLeft w:val="0"/>
                                                                      <w:marRight w:val="0"/>
                                                                      <w:marTop w:val="0"/>
                                                                      <w:marBottom w:val="0"/>
                                                                      <w:divBdr>
                                                                        <w:top w:val="none" w:sz="0" w:space="0" w:color="auto"/>
                                                                        <w:left w:val="none" w:sz="0" w:space="0" w:color="auto"/>
                                                                        <w:bottom w:val="none" w:sz="0" w:space="0" w:color="auto"/>
                                                                        <w:right w:val="none" w:sz="0" w:space="0" w:color="auto"/>
                                                                      </w:divBdr>
                                                                    </w:div>
                                                                  </w:divsChild>
                                                                </w:div>
                                                                <w:div w:id="743576445">
                                                                  <w:marLeft w:val="0"/>
                                                                  <w:marRight w:val="0"/>
                                                                  <w:marTop w:val="0"/>
                                                                  <w:marBottom w:val="30"/>
                                                                  <w:divBdr>
                                                                    <w:top w:val="none" w:sz="0" w:space="0" w:color="auto"/>
                                                                    <w:left w:val="none" w:sz="0" w:space="0" w:color="auto"/>
                                                                    <w:bottom w:val="none" w:sz="0" w:space="0" w:color="auto"/>
                                                                    <w:right w:val="none" w:sz="0" w:space="0" w:color="auto"/>
                                                                  </w:divBdr>
                                                                </w:div>
                                                              </w:divsChild>
                                                            </w:div>
                                                            <w:div w:id="1032802056">
                                                              <w:marLeft w:val="0"/>
                                                              <w:marRight w:val="0"/>
                                                              <w:marTop w:val="0"/>
                                                              <w:marBottom w:val="0"/>
                                                              <w:divBdr>
                                                                <w:top w:val="none" w:sz="0" w:space="0" w:color="auto"/>
                                                                <w:left w:val="none" w:sz="0" w:space="0" w:color="auto"/>
                                                                <w:bottom w:val="none" w:sz="0" w:space="0" w:color="auto"/>
                                                                <w:right w:val="none" w:sz="0" w:space="0" w:color="auto"/>
                                                              </w:divBdr>
                                                              <w:divsChild>
                                                                <w:div w:id="675770037">
                                                                  <w:marLeft w:val="0"/>
                                                                  <w:marRight w:val="0"/>
                                                                  <w:marTop w:val="0"/>
                                                                  <w:marBottom w:val="0"/>
                                                                  <w:divBdr>
                                                                    <w:top w:val="none" w:sz="0" w:space="0" w:color="auto"/>
                                                                    <w:left w:val="none" w:sz="0" w:space="0" w:color="auto"/>
                                                                    <w:bottom w:val="none" w:sz="0" w:space="0" w:color="auto"/>
                                                                    <w:right w:val="none" w:sz="0" w:space="0" w:color="auto"/>
                                                                  </w:divBdr>
                                                                  <w:divsChild>
                                                                    <w:div w:id="3854490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 w:id="160391801">
      <w:bodyDiv w:val="1"/>
      <w:marLeft w:val="0"/>
      <w:marRight w:val="0"/>
      <w:marTop w:val="0"/>
      <w:marBottom w:val="0"/>
      <w:divBdr>
        <w:top w:val="none" w:sz="0" w:space="0" w:color="auto"/>
        <w:left w:val="none" w:sz="0" w:space="0" w:color="auto"/>
        <w:bottom w:val="none" w:sz="0" w:space="0" w:color="auto"/>
        <w:right w:val="none" w:sz="0" w:space="0" w:color="auto"/>
      </w:divBdr>
    </w:div>
    <w:div w:id="160629342">
      <w:bodyDiv w:val="1"/>
      <w:marLeft w:val="0"/>
      <w:marRight w:val="0"/>
      <w:marTop w:val="0"/>
      <w:marBottom w:val="0"/>
      <w:divBdr>
        <w:top w:val="none" w:sz="0" w:space="0" w:color="auto"/>
        <w:left w:val="none" w:sz="0" w:space="0" w:color="auto"/>
        <w:bottom w:val="none" w:sz="0" w:space="0" w:color="auto"/>
        <w:right w:val="none" w:sz="0" w:space="0" w:color="auto"/>
      </w:divBdr>
      <w:divsChild>
        <w:div w:id="17702411">
          <w:marLeft w:val="0"/>
          <w:marRight w:val="0"/>
          <w:marTop w:val="0"/>
          <w:marBottom w:val="277"/>
          <w:divBdr>
            <w:top w:val="none" w:sz="0" w:space="0" w:color="auto"/>
            <w:left w:val="none" w:sz="0" w:space="0" w:color="auto"/>
            <w:bottom w:val="none" w:sz="0" w:space="0" w:color="auto"/>
            <w:right w:val="none" w:sz="0" w:space="0" w:color="auto"/>
          </w:divBdr>
        </w:div>
        <w:div w:id="1579292700">
          <w:marLeft w:val="0"/>
          <w:marRight w:val="0"/>
          <w:marTop w:val="360"/>
          <w:marBottom w:val="0"/>
          <w:divBdr>
            <w:top w:val="none" w:sz="0" w:space="0" w:color="auto"/>
            <w:left w:val="none" w:sz="0" w:space="0" w:color="auto"/>
            <w:bottom w:val="none" w:sz="0" w:space="0" w:color="auto"/>
            <w:right w:val="none" w:sz="0" w:space="0" w:color="auto"/>
          </w:divBdr>
          <w:divsChild>
            <w:div w:id="391318738">
              <w:marLeft w:val="0"/>
              <w:marRight w:val="0"/>
              <w:marTop w:val="0"/>
              <w:marBottom w:val="240"/>
              <w:divBdr>
                <w:top w:val="none" w:sz="0" w:space="0" w:color="auto"/>
                <w:left w:val="none" w:sz="0" w:space="0" w:color="auto"/>
                <w:bottom w:val="none" w:sz="0" w:space="0" w:color="auto"/>
                <w:right w:val="none" w:sz="0" w:space="0" w:color="auto"/>
              </w:divBdr>
            </w:div>
          </w:divsChild>
        </w:div>
      </w:divsChild>
    </w:div>
    <w:div w:id="163056111">
      <w:bodyDiv w:val="1"/>
      <w:marLeft w:val="0"/>
      <w:marRight w:val="0"/>
      <w:marTop w:val="0"/>
      <w:marBottom w:val="0"/>
      <w:divBdr>
        <w:top w:val="none" w:sz="0" w:space="0" w:color="auto"/>
        <w:left w:val="none" w:sz="0" w:space="0" w:color="auto"/>
        <w:bottom w:val="none" w:sz="0" w:space="0" w:color="auto"/>
        <w:right w:val="none" w:sz="0" w:space="0" w:color="auto"/>
      </w:divBdr>
      <w:divsChild>
        <w:div w:id="309600353">
          <w:marLeft w:val="0"/>
          <w:marRight w:val="0"/>
          <w:marTop w:val="0"/>
          <w:marBottom w:val="210"/>
          <w:divBdr>
            <w:top w:val="none" w:sz="0" w:space="0" w:color="auto"/>
            <w:left w:val="none" w:sz="0" w:space="0" w:color="auto"/>
            <w:bottom w:val="none" w:sz="0" w:space="0" w:color="auto"/>
            <w:right w:val="none" w:sz="0" w:space="0" w:color="auto"/>
          </w:divBdr>
          <w:divsChild>
            <w:div w:id="1925409750">
              <w:marLeft w:val="0"/>
              <w:marRight w:val="225"/>
              <w:marTop w:val="0"/>
              <w:marBottom w:val="0"/>
              <w:divBdr>
                <w:top w:val="none" w:sz="0" w:space="0" w:color="auto"/>
                <w:left w:val="none" w:sz="0" w:space="0" w:color="auto"/>
                <w:bottom w:val="none" w:sz="0" w:space="0" w:color="auto"/>
                <w:right w:val="none" w:sz="0" w:space="0" w:color="auto"/>
              </w:divBdr>
            </w:div>
          </w:divsChild>
        </w:div>
        <w:div w:id="925571659">
          <w:marLeft w:val="0"/>
          <w:marRight w:val="0"/>
          <w:marTop w:val="0"/>
          <w:marBottom w:val="225"/>
          <w:divBdr>
            <w:top w:val="none" w:sz="0" w:space="0" w:color="auto"/>
            <w:left w:val="none" w:sz="0" w:space="0" w:color="auto"/>
            <w:bottom w:val="none" w:sz="0" w:space="0" w:color="auto"/>
            <w:right w:val="none" w:sz="0" w:space="0" w:color="auto"/>
          </w:divBdr>
        </w:div>
        <w:div w:id="936521698">
          <w:marLeft w:val="0"/>
          <w:marRight w:val="0"/>
          <w:marTop w:val="0"/>
          <w:marBottom w:val="0"/>
          <w:divBdr>
            <w:top w:val="none" w:sz="0" w:space="0" w:color="auto"/>
            <w:left w:val="none" w:sz="0" w:space="0" w:color="auto"/>
            <w:bottom w:val="none" w:sz="0" w:space="0" w:color="auto"/>
            <w:right w:val="none" w:sz="0" w:space="0" w:color="auto"/>
          </w:divBdr>
        </w:div>
      </w:divsChild>
    </w:div>
    <w:div w:id="163790216">
      <w:bodyDiv w:val="1"/>
      <w:marLeft w:val="0"/>
      <w:marRight w:val="0"/>
      <w:marTop w:val="0"/>
      <w:marBottom w:val="0"/>
      <w:divBdr>
        <w:top w:val="none" w:sz="0" w:space="0" w:color="auto"/>
        <w:left w:val="none" w:sz="0" w:space="0" w:color="auto"/>
        <w:bottom w:val="none" w:sz="0" w:space="0" w:color="auto"/>
        <w:right w:val="none" w:sz="0" w:space="0" w:color="auto"/>
      </w:divBdr>
    </w:div>
    <w:div w:id="164171801">
      <w:bodyDiv w:val="1"/>
      <w:marLeft w:val="0"/>
      <w:marRight w:val="0"/>
      <w:marTop w:val="0"/>
      <w:marBottom w:val="0"/>
      <w:divBdr>
        <w:top w:val="none" w:sz="0" w:space="0" w:color="auto"/>
        <w:left w:val="none" w:sz="0" w:space="0" w:color="auto"/>
        <w:bottom w:val="none" w:sz="0" w:space="0" w:color="auto"/>
        <w:right w:val="none" w:sz="0" w:space="0" w:color="auto"/>
      </w:divBdr>
    </w:div>
    <w:div w:id="164707550">
      <w:bodyDiv w:val="1"/>
      <w:marLeft w:val="0"/>
      <w:marRight w:val="0"/>
      <w:marTop w:val="0"/>
      <w:marBottom w:val="0"/>
      <w:divBdr>
        <w:top w:val="none" w:sz="0" w:space="0" w:color="auto"/>
        <w:left w:val="none" w:sz="0" w:space="0" w:color="auto"/>
        <w:bottom w:val="none" w:sz="0" w:space="0" w:color="auto"/>
        <w:right w:val="none" w:sz="0" w:space="0" w:color="auto"/>
      </w:divBdr>
    </w:div>
    <w:div w:id="164823854">
      <w:bodyDiv w:val="1"/>
      <w:marLeft w:val="0"/>
      <w:marRight w:val="0"/>
      <w:marTop w:val="0"/>
      <w:marBottom w:val="0"/>
      <w:divBdr>
        <w:top w:val="none" w:sz="0" w:space="0" w:color="auto"/>
        <w:left w:val="none" w:sz="0" w:space="0" w:color="auto"/>
        <w:bottom w:val="none" w:sz="0" w:space="0" w:color="auto"/>
        <w:right w:val="none" w:sz="0" w:space="0" w:color="auto"/>
      </w:divBdr>
    </w:div>
    <w:div w:id="167059765">
      <w:bodyDiv w:val="1"/>
      <w:marLeft w:val="0"/>
      <w:marRight w:val="0"/>
      <w:marTop w:val="0"/>
      <w:marBottom w:val="0"/>
      <w:divBdr>
        <w:top w:val="none" w:sz="0" w:space="0" w:color="auto"/>
        <w:left w:val="none" w:sz="0" w:space="0" w:color="auto"/>
        <w:bottom w:val="none" w:sz="0" w:space="0" w:color="auto"/>
        <w:right w:val="none" w:sz="0" w:space="0" w:color="auto"/>
      </w:divBdr>
    </w:div>
    <w:div w:id="169030957">
      <w:bodyDiv w:val="1"/>
      <w:marLeft w:val="0"/>
      <w:marRight w:val="0"/>
      <w:marTop w:val="0"/>
      <w:marBottom w:val="0"/>
      <w:divBdr>
        <w:top w:val="none" w:sz="0" w:space="0" w:color="auto"/>
        <w:left w:val="none" w:sz="0" w:space="0" w:color="auto"/>
        <w:bottom w:val="none" w:sz="0" w:space="0" w:color="auto"/>
        <w:right w:val="none" w:sz="0" w:space="0" w:color="auto"/>
      </w:divBdr>
    </w:div>
    <w:div w:id="170029583">
      <w:bodyDiv w:val="1"/>
      <w:marLeft w:val="0"/>
      <w:marRight w:val="0"/>
      <w:marTop w:val="0"/>
      <w:marBottom w:val="0"/>
      <w:divBdr>
        <w:top w:val="none" w:sz="0" w:space="0" w:color="auto"/>
        <w:left w:val="none" w:sz="0" w:space="0" w:color="auto"/>
        <w:bottom w:val="none" w:sz="0" w:space="0" w:color="auto"/>
        <w:right w:val="none" w:sz="0" w:space="0" w:color="auto"/>
      </w:divBdr>
    </w:div>
    <w:div w:id="171842863">
      <w:bodyDiv w:val="1"/>
      <w:marLeft w:val="0"/>
      <w:marRight w:val="0"/>
      <w:marTop w:val="0"/>
      <w:marBottom w:val="0"/>
      <w:divBdr>
        <w:top w:val="none" w:sz="0" w:space="0" w:color="auto"/>
        <w:left w:val="none" w:sz="0" w:space="0" w:color="auto"/>
        <w:bottom w:val="none" w:sz="0" w:space="0" w:color="auto"/>
        <w:right w:val="none" w:sz="0" w:space="0" w:color="auto"/>
      </w:divBdr>
      <w:divsChild>
        <w:div w:id="907037625">
          <w:marLeft w:val="0"/>
          <w:marRight w:val="0"/>
          <w:marTop w:val="0"/>
          <w:marBottom w:val="0"/>
          <w:divBdr>
            <w:top w:val="none" w:sz="0" w:space="0" w:color="auto"/>
            <w:left w:val="none" w:sz="0" w:space="0" w:color="auto"/>
            <w:bottom w:val="none" w:sz="0" w:space="0" w:color="auto"/>
            <w:right w:val="none" w:sz="0" w:space="0" w:color="auto"/>
          </w:divBdr>
        </w:div>
      </w:divsChild>
    </w:div>
    <w:div w:id="172107318">
      <w:bodyDiv w:val="1"/>
      <w:marLeft w:val="0"/>
      <w:marRight w:val="0"/>
      <w:marTop w:val="0"/>
      <w:marBottom w:val="0"/>
      <w:divBdr>
        <w:top w:val="none" w:sz="0" w:space="0" w:color="auto"/>
        <w:left w:val="none" w:sz="0" w:space="0" w:color="auto"/>
        <w:bottom w:val="none" w:sz="0" w:space="0" w:color="auto"/>
        <w:right w:val="none" w:sz="0" w:space="0" w:color="auto"/>
      </w:divBdr>
      <w:divsChild>
        <w:div w:id="1519273669">
          <w:marLeft w:val="0"/>
          <w:marRight w:val="0"/>
          <w:marTop w:val="0"/>
          <w:marBottom w:val="0"/>
          <w:divBdr>
            <w:top w:val="none" w:sz="0" w:space="0" w:color="auto"/>
            <w:left w:val="none" w:sz="0" w:space="0" w:color="auto"/>
            <w:bottom w:val="none" w:sz="0" w:space="0" w:color="auto"/>
            <w:right w:val="none" w:sz="0" w:space="0" w:color="auto"/>
          </w:divBdr>
        </w:div>
      </w:divsChild>
    </w:div>
    <w:div w:id="172688739">
      <w:bodyDiv w:val="1"/>
      <w:marLeft w:val="0"/>
      <w:marRight w:val="0"/>
      <w:marTop w:val="0"/>
      <w:marBottom w:val="0"/>
      <w:divBdr>
        <w:top w:val="none" w:sz="0" w:space="0" w:color="auto"/>
        <w:left w:val="none" w:sz="0" w:space="0" w:color="auto"/>
        <w:bottom w:val="none" w:sz="0" w:space="0" w:color="auto"/>
        <w:right w:val="none" w:sz="0" w:space="0" w:color="auto"/>
      </w:divBdr>
      <w:divsChild>
        <w:div w:id="858206011">
          <w:marLeft w:val="0"/>
          <w:marRight w:val="0"/>
          <w:marTop w:val="0"/>
          <w:marBottom w:val="0"/>
          <w:divBdr>
            <w:top w:val="none" w:sz="0" w:space="0" w:color="auto"/>
            <w:left w:val="none" w:sz="0" w:space="0" w:color="auto"/>
            <w:bottom w:val="none" w:sz="0" w:space="0" w:color="auto"/>
            <w:right w:val="none" w:sz="0" w:space="0" w:color="auto"/>
          </w:divBdr>
        </w:div>
      </w:divsChild>
    </w:div>
    <w:div w:id="173343144">
      <w:bodyDiv w:val="1"/>
      <w:marLeft w:val="0"/>
      <w:marRight w:val="0"/>
      <w:marTop w:val="0"/>
      <w:marBottom w:val="0"/>
      <w:divBdr>
        <w:top w:val="none" w:sz="0" w:space="0" w:color="auto"/>
        <w:left w:val="none" w:sz="0" w:space="0" w:color="auto"/>
        <w:bottom w:val="none" w:sz="0" w:space="0" w:color="auto"/>
        <w:right w:val="none" w:sz="0" w:space="0" w:color="auto"/>
      </w:divBdr>
    </w:div>
    <w:div w:id="174543063">
      <w:bodyDiv w:val="1"/>
      <w:marLeft w:val="0"/>
      <w:marRight w:val="0"/>
      <w:marTop w:val="0"/>
      <w:marBottom w:val="0"/>
      <w:divBdr>
        <w:top w:val="none" w:sz="0" w:space="0" w:color="auto"/>
        <w:left w:val="none" w:sz="0" w:space="0" w:color="auto"/>
        <w:bottom w:val="none" w:sz="0" w:space="0" w:color="auto"/>
        <w:right w:val="none" w:sz="0" w:space="0" w:color="auto"/>
      </w:divBdr>
    </w:div>
    <w:div w:id="175775428">
      <w:bodyDiv w:val="1"/>
      <w:marLeft w:val="0"/>
      <w:marRight w:val="0"/>
      <w:marTop w:val="0"/>
      <w:marBottom w:val="0"/>
      <w:divBdr>
        <w:top w:val="none" w:sz="0" w:space="0" w:color="auto"/>
        <w:left w:val="none" w:sz="0" w:space="0" w:color="auto"/>
        <w:bottom w:val="none" w:sz="0" w:space="0" w:color="auto"/>
        <w:right w:val="none" w:sz="0" w:space="0" w:color="auto"/>
      </w:divBdr>
    </w:div>
    <w:div w:id="176386747">
      <w:bodyDiv w:val="1"/>
      <w:marLeft w:val="0"/>
      <w:marRight w:val="0"/>
      <w:marTop w:val="0"/>
      <w:marBottom w:val="0"/>
      <w:divBdr>
        <w:top w:val="none" w:sz="0" w:space="0" w:color="auto"/>
        <w:left w:val="none" w:sz="0" w:space="0" w:color="auto"/>
        <w:bottom w:val="none" w:sz="0" w:space="0" w:color="auto"/>
        <w:right w:val="none" w:sz="0" w:space="0" w:color="auto"/>
      </w:divBdr>
    </w:div>
    <w:div w:id="177427281">
      <w:bodyDiv w:val="1"/>
      <w:marLeft w:val="0"/>
      <w:marRight w:val="0"/>
      <w:marTop w:val="0"/>
      <w:marBottom w:val="0"/>
      <w:divBdr>
        <w:top w:val="none" w:sz="0" w:space="0" w:color="auto"/>
        <w:left w:val="none" w:sz="0" w:space="0" w:color="auto"/>
        <w:bottom w:val="none" w:sz="0" w:space="0" w:color="auto"/>
        <w:right w:val="none" w:sz="0" w:space="0" w:color="auto"/>
      </w:divBdr>
      <w:divsChild>
        <w:div w:id="1596592062">
          <w:marLeft w:val="0"/>
          <w:marRight w:val="0"/>
          <w:marTop w:val="0"/>
          <w:marBottom w:val="0"/>
          <w:divBdr>
            <w:top w:val="none" w:sz="0" w:space="0" w:color="auto"/>
            <w:left w:val="none" w:sz="0" w:space="0" w:color="auto"/>
            <w:bottom w:val="none" w:sz="0" w:space="0" w:color="auto"/>
            <w:right w:val="none" w:sz="0" w:space="0" w:color="auto"/>
          </w:divBdr>
        </w:div>
      </w:divsChild>
    </w:div>
    <w:div w:id="179468302">
      <w:bodyDiv w:val="1"/>
      <w:marLeft w:val="0"/>
      <w:marRight w:val="0"/>
      <w:marTop w:val="0"/>
      <w:marBottom w:val="0"/>
      <w:divBdr>
        <w:top w:val="none" w:sz="0" w:space="0" w:color="auto"/>
        <w:left w:val="none" w:sz="0" w:space="0" w:color="auto"/>
        <w:bottom w:val="none" w:sz="0" w:space="0" w:color="auto"/>
        <w:right w:val="none" w:sz="0" w:space="0" w:color="auto"/>
      </w:divBdr>
    </w:div>
    <w:div w:id="179784297">
      <w:bodyDiv w:val="1"/>
      <w:marLeft w:val="0"/>
      <w:marRight w:val="0"/>
      <w:marTop w:val="0"/>
      <w:marBottom w:val="0"/>
      <w:divBdr>
        <w:top w:val="none" w:sz="0" w:space="0" w:color="auto"/>
        <w:left w:val="none" w:sz="0" w:space="0" w:color="auto"/>
        <w:bottom w:val="none" w:sz="0" w:space="0" w:color="auto"/>
        <w:right w:val="none" w:sz="0" w:space="0" w:color="auto"/>
      </w:divBdr>
    </w:div>
    <w:div w:id="180826397">
      <w:bodyDiv w:val="1"/>
      <w:marLeft w:val="0"/>
      <w:marRight w:val="0"/>
      <w:marTop w:val="0"/>
      <w:marBottom w:val="0"/>
      <w:divBdr>
        <w:top w:val="none" w:sz="0" w:space="0" w:color="auto"/>
        <w:left w:val="none" w:sz="0" w:space="0" w:color="auto"/>
        <w:bottom w:val="none" w:sz="0" w:space="0" w:color="auto"/>
        <w:right w:val="none" w:sz="0" w:space="0" w:color="auto"/>
      </w:divBdr>
    </w:div>
    <w:div w:id="181863558">
      <w:bodyDiv w:val="1"/>
      <w:marLeft w:val="0"/>
      <w:marRight w:val="0"/>
      <w:marTop w:val="0"/>
      <w:marBottom w:val="0"/>
      <w:divBdr>
        <w:top w:val="none" w:sz="0" w:space="0" w:color="auto"/>
        <w:left w:val="none" w:sz="0" w:space="0" w:color="auto"/>
        <w:bottom w:val="none" w:sz="0" w:space="0" w:color="auto"/>
        <w:right w:val="none" w:sz="0" w:space="0" w:color="auto"/>
      </w:divBdr>
    </w:div>
    <w:div w:id="182669792">
      <w:bodyDiv w:val="1"/>
      <w:marLeft w:val="0"/>
      <w:marRight w:val="0"/>
      <w:marTop w:val="0"/>
      <w:marBottom w:val="0"/>
      <w:divBdr>
        <w:top w:val="none" w:sz="0" w:space="0" w:color="auto"/>
        <w:left w:val="none" w:sz="0" w:space="0" w:color="auto"/>
        <w:bottom w:val="none" w:sz="0" w:space="0" w:color="auto"/>
        <w:right w:val="none" w:sz="0" w:space="0" w:color="auto"/>
      </w:divBdr>
    </w:div>
    <w:div w:id="184294309">
      <w:bodyDiv w:val="1"/>
      <w:marLeft w:val="0"/>
      <w:marRight w:val="0"/>
      <w:marTop w:val="0"/>
      <w:marBottom w:val="0"/>
      <w:divBdr>
        <w:top w:val="none" w:sz="0" w:space="0" w:color="auto"/>
        <w:left w:val="none" w:sz="0" w:space="0" w:color="auto"/>
        <w:bottom w:val="none" w:sz="0" w:space="0" w:color="auto"/>
        <w:right w:val="none" w:sz="0" w:space="0" w:color="auto"/>
      </w:divBdr>
    </w:div>
    <w:div w:id="185407041">
      <w:bodyDiv w:val="1"/>
      <w:marLeft w:val="0"/>
      <w:marRight w:val="0"/>
      <w:marTop w:val="0"/>
      <w:marBottom w:val="0"/>
      <w:divBdr>
        <w:top w:val="none" w:sz="0" w:space="0" w:color="auto"/>
        <w:left w:val="none" w:sz="0" w:space="0" w:color="auto"/>
        <w:bottom w:val="none" w:sz="0" w:space="0" w:color="auto"/>
        <w:right w:val="none" w:sz="0" w:space="0" w:color="auto"/>
      </w:divBdr>
      <w:divsChild>
        <w:div w:id="571349640">
          <w:marLeft w:val="0"/>
          <w:marRight w:val="0"/>
          <w:marTop w:val="0"/>
          <w:marBottom w:val="0"/>
          <w:divBdr>
            <w:top w:val="none" w:sz="0" w:space="0" w:color="auto"/>
            <w:left w:val="none" w:sz="0" w:space="0" w:color="auto"/>
            <w:bottom w:val="none" w:sz="0" w:space="0" w:color="auto"/>
            <w:right w:val="none" w:sz="0" w:space="0" w:color="auto"/>
          </w:divBdr>
        </w:div>
        <w:div w:id="1866212655">
          <w:marLeft w:val="0"/>
          <w:marRight w:val="0"/>
          <w:marTop w:val="0"/>
          <w:marBottom w:val="0"/>
          <w:divBdr>
            <w:top w:val="none" w:sz="0" w:space="0" w:color="auto"/>
            <w:left w:val="none" w:sz="0" w:space="0" w:color="auto"/>
            <w:bottom w:val="none" w:sz="0" w:space="0" w:color="auto"/>
            <w:right w:val="none" w:sz="0" w:space="0" w:color="auto"/>
          </w:divBdr>
        </w:div>
      </w:divsChild>
    </w:div>
    <w:div w:id="185875537">
      <w:bodyDiv w:val="1"/>
      <w:marLeft w:val="0"/>
      <w:marRight w:val="0"/>
      <w:marTop w:val="0"/>
      <w:marBottom w:val="0"/>
      <w:divBdr>
        <w:top w:val="none" w:sz="0" w:space="0" w:color="auto"/>
        <w:left w:val="none" w:sz="0" w:space="0" w:color="auto"/>
        <w:bottom w:val="none" w:sz="0" w:space="0" w:color="auto"/>
        <w:right w:val="none" w:sz="0" w:space="0" w:color="auto"/>
      </w:divBdr>
    </w:div>
    <w:div w:id="186330875">
      <w:bodyDiv w:val="1"/>
      <w:marLeft w:val="0"/>
      <w:marRight w:val="0"/>
      <w:marTop w:val="0"/>
      <w:marBottom w:val="0"/>
      <w:divBdr>
        <w:top w:val="none" w:sz="0" w:space="0" w:color="auto"/>
        <w:left w:val="none" w:sz="0" w:space="0" w:color="auto"/>
        <w:bottom w:val="none" w:sz="0" w:space="0" w:color="auto"/>
        <w:right w:val="none" w:sz="0" w:space="0" w:color="auto"/>
      </w:divBdr>
    </w:div>
    <w:div w:id="188377754">
      <w:bodyDiv w:val="1"/>
      <w:marLeft w:val="0"/>
      <w:marRight w:val="0"/>
      <w:marTop w:val="0"/>
      <w:marBottom w:val="0"/>
      <w:divBdr>
        <w:top w:val="none" w:sz="0" w:space="0" w:color="auto"/>
        <w:left w:val="none" w:sz="0" w:space="0" w:color="auto"/>
        <w:bottom w:val="none" w:sz="0" w:space="0" w:color="auto"/>
        <w:right w:val="none" w:sz="0" w:space="0" w:color="auto"/>
      </w:divBdr>
      <w:divsChild>
        <w:div w:id="125516166">
          <w:marLeft w:val="0"/>
          <w:marRight w:val="0"/>
          <w:marTop w:val="0"/>
          <w:marBottom w:val="360"/>
          <w:divBdr>
            <w:top w:val="none" w:sz="0" w:space="0" w:color="auto"/>
            <w:left w:val="none" w:sz="0" w:space="0" w:color="auto"/>
            <w:bottom w:val="none" w:sz="0" w:space="0" w:color="auto"/>
            <w:right w:val="none" w:sz="0" w:space="0" w:color="auto"/>
          </w:divBdr>
          <w:divsChild>
            <w:div w:id="1153178356">
              <w:marLeft w:val="0"/>
              <w:marRight w:val="0"/>
              <w:marTop w:val="0"/>
              <w:marBottom w:val="0"/>
              <w:divBdr>
                <w:top w:val="none" w:sz="0" w:space="0" w:color="auto"/>
                <w:left w:val="none" w:sz="0" w:space="0" w:color="auto"/>
                <w:bottom w:val="none" w:sz="0" w:space="0" w:color="auto"/>
                <w:right w:val="none" w:sz="0" w:space="0" w:color="auto"/>
              </w:divBdr>
              <w:divsChild>
                <w:div w:id="1650935976">
                  <w:marLeft w:val="0"/>
                  <w:marRight w:val="0"/>
                  <w:marTop w:val="0"/>
                  <w:marBottom w:val="375"/>
                  <w:divBdr>
                    <w:top w:val="none" w:sz="0" w:space="0" w:color="auto"/>
                    <w:left w:val="none" w:sz="0" w:space="0" w:color="auto"/>
                    <w:bottom w:val="none" w:sz="0" w:space="0" w:color="auto"/>
                    <w:right w:val="none" w:sz="0" w:space="0" w:color="auto"/>
                  </w:divBdr>
                  <w:divsChild>
                    <w:div w:id="80882950">
                      <w:marLeft w:val="0"/>
                      <w:marRight w:val="0"/>
                      <w:marTop w:val="0"/>
                      <w:marBottom w:val="0"/>
                      <w:divBdr>
                        <w:top w:val="none" w:sz="0" w:space="0" w:color="auto"/>
                        <w:left w:val="none" w:sz="0" w:space="0" w:color="auto"/>
                        <w:bottom w:val="none" w:sz="0" w:space="0" w:color="auto"/>
                        <w:right w:val="none" w:sz="0" w:space="0" w:color="auto"/>
                      </w:divBdr>
                      <w:divsChild>
                        <w:div w:id="672490653">
                          <w:marLeft w:val="0"/>
                          <w:marRight w:val="0"/>
                          <w:marTop w:val="0"/>
                          <w:marBottom w:val="0"/>
                          <w:divBdr>
                            <w:top w:val="none" w:sz="0" w:space="0" w:color="auto"/>
                            <w:left w:val="none" w:sz="0" w:space="0" w:color="auto"/>
                            <w:bottom w:val="none" w:sz="0" w:space="0" w:color="auto"/>
                            <w:right w:val="none" w:sz="0" w:space="0" w:color="auto"/>
                          </w:divBdr>
                          <w:divsChild>
                            <w:div w:id="283661099">
                              <w:marLeft w:val="0"/>
                              <w:marRight w:val="0"/>
                              <w:marTop w:val="0"/>
                              <w:marBottom w:val="0"/>
                              <w:divBdr>
                                <w:top w:val="none" w:sz="0" w:space="0" w:color="auto"/>
                                <w:left w:val="none" w:sz="0" w:space="0" w:color="auto"/>
                                <w:bottom w:val="none" w:sz="0" w:space="0" w:color="auto"/>
                                <w:right w:val="none" w:sz="0" w:space="0" w:color="auto"/>
                              </w:divBdr>
                              <w:divsChild>
                                <w:div w:id="10089506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64921453">
                  <w:marLeft w:val="0"/>
                  <w:marRight w:val="0"/>
                  <w:marTop w:val="0"/>
                  <w:marBottom w:val="0"/>
                  <w:divBdr>
                    <w:top w:val="none" w:sz="0" w:space="0" w:color="auto"/>
                    <w:left w:val="none" w:sz="0" w:space="0" w:color="auto"/>
                    <w:bottom w:val="none" w:sz="0" w:space="0" w:color="auto"/>
                    <w:right w:val="none" w:sz="0" w:space="0" w:color="auto"/>
                  </w:divBdr>
                  <w:divsChild>
                    <w:div w:id="295450607">
                      <w:marLeft w:val="0"/>
                      <w:marRight w:val="0"/>
                      <w:marTop w:val="0"/>
                      <w:marBottom w:val="0"/>
                      <w:divBdr>
                        <w:top w:val="none" w:sz="0" w:space="0" w:color="auto"/>
                        <w:left w:val="none" w:sz="0" w:space="0" w:color="auto"/>
                        <w:bottom w:val="none" w:sz="0" w:space="0" w:color="auto"/>
                        <w:right w:val="none" w:sz="0" w:space="0" w:color="auto"/>
                      </w:divBdr>
                      <w:divsChild>
                        <w:div w:id="756708968">
                          <w:marLeft w:val="0"/>
                          <w:marRight w:val="0"/>
                          <w:marTop w:val="0"/>
                          <w:marBottom w:val="0"/>
                          <w:divBdr>
                            <w:top w:val="none" w:sz="0" w:space="0" w:color="auto"/>
                            <w:left w:val="none" w:sz="0" w:space="0" w:color="auto"/>
                            <w:bottom w:val="none" w:sz="0" w:space="0" w:color="auto"/>
                            <w:right w:val="none" w:sz="0" w:space="0" w:color="auto"/>
                          </w:divBdr>
                          <w:divsChild>
                            <w:div w:id="222525676">
                              <w:marLeft w:val="0"/>
                              <w:marRight w:val="0"/>
                              <w:marTop w:val="0"/>
                              <w:marBottom w:val="0"/>
                              <w:divBdr>
                                <w:top w:val="none" w:sz="0" w:space="0" w:color="auto"/>
                                <w:left w:val="none" w:sz="0" w:space="0" w:color="auto"/>
                                <w:bottom w:val="none" w:sz="0" w:space="0" w:color="auto"/>
                                <w:right w:val="none" w:sz="0" w:space="0" w:color="auto"/>
                              </w:divBdr>
                            </w:div>
                          </w:divsChild>
                        </w:div>
                        <w:div w:id="1558010857">
                          <w:marLeft w:val="0"/>
                          <w:marRight w:val="0"/>
                          <w:marTop w:val="0"/>
                          <w:marBottom w:val="360"/>
                          <w:divBdr>
                            <w:top w:val="none" w:sz="0" w:space="0" w:color="auto"/>
                            <w:left w:val="none" w:sz="0" w:space="0" w:color="auto"/>
                            <w:bottom w:val="none" w:sz="0" w:space="0" w:color="auto"/>
                            <w:right w:val="none" w:sz="0" w:space="0" w:color="auto"/>
                          </w:divBdr>
                          <w:divsChild>
                            <w:div w:id="16889481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02078200">
          <w:marLeft w:val="0"/>
          <w:marRight w:val="0"/>
          <w:marTop w:val="0"/>
          <w:marBottom w:val="360"/>
          <w:divBdr>
            <w:top w:val="none" w:sz="0" w:space="0" w:color="auto"/>
            <w:left w:val="none" w:sz="0" w:space="0" w:color="auto"/>
            <w:bottom w:val="none" w:sz="0" w:space="0" w:color="auto"/>
            <w:right w:val="none" w:sz="0" w:space="0" w:color="auto"/>
          </w:divBdr>
          <w:divsChild>
            <w:div w:id="2064518726">
              <w:marLeft w:val="0"/>
              <w:marRight w:val="0"/>
              <w:marTop w:val="0"/>
              <w:marBottom w:val="0"/>
              <w:divBdr>
                <w:top w:val="none" w:sz="0" w:space="0" w:color="auto"/>
                <w:left w:val="none" w:sz="0" w:space="0" w:color="auto"/>
                <w:bottom w:val="none" w:sz="0" w:space="0" w:color="auto"/>
                <w:right w:val="none" w:sz="0" w:space="0" w:color="auto"/>
              </w:divBdr>
              <w:divsChild>
                <w:div w:id="807671556">
                  <w:marLeft w:val="0"/>
                  <w:marRight w:val="0"/>
                  <w:marTop w:val="0"/>
                  <w:marBottom w:val="0"/>
                  <w:divBdr>
                    <w:top w:val="none" w:sz="0" w:space="0" w:color="auto"/>
                    <w:left w:val="none" w:sz="0" w:space="0" w:color="auto"/>
                    <w:bottom w:val="none" w:sz="0" w:space="0" w:color="auto"/>
                    <w:right w:val="none" w:sz="0" w:space="0" w:color="auto"/>
                  </w:divBdr>
                  <w:divsChild>
                    <w:div w:id="1060594089">
                      <w:marLeft w:val="0"/>
                      <w:marRight w:val="0"/>
                      <w:marTop w:val="0"/>
                      <w:marBottom w:val="0"/>
                      <w:divBdr>
                        <w:top w:val="none" w:sz="0" w:space="0" w:color="auto"/>
                        <w:left w:val="none" w:sz="0" w:space="0" w:color="auto"/>
                        <w:bottom w:val="none" w:sz="0" w:space="0" w:color="auto"/>
                        <w:right w:val="none" w:sz="0" w:space="0" w:color="auto"/>
                      </w:divBdr>
                      <w:divsChild>
                        <w:div w:id="1820147468">
                          <w:marLeft w:val="0"/>
                          <w:marRight w:val="0"/>
                          <w:marTop w:val="0"/>
                          <w:marBottom w:val="0"/>
                          <w:divBdr>
                            <w:top w:val="none" w:sz="0" w:space="0" w:color="auto"/>
                            <w:left w:val="none" w:sz="0" w:space="0" w:color="auto"/>
                            <w:bottom w:val="none" w:sz="0" w:space="0" w:color="auto"/>
                            <w:right w:val="none" w:sz="0" w:space="0" w:color="auto"/>
                          </w:divBdr>
                          <w:divsChild>
                            <w:div w:id="1694377696">
                              <w:marLeft w:val="0"/>
                              <w:marRight w:val="0"/>
                              <w:marTop w:val="0"/>
                              <w:marBottom w:val="0"/>
                              <w:divBdr>
                                <w:top w:val="none" w:sz="0" w:space="0" w:color="auto"/>
                                <w:left w:val="none" w:sz="0" w:space="0" w:color="auto"/>
                                <w:bottom w:val="none" w:sz="0" w:space="0" w:color="auto"/>
                                <w:right w:val="none" w:sz="0" w:space="0" w:color="auto"/>
                              </w:divBdr>
                              <w:divsChild>
                                <w:div w:id="13469805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76261737">
          <w:marLeft w:val="0"/>
          <w:marRight w:val="0"/>
          <w:marTop w:val="0"/>
          <w:marBottom w:val="360"/>
          <w:divBdr>
            <w:top w:val="none" w:sz="0" w:space="0" w:color="auto"/>
            <w:left w:val="none" w:sz="0" w:space="0" w:color="auto"/>
            <w:bottom w:val="none" w:sz="0" w:space="0" w:color="auto"/>
            <w:right w:val="none" w:sz="0" w:space="0" w:color="auto"/>
          </w:divBdr>
          <w:divsChild>
            <w:div w:id="1135021575">
              <w:marLeft w:val="0"/>
              <w:marRight w:val="0"/>
              <w:marTop w:val="0"/>
              <w:marBottom w:val="0"/>
              <w:divBdr>
                <w:top w:val="none" w:sz="0" w:space="0" w:color="auto"/>
                <w:left w:val="none" w:sz="0" w:space="0" w:color="auto"/>
                <w:bottom w:val="none" w:sz="0" w:space="0" w:color="auto"/>
                <w:right w:val="none" w:sz="0" w:space="0" w:color="auto"/>
              </w:divBdr>
              <w:divsChild>
                <w:div w:id="972632950">
                  <w:marLeft w:val="0"/>
                  <w:marRight w:val="0"/>
                  <w:marTop w:val="0"/>
                  <w:marBottom w:val="375"/>
                  <w:divBdr>
                    <w:top w:val="none" w:sz="0" w:space="0" w:color="auto"/>
                    <w:left w:val="none" w:sz="0" w:space="0" w:color="auto"/>
                    <w:bottom w:val="none" w:sz="0" w:space="0" w:color="auto"/>
                    <w:right w:val="none" w:sz="0" w:space="0" w:color="auto"/>
                  </w:divBdr>
                  <w:divsChild>
                    <w:div w:id="813718869">
                      <w:marLeft w:val="0"/>
                      <w:marRight w:val="0"/>
                      <w:marTop w:val="0"/>
                      <w:marBottom w:val="0"/>
                      <w:divBdr>
                        <w:top w:val="none" w:sz="0" w:space="0" w:color="auto"/>
                        <w:left w:val="none" w:sz="0" w:space="0" w:color="auto"/>
                        <w:bottom w:val="none" w:sz="0" w:space="0" w:color="auto"/>
                        <w:right w:val="none" w:sz="0" w:space="0" w:color="auto"/>
                      </w:divBdr>
                      <w:divsChild>
                        <w:div w:id="649674180">
                          <w:marLeft w:val="0"/>
                          <w:marRight w:val="0"/>
                          <w:marTop w:val="0"/>
                          <w:marBottom w:val="0"/>
                          <w:divBdr>
                            <w:top w:val="none" w:sz="0" w:space="0" w:color="auto"/>
                            <w:left w:val="none" w:sz="0" w:space="0" w:color="auto"/>
                            <w:bottom w:val="none" w:sz="0" w:space="0" w:color="auto"/>
                            <w:right w:val="none" w:sz="0" w:space="0" w:color="auto"/>
                          </w:divBdr>
                          <w:divsChild>
                            <w:div w:id="1665938840">
                              <w:marLeft w:val="0"/>
                              <w:marRight w:val="0"/>
                              <w:marTop w:val="0"/>
                              <w:marBottom w:val="0"/>
                              <w:divBdr>
                                <w:top w:val="none" w:sz="0" w:space="0" w:color="auto"/>
                                <w:left w:val="none" w:sz="0" w:space="0" w:color="auto"/>
                                <w:bottom w:val="none" w:sz="0" w:space="0" w:color="auto"/>
                                <w:right w:val="none" w:sz="0" w:space="0" w:color="auto"/>
                              </w:divBdr>
                              <w:divsChild>
                                <w:div w:id="18648540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28262453">
          <w:marLeft w:val="0"/>
          <w:marRight w:val="0"/>
          <w:marTop w:val="0"/>
          <w:marBottom w:val="0"/>
          <w:divBdr>
            <w:top w:val="none" w:sz="0" w:space="0" w:color="auto"/>
            <w:left w:val="none" w:sz="0" w:space="0" w:color="auto"/>
            <w:bottom w:val="none" w:sz="0" w:space="0" w:color="auto"/>
            <w:right w:val="none" w:sz="0" w:space="0" w:color="auto"/>
          </w:divBdr>
          <w:divsChild>
            <w:div w:id="1574704628">
              <w:marLeft w:val="0"/>
              <w:marRight w:val="0"/>
              <w:marTop w:val="0"/>
              <w:marBottom w:val="0"/>
              <w:divBdr>
                <w:top w:val="none" w:sz="0" w:space="0" w:color="auto"/>
                <w:left w:val="none" w:sz="0" w:space="0" w:color="auto"/>
                <w:bottom w:val="none" w:sz="0" w:space="0" w:color="auto"/>
                <w:right w:val="none" w:sz="0" w:space="0" w:color="auto"/>
              </w:divBdr>
              <w:divsChild>
                <w:div w:id="433940733">
                  <w:marLeft w:val="0"/>
                  <w:marRight w:val="0"/>
                  <w:marTop w:val="0"/>
                  <w:marBottom w:val="375"/>
                  <w:divBdr>
                    <w:top w:val="none" w:sz="0" w:space="0" w:color="auto"/>
                    <w:left w:val="none" w:sz="0" w:space="0" w:color="auto"/>
                    <w:bottom w:val="none" w:sz="0" w:space="0" w:color="auto"/>
                    <w:right w:val="none" w:sz="0" w:space="0" w:color="auto"/>
                  </w:divBdr>
                  <w:divsChild>
                    <w:div w:id="1377436930">
                      <w:marLeft w:val="0"/>
                      <w:marRight w:val="0"/>
                      <w:marTop w:val="0"/>
                      <w:marBottom w:val="0"/>
                      <w:divBdr>
                        <w:top w:val="none" w:sz="0" w:space="0" w:color="auto"/>
                        <w:left w:val="none" w:sz="0" w:space="0" w:color="auto"/>
                        <w:bottom w:val="none" w:sz="0" w:space="0" w:color="auto"/>
                        <w:right w:val="none" w:sz="0" w:space="0" w:color="auto"/>
                      </w:divBdr>
                      <w:divsChild>
                        <w:div w:id="1837379082">
                          <w:marLeft w:val="0"/>
                          <w:marRight w:val="0"/>
                          <w:marTop w:val="0"/>
                          <w:marBottom w:val="0"/>
                          <w:divBdr>
                            <w:top w:val="none" w:sz="0" w:space="0" w:color="auto"/>
                            <w:left w:val="none" w:sz="0" w:space="0" w:color="auto"/>
                            <w:bottom w:val="none" w:sz="0" w:space="0" w:color="auto"/>
                            <w:right w:val="none" w:sz="0" w:space="0" w:color="auto"/>
                          </w:divBdr>
                          <w:divsChild>
                            <w:div w:id="748309665">
                              <w:marLeft w:val="0"/>
                              <w:marRight w:val="0"/>
                              <w:marTop w:val="0"/>
                              <w:marBottom w:val="0"/>
                              <w:divBdr>
                                <w:top w:val="none" w:sz="0" w:space="0" w:color="auto"/>
                                <w:left w:val="none" w:sz="0" w:space="0" w:color="auto"/>
                                <w:bottom w:val="none" w:sz="0" w:space="0" w:color="auto"/>
                                <w:right w:val="none" w:sz="0" w:space="0" w:color="auto"/>
                              </w:divBdr>
                              <w:divsChild>
                                <w:div w:id="10315645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88612978">
      <w:bodyDiv w:val="1"/>
      <w:marLeft w:val="0"/>
      <w:marRight w:val="0"/>
      <w:marTop w:val="0"/>
      <w:marBottom w:val="0"/>
      <w:divBdr>
        <w:top w:val="none" w:sz="0" w:space="0" w:color="auto"/>
        <w:left w:val="none" w:sz="0" w:space="0" w:color="auto"/>
        <w:bottom w:val="none" w:sz="0" w:space="0" w:color="auto"/>
        <w:right w:val="none" w:sz="0" w:space="0" w:color="auto"/>
      </w:divBdr>
    </w:div>
    <w:div w:id="188758163">
      <w:bodyDiv w:val="1"/>
      <w:marLeft w:val="0"/>
      <w:marRight w:val="0"/>
      <w:marTop w:val="0"/>
      <w:marBottom w:val="0"/>
      <w:divBdr>
        <w:top w:val="none" w:sz="0" w:space="0" w:color="auto"/>
        <w:left w:val="none" w:sz="0" w:space="0" w:color="auto"/>
        <w:bottom w:val="none" w:sz="0" w:space="0" w:color="auto"/>
        <w:right w:val="none" w:sz="0" w:space="0" w:color="auto"/>
      </w:divBdr>
    </w:div>
    <w:div w:id="189729592">
      <w:bodyDiv w:val="1"/>
      <w:marLeft w:val="0"/>
      <w:marRight w:val="0"/>
      <w:marTop w:val="0"/>
      <w:marBottom w:val="0"/>
      <w:divBdr>
        <w:top w:val="none" w:sz="0" w:space="0" w:color="auto"/>
        <w:left w:val="none" w:sz="0" w:space="0" w:color="auto"/>
        <w:bottom w:val="none" w:sz="0" w:space="0" w:color="auto"/>
        <w:right w:val="none" w:sz="0" w:space="0" w:color="auto"/>
      </w:divBdr>
    </w:div>
    <w:div w:id="192689451">
      <w:bodyDiv w:val="1"/>
      <w:marLeft w:val="0"/>
      <w:marRight w:val="0"/>
      <w:marTop w:val="0"/>
      <w:marBottom w:val="0"/>
      <w:divBdr>
        <w:top w:val="none" w:sz="0" w:space="0" w:color="auto"/>
        <w:left w:val="none" w:sz="0" w:space="0" w:color="auto"/>
        <w:bottom w:val="none" w:sz="0" w:space="0" w:color="auto"/>
        <w:right w:val="none" w:sz="0" w:space="0" w:color="auto"/>
      </w:divBdr>
      <w:divsChild>
        <w:div w:id="1508786281">
          <w:marLeft w:val="0"/>
          <w:marRight w:val="0"/>
          <w:marTop w:val="0"/>
          <w:marBottom w:val="0"/>
          <w:divBdr>
            <w:top w:val="none" w:sz="0" w:space="0" w:color="auto"/>
            <w:left w:val="none" w:sz="0" w:space="0" w:color="auto"/>
            <w:bottom w:val="none" w:sz="0" w:space="0" w:color="auto"/>
            <w:right w:val="none" w:sz="0" w:space="0" w:color="auto"/>
          </w:divBdr>
        </w:div>
      </w:divsChild>
    </w:div>
    <w:div w:id="192891363">
      <w:bodyDiv w:val="1"/>
      <w:marLeft w:val="0"/>
      <w:marRight w:val="0"/>
      <w:marTop w:val="0"/>
      <w:marBottom w:val="0"/>
      <w:divBdr>
        <w:top w:val="none" w:sz="0" w:space="0" w:color="auto"/>
        <w:left w:val="none" w:sz="0" w:space="0" w:color="auto"/>
        <w:bottom w:val="none" w:sz="0" w:space="0" w:color="auto"/>
        <w:right w:val="none" w:sz="0" w:space="0" w:color="auto"/>
      </w:divBdr>
    </w:div>
    <w:div w:id="193351115">
      <w:bodyDiv w:val="1"/>
      <w:marLeft w:val="0"/>
      <w:marRight w:val="0"/>
      <w:marTop w:val="0"/>
      <w:marBottom w:val="0"/>
      <w:divBdr>
        <w:top w:val="none" w:sz="0" w:space="0" w:color="auto"/>
        <w:left w:val="none" w:sz="0" w:space="0" w:color="auto"/>
        <w:bottom w:val="none" w:sz="0" w:space="0" w:color="auto"/>
        <w:right w:val="none" w:sz="0" w:space="0" w:color="auto"/>
      </w:divBdr>
    </w:div>
    <w:div w:id="193463985">
      <w:bodyDiv w:val="1"/>
      <w:marLeft w:val="0"/>
      <w:marRight w:val="0"/>
      <w:marTop w:val="0"/>
      <w:marBottom w:val="0"/>
      <w:divBdr>
        <w:top w:val="none" w:sz="0" w:space="0" w:color="auto"/>
        <w:left w:val="none" w:sz="0" w:space="0" w:color="auto"/>
        <w:bottom w:val="none" w:sz="0" w:space="0" w:color="auto"/>
        <w:right w:val="none" w:sz="0" w:space="0" w:color="auto"/>
      </w:divBdr>
      <w:divsChild>
        <w:div w:id="1266964706">
          <w:marLeft w:val="0"/>
          <w:marRight w:val="0"/>
          <w:marTop w:val="0"/>
          <w:marBottom w:val="0"/>
          <w:divBdr>
            <w:top w:val="none" w:sz="0" w:space="0" w:color="auto"/>
            <w:left w:val="none" w:sz="0" w:space="0" w:color="auto"/>
            <w:bottom w:val="none" w:sz="0" w:space="0" w:color="auto"/>
            <w:right w:val="none" w:sz="0" w:space="0" w:color="auto"/>
          </w:divBdr>
        </w:div>
      </w:divsChild>
    </w:div>
    <w:div w:id="194386683">
      <w:bodyDiv w:val="1"/>
      <w:marLeft w:val="0"/>
      <w:marRight w:val="0"/>
      <w:marTop w:val="0"/>
      <w:marBottom w:val="0"/>
      <w:divBdr>
        <w:top w:val="none" w:sz="0" w:space="0" w:color="auto"/>
        <w:left w:val="none" w:sz="0" w:space="0" w:color="auto"/>
        <w:bottom w:val="none" w:sz="0" w:space="0" w:color="auto"/>
        <w:right w:val="none" w:sz="0" w:space="0" w:color="auto"/>
      </w:divBdr>
    </w:div>
    <w:div w:id="196741504">
      <w:bodyDiv w:val="1"/>
      <w:marLeft w:val="0"/>
      <w:marRight w:val="0"/>
      <w:marTop w:val="0"/>
      <w:marBottom w:val="0"/>
      <w:divBdr>
        <w:top w:val="none" w:sz="0" w:space="0" w:color="auto"/>
        <w:left w:val="none" w:sz="0" w:space="0" w:color="auto"/>
        <w:bottom w:val="none" w:sz="0" w:space="0" w:color="auto"/>
        <w:right w:val="none" w:sz="0" w:space="0" w:color="auto"/>
      </w:divBdr>
    </w:div>
    <w:div w:id="197856591">
      <w:bodyDiv w:val="1"/>
      <w:marLeft w:val="0"/>
      <w:marRight w:val="0"/>
      <w:marTop w:val="0"/>
      <w:marBottom w:val="0"/>
      <w:divBdr>
        <w:top w:val="none" w:sz="0" w:space="0" w:color="auto"/>
        <w:left w:val="none" w:sz="0" w:space="0" w:color="auto"/>
        <w:bottom w:val="none" w:sz="0" w:space="0" w:color="auto"/>
        <w:right w:val="none" w:sz="0" w:space="0" w:color="auto"/>
      </w:divBdr>
      <w:divsChild>
        <w:div w:id="1527988979">
          <w:marLeft w:val="0"/>
          <w:marRight w:val="0"/>
          <w:marTop w:val="0"/>
          <w:marBottom w:val="0"/>
          <w:divBdr>
            <w:top w:val="none" w:sz="0" w:space="0" w:color="auto"/>
            <w:left w:val="none" w:sz="0" w:space="0" w:color="auto"/>
            <w:bottom w:val="none" w:sz="0" w:space="0" w:color="auto"/>
            <w:right w:val="none" w:sz="0" w:space="0" w:color="auto"/>
          </w:divBdr>
        </w:div>
      </w:divsChild>
    </w:div>
    <w:div w:id="199637117">
      <w:bodyDiv w:val="1"/>
      <w:marLeft w:val="0"/>
      <w:marRight w:val="0"/>
      <w:marTop w:val="0"/>
      <w:marBottom w:val="0"/>
      <w:divBdr>
        <w:top w:val="none" w:sz="0" w:space="0" w:color="auto"/>
        <w:left w:val="none" w:sz="0" w:space="0" w:color="auto"/>
        <w:bottom w:val="none" w:sz="0" w:space="0" w:color="auto"/>
        <w:right w:val="none" w:sz="0" w:space="0" w:color="auto"/>
      </w:divBdr>
    </w:div>
    <w:div w:id="199781519">
      <w:bodyDiv w:val="1"/>
      <w:marLeft w:val="0"/>
      <w:marRight w:val="0"/>
      <w:marTop w:val="0"/>
      <w:marBottom w:val="0"/>
      <w:divBdr>
        <w:top w:val="none" w:sz="0" w:space="0" w:color="auto"/>
        <w:left w:val="none" w:sz="0" w:space="0" w:color="auto"/>
        <w:bottom w:val="none" w:sz="0" w:space="0" w:color="auto"/>
        <w:right w:val="none" w:sz="0" w:space="0" w:color="auto"/>
      </w:divBdr>
    </w:div>
    <w:div w:id="202599088">
      <w:bodyDiv w:val="1"/>
      <w:marLeft w:val="0"/>
      <w:marRight w:val="0"/>
      <w:marTop w:val="0"/>
      <w:marBottom w:val="0"/>
      <w:divBdr>
        <w:top w:val="none" w:sz="0" w:space="0" w:color="auto"/>
        <w:left w:val="none" w:sz="0" w:space="0" w:color="auto"/>
        <w:bottom w:val="none" w:sz="0" w:space="0" w:color="auto"/>
        <w:right w:val="none" w:sz="0" w:space="0" w:color="auto"/>
      </w:divBdr>
    </w:div>
    <w:div w:id="202905923">
      <w:bodyDiv w:val="1"/>
      <w:marLeft w:val="0"/>
      <w:marRight w:val="0"/>
      <w:marTop w:val="0"/>
      <w:marBottom w:val="0"/>
      <w:divBdr>
        <w:top w:val="none" w:sz="0" w:space="0" w:color="auto"/>
        <w:left w:val="none" w:sz="0" w:space="0" w:color="auto"/>
        <w:bottom w:val="none" w:sz="0" w:space="0" w:color="auto"/>
        <w:right w:val="none" w:sz="0" w:space="0" w:color="auto"/>
      </w:divBdr>
    </w:div>
    <w:div w:id="202984772">
      <w:bodyDiv w:val="1"/>
      <w:marLeft w:val="0"/>
      <w:marRight w:val="0"/>
      <w:marTop w:val="0"/>
      <w:marBottom w:val="0"/>
      <w:divBdr>
        <w:top w:val="none" w:sz="0" w:space="0" w:color="auto"/>
        <w:left w:val="none" w:sz="0" w:space="0" w:color="auto"/>
        <w:bottom w:val="none" w:sz="0" w:space="0" w:color="auto"/>
        <w:right w:val="none" w:sz="0" w:space="0" w:color="auto"/>
      </w:divBdr>
    </w:div>
    <w:div w:id="204024578">
      <w:bodyDiv w:val="1"/>
      <w:marLeft w:val="0"/>
      <w:marRight w:val="0"/>
      <w:marTop w:val="0"/>
      <w:marBottom w:val="0"/>
      <w:divBdr>
        <w:top w:val="none" w:sz="0" w:space="0" w:color="auto"/>
        <w:left w:val="none" w:sz="0" w:space="0" w:color="auto"/>
        <w:bottom w:val="none" w:sz="0" w:space="0" w:color="auto"/>
        <w:right w:val="none" w:sz="0" w:space="0" w:color="auto"/>
      </w:divBdr>
    </w:div>
    <w:div w:id="205027978">
      <w:bodyDiv w:val="1"/>
      <w:marLeft w:val="0"/>
      <w:marRight w:val="0"/>
      <w:marTop w:val="0"/>
      <w:marBottom w:val="0"/>
      <w:divBdr>
        <w:top w:val="none" w:sz="0" w:space="0" w:color="auto"/>
        <w:left w:val="none" w:sz="0" w:space="0" w:color="auto"/>
        <w:bottom w:val="none" w:sz="0" w:space="0" w:color="auto"/>
        <w:right w:val="none" w:sz="0" w:space="0" w:color="auto"/>
      </w:divBdr>
    </w:div>
    <w:div w:id="205218550">
      <w:bodyDiv w:val="1"/>
      <w:marLeft w:val="0"/>
      <w:marRight w:val="0"/>
      <w:marTop w:val="0"/>
      <w:marBottom w:val="0"/>
      <w:divBdr>
        <w:top w:val="none" w:sz="0" w:space="0" w:color="auto"/>
        <w:left w:val="none" w:sz="0" w:space="0" w:color="auto"/>
        <w:bottom w:val="none" w:sz="0" w:space="0" w:color="auto"/>
        <w:right w:val="none" w:sz="0" w:space="0" w:color="auto"/>
      </w:divBdr>
    </w:div>
    <w:div w:id="206534295">
      <w:bodyDiv w:val="1"/>
      <w:marLeft w:val="0"/>
      <w:marRight w:val="0"/>
      <w:marTop w:val="0"/>
      <w:marBottom w:val="0"/>
      <w:divBdr>
        <w:top w:val="none" w:sz="0" w:space="0" w:color="auto"/>
        <w:left w:val="none" w:sz="0" w:space="0" w:color="auto"/>
        <w:bottom w:val="none" w:sz="0" w:space="0" w:color="auto"/>
        <w:right w:val="none" w:sz="0" w:space="0" w:color="auto"/>
      </w:divBdr>
    </w:div>
    <w:div w:id="206919646">
      <w:bodyDiv w:val="1"/>
      <w:marLeft w:val="0"/>
      <w:marRight w:val="0"/>
      <w:marTop w:val="0"/>
      <w:marBottom w:val="0"/>
      <w:divBdr>
        <w:top w:val="none" w:sz="0" w:space="0" w:color="auto"/>
        <w:left w:val="none" w:sz="0" w:space="0" w:color="auto"/>
        <w:bottom w:val="none" w:sz="0" w:space="0" w:color="auto"/>
        <w:right w:val="none" w:sz="0" w:space="0" w:color="auto"/>
      </w:divBdr>
      <w:divsChild>
        <w:div w:id="47723775">
          <w:marLeft w:val="-120"/>
          <w:marRight w:val="-120"/>
          <w:marTop w:val="0"/>
          <w:marBottom w:val="0"/>
          <w:divBdr>
            <w:top w:val="none" w:sz="0" w:space="0" w:color="auto"/>
            <w:left w:val="none" w:sz="0" w:space="0" w:color="auto"/>
            <w:bottom w:val="none" w:sz="0" w:space="0" w:color="auto"/>
            <w:right w:val="none" w:sz="0" w:space="0" w:color="auto"/>
          </w:divBdr>
          <w:divsChild>
            <w:div w:id="822234774">
              <w:marLeft w:val="0"/>
              <w:marRight w:val="0"/>
              <w:marTop w:val="0"/>
              <w:marBottom w:val="0"/>
              <w:divBdr>
                <w:top w:val="none" w:sz="0" w:space="0" w:color="auto"/>
                <w:left w:val="none" w:sz="0" w:space="0" w:color="auto"/>
                <w:bottom w:val="none" w:sz="0" w:space="0" w:color="auto"/>
                <w:right w:val="none" w:sz="0" w:space="0" w:color="auto"/>
              </w:divBdr>
            </w:div>
            <w:div w:id="1916934050">
              <w:marLeft w:val="0"/>
              <w:marRight w:val="0"/>
              <w:marTop w:val="0"/>
              <w:marBottom w:val="0"/>
              <w:divBdr>
                <w:top w:val="none" w:sz="0" w:space="0" w:color="auto"/>
                <w:left w:val="none" w:sz="0" w:space="0" w:color="auto"/>
                <w:bottom w:val="none" w:sz="0" w:space="0" w:color="auto"/>
                <w:right w:val="none" w:sz="0" w:space="0" w:color="auto"/>
              </w:divBdr>
              <w:divsChild>
                <w:div w:id="1557475895">
                  <w:marLeft w:val="-120"/>
                  <w:marRight w:val="-120"/>
                  <w:marTop w:val="0"/>
                  <w:marBottom w:val="0"/>
                  <w:divBdr>
                    <w:top w:val="none" w:sz="0" w:space="0" w:color="auto"/>
                    <w:left w:val="none" w:sz="0" w:space="0" w:color="auto"/>
                    <w:bottom w:val="none" w:sz="0" w:space="0" w:color="auto"/>
                    <w:right w:val="none" w:sz="0" w:space="0" w:color="auto"/>
                  </w:divBdr>
                  <w:divsChild>
                    <w:div w:id="640235807">
                      <w:marLeft w:val="0"/>
                      <w:marRight w:val="0"/>
                      <w:marTop w:val="0"/>
                      <w:marBottom w:val="0"/>
                      <w:divBdr>
                        <w:top w:val="none" w:sz="0" w:space="0" w:color="auto"/>
                        <w:left w:val="none" w:sz="0" w:space="0" w:color="auto"/>
                        <w:bottom w:val="none" w:sz="0" w:space="0" w:color="auto"/>
                        <w:right w:val="none" w:sz="0" w:space="0" w:color="auto"/>
                      </w:divBdr>
                    </w:div>
                    <w:div w:id="1411540610">
                      <w:marLeft w:val="0"/>
                      <w:marRight w:val="0"/>
                      <w:marTop w:val="0"/>
                      <w:marBottom w:val="0"/>
                      <w:divBdr>
                        <w:top w:val="none" w:sz="0" w:space="0" w:color="auto"/>
                        <w:left w:val="none" w:sz="0" w:space="0" w:color="auto"/>
                        <w:bottom w:val="none" w:sz="0" w:space="0" w:color="auto"/>
                        <w:right w:val="none" w:sz="0" w:space="0" w:color="auto"/>
                      </w:divBdr>
                    </w:div>
                    <w:div w:id="21229203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1862844">
          <w:marLeft w:val="-120"/>
          <w:marRight w:val="-120"/>
          <w:marTop w:val="0"/>
          <w:marBottom w:val="0"/>
          <w:divBdr>
            <w:top w:val="none" w:sz="0" w:space="0" w:color="auto"/>
            <w:left w:val="none" w:sz="0" w:space="0" w:color="auto"/>
            <w:bottom w:val="none" w:sz="0" w:space="0" w:color="auto"/>
            <w:right w:val="none" w:sz="0" w:space="0" w:color="auto"/>
          </w:divBdr>
          <w:divsChild>
            <w:div w:id="11537387">
              <w:marLeft w:val="0"/>
              <w:marRight w:val="0"/>
              <w:marTop w:val="0"/>
              <w:marBottom w:val="0"/>
              <w:divBdr>
                <w:top w:val="none" w:sz="0" w:space="0" w:color="auto"/>
                <w:left w:val="none" w:sz="0" w:space="0" w:color="auto"/>
                <w:bottom w:val="none" w:sz="0" w:space="0" w:color="auto"/>
                <w:right w:val="none" w:sz="0" w:space="0" w:color="auto"/>
              </w:divBdr>
              <w:divsChild>
                <w:div w:id="1519660285">
                  <w:marLeft w:val="-120"/>
                  <w:marRight w:val="-120"/>
                  <w:marTop w:val="0"/>
                  <w:marBottom w:val="0"/>
                  <w:divBdr>
                    <w:top w:val="none" w:sz="0" w:space="0" w:color="auto"/>
                    <w:left w:val="none" w:sz="0" w:space="0" w:color="auto"/>
                    <w:bottom w:val="none" w:sz="0" w:space="0" w:color="auto"/>
                    <w:right w:val="none" w:sz="0" w:space="0" w:color="auto"/>
                  </w:divBdr>
                  <w:divsChild>
                    <w:div w:id="607587487">
                      <w:marLeft w:val="0"/>
                      <w:marRight w:val="0"/>
                      <w:marTop w:val="0"/>
                      <w:marBottom w:val="0"/>
                      <w:divBdr>
                        <w:top w:val="none" w:sz="0" w:space="0" w:color="auto"/>
                        <w:left w:val="none" w:sz="0" w:space="0" w:color="auto"/>
                        <w:bottom w:val="none" w:sz="0" w:space="0" w:color="auto"/>
                        <w:right w:val="none" w:sz="0" w:space="0" w:color="auto"/>
                      </w:divBdr>
                    </w:div>
                    <w:div w:id="801729448">
                      <w:marLeft w:val="0"/>
                      <w:marRight w:val="0"/>
                      <w:marTop w:val="0"/>
                      <w:marBottom w:val="0"/>
                      <w:divBdr>
                        <w:top w:val="none" w:sz="0" w:space="0" w:color="auto"/>
                        <w:left w:val="none" w:sz="0" w:space="0" w:color="auto"/>
                        <w:bottom w:val="none" w:sz="0" w:space="0" w:color="auto"/>
                        <w:right w:val="none" w:sz="0" w:space="0" w:color="auto"/>
                      </w:divBdr>
                    </w:div>
                    <w:div w:id="11408811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4656700">
              <w:marLeft w:val="0"/>
              <w:marRight w:val="0"/>
              <w:marTop w:val="0"/>
              <w:marBottom w:val="0"/>
              <w:divBdr>
                <w:top w:val="none" w:sz="0" w:space="0" w:color="auto"/>
                <w:left w:val="none" w:sz="0" w:space="0" w:color="auto"/>
                <w:bottom w:val="none" w:sz="0" w:space="0" w:color="auto"/>
                <w:right w:val="none" w:sz="0" w:space="0" w:color="auto"/>
              </w:divBdr>
            </w:div>
          </w:divsChild>
        </w:div>
        <w:div w:id="245313204">
          <w:marLeft w:val="-120"/>
          <w:marRight w:val="-120"/>
          <w:marTop w:val="0"/>
          <w:marBottom w:val="0"/>
          <w:divBdr>
            <w:top w:val="none" w:sz="0" w:space="0" w:color="auto"/>
            <w:left w:val="none" w:sz="0" w:space="0" w:color="auto"/>
            <w:bottom w:val="none" w:sz="0" w:space="0" w:color="auto"/>
            <w:right w:val="none" w:sz="0" w:space="0" w:color="auto"/>
          </w:divBdr>
          <w:divsChild>
            <w:div w:id="705645136">
              <w:marLeft w:val="0"/>
              <w:marRight w:val="0"/>
              <w:marTop w:val="0"/>
              <w:marBottom w:val="0"/>
              <w:divBdr>
                <w:top w:val="none" w:sz="0" w:space="0" w:color="auto"/>
                <w:left w:val="none" w:sz="0" w:space="0" w:color="auto"/>
                <w:bottom w:val="none" w:sz="0" w:space="0" w:color="auto"/>
                <w:right w:val="none" w:sz="0" w:space="0" w:color="auto"/>
              </w:divBdr>
            </w:div>
            <w:div w:id="1768430041">
              <w:marLeft w:val="0"/>
              <w:marRight w:val="0"/>
              <w:marTop w:val="0"/>
              <w:marBottom w:val="0"/>
              <w:divBdr>
                <w:top w:val="none" w:sz="0" w:space="0" w:color="auto"/>
                <w:left w:val="none" w:sz="0" w:space="0" w:color="auto"/>
                <w:bottom w:val="none" w:sz="0" w:space="0" w:color="auto"/>
                <w:right w:val="none" w:sz="0" w:space="0" w:color="auto"/>
              </w:divBdr>
              <w:divsChild>
                <w:div w:id="1699620322">
                  <w:marLeft w:val="-120"/>
                  <w:marRight w:val="-120"/>
                  <w:marTop w:val="0"/>
                  <w:marBottom w:val="0"/>
                  <w:divBdr>
                    <w:top w:val="none" w:sz="0" w:space="0" w:color="auto"/>
                    <w:left w:val="none" w:sz="0" w:space="0" w:color="auto"/>
                    <w:bottom w:val="none" w:sz="0" w:space="0" w:color="auto"/>
                    <w:right w:val="none" w:sz="0" w:space="0" w:color="auto"/>
                  </w:divBdr>
                  <w:divsChild>
                    <w:div w:id="1290166715">
                      <w:marLeft w:val="0"/>
                      <w:marRight w:val="0"/>
                      <w:marTop w:val="0"/>
                      <w:marBottom w:val="0"/>
                      <w:divBdr>
                        <w:top w:val="none" w:sz="0" w:space="0" w:color="auto"/>
                        <w:left w:val="none" w:sz="0" w:space="0" w:color="auto"/>
                        <w:bottom w:val="none" w:sz="0" w:space="0" w:color="auto"/>
                        <w:right w:val="none" w:sz="0" w:space="0" w:color="auto"/>
                      </w:divBdr>
                    </w:div>
                    <w:div w:id="1824615838">
                      <w:marLeft w:val="0"/>
                      <w:marRight w:val="0"/>
                      <w:marTop w:val="0"/>
                      <w:marBottom w:val="0"/>
                      <w:divBdr>
                        <w:top w:val="none" w:sz="0" w:space="0" w:color="auto"/>
                        <w:left w:val="none" w:sz="0" w:space="0" w:color="auto"/>
                        <w:bottom w:val="none" w:sz="0" w:space="0" w:color="auto"/>
                        <w:right w:val="none" w:sz="0" w:space="0" w:color="auto"/>
                      </w:divBdr>
                    </w:div>
                    <w:div w:id="21003650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01891412">
          <w:marLeft w:val="-120"/>
          <w:marRight w:val="-120"/>
          <w:marTop w:val="0"/>
          <w:marBottom w:val="0"/>
          <w:divBdr>
            <w:top w:val="none" w:sz="0" w:space="0" w:color="auto"/>
            <w:left w:val="none" w:sz="0" w:space="0" w:color="auto"/>
            <w:bottom w:val="none" w:sz="0" w:space="0" w:color="auto"/>
            <w:right w:val="none" w:sz="0" w:space="0" w:color="auto"/>
          </w:divBdr>
          <w:divsChild>
            <w:div w:id="579414967">
              <w:marLeft w:val="0"/>
              <w:marRight w:val="0"/>
              <w:marTop w:val="0"/>
              <w:marBottom w:val="0"/>
              <w:divBdr>
                <w:top w:val="none" w:sz="0" w:space="0" w:color="auto"/>
                <w:left w:val="none" w:sz="0" w:space="0" w:color="auto"/>
                <w:bottom w:val="none" w:sz="0" w:space="0" w:color="auto"/>
                <w:right w:val="none" w:sz="0" w:space="0" w:color="auto"/>
              </w:divBdr>
              <w:divsChild>
                <w:div w:id="325137492">
                  <w:marLeft w:val="-120"/>
                  <w:marRight w:val="-120"/>
                  <w:marTop w:val="0"/>
                  <w:marBottom w:val="0"/>
                  <w:divBdr>
                    <w:top w:val="none" w:sz="0" w:space="0" w:color="auto"/>
                    <w:left w:val="none" w:sz="0" w:space="0" w:color="auto"/>
                    <w:bottom w:val="none" w:sz="0" w:space="0" w:color="auto"/>
                    <w:right w:val="none" w:sz="0" w:space="0" w:color="auto"/>
                  </w:divBdr>
                  <w:divsChild>
                    <w:div w:id="1604875264">
                      <w:marLeft w:val="0"/>
                      <w:marRight w:val="0"/>
                      <w:marTop w:val="0"/>
                      <w:marBottom w:val="0"/>
                      <w:divBdr>
                        <w:top w:val="none" w:sz="0" w:space="0" w:color="auto"/>
                        <w:left w:val="none" w:sz="0" w:space="0" w:color="auto"/>
                        <w:bottom w:val="none" w:sz="0" w:space="0" w:color="auto"/>
                        <w:right w:val="none" w:sz="0" w:space="0" w:color="auto"/>
                      </w:divBdr>
                    </w:div>
                    <w:div w:id="1612516143">
                      <w:marLeft w:val="0"/>
                      <w:marRight w:val="0"/>
                      <w:marTop w:val="0"/>
                      <w:marBottom w:val="0"/>
                      <w:divBdr>
                        <w:top w:val="none" w:sz="0" w:space="0" w:color="auto"/>
                        <w:left w:val="none" w:sz="0" w:space="0" w:color="auto"/>
                        <w:bottom w:val="none" w:sz="0" w:space="0" w:color="auto"/>
                        <w:right w:val="none" w:sz="0" w:space="0" w:color="auto"/>
                      </w:divBdr>
                    </w:div>
                    <w:div w:id="2111003663">
                      <w:marLeft w:val="0"/>
                      <w:marRight w:val="0"/>
                      <w:marTop w:val="0"/>
                      <w:marBottom w:val="0"/>
                      <w:divBdr>
                        <w:top w:val="none" w:sz="0" w:space="0" w:color="auto"/>
                        <w:left w:val="none" w:sz="0" w:space="0" w:color="auto"/>
                        <w:bottom w:val="none" w:sz="0" w:space="0" w:color="auto"/>
                        <w:right w:val="none" w:sz="0" w:space="0" w:color="auto"/>
                      </w:divBdr>
                    </w:div>
                  </w:divsChild>
                </w:div>
                <w:div w:id="539125520">
                  <w:marLeft w:val="-120"/>
                  <w:marRight w:val="-120"/>
                  <w:marTop w:val="0"/>
                  <w:marBottom w:val="0"/>
                  <w:divBdr>
                    <w:top w:val="none" w:sz="0" w:space="0" w:color="auto"/>
                    <w:left w:val="none" w:sz="0" w:space="0" w:color="auto"/>
                    <w:bottom w:val="none" w:sz="0" w:space="0" w:color="auto"/>
                    <w:right w:val="none" w:sz="0" w:space="0" w:color="auto"/>
                  </w:divBdr>
                  <w:divsChild>
                    <w:div w:id="318920728">
                      <w:marLeft w:val="0"/>
                      <w:marRight w:val="0"/>
                      <w:marTop w:val="0"/>
                      <w:marBottom w:val="0"/>
                      <w:divBdr>
                        <w:top w:val="none" w:sz="0" w:space="0" w:color="auto"/>
                        <w:left w:val="none" w:sz="0" w:space="0" w:color="auto"/>
                        <w:bottom w:val="none" w:sz="0" w:space="0" w:color="auto"/>
                        <w:right w:val="none" w:sz="0" w:space="0" w:color="auto"/>
                      </w:divBdr>
                    </w:div>
                    <w:div w:id="1226067152">
                      <w:marLeft w:val="0"/>
                      <w:marRight w:val="0"/>
                      <w:marTop w:val="0"/>
                      <w:marBottom w:val="0"/>
                      <w:divBdr>
                        <w:top w:val="none" w:sz="0" w:space="0" w:color="auto"/>
                        <w:left w:val="none" w:sz="0" w:space="0" w:color="auto"/>
                        <w:bottom w:val="none" w:sz="0" w:space="0" w:color="auto"/>
                        <w:right w:val="none" w:sz="0" w:space="0" w:color="auto"/>
                      </w:divBdr>
                    </w:div>
                    <w:div w:id="18854070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54687393">
              <w:marLeft w:val="0"/>
              <w:marRight w:val="0"/>
              <w:marTop w:val="0"/>
              <w:marBottom w:val="0"/>
              <w:divBdr>
                <w:top w:val="none" w:sz="0" w:space="0" w:color="auto"/>
                <w:left w:val="none" w:sz="0" w:space="0" w:color="auto"/>
                <w:bottom w:val="none" w:sz="0" w:space="0" w:color="auto"/>
                <w:right w:val="none" w:sz="0" w:space="0" w:color="auto"/>
              </w:divBdr>
            </w:div>
          </w:divsChild>
        </w:div>
        <w:div w:id="709962635">
          <w:marLeft w:val="-120"/>
          <w:marRight w:val="-120"/>
          <w:marTop w:val="0"/>
          <w:marBottom w:val="0"/>
          <w:divBdr>
            <w:top w:val="none" w:sz="0" w:space="0" w:color="auto"/>
            <w:left w:val="none" w:sz="0" w:space="0" w:color="auto"/>
            <w:bottom w:val="none" w:sz="0" w:space="0" w:color="auto"/>
            <w:right w:val="none" w:sz="0" w:space="0" w:color="auto"/>
          </w:divBdr>
          <w:divsChild>
            <w:div w:id="497423866">
              <w:marLeft w:val="0"/>
              <w:marRight w:val="0"/>
              <w:marTop w:val="0"/>
              <w:marBottom w:val="0"/>
              <w:divBdr>
                <w:top w:val="none" w:sz="0" w:space="0" w:color="auto"/>
                <w:left w:val="none" w:sz="0" w:space="0" w:color="auto"/>
                <w:bottom w:val="none" w:sz="0" w:space="0" w:color="auto"/>
                <w:right w:val="none" w:sz="0" w:space="0" w:color="auto"/>
              </w:divBdr>
            </w:div>
          </w:divsChild>
        </w:div>
        <w:div w:id="733822008">
          <w:marLeft w:val="-120"/>
          <w:marRight w:val="-120"/>
          <w:marTop w:val="0"/>
          <w:marBottom w:val="0"/>
          <w:divBdr>
            <w:top w:val="none" w:sz="0" w:space="0" w:color="auto"/>
            <w:left w:val="none" w:sz="0" w:space="0" w:color="auto"/>
            <w:bottom w:val="none" w:sz="0" w:space="0" w:color="auto"/>
            <w:right w:val="none" w:sz="0" w:space="0" w:color="auto"/>
          </w:divBdr>
        </w:div>
        <w:div w:id="747382263">
          <w:marLeft w:val="-120"/>
          <w:marRight w:val="-120"/>
          <w:marTop w:val="0"/>
          <w:marBottom w:val="0"/>
          <w:divBdr>
            <w:top w:val="none" w:sz="0" w:space="0" w:color="auto"/>
            <w:left w:val="none" w:sz="0" w:space="0" w:color="auto"/>
            <w:bottom w:val="none" w:sz="0" w:space="0" w:color="auto"/>
            <w:right w:val="none" w:sz="0" w:space="0" w:color="auto"/>
          </w:divBdr>
          <w:divsChild>
            <w:div w:id="1325627535">
              <w:marLeft w:val="0"/>
              <w:marRight w:val="0"/>
              <w:marTop w:val="0"/>
              <w:marBottom w:val="0"/>
              <w:divBdr>
                <w:top w:val="none" w:sz="0" w:space="0" w:color="auto"/>
                <w:left w:val="none" w:sz="0" w:space="0" w:color="auto"/>
                <w:bottom w:val="none" w:sz="0" w:space="0" w:color="auto"/>
                <w:right w:val="none" w:sz="0" w:space="0" w:color="auto"/>
              </w:divBdr>
            </w:div>
            <w:div w:id="2024361251">
              <w:marLeft w:val="0"/>
              <w:marRight w:val="0"/>
              <w:marTop w:val="0"/>
              <w:marBottom w:val="0"/>
              <w:divBdr>
                <w:top w:val="none" w:sz="0" w:space="0" w:color="auto"/>
                <w:left w:val="none" w:sz="0" w:space="0" w:color="auto"/>
                <w:bottom w:val="none" w:sz="0" w:space="0" w:color="auto"/>
                <w:right w:val="none" w:sz="0" w:space="0" w:color="auto"/>
              </w:divBdr>
              <w:divsChild>
                <w:div w:id="1214151949">
                  <w:marLeft w:val="-120"/>
                  <w:marRight w:val="-120"/>
                  <w:marTop w:val="0"/>
                  <w:marBottom w:val="0"/>
                  <w:divBdr>
                    <w:top w:val="none" w:sz="0" w:space="0" w:color="auto"/>
                    <w:left w:val="none" w:sz="0" w:space="0" w:color="auto"/>
                    <w:bottom w:val="none" w:sz="0" w:space="0" w:color="auto"/>
                    <w:right w:val="none" w:sz="0" w:space="0" w:color="auto"/>
                  </w:divBdr>
                  <w:divsChild>
                    <w:div w:id="408579058">
                      <w:marLeft w:val="0"/>
                      <w:marRight w:val="0"/>
                      <w:marTop w:val="0"/>
                      <w:marBottom w:val="0"/>
                      <w:divBdr>
                        <w:top w:val="none" w:sz="0" w:space="0" w:color="auto"/>
                        <w:left w:val="none" w:sz="0" w:space="0" w:color="auto"/>
                        <w:bottom w:val="none" w:sz="0" w:space="0" w:color="auto"/>
                        <w:right w:val="none" w:sz="0" w:space="0" w:color="auto"/>
                      </w:divBdr>
                    </w:div>
                    <w:div w:id="987904775">
                      <w:marLeft w:val="0"/>
                      <w:marRight w:val="0"/>
                      <w:marTop w:val="0"/>
                      <w:marBottom w:val="0"/>
                      <w:divBdr>
                        <w:top w:val="none" w:sz="0" w:space="0" w:color="auto"/>
                        <w:left w:val="none" w:sz="0" w:space="0" w:color="auto"/>
                        <w:bottom w:val="none" w:sz="0" w:space="0" w:color="auto"/>
                        <w:right w:val="none" w:sz="0" w:space="0" w:color="auto"/>
                      </w:divBdr>
                    </w:div>
                    <w:div w:id="13544515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54214531">
          <w:marLeft w:val="-120"/>
          <w:marRight w:val="-120"/>
          <w:marTop w:val="0"/>
          <w:marBottom w:val="0"/>
          <w:divBdr>
            <w:top w:val="none" w:sz="0" w:space="0" w:color="auto"/>
            <w:left w:val="none" w:sz="0" w:space="0" w:color="auto"/>
            <w:bottom w:val="none" w:sz="0" w:space="0" w:color="auto"/>
            <w:right w:val="none" w:sz="0" w:space="0" w:color="auto"/>
          </w:divBdr>
        </w:div>
        <w:div w:id="1036928119">
          <w:marLeft w:val="-120"/>
          <w:marRight w:val="-120"/>
          <w:marTop w:val="0"/>
          <w:marBottom w:val="0"/>
          <w:divBdr>
            <w:top w:val="none" w:sz="0" w:space="0" w:color="auto"/>
            <w:left w:val="none" w:sz="0" w:space="0" w:color="auto"/>
            <w:bottom w:val="none" w:sz="0" w:space="0" w:color="auto"/>
            <w:right w:val="none" w:sz="0" w:space="0" w:color="auto"/>
          </w:divBdr>
          <w:divsChild>
            <w:div w:id="445387172">
              <w:marLeft w:val="0"/>
              <w:marRight w:val="0"/>
              <w:marTop w:val="0"/>
              <w:marBottom w:val="0"/>
              <w:divBdr>
                <w:top w:val="none" w:sz="0" w:space="0" w:color="auto"/>
                <w:left w:val="none" w:sz="0" w:space="0" w:color="auto"/>
                <w:bottom w:val="none" w:sz="0" w:space="0" w:color="auto"/>
                <w:right w:val="none" w:sz="0" w:space="0" w:color="auto"/>
              </w:divBdr>
            </w:div>
            <w:div w:id="697774191">
              <w:marLeft w:val="0"/>
              <w:marRight w:val="0"/>
              <w:marTop w:val="0"/>
              <w:marBottom w:val="0"/>
              <w:divBdr>
                <w:top w:val="none" w:sz="0" w:space="0" w:color="auto"/>
                <w:left w:val="none" w:sz="0" w:space="0" w:color="auto"/>
                <w:bottom w:val="none" w:sz="0" w:space="0" w:color="auto"/>
                <w:right w:val="none" w:sz="0" w:space="0" w:color="auto"/>
              </w:divBdr>
              <w:divsChild>
                <w:div w:id="700058919">
                  <w:marLeft w:val="-120"/>
                  <w:marRight w:val="-120"/>
                  <w:marTop w:val="0"/>
                  <w:marBottom w:val="0"/>
                  <w:divBdr>
                    <w:top w:val="none" w:sz="0" w:space="0" w:color="auto"/>
                    <w:left w:val="none" w:sz="0" w:space="0" w:color="auto"/>
                    <w:bottom w:val="none" w:sz="0" w:space="0" w:color="auto"/>
                    <w:right w:val="none" w:sz="0" w:space="0" w:color="auto"/>
                  </w:divBdr>
                  <w:divsChild>
                    <w:div w:id="150757155">
                      <w:marLeft w:val="0"/>
                      <w:marRight w:val="0"/>
                      <w:marTop w:val="0"/>
                      <w:marBottom w:val="0"/>
                      <w:divBdr>
                        <w:top w:val="none" w:sz="0" w:space="0" w:color="auto"/>
                        <w:left w:val="none" w:sz="0" w:space="0" w:color="auto"/>
                        <w:bottom w:val="none" w:sz="0" w:space="0" w:color="auto"/>
                        <w:right w:val="none" w:sz="0" w:space="0" w:color="auto"/>
                      </w:divBdr>
                    </w:div>
                    <w:div w:id="1440956375">
                      <w:marLeft w:val="0"/>
                      <w:marRight w:val="0"/>
                      <w:marTop w:val="0"/>
                      <w:marBottom w:val="0"/>
                      <w:divBdr>
                        <w:top w:val="none" w:sz="0" w:space="0" w:color="auto"/>
                        <w:left w:val="none" w:sz="0" w:space="0" w:color="auto"/>
                        <w:bottom w:val="none" w:sz="0" w:space="0" w:color="auto"/>
                        <w:right w:val="none" w:sz="0" w:space="0" w:color="auto"/>
                      </w:divBdr>
                    </w:div>
                    <w:div w:id="17662204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34852218">
          <w:marLeft w:val="-120"/>
          <w:marRight w:val="-120"/>
          <w:marTop w:val="0"/>
          <w:marBottom w:val="0"/>
          <w:divBdr>
            <w:top w:val="none" w:sz="0" w:space="0" w:color="auto"/>
            <w:left w:val="none" w:sz="0" w:space="0" w:color="auto"/>
            <w:bottom w:val="none" w:sz="0" w:space="0" w:color="auto"/>
            <w:right w:val="none" w:sz="0" w:space="0" w:color="auto"/>
          </w:divBdr>
          <w:divsChild>
            <w:div w:id="688796811">
              <w:marLeft w:val="0"/>
              <w:marRight w:val="0"/>
              <w:marTop w:val="0"/>
              <w:marBottom w:val="0"/>
              <w:divBdr>
                <w:top w:val="none" w:sz="0" w:space="0" w:color="auto"/>
                <w:left w:val="none" w:sz="0" w:space="0" w:color="auto"/>
                <w:bottom w:val="none" w:sz="0" w:space="0" w:color="auto"/>
                <w:right w:val="none" w:sz="0" w:space="0" w:color="auto"/>
              </w:divBdr>
            </w:div>
            <w:div w:id="766661389">
              <w:marLeft w:val="0"/>
              <w:marRight w:val="0"/>
              <w:marTop w:val="0"/>
              <w:marBottom w:val="0"/>
              <w:divBdr>
                <w:top w:val="none" w:sz="0" w:space="0" w:color="auto"/>
                <w:left w:val="none" w:sz="0" w:space="0" w:color="auto"/>
                <w:bottom w:val="none" w:sz="0" w:space="0" w:color="auto"/>
                <w:right w:val="none" w:sz="0" w:space="0" w:color="auto"/>
              </w:divBdr>
              <w:divsChild>
                <w:div w:id="611010489">
                  <w:marLeft w:val="-120"/>
                  <w:marRight w:val="-120"/>
                  <w:marTop w:val="0"/>
                  <w:marBottom w:val="0"/>
                  <w:divBdr>
                    <w:top w:val="none" w:sz="0" w:space="0" w:color="auto"/>
                    <w:left w:val="none" w:sz="0" w:space="0" w:color="auto"/>
                    <w:bottom w:val="none" w:sz="0" w:space="0" w:color="auto"/>
                    <w:right w:val="none" w:sz="0" w:space="0" w:color="auto"/>
                  </w:divBdr>
                  <w:divsChild>
                    <w:div w:id="315190793">
                      <w:marLeft w:val="0"/>
                      <w:marRight w:val="0"/>
                      <w:marTop w:val="0"/>
                      <w:marBottom w:val="0"/>
                      <w:divBdr>
                        <w:top w:val="none" w:sz="0" w:space="0" w:color="auto"/>
                        <w:left w:val="none" w:sz="0" w:space="0" w:color="auto"/>
                        <w:bottom w:val="none" w:sz="0" w:space="0" w:color="auto"/>
                        <w:right w:val="none" w:sz="0" w:space="0" w:color="auto"/>
                      </w:divBdr>
                    </w:div>
                    <w:div w:id="801533710">
                      <w:marLeft w:val="0"/>
                      <w:marRight w:val="0"/>
                      <w:marTop w:val="0"/>
                      <w:marBottom w:val="0"/>
                      <w:divBdr>
                        <w:top w:val="none" w:sz="0" w:space="0" w:color="auto"/>
                        <w:left w:val="none" w:sz="0" w:space="0" w:color="auto"/>
                        <w:bottom w:val="none" w:sz="0" w:space="0" w:color="auto"/>
                        <w:right w:val="none" w:sz="0" w:space="0" w:color="auto"/>
                      </w:divBdr>
                    </w:div>
                    <w:div w:id="1900705241">
                      <w:marLeft w:val="0"/>
                      <w:marRight w:val="0"/>
                      <w:marTop w:val="0"/>
                      <w:marBottom w:val="0"/>
                      <w:divBdr>
                        <w:top w:val="none" w:sz="0" w:space="0" w:color="auto"/>
                        <w:left w:val="none" w:sz="0" w:space="0" w:color="auto"/>
                        <w:bottom w:val="none" w:sz="0" w:space="0" w:color="auto"/>
                        <w:right w:val="none" w:sz="0" w:space="0" w:color="auto"/>
                      </w:divBdr>
                    </w:div>
                  </w:divsChild>
                </w:div>
                <w:div w:id="1004941980">
                  <w:marLeft w:val="-120"/>
                  <w:marRight w:val="-120"/>
                  <w:marTop w:val="0"/>
                  <w:marBottom w:val="0"/>
                  <w:divBdr>
                    <w:top w:val="none" w:sz="0" w:space="0" w:color="auto"/>
                    <w:left w:val="none" w:sz="0" w:space="0" w:color="auto"/>
                    <w:bottom w:val="none" w:sz="0" w:space="0" w:color="auto"/>
                    <w:right w:val="none" w:sz="0" w:space="0" w:color="auto"/>
                  </w:divBdr>
                  <w:divsChild>
                    <w:div w:id="178543370">
                      <w:marLeft w:val="0"/>
                      <w:marRight w:val="0"/>
                      <w:marTop w:val="0"/>
                      <w:marBottom w:val="0"/>
                      <w:divBdr>
                        <w:top w:val="none" w:sz="0" w:space="0" w:color="auto"/>
                        <w:left w:val="none" w:sz="0" w:space="0" w:color="auto"/>
                        <w:bottom w:val="none" w:sz="0" w:space="0" w:color="auto"/>
                        <w:right w:val="none" w:sz="0" w:space="0" w:color="auto"/>
                      </w:divBdr>
                    </w:div>
                    <w:div w:id="988555631">
                      <w:marLeft w:val="0"/>
                      <w:marRight w:val="0"/>
                      <w:marTop w:val="0"/>
                      <w:marBottom w:val="0"/>
                      <w:divBdr>
                        <w:top w:val="none" w:sz="0" w:space="0" w:color="auto"/>
                        <w:left w:val="none" w:sz="0" w:space="0" w:color="auto"/>
                        <w:bottom w:val="none" w:sz="0" w:space="0" w:color="auto"/>
                        <w:right w:val="none" w:sz="0" w:space="0" w:color="auto"/>
                      </w:divBdr>
                    </w:div>
                    <w:div w:id="11285504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85334210">
          <w:marLeft w:val="-120"/>
          <w:marRight w:val="-120"/>
          <w:marTop w:val="0"/>
          <w:marBottom w:val="0"/>
          <w:divBdr>
            <w:top w:val="none" w:sz="0" w:space="0" w:color="auto"/>
            <w:left w:val="none" w:sz="0" w:space="0" w:color="auto"/>
            <w:bottom w:val="none" w:sz="0" w:space="0" w:color="auto"/>
            <w:right w:val="none" w:sz="0" w:space="0" w:color="auto"/>
          </w:divBdr>
          <w:divsChild>
            <w:div w:id="1174802361">
              <w:marLeft w:val="0"/>
              <w:marRight w:val="0"/>
              <w:marTop w:val="0"/>
              <w:marBottom w:val="0"/>
              <w:divBdr>
                <w:top w:val="none" w:sz="0" w:space="0" w:color="auto"/>
                <w:left w:val="none" w:sz="0" w:space="0" w:color="auto"/>
                <w:bottom w:val="none" w:sz="0" w:space="0" w:color="auto"/>
                <w:right w:val="none" w:sz="0" w:space="0" w:color="auto"/>
              </w:divBdr>
              <w:divsChild>
                <w:div w:id="1888713468">
                  <w:marLeft w:val="-120"/>
                  <w:marRight w:val="-120"/>
                  <w:marTop w:val="0"/>
                  <w:marBottom w:val="0"/>
                  <w:divBdr>
                    <w:top w:val="none" w:sz="0" w:space="0" w:color="auto"/>
                    <w:left w:val="none" w:sz="0" w:space="0" w:color="auto"/>
                    <w:bottom w:val="none" w:sz="0" w:space="0" w:color="auto"/>
                    <w:right w:val="none" w:sz="0" w:space="0" w:color="auto"/>
                  </w:divBdr>
                  <w:divsChild>
                    <w:div w:id="336081191">
                      <w:marLeft w:val="0"/>
                      <w:marRight w:val="0"/>
                      <w:marTop w:val="0"/>
                      <w:marBottom w:val="0"/>
                      <w:divBdr>
                        <w:top w:val="none" w:sz="0" w:space="0" w:color="auto"/>
                        <w:left w:val="none" w:sz="0" w:space="0" w:color="auto"/>
                        <w:bottom w:val="none" w:sz="0" w:space="0" w:color="auto"/>
                        <w:right w:val="none" w:sz="0" w:space="0" w:color="auto"/>
                      </w:divBdr>
                    </w:div>
                    <w:div w:id="819856546">
                      <w:marLeft w:val="0"/>
                      <w:marRight w:val="0"/>
                      <w:marTop w:val="0"/>
                      <w:marBottom w:val="0"/>
                      <w:divBdr>
                        <w:top w:val="none" w:sz="0" w:space="0" w:color="auto"/>
                        <w:left w:val="none" w:sz="0" w:space="0" w:color="auto"/>
                        <w:bottom w:val="none" w:sz="0" w:space="0" w:color="auto"/>
                        <w:right w:val="none" w:sz="0" w:space="0" w:color="auto"/>
                      </w:divBdr>
                    </w:div>
                    <w:div w:id="10504997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8592388">
              <w:marLeft w:val="0"/>
              <w:marRight w:val="0"/>
              <w:marTop w:val="0"/>
              <w:marBottom w:val="0"/>
              <w:divBdr>
                <w:top w:val="none" w:sz="0" w:space="0" w:color="auto"/>
                <w:left w:val="none" w:sz="0" w:space="0" w:color="auto"/>
                <w:bottom w:val="none" w:sz="0" w:space="0" w:color="auto"/>
                <w:right w:val="none" w:sz="0" w:space="0" w:color="auto"/>
              </w:divBdr>
            </w:div>
          </w:divsChild>
        </w:div>
        <w:div w:id="1592157762">
          <w:marLeft w:val="-120"/>
          <w:marRight w:val="-120"/>
          <w:marTop w:val="0"/>
          <w:marBottom w:val="0"/>
          <w:divBdr>
            <w:top w:val="none" w:sz="0" w:space="0" w:color="auto"/>
            <w:left w:val="none" w:sz="0" w:space="0" w:color="auto"/>
            <w:bottom w:val="none" w:sz="0" w:space="0" w:color="auto"/>
            <w:right w:val="none" w:sz="0" w:space="0" w:color="auto"/>
          </w:divBdr>
          <w:divsChild>
            <w:div w:id="2009822539">
              <w:marLeft w:val="0"/>
              <w:marRight w:val="0"/>
              <w:marTop w:val="0"/>
              <w:marBottom w:val="0"/>
              <w:divBdr>
                <w:top w:val="none" w:sz="0" w:space="0" w:color="auto"/>
                <w:left w:val="none" w:sz="0" w:space="0" w:color="auto"/>
                <w:bottom w:val="none" w:sz="0" w:space="0" w:color="auto"/>
                <w:right w:val="none" w:sz="0" w:space="0" w:color="auto"/>
              </w:divBdr>
              <w:divsChild>
                <w:div w:id="28995072">
                  <w:marLeft w:val="-120"/>
                  <w:marRight w:val="-120"/>
                  <w:marTop w:val="0"/>
                  <w:marBottom w:val="0"/>
                  <w:divBdr>
                    <w:top w:val="none" w:sz="0" w:space="0" w:color="auto"/>
                    <w:left w:val="none" w:sz="0" w:space="0" w:color="auto"/>
                    <w:bottom w:val="none" w:sz="0" w:space="0" w:color="auto"/>
                    <w:right w:val="none" w:sz="0" w:space="0" w:color="auto"/>
                  </w:divBdr>
                  <w:divsChild>
                    <w:div w:id="1051535132">
                      <w:marLeft w:val="0"/>
                      <w:marRight w:val="0"/>
                      <w:marTop w:val="0"/>
                      <w:marBottom w:val="0"/>
                      <w:divBdr>
                        <w:top w:val="none" w:sz="0" w:space="0" w:color="auto"/>
                        <w:left w:val="none" w:sz="0" w:space="0" w:color="auto"/>
                        <w:bottom w:val="none" w:sz="0" w:space="0" w:color="auto"/>
                        <w:right w:val="none" w:sz="0" w:space="0" w:color="auto"/>
                      </w:divBdr>
                    </w:div>
                    <w:div w:id="1087387832">
                      <w:marLeft w:val="0"/>
                      <w:marRight w:val="0"/>
                      <w:marTop w:val="0"/>
                      <w:marBottom w:val="0"/>
                      <w:divBdr>
                        <w:top w:val="none" w:sz="0" w:space="0" w:color="auto"/>
                        <w:left w:val="none" w:sz="0" w:space="0" w:color="auto"/>
                        <w:bottom w:val="none" w:sz="0" w:space="0" w:color="auto"/>
                        <w:right w:val="none" w:sz="0" w:space="0" w:color="auto"/>
                      </w:divBdr>
                    </w:div>
                    <w:div w:id="2051220818">
                      <w:marLeft w:val="0"/>
                      <w:marRight w:val="0"/>
                      <w:marTop w:val="0"/>
                      <w:marBottom w:val="0"/>
                      <w:divBdr>
                        <w:top w:val="none" w:sz="0" w:space="0" w:color="auto"/>
                        <w:left w:val="none" w:sz="0" w:space="0" w:color="auto"/>
                        <w:bottom w:val="none" w:sz="0" w:space="0" w:color="auto"/>
                        <w:right w:val="none" w:sz="0" w:space="0" w:color="auto"/>
                      </w:divBdr>
                    </w:div>
                  </w:divsChild>
                </w:div>
                <w:div w:id="330841165">
                  <w:marLeft w:val="-120"/>
                  <w:marRight w:val="-120"/>
                  <w:marTop w:val="0"/>
                  <w:marBottom w:val="0"/>
                  <w:divBdr>
                    <w:top w:val="none" w:sz="0" w:space="0" w:color="auto"/>
                    <w:left w:val="none" w:sz="0" w:space="0" w:color="auto"/>
                    <w:bottom w:val="none" w:sz="0" w:space="0" w:color="auto"/>
                    <w:right w:val="none" w:sz="0" w:space="0" w:color="auto"/>
                  </w:divBdr>
                  <w:divsChild>
                    <w:div w:id="603340580">
                      <w:marLeft w:val="0"/>
                      <w:marRight w:val="0"/>
                      <w:marTop w:val="0"/>
                      <w:marBottom w:val="0"/>
                      <w:divBdr>
                        <w:top w:val="none" w:sz="0" w:space="0" w:color="auto"/>
                        <w:left w:val="none" w:sz="0" w:space="0" w:color="auto"/>
                        <w:bottom w:val="none" w:sz="0" w:space="0" w:color="auto"/>
                        <w:right w:val="none" w:sz="0" w:space="0" w:color="auto"/>
                      </w:divBdr>
                    </w:div>
                    <w:div w:id="868372039">
                      <w:marLeft w:val="0"/>
                      <w:marRight w:val="0"/>
                      <w:marTop w:val="0"/>
                      <w:marBottom w:val="0"/>
                      <w:divBdr>
                        <w:top w:val="none" w:sz="0" w:space="0" w:color="auto"/>
                        <w:left w:val="none" w:sz="0" w:space="0" w:color="auto"/>
                        <w:bottom w:val="none" w:sz="0" w:space="0" w:color="auto"/>
                        <w:right w:val="none" w:sz="0" w:space="0" w:color="auto"/>
                      </w:divBdr>
                    </w:div>
                    <w:div w:id="19539703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47096909">
          <w:marLeft w:val="-120"/>
          <w:marRight w:val="-120"/>
          <w:marTop w:val="0"/>
          <w:marBottom w:val="0"/>
          <w:divBdr>
            <w:top w:val="none" w:sz="0" w:space="0" w:color="auto"/>
            <w:left w:val="none" w:sz="0" w:space="0" w:color="auto"/>
            <w:bottom w:val="none" w:sz="0" w:space="0" w:color="auto"/>
            <w:right w:val="none" w:sz="0" w:space="0" w:color="auto"/>
          </w:divBdr>
          <w:divsChild>
            <w:div w:id="2113696022">
              <w:marLeft w:val="0"/>
              <w:marRight w:val="0"/>
              <w:marTop w:val="0"/>
              <w:marBottom w:val="0"/>
              <w:divBdr>
                <w:top w:val="none" w:sz="0" w:space="0" w:color="auto"/>
                <w:left w:val="none" w:sz="0" w:space="0" w:color="auto"/>
                <w:bottom w:val="none" w:sz="0" w:space="0" w:color="auto"/>
                <w:right w:val="none" w:sz="0" w:space="0" w:color="auto"/>
              </w:divBdr>
            </w:div>
          </w:divsChild>
        </w:div>
        <w:div w:id="2121030710">
          <w:marLeft w:val="-120"/>
          <w:marRight w:val="-120"/>
          <w:marTop w:val="0"/>
          <w:marBottom w:val="0"/>
          <w:divBdr>
            <w:top w:val="none" w:sz="0" w:space="0" w:color="auto"/>
            <w:left w:val="none" w:sz="0" w:space="0" w:color="auto"/>
            <w:bottom w:val="none" w:sz="0" w:space="0" w:color="auto"/>
            <w:right w:val="none" w:sz="0" w:space="0" w:color="auto"/>
          </w:divBdr>
          <w:divsChild>
            <w:div w:id="139932979">
              <w:marLeft w:val="0"/>
              <w:marRight w:val="0"/>
              <w:marTop w:val="0"/>
              <w:marBottom w:val="0"/>
              <w:divBdr>
                <w:top w:val="none" w:sz="0" w:space="0" w:color="auto"/>
                <w:left w:val="none" w:sz="0" w:space="0" w:color="auto"/>
                <w:bottom w:val="none" w:sz="0" w:space="0" w:color="auto"/>
                <w:right w:val="none" w:sz="0" w:space="0" w:color="auto"/>
              </w:divBdr>
            </w:div>
            <w:div w:id="463160999">
              <w:marLeft w:val="0"/>
              <w:marRight w:val="0"/>
              <w:marTop w:val="0"/>
              <w:marBottom w:val="0"/>
              <w:divBdr>
                <w:top w:val="none" w:sz="0" w:space="0" w:color="auto"/>
                <w:left w:val="none" w:sz="0" w:space="0" w:color="auto"/>
                <w:bottom w:val="none" w:sz="0" w:space="0" w:color="auto"/>
                <w:right w:val="none" w:sz="0" w:space="0" w:color="auto"/>
              </w:divBdr>
              <w:divsChild>
                <w:div w:id="75708320">
                  <w:marLeft w:val="-120"/>
                  <w:marRight w:val="-120"/>
                  <w:marTop w:val="0"/>
                  <w:marBottom w:val="0"/>
                  <w:divBdr>
                    <w:top w:val="none" w:sz="0" w:space="0" w:color="auto"/>
                    <w:left w:val="none" w:sz="0" w:space="0" w:color="auto"/>
                    <w:bottom w:val="none" w:sz="0" w:space="0" w:color="auto"/>
                    <w:right w:val="none" w:sz="0" w:space="0" w:color="auto"/>
                  </w:divBdr>
                  <w:divsChild>
                    <w:div w:id="212498978">
                      <w:marLeft w:val="0"/>
                      <w:marRight w:val="0"/>
                      <w:marTop w:val="0"/>
                      <w:marBottom w:val="0"/>
                      <w:divBdr>
                        <w:top w:val="none" w:sz="0" w:space="0" w:color="auto"/>
                        <w:left w:val="none" w:sz="0" w:space="0" w:color="auto"/>
                        <w:bottom w:val="none" w:sz="0" w:space="0" w:color="auto"/>
                        <w:right w:val="none" w:sz="0" w:space="0" w:color="auto"/>
                      </w:divBdr>
                    </w:div>
                    <w:div w:id="677924699">
                      <w:marLeft w:val="0"/>
                      <w:marRight w:val="0"/>
                      <w:marTop w:val="0"/>
                      <w:marBottom w:val="0"/>
                      <w:divBdr>
                        <w:top w:val="none" w:sz="0" w:space="0" w:color="auto"/>
                        <w:left w:val="none" w:sz="0" w:space="0" w:color="auto"/>
                        <w:bottom w:val="none" w:sz="0" w:space="0" w:color="auto"/>
                        <w:right w:val="none" w:sz="0" w:space="0" w:color="auto"/>
                      </w:divBdr>
                    </w:div>
                    <w:div w:id="19497743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7380921">
      <w:bodyDiv w:val="1"/>
      <w:marLeft w:val="0"/>
      <w:marRight w:val="0"/>
      <w:marTop w:val="0"/>
      <w:marBottom w:val="0"/>
      <w:divBdr>
        <w:top w:val="none" w:sz="0" w:space="0" w:color="auto"/>
        <w:left w:val="none" w:sz="0" w:space="0" w:color="auto"/>
        <w:bottom w:val="none" w:sz="0" w:space="0" w:color="auto"/>
        <w:right w:val="none" w:sz="0" w:space="0" w:color="auto"/>
      </w:divBdr>
    </w:div>
    <w:div w:id="207568779">
      <w:bodyDiv w:val="1"/>
      <w:marLeft w:val="0"/>
      <w:marRight w:val="0"/>
      <w:marTop w:val="0"/>
      <w:marBottom w:val="0"/>
      <w:divBdr>
        <w:top w:val="none" w:sz="0" w:space="0" w:color="auto"/>
        <w:left w:val="none" w:sz="0" w:space="0" w:color="auto"/>
        <w:bottom w:val="none" w:sz="0" w:space="0" w:color="auto"/>
        <w:right w:val="none" w:sz="0" w:space="0" w:color="auto"/>
      </w:divBdr>
    </w:div>
    <w:div w:id="209152824">
      <w:bodyDiv w:val="1"/>
      <w:marLeft w:val="0"/>
      <w:marRight w:val="0"/>
      <w:marTop w:val="0"/>
      <w:marBottom w:val="0"/>
      <w:divBdr>
        <w:top w:val="none" w:sz="0" w:space="0" w:color="auto"/>
        <w:left w:val="none" w:sz="0" w:space="0" w:color="auto"/>
        <w:bottom w:val="none" w:sz="0" w:space="0" w:color="auto"/>
        <w:right w:val="none" w:sz="0" w:space="0" w:color="auto"/>
      </w:divBdr>
    </w:div>
    <w:div w:id="209616472">
      <w:bodyDiv w:val="1"/>
      <w:marLeft w:val="0"/>
      <w:marRight w:val="0"/>
      <w:marTop w:val="0"/>
      <w:marBottom w:val="0"/>
      <w:divBdr>
        <w:top w:val="none" w:sz="0" w:space="0" w:color="auto"/>
        <w:left w:val="none" w:sz="0" w:space="0" w:color="auto"/>
        <w:bottom w:val="none" w:sz="0" w:space="0" w:color="auto"/>
        <w:right w:val="none" w:sz="0" w:space="0" w:color="auto"/>
      </w:divBdr>
      <w:divsChild>
        <w:div w:id="1312977301">
          <w:marLeft w:val="0"/>
          <w:marRight w:val="0"/>
          <w:marTop w:val="0"/>
          <w:marBottom w:val="0"/>
          <w:divBdr>
            <w:top w:val="none" w:sz="0" w:space="0" w:color="auto"/>
            <w:left w:val="none" w:sz="0" w:space="0" w:color="auto"/>
            <w:bottom w:val="none" w:sz="0" w:space="0" w:color="auto"/>
            <w:right w:val="none" w:sz="0" w:space="0" w:color="auto"/>
          </w:divBdr>
        </w:div>
      </w:divsChild>
    </w:div>
    <w:div w:id="211040669">
      <w:bodyDiv w:val="1"/>
      <w:marLeft w:val="0"/>
      <w:marRight w:val="0"/>
      <w:marTop w:val="0"/>
      <w:marBottom w:val="0"/>
      <w:divBdr>
        <w:top w:val="none" w:sz="0" w:space="0" w:color="auto"/>
        <w:left w:val="none" w:sz="0" w:space="0" w:color="auto"/>
        <w:bottom w:val="none" w:sz="0" w:space="0" w:color="auto"/>
        <w:right w:val="none" w:sz="0" w:space="0" w:color="auto"/>
      </w:divBdr>
    </w:div>
    <w:div w:id="212617143">
      <w:bodyDiv w:val="1"/>
      <w:marLeft w:val="0"/>
      <w:marRight w:val="0"/>
      <w:marTop w:val="0"/>
      <w:marBottom w:val="0"/>
      <w:divBdr>
        <w:top w:val="none" w:sz="0" w:space="0" w:color="auto"/>
        <w:left w:val="none" w:sz="0" w:space="0" w:color="auto"/>
        <w:bottom w:val="none" w:sz="0" w:space="0" w:color="auto"/>
        <w:right w:val="none" w:sz="0" w:space="0" w:color="auto"/>
      </w:divBdr>
      <w:divsChild>
        <w:div w:id="1393624311">
          <w:marLeft w:val="0"/>
          <w:marRight w:val="0"/>
          <w:marTop w:val="0"/>
          <w:marBottom w:val="0"/>
          <w:divBdr>
            <w:top w:val="none" w:sz="0" w:space="0" w:color="auto"/>
            <w:left w:val="none" w:sz="0" w:space="0" w:color="auto"/>
            <w:bottom w:val="none" w:sz="0" w:space="0" w:color="auto"/>
            <w:right w:val="none" w:sz="0" w:space="0" w:color="auto"/>
          </w:divBdr>
        </w:div>
      </w:divsChild>
    </w:div>
    <w:div w:id="215243945">
      <w:bodyDiv w:val="1"/>
      <w:marLeft w:val="0"/>
      <w:marRight w:val="0"/>
      <w:marTop w:val="0"/>
      <w:marBottom w:val="0"/>
      <w:divBdr>
        <w:top w:val="none" w:sz="0" w:space="0" w:color="auto"/>
        <w:left w:val="none" w:sz="0" w:space="0" w:color="auto"/>
        <w:bottom w:val="none" w:sz="0" w:space="0" w:color="auto"/>
        <w:right w:val="none" w:sz="0" w:space="0" w:color="auto"/>
      </w:divBdr>
    </w:div>
    <w:div w:id="216478636">
      <w:bodyDiv w:val="1"/>
      <w:marLeft w:val="0"/>
      <w:marRight w:val="0"/>
      <w:marTop w:val="0"/>
      <w:marBottom w:val="0"/>
      <w:divBdr>
        <w:top w:val="none" w:sz="0" w:space="0" w:color="auto"/>
        <w:left w:val="none" w:sz="0" w:space="0" w:color="auto"/>
        <w:bottom w:val="none" w:sz="0" w:space="0" w:color="auto"/>
        <w:right w:val="none" w:sz="0" w:space="0" w:color="auto"/>
      </w:divBdr>
    </w:div>
    <w:div w:id="216666127">
      <w:bodyDiv w:val="1"/>
      <w:marLeft w:val="0"/>
      <w:marRight w:val="0"/>
      <w:marTop w:val="0"/>
      <w:marBottom w:val="0"/>
      <w:divBdr>
        <w:top w:val="none" w:sz="0" w:space="0" w:color="auto"/>
        <w:left w:val="none" w:sz="0" w:space="0" w:color="auto"/>
        <w:bottom w:val="none" w:sz="0" w:space="0" w:color="auto"/>
        <w:right w:val="none" w:sz="0" w:space="0" w:color="auto"/>
      </w:divBdr>
    </w:div>
    <w:div w:id="218368203">
      <w:bodyDiv w:val="1"/>
      <w:marLeft w:val="0"/>
      <w:marRight w:val="0"/>
      <w:marTop w:val="0"/>
      <w:marBottom w:val="0"/>
      <w:divBdr>
        <w:top w:val="none" w:sz="0" w:space="0" w:color="auto"/>
        <w:left w:val="none" w:sz="0" w:space="0" w:color="auto"/>
        <w:bottom w:val="none" w:sz="0" w:space="0" w:color="auto"/>
        <w:right w:val="none" w:sz="0" w:space="0" w:color="auto"/>
      </w:divBdr>
    </w:div>
    <w:div w:id="218443917">
      <w:bodyDiv w:val="1"/>
      <w:marLeft w:val="0"/>
      <w:marRight w:val="0"/>
      <w:marTop w:val="0"/>
      <w:marBottom w:val="0"/>
      <w:divBdr>
        <w:top w:val="none" w:sz="0" w:space="0" w:color="auto"/>
        <w:left w:val="none" w:sz="0" w:space="0" w:color="auto"/>
        <w:bottom w:val="none" w:sz="0" w:space="0" w:color="auto"/>
        <w:right w:val="none" w:sz="0" w:space="0" w:color="auto"/>
      </w:divBdr>
    </w:div>
    <w:div w:id="220210309">
      <w:bodyDiv w:val="1"/>
      <w:marLeft w:val="0"/>
      <w:marRight w:val="0"/>
      <w:marTop w:val="0"/>
      <w:marBottom w:val="0"/>
      <w:divBdr>
        <w:top w:val="none" w:sz="0" w:space="0" w:color="auto"/>
        <w:left w:val="none" w:sz="0" w:space="0" w:color="auto"/>
        <w:bottom w:val="none" w:sz="0" w:space="0" w:color="auto"/>
        <w:right w:val="none" w:sz="0" w:space="0" w:color="auto"/>
      </w:divBdr>
      <w:divsChild>
        <w:div w:id="745883583">
          <w:marLeft w:val="0"/>
          <w:marRight w:val="0"/>
          <w:marTop w:val="0"/>
          <w:marBottom w:val="0"/>
          <w:divBdr>
            <w:top w:val="none" w:sz="0" w:space="0" w:color="auto"/>
            <w:left w:val="none" w:sz="0" w:space="0" w:color="auto"/>
            <w:bottom w:val="none" w:sz="0" w:space="0" w:color="auto"/>
            <w:right w:val="none" w:sz="0" w:space="0" w:color="auto"/>
          </w:divBdr>
        </w:div>
      </w:divsChild>
    </w:div>
    <w:div w:id="221135532">
      <w:bodyDiv w:val="1"/>
      <w:marLeft w:val="0"/>
      <w:marRight w:val="0"/>
      <w:marTop w:val="0"/>
      <w:marBottom w:val="0"/>
      <w:divBdr>
        <w:top w:val="none" w:sz="0" w:space="0" w:color="auto"/>
        <w:left w:val="none" w:sz="0" w:space="0" w:color="auto"/>
        <w:bottom w:val="none" w:sz="0" w:space="0" w:color="auto"/>
        <w:right w:val="none" w:sz="0" w:space="0" w:color="auto"/>
      </w:divBdr>
      <w:divsChild>
        <w:div w:id="1591041455">
          <w:marLeft w:val="0"/>
          <w:marRight w:val="0"/>
          <w:marTop w:val="0"/>
          <w:marBottom w:val="0"/>
          <w:divBdr>
            <w:top w:val="none" w:sz="0" w:space="0" w:color="auto"/>
            <w:left w:val="none" w:sz="0" w:space="0" w:color="auto"/>
            <w:bottom w:val="none" w:sz="0" w:space="0" w:color="auto"/>
            <w:right w:val="none" w:sz="0" w:space="0" w:color="auto"/>
          </w:divBdr>
        </w:div>
        <w:div w:id="340817722">
          <w:marLeft w:val="0"/>
          <w:marRight w:val="0"/>
          <w:marTop w:val="0"/>
          <w:marBottom w:val="0"/>
          <w:divBdr>
            <w:top w:val="none" w:sz="0" w:space="0" w:color="auto"/>
            <w:left w:val="none" w:sz="0" w:space="0" w:color="auto"/>
            <w:bottom w:val="none" w:sz="0" w:space="0" w:color="auto"/>
            <w:right w:val="none" w:sz="0" w:space="0" w:color="auto"/>
          </w:divBdr>
        </w:div>
        <w:div w:id="1022124516">
          <w:marLeft w:val="0"/>
          <w:marRight w:val="0"/>
          <w:marTop w:val="0"/>
          <w:marBottom w:val="0"/>
          <w:divBdr>
            <w:top w:val="none" w:sz="0" w:space="0" w:color="auto"/>
            <w:left w:val="none" w:sz="0" w:space="0" w:color="auto"/>
            <w:bottom w:val="none" w:sz="0" w:space="0" w:color="auto"/>
            <w:right w:val="none" w:sz="0" w:space="0" w:color="auto"/>
          </w:divBdr>
          <w:divsChild>
            <w:div w:id="467480695">
              <w:marLeft w:val="0"/>
              <w:marRight w:val="0"/>
              <w:marTop w:val="0"/>
              <w:marBottom w:val="0"/>
              <w:divBdr>
                <w:top w:val="none" w:sz="0" w:space="0" w:color="auto"/>
                <w:left w:val="none" w:sz="0" w:space="0" w:color="auto"/>
                <w:bottom w:val="none" w:sz="0" w:space="0" w:color="auto"/>
                <w:right w:val="none" w:sz="0" w:space="0" w:color="auto"/>
              </w:divBdr>
            </w:div>
            <w:div w:id="15495371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21184735">
      <w:bodyDiv w:val="1"/>
      <w:marLeft w:val="0"/>
      <w:marRight w:val="0"/>
      <w:marTop w:val="0"/>
      <w:marBottom w:val="0"/>
      <w:divBdr>
        <w:top w:val="none" w:sz="0" w:space="0" w:color="auto"/>
        <w:left w:val="none" w:sz="0" w:space="0" w:color="auto"/>
        <w:bottom w:val="none" w:sz="0" w:space="0" w:color="auto"/>
        <w:right w:val="none" w:sz="0" w:space="0" w:color="auto"/>
      </w:divBdr>
    </w:div>
    <w:div w:id="221672412">
      <w:bodyDiv w:val="1"/>
      <w:marLeft w:val="0"/>
      <w:marRight w:val="0"/>
      <w:marTop w:val="0"/>
      <w:marBottom w:val="0"/>
      <w:divBdr>
        <w:top w:val="none" w:sz="0" w:space="0" w:color="auto"/>
        <w:left w:val="none" w:sz="0" w:space="0" w:color="auto"/>
        <w:bottom w:val="none" w:sz="0" w:space="0" w:color="auto"/>
        <w:right w:val="none" w:sz="0" w:space="0" w:color="auto"/>
      </w:divBdr>
    </w:div>
    <w:div w:id="224612373">
      <w:bodyDiv w:val="1"/>
      <w:marLeft w:val="0"/>
      <w:marRight w:val="0"/>
      <w:marTop w:val="0"/>
      <w:marBottom w:val="0"/>
      <w:divBdr>
        <w:top w:val="none" w:sz="0" w:space="0" w:color="auto"/>
        <w:left w:val="none" w:sz="0" w:space="0" w:color="auto"/>
        <w:bottom w:val="none" w:sz="0" w:space="0" w:color="auto"/>
        <w:right w:val="none" w:sz="0" w:space="0" w:color="auto"/>
      </w:divBdr>
    </w:div>
    <w:div w:id="225144506">
      <w:bodyDiv w:val="1"/>
      <w:marLeft w:val="0"/>
      <w:marRight w:val="0"/>
      <w:marTop w:val="0"/>
      <w:marBottom w:val="0"/>
      <w:divBdr>
        <w:top w:val="none" w:sz="0" w:space="0" w:color="auto"/>
        <w:left w:val="none" w:sz="0" w:space="0" w:color="auto"/>
        <w:bottom w:val="none" w:sz="0" w:space="0" w:color="auto"/>
        <w:right w:val="none" w:sz="0" w:space="0" w:color="auto"/>
      </w:divBdr>
    </w:div>
    <w:div w:id="229073827">
      <w:bodyDiv w:val="1"/>
      <w:marLeft w:val="0"/>
      <w:marRight w:val="0"/>
      <w:marTop w:val="0"/>
      <w:marBottom w:val="0"/>
      <w:divBdr>
        <w:top w:val="none" w:sz="0" w:space="0" w:color="auto"/>
        <w:left w:val="none" w:sz="0" w:space="0" w:color="auto"/>
        <w:bottom w:val="none" w:sz="0" w:space="0" w:color="auto"/>
        <w:right w:val="none" w:sz="0" w:space="0" w:color="auto"/>
      </w:divBdr>
      <w:divsChild>
        <w:div w:id="890117416">
          <w:marLeft w:val="0"/>
          <w:marRight w:val="0"/>
          <w:marTop w:val="0"/>
          <w:marBottom w:val="0"/>
          <w:divBdr>
            <w:top w:val="none" w:sz="0" w:space="0" w:color="auto"/>
            <w:left w:val="none" w:sz="0" w:space="0" w:color="auto"/>
            <w:bottom w:val="none" w:sz="0" w:space="0" w:color="auto"/>
            <w:right w:val="none" w:sz="0" w:space="0" w:color="auto"/>
          </w:divBdr>
        </w:div>
      </w:divsChild>
    </w:div>
    <w:div w:id="234824323">
      <w:bodyDiv w:val="1"/>
      <w:marLeft w:val="0"/>
      <w:marRight w:val="0"/>
      <w:marTop w:val="0"/>
      <w:marBottom w:val="0"/>
      <w:divBdr>
        <w:top w:val="none" w:sz="0" w:space="0" w:color="auto"/>
        <w:left w:val="none" w:sz="0" w:space="0" w:color="auto"/>
        <w:bottom w:val="none" w:sz="0" w:space="0" w:color="auto"/>
        <w:right w:val="none" w:sz="0" w:space="0" w:color="auto"/>
      </w:divBdr>
    </w:div>
    <w:div w:id="237401291">
      <w:bodyDiv w:val="1"/>
      <w:marLeft w:val="0"/>
      <w:marRight w:val="0"/>
      <w:marTop w:val="0"/>
      <w:marBottom w:val="0"/>
      <w:divBdr>
        <w:top w:val="none" w:sz="0" w:space="0" w:color="auto"/>
        <w:left w:val="none" w:sz="0" w:space="0" w:color="auto"/>
        <w:bottom w:val="none" w:sz="0" w:space="0" w:color="auto"/>
        <w:right w:val="none" w:sz="0" w:space="0" w:color="auto"/>
      </w:divBdr>
    </w:div>
    <w:div w:id="238638837">
      <w:bodyDiv w:val="1"/>
      <w:marLeft w:val="0"/>
      <w:marRight w:val="0"/>
      <w:marTop w:val="0"/>
      <w:marBottom w:val="0"/>
      <w:divBdr>
        <w:top w:val="none" w:sz="0" w:space="0" w:color="auto"/>
        <w:left w:val="none" w:sz="0" w:space="0" w:color="auto"/>
        <w:bottom w:val="none" w:sz="0" w:space="0" w:color="auto"/>
        <w:right w:val="none" w:sz="0" w:space="0" w:color="auto"/>
      </w:divBdr>
      <w:divsChild>
        <w:div w:id="733162192">
          <w:marLeft w:val="0"/>
          <w:marRight w:val="0"/>
          <w:marTop w:val="0"/>
          <w:marBottom w:val="0"/>
          <w:divBdr>
            <w:top w:val="none" w:sz="0" w:space="0" w:color="auto"/>
            <w:left w:val="none" w:sz="0" w:space="0" w:color="auto"/>
            <w:bottom w:val="none" w:sz="0" w:space="0" w:color="auto"/>
            <w:right w:val="none" w:sz="0" w:space="0" w:color="auto"/>
          </w:divBdr>
        </w:div>
      </w:divsChild>
    </w:div>
    <w:div w:id="241261389">
      <w:bodyDiv w:val="1"/>
      <w:marLeft w:val="0"/>
      <w:marRight w:val="0"/>
      <w:marTop w:val="0"/>
      <w:marBottom w:val="0"/>
      <w:divBdr>
        <w:top w:val="none" w:sz="0" w:space="0" w:color="auto"/>
        <w:left w:val="none" w:sz="0" w:space="0" w:color="auto"/>
        <w:bottom w:val="none" w:sz="0" w:space="0" w:color="auto"/>
        <w:right w:val="none" w:sz="0" w:space="0" w:color="auto"/>
      </w:divBdr>
      <w:divsChild>
        <w:div w:id="262345861">
          <w:marLeft w:val="-225"/>
          <w:marRight w:val="-225"/>
          <w:marTop w:val="0"/>
          <w:marBottom w:val="0"/>
          <w:divBdr>
            <w:top w:val="none" w:sz="0" w:space="0" w:color="auto"/>
            <w:left w:val="none" w:sz="0" w:space="0" w:color="auto"/>
            <w:bottom w:val="none" w:sz="0" w:space="0" w:color="auto"/>
            <w:right w:val="none" w:sz="0" w:space="0" w:color="auto"/>
          </w:divBdr>
          <w:divsChild>
            <w:div w:id="1723482360">
              <w:marLeft w:val="0"/>
              <w:marRight w:val="0"/>
              <w:marTop w:val="0"/>
              <w:marBottom w:val="0"/>
              <w:divBdr>
                <w:top w:val="none" w:sz="0" w:space="0" w:color="auto"/>
                <w:left w:val="none" w:sz="0" w:space="0" w:color="auto"/>
                <w:bottom w:val="none" w:sz="0" w:space="0" w:color="auto"/>
                <w:right w:val="none" w:sz="0" w:space="0" w:color="auto"/>
              </w:divBdr>
              <w:divsChild>
                <w:div w:id="817459844">
                  <w:marLeft w:val="0"/>
                  <w:marRight w:val="0"/>
                  <w:marTop w:val="0"/>
                  <w:marBottom w:val="0"/>
                  <w:divBdr>
                    <w:top w:val="none" w:sz="0" w:space="0" w:color="auto"/>
                    <w:left w:val="none" w:sz="0" w:space="0" w:color="auto"/>
                    <w:bottom w:val="none" w:sz="0" w:space="0" w:color="auto"/>
                    <w:right w:val="none" w:sz="0" w:space="0" w:color="auto"/>
                  </w:divBdr>
                </w:div>
              </w:divsChild>
            </w:div>
            <w:div w:id="2088770864">
              <w:marLeft w:val="0"/>
              <w:marRight w:val="0"/>
              <w:marTop w:val="0"/>
              <w:marBottom w:val="0"/>
              <w:divBdr>
                <w:top w:val="none" w:sz="0" w:space="0" w:color="auto"/>
                <w:left w:val="none" w:sz="0" w:space="0" w:color="auto"/>
                <w:bottom w:val="none" w:sz="0" w:space="0" w:color="auto"/>
                <w:right w:val="none" w:sz="0" w:space="0" w:color="auto"/>
              </w:divBdr>
              <w:divsChild>
                <w:div w:id="19466176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11896612">
          <w:marLeft w:val="-225"/>
          <w:marRight w:val="-225"/>
          <w:marTop w:val="0"/>
          <w:marBottom w:val="0"/>
          <w:divBdr>
            <w:top w:val="none" w:sz="0" w:space="0" w:color="auto"/>
            <w:left w:val="none" w:sz="0" w:space="0" w:color="auto"/>
            <w:bottom w:val="none" w:sz="0" w:space="0" w:color="auto"/>
            <w:right w:val="none" w:sz="0" w:space="0" w:color="auto"/>
          </w:divBdr>
          <w:divsChild>
            <w:div w:id="477109949">
              <w:marLeft w:val="0"/>
              <w:marRight w:val="0"/>
              <w:marTop w:val="0"/>
              <w:marBottom w:val="0"/>
              <w:divBdr>
                <w:top w:val="none" w:sz="0" w:space="0" w:color="auto"/>
                <w:left w:val="none" w:sz="0" w:space="0" w:color="auto"/>
                <w:bottom w:val="none" w:sz="0" w:space="0" w:color="auto"/>
                <w:right w:val="none" w:sz="0" w:space="0" w:color="auto"/>
              </w:divBdr>
              <w:divsChild>
                <w:div w:id="13483609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04736251">
          <w:marLeft w:val="0"/>
          <w:marRight w:val="0"/>
          <w:marTop w:val="0"/>
          <w:marBottom w:val="0"/>
          <w:divBdr>
            <w:top w:val="none" w:sz="0" w:space="0" w:color="auto"/>
            <w:left w:val="none" w:sz="0" w:space="0" w:color="auto"/>
            <w:bottom w:val="none" w:sz="0" w:space="0" w:color="auto"/>
            <w:right w:val="none" w:sz="0" w:space="0" w:color="auto"/>
          </w:divBdr>
          <w:divsChild>
            <w:div w:id="840775636">
              <w:marLeft w:val="0"/>
              <w:marRight w:val="0"/>
              <w:marTop w:val="0"/>
              <w:marBottom w:val="0"/>
              <w:divBdr>
                <w:top w:val="none" w:sz="0" w:space="0" w:color="auto"/>
                <w:left w:val="none" w:sz="0" w:space="0" w:color="auto"/>
                <w:bottom w:val="none" w:sz="0" w:space="0" w:color="auto"/>
                <w:right w:val="none" w:sz="0" w:space="0" w:color="auto"/>
              </w:divBdr>
              <w:divsChild>
                <w:div w:id="339894460">
                  <w:marLeft w:val="0"/>
                  <w:marRight w:val="0"/>
                  <w:marTop w:val="0"/>
                  <w:marBottom w:val="0"/>
                  <w:divBdr>
                    <w:top w:val="none" w:sz="0" w:space="0" w:color="auto"/>
                    <w:left w:val="none" w:sz="0" w:space="0" w:color="auto"/>
                    <w:bottom w:val="none" w:sz="0" w:space="0" w:color="auto"/>
                    <w:right w:val="none" w:sz="0" w:space="0" w:color="auto"/>
                  </w:divBdr>
                  <w:divsChild>
                    <w:div w:id="1316373773">
                      <w:marLeft w:val="-225"/>
                      <w:marRight w:val="-225"/>
                      <w:marTop w:val="0"/>
                      <w:marBottom w:val="0"/>
                      <w:divBdr>
                        <w:top w:val="none" w:sz="0" w:space="0" w:color="auto"/>
                        <w:left w:val="none" w:sz="0" w:space="0" w:color="auto"/>
                        <w:bottom w:val="none" w:sz="0" w:space="0" w:color="auto"/>
                        <w:right w:val="none" w:sz="0" w:space="0" w:color="auto"/>
                      </w:divBdr>
                      <w:divsChild>
                        <w:div w:id="260727299">
                          <w:marLeft w:val="0"/>
                          <w:marRight w:val="0"/>
                          <w:marTop w:val="0"/>
                          <w:marBottom w:val="0"/>
                          <w:divBdr>
                            <w:top w:val="none" w:sz="0" w:space="0" w:color="auto"/>
                            <w:left w:val="none" w:sz="0" w:space="0" w:color="auto"/>
                            <w:bottom w:val="none" w:sz="0" w:space="0" w:color="auto"/>
                            <w:right w:val="none" w:sz="0" w:space="0" w:color="auto"/>
                          </w:divBdr>
                          <w:divsChild>
                            <w:div w:id="383604929">
                              <w:marLeft w:val="-225"/>
                              <w:marRight w:val="-225"/>
                              <w:marTop w:val="0"/>
                              <w:marBottom w:val="0"/>
                              <w:divBdr>
                                <w:top w:val="none" w:sz="0" w:space="0" w:color="auto"/>
                                <w:left w:val="none" w:sz="0" w:space="0" w:color="auto"/>
                                <w:bottom w:val="none" w:sz="0" w:space="0" w:color="auto"/>
                                <w:right w:val="none" w:sz="0" w:space="0" w:color="auto"/>
                              </w:divBdr>
                              <w:divsChild>
                                <w:div w:id="1711369751">
                                  <w:marLeft w:val="0"/>
                                  <w:marRight w:val="0"/>
                                  <w:marTop w:val="0"/>
                                  <w:marBottom w:val="0"/>
                                  <w:divBdr>
                                    <w:top w:val="none" w:sz="0" w:space="0" w:color="auto"/>
                                    <w:left w:val="none" w:sz="0" w:space="0" w:color="auto"/>
                                    <w:bottom w:val="none" w:sz="0" w:space="0" w:color="auto"/>
                                    <w:right w:val="none" w:sz="0" w:space="0" w:color="auto"/>
                                  </w:divBdr>
                                  <w:divsChild>
                                    <w:div w:id="14942263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48132652">
                              <w:marLeft w:val="-225"/>
                              <w:marRight w:val="-225"/>
                              <w:marTop w:val="0"/>
                              <w:marBottom w:val="0"/>
                              <w:divBdr>
                                <w:top w:val="none" w:sz="0" w:space="0" w:color="auto"/>
                                <w:left w:val="none" w:sz="0" w:space="0" w:color="auto"/>
                                <w:bottom w:val="none" w:sz="0" w:space="0" w:color="auto"/>
                                <w:right w:val="none" w:sz="0" w:space="0" w:color="auto"/>
                              </w:divBdr>
                              <w:divsChild>
                                <w:div w:id="6466651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92768786">
                          <w:marLeft w:val="0"/>
                          <w:marRight w:val="0"/>
                          <w:marTop w:val="0"/>
                          <w:marBottom w:val="0"/>
                          <w:divBdr>
                            <w:top w:val="none" w:sz="0" w:space="0" w:color="auto"/>
                            <w:left w:val="none" w:sz="0" w:space="0" w:color="auto"/>
                            <w:bottom w:val="none" w:sz="0" w:space="0" w:color="auto"/>
                            <w:right w:val="none" w:sz="0" w:space="0" w:color="auto"/>
                          </w:divBdr>
                          <w:divsChild>
                            <w:div w:id="7787172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42296756">
      <w:bodyDiv w:val="1"/>
      <w:marLeft w:val="0"/>
      <w:marRight w:val="0"/>
      <w:marTop w:val="0"/>
      <w:marBottom w:val="0"/>
      <w:divBdr>
        <w:top w:val="none" w:sz="0" w:space="0" w:color="auto"/>
        <w:left w:val="none" w:sz="0" w:space="0" w:color="auto"/>
        <w:bottom w:val="none" w:sz="0" w:space="0" w:color="auto"/>
        <w:right w:val="none" w:sz="0" w:space="0" w:color="auto"/>
      </w:divBdr>
      <w:divsChild>
        <w:div w:id="436096178">
          <w:marLeft w:val="0"/>
          <w:marRight w:val="0"/>
          <w:marTop w:val="0"/>
          <w:marBottom w:val="0"/>
          <w:divBdr>
            <w:top w:val="none" w:sz="0" w:space="0" w:color="auto"/>
            <w:left w:val="none" w:sz="0" w:space="0" w:color="auto"/>
            <w:bottom w:val="none" w:sz="0" w:space="0" w:color="auto"/>
            <w:right w:val="none" w:sz="0" w:space="0" w:color="auto"/>
          </w:divBdr>
          <w:divsChild>
            <w:div w:id="2464280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44875057">
      <w:bodyDiv w:val="1"/>
      <w:marLeft w:val="0"/>
      <w:marRight w:val="0"/>
      <w:marTop w:val="0"/>
      <w:marBottom w:val="0"/>
      <w:divBdr>
        <w:top w:val="none" w:sz="0" w:space="0" w:color="auto"/>
        <w:left w:val="none" w:sz="0" w:space="0" w:color="auto"/>
        <w:bottom w:val="none" w:sz="0" w:space="0" w:color="auto"/>
        <w:right w:val="none" w:sz="0" w:space="0" w:color="auto"/>
      </w:divBdr>
    </w:div>
    <w:div w:id="247423313">
      <w:bodyDiv w:val="1"/>
      <w:marLeft w:val="0"/>
      <w:marRight w:val="0"/>
      <w:marTop w:val="0"/>
      <w:marBottom w:val="0"/>
      <w:divBdr>
        <w:top w:val="none" w:sz="0" w:space="0" w:color="auto"/>
        <w:left w:val="none" w:sz="0" w:space="0" w:color="auto"/>
        <w:bottom w:val="none" w:sz="0" w:space="0" w:color="auto"/>
        <w:right w:val="none" w:sz="0" w:space="0" w:color="auto"/>
      </w:divBdr>
    </w:div>
    <w:div w:id="247930180">
      <w:bodyDiv w:val="1"/>
      <w:marLeft w:val="0"/>
      <w:marRight w:val="0"/>
      <w:marTop w:val="0"/>
      <w:marBottom w:val="0"/>
      <w:divBdr>
        <w:top w:val="none" w:sz="0" w:space="0" w:color="auto"/>
        <w:left w:val="none" w:sz="0" w:space="0" w:color="auto"/>
        <w:bottom w:val="none" w:sz="0" w:space="0" w:color="auto"/>
        <w:right w:val="none" w:sz="0" w:space="0" w:color="auto"/>
      </w:divBdr>
    </w:div>
    <w:div w:id="250898464">
      <w:bodyDiv w:val="1"/>
      <w:marLeft w:val="0"/>
      <w:marRight w:val="0"/>
      <w:marTop w:val="0"/>
      <w:marBottom w:val="0"/>
      <w:divBdr>
        <w:top w:val="none" w:sz="0" w:space="0" w:color="auto"/>
        <w:left w:val="none" w:sz="0" w:space="0" w:color="auto"/>
        <w:bottom w:val="none" w:sz="0" w:space="0" w:color="auto"/>
        <w:right w:val="none" w:sz="0" w:space="0" w:color="auto"/>
      </w:divBdr>
    </w:div>
    <w:div w:id="252054564">
      <w:bodyDiv w:val="1"/>
      <w:marLeft w:val="0"/>
      <w:marRight w:val="0"/>
      <w:marTop w:val="0"/>
      <w:marBottom w:val="0"/>
      <w:divBdr>
        <w:top w:val="none" w:sz="0" w:space="0" w:color="auto"/>
        <w:left w:val="none" w:sz="0" w:space="0" w:color="auto"/>
        <w:bottom w:val="none" w:sz="0" w:space="0" w:color="auto"/>
        <w:right w:val="none" w:sz="0" w:space="0" w:color="auto"/>
      </w:divBdr>
    </w:div>
    <w:div w:id="253559812">
      <w:bodyDiv w:val="1"/>
      <w:marLeft w:val="0"/>
      <w:marRight w:val="0"/>
      <w:marTop w:val="0"/>
      <w:marBottom w:val="0"/>
      <w:divBdr>
        <w:top w:val="none" w:sz="0" w:space="0" w:color="auto"/>
        <w:left w:val="none" w:sz="0" w:space="0" w:color="auto"/>
        <w:bottom w:val="none" w:sz="0" w:space="0" w:color="auto"/>
        <w:right w:val="none" w:sz="0" w:space="0" w:color="auto"/>
      </w:divBdr>
    </w:div>
    <w:div w:id="254947249">
      <w:bodyDiv w:val="1"/>
      <w:marLeft w:val="0"/>
      <w:marRight w:val="0"/>
      <w:marTop w:val="0"/>
      <w:marBottom w:val="0"/>
      <w:divBdr>
        <w:top w:val="none" w:sz="0" w:space="0" w:color="auto"/>
        <w:left w:val="none" w:sz="0" w:space="0" w:color="auto"/>
        <w:bottom w:val="none" w:sz="0" w:space="0" w:color="auto"/>
        <w:right w:val="none" w:sz="0" w:space="0" w:color="auto"/>
      </w:divBdr>
    </w:div>
    <w:div w:id="255675221">
      <w:bodyDiv w:val="1"/>
      <w:marLeft w:val="0"/>
      <w:marRight w:val="0"/>
      <w:marTop w:val="0"/>
      <w:marBottom w:val="0"/>
      <w:divBdr>
        <w:top w:val="none" w:sz="0" w:space="0" w:color="auto"/>
        <w:left w:val="none" w:sz="0" w:space="0" w:color="auto"/>
        <w:bottom w:val="none" w:sz="0" w:space="0" w:color="auto"/>
        <w:right w:val="none" w:sz="0" w:space="0" w:color="auto"/>
      </w:divBdr>
    </w:div>
    <w:div w:id="257560758">
      <w:bodyDiv w:val="1"/>
      <w:marLeft w:val="0"/>
      <w:marRight w:val="0"/>
      <w:marTop w:val="0"/>
      <w:marBottom w:val="0"/>
      <w:divBdr>
        <w:top w:val="none" w:sz="0" w:space="0" w:color="auto"/>
        <w:left w:val="none" w:sz="0" w:space="0" w:color="auto"/>
        <w:bottom w:val="none" w:sz="0" w:space="0" w:color="auto"/>
        <w:right w:val="none" w:sz="0" w:space="0" w:color="auto"/>
      </w:divBdr>
    </w:div>
    <w:div w:id="257711855">
      <w:bodyDiv w:val="1"/>
      <w:marLeft w:val="0"/>
      <w:marRight w:val="0"/>
      <w:marTop w:val="0"/>
      <w:marBottom w:val="0"/>
      <w:divBdr>
        <w:top w:val="none" w:sz="0" w:space="0" w:color="auto"/>
        <w:left w:val="none" w:sz="0" w:space="0" w:color="auto"/>
        <w:bottom w:val="none" w:sz="0" w:space="0" w:color="auto"/>
        <w:right w:val="none" w:sz="0" w:space="0" w:color="auto"/>
      </w:divBdr>
      <w:divsChild>
        <w:div w:id="1895582212">
          <w:marLeft w:val="0"/>
          <w:marRight w:val="0"/>
          <w:marTop w:val="0"/>
          <w:marBottom w:val="0"/>
          <w:divBdr>
            <w:top w:val="none" w:sz="0" w:space="0" w:color="auto"/>
            <w:left w:val="none" w:sz="0" w:space="0" w:color="auto"/>
            <w:bottom w:val="none" w:sz="0" w:space="0" w:color="auto"/>
            <w:right w:val="none" w:sz="0" w:space="0" w:color="auto"/>
          </w:divBdr>
        </w:div>
      </w:divsChild>
    </w:div>
    <w:div w:id="257719581">
      <w:bodyDiv w:val="1"/>
      <w:marLeft w:val="0"/>
      <w:marRight w:val="0"/>
      <w:marTop w:val="0"/>
      <w:marBottom w:val="0"/>
      <w:divBdr>
        <w:top w:val="none" w:sz="0" w:space="0" w:color="auto"/>
        <w:left w:val="none" w:sz="0" w:space="0" w:color="auto"/>
        <w:bottom w:val="none" w:sz="0" w:space="0" w:color="auto"/>
        <w:right w:val="none" w:sz="0" w:space="0" w:color="auto"/>
      </w:divBdr>
    </w:div>
    <w:div w:id="258878844">
      <w:bodyDiv w:val="1"/>
      <w:marLeft w:val="0"/>
      <w:marRight w:val="0"/>
      <w:marTop w:val="0"/>
      <w:marBottom w:val="0"/>
      <w:divBdr>
        <w:top w:val="none" w:sz="0" w:space="0" w:color="auto"/>
        <w:left w:val="none" w:sz="0" w:space="0" w:color="auto"/>
        <w:bottom w:val="none" w:sz="0" w:space="0" w:color="auto"/>
        <w:right w:val="none" w:sz="0" w:space="0" w:color="auto"/>
      </w:divBdr>
    </w:div>
    <w:div w:id="259218119">
      <w:bodyDiv w:val="1"/>
      <w:marLeft w:val="0"/>
      <w:marRight w:val="0"/>
      <w:marTop w:val="0"/>
      <w:marBottom w:val="0"/>
      <w:divBdr>
        <w:top w:val="none" w:sz="0" w:space="0" w:color="auto"/>
        <w:left w:val="none" w:sz="0" w:space="0" w:color="auto"/>
        <w:bottom w:val="none" w:sz="0" w:space="0" w:color="auto"/>
        <w:right w:val="none" w:sz="0" w:space="0" w:color="auto"/>
      </w:divBdr>
    </w:div>
    <w:div w:id="259337880">
      <w:bodyDiv w:val="1"/>
      <w:marLeft w:val="0"/>
      <w:marRight w:val="0"/>
      <w:marTop w:val="0"/>
      <w:marBottom w:val="0"/>
      <w:divBdr>
        <w:top w:val="none" w:sz="0" w:space="0" w:color="auto"/>
        <w:left w:val="none" w:sz="0" w:space="0" w:color="auto"/>
        <w:bottom w:val="none" w:sz="0" w:space="0" w:color="auto"/>
        <w:right w:val="none" w:sz="0" w:space="0" w:color="auto"/>
      </w:divBdr>
    </w:div>
    <w:div w:id="261108970">
      <w:bodyDiv w:val="1"/>
      <w:marLeft w:val="0"/>
      <w:marRight w:val="0"/>
      <w:marTop w:val="0"/>
      <w:marBottom w:val="0"/>
      <w:divBdr>
        <w:top w:val="none" w:sz="0" w:space="0" w:color="auto"/>
        <w:left w:val="none" w:sz="0" w:space="0" w:color="auto"/>
        <w:bottom w:val="none" w:sz="0" w:space="0" w:color="auto"/>
        <w:right w:val="none" w:sz="0" w:space="0" w:color="auto"/>
      </w:divBdr>
      <w:divsChild>
        <w:div w:id="2037850870">
          <w:marLeft w:val="0"/>
          <w:marRight w:val="0"/>
          <w:marTop w:val="0"/>
          <w:marBottom w:val="0"/>
          <w:divBdr>
            <w:top w:val="none" w:sz="0" w:space="0" w:color="auto"/>
            <w:left w:val="none" w:sz="0" w:space="0" w:color="auto"/>
            <w:bottom w:val="none" w:sz="0" w:space="0" w:color="auto"/>
            <w:right w:val="none" w:sz="0" w:space="0" w:color="auto"/>
          </w:divBdr>
        </w:div>
        <w:div w:id="459495254">
          <w:marLeft w:val="0"/>
          <w:marRight w:val="0"/>
          <w:marTop w:val="0"/>
          <w:marBottom w:val="0"/>
          <w:divBdr>
            <w:top w:val="none" w:sz="0" w:space="0" w:color="auto"/>
            <w:left w:val="none" w:sz="0" w:space="0" w:color="auto"/>
            <w:bottom w:val="none" w:sz="0" w:space="0" w:color="auto"/>
            <w:right w:val="none" w:sz="0" w:space="0" w:color="auto"/>
          </w:divBdr>
          <w:divsChild>
            <w:div w:id="2032604275">
              <w:marLeft w:val="0"/>
              <w:marRight w:val="0"/>
              <w:marTop w:val="0"/>
              <w:marBottom w:val="0"/>
              <w:divBdr>
                <w:top w:val="none" w:sz="0" w:space="0" w:color="auto"/>
                <w:left w:val="none" w:sz="0" w:space="0" w:color="auto"/>
                <w:bottom w:val="none" w:sz="0" w:space="0" w:color="auto"/>
                <w:right w:val="none" w:sz="0" w:space="0" w:color="auto"/>
              </w:divBdr>
              <w:divsChild>
                <w:div w:id="642122175">
                  <w:marLeft w:val="0"/>
                  <w:marRight w:val="0"/>
                  <w:marTop w:val="0"/>
                  <w:marBottom w:val="0"/>
                  <w:divBdr>
                    <w:top w:val="none" w:sz="0" w:space="0" w:color="auto"/>
                    <w:left w:val="none" w:sz="0" w:space="0" w:color="auto"/>
                    <w:bottom w:val="none" w:sz="0" w:space="0" w:color="auto"/>
                    <w:right w:val="none" w:sz="0" w:space="0" w:color="auto"/>
                  </w:divBdr>
                  <w:divsChild>
                    <w:div w:id="231237340">
                      <w:marLeft w:val="0"/>
                      <w:marRight w:val="0"/>
                      <w:marTop w:val="0"/>
                      <w:marBottom w:val="0"/>
                      <w:divBdr>
                        <w:top w:val="none" w:sz="0" w:space="0" w:color="auto"/>
                        <w:left w:val="none" w:sz="0" w:space="0" w:color="auto"/>
                        <w:bottom w:val="none" w:sz="0" w:space="0" w:color="auto"/>
                        <w:right w:val="none" w:sz="0" w:space="0" w:color="auto"/>
                      </w:divBdr>
                      <w:divsChild>
                        <w:div w:id="1286932628">
                          <w:marLeft w:val="0"/>
                          <w:marRight w:val="0"/>
                          <w:marTop w:val="0"/>
                          <w:marBottom w:val="0"/>
                          <w:divBdr>
                            <w:top w:val="none" w:sz="0" w:space="0" w:color="auto"/>
                            <w:left w:val="none" w:sz="0" w:space="0" w:color="auto"/>
                            <w:bottom w:val="none" w:sz="0" w:space="0" w:color="auto"/>
                            <w:right w:val="none" w:sz="0" w:space="0" w:color="auto"/>
                          </w:divBdr>
                          <w:divsChild>
                            <w:div w:id="1164321616">
                              <w:marLeft w:val="0"/>
                              <w:marRight w:val="0"/>
                              <w:marTop w:val="0"/>
                              <w:marBottom w:val="0"/>
                              <w:divBdr>
                                <w:top w:val="none" w:sz="0" w:space="0" w:color="auto"/>
                                <w:left w:val="none" w:sz="0" w:space="0" w:color="auto"/>
                                <w:bottom w:val="none" w:sz="0" w:space="0" w:color="auto"/>
                                <w:right w:val="none" w:sz="0" w:space="0" w:color="auto"/>
                              </w:divBdr>
                              <w:divsChild>
                                <w:div w:id="10811053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62231781">
      <w:bodyDiv w:val="1"/>
      <w:marLeft w:val="0"/>
      <w:marRight w:val="0"/>
      <w:marTop w:val="0"/>
      <w:marBottom w:val="0"/>
      <w:divBdr>
        <w:top w:val="none" w:sz="0" w:space="0" w:color="auto"/>
        <w:left w:val="none" w:sz="0" w:space="0" w:color="auto"/>
        <w:bottom w:val="none" w:sz="0" w:space="0" w:color="auto"/>
        <w:right w:val="none" w:sz="0" w:space="0" w:color="auto"/>
      </w:divBdr>
    </w:div>
    <w:div w:id="263151859">
      <w:bodyDiv w:val="1"/>
      <w:marLeft w:val="0"/>
      <w:marRight w:val="0"/>
      <w:marTop w:val="0"/>
      <w:marBottom w:val="0"/>
      <w:divBdr>
        <w:top w:val="none" w:sz="0" w:space="0" w:color="auto"/>
        <w:left w:val="none" w:sz="0" w:space="0" w:color="auto"/>
        <w:bottom w:val="none" w:sz="0" w:space="0" w:color="auto"/>
        <w:right w:val="none" w:sz="0" w:space="0" w:color="auto"/>
      </w:divBdr>
    </w:div>
    <w:div w:id="264070675">
      <w:bodyDiv w:val="1"/>
      <w:marLeft w:val="0"/>
      <w:marRight w:val="0"/>
      <w:marTop w:val="0"/>
      <w:marBottom w:val="0"/>
      <w:divBdr>
        <w:top w:val="none" w:sz="0" w:space="0" w:color="auto"/>
        <w:left w:val="none" w:sz="0" w:space="0" w:color="auto"/>
        <w:bottom w:val="none" w:sz="0" w:space="0" w:color="auto"/>
        <w:right w:val="none" w:sz="0" w:space="0" w:color="auto"/>
      </w:divBdr>
    </w:div>
    <w:div w:id="264118747">
      <w:bodyDiv w:val="1"/>
      <w:marLeft w:val="0"/>
      <w:marRight w:val="0"/>
      <w:marTop w:val="0"/>
      <w:marBottom w:val="0"/>
      <w:divBdr>
        <w:top w:val="none" w:sz="0" w:space="0" w:color="auto"/>
        <w:left w:val="none" w:sz="0" w:space="0" w:color="auto"/>
        <w:bottom w:val="none" w:sz="0" w:space="0" w:color="auto"/>
        <w:right w:val="none" w:sz="0" w:space="0" w:color="auto"/>
      </w:divBdr>
      <w:divsChild>
        <w:div w:id="910045641">
          <w:marLeft w:val="0"/>
          <w:marRight w:val="0"/>
          <w:marTop w:val="0"/>
          <w:marBottom w:val="0"/>
          <w:divBdr>
            <w:top w:val="none" w:sz="0" w:space="0" w:color="auto"/>
            <w:left w:val="none" w:sz="0" w:space="0" w:color="auto"/>
            <w:bottom w:val="none" w:sz="0" w:space="0" w:color="auto"/>
            <w:right w:val="none" w:sz="0" w:space="0" w:color="auto"/>
          </w:divBdr>
        </w:div>
      </w:divsChild>
    </w:div>
    <w:div w:id="267197378">
      <w:bodyDiv w:val="1"/>
      <w:marLeft w:val="0"/>
      <w:marRight w:val="0"/>
      <w:marTop w:val="0"/>
      <w:marBottom w:val="0"/>
      <w:divBdr>
        <w:top w:val="none" w:sz="0" w:space="0" w:color="auto"/>
        <w:left w:val="none" w:sz="0" w:space="0" w:color="auto"/>
        <w:bottom w:val="none" w:sz="0" w:space="0" w:color="auto"/>
        <w:right w:val="none" w:sz="0" w:space="0" w:color="auto"/>
      </w:divBdr>
    </w:div>
    <w:div w:id="267547980">
      <w:bodyDiv w:val="1"/>
      <w:marLeft w:val="0"/>
      <w:marRight w:val="0"/>
      <w:marTop w:val="0"/>
      <w:marBottom w:val="0"/>
      <w:divBdr>
        <w:top w:val="none" w:sz="0" w:space="0" w:color="auto"/>
        <w:left w:val="none" w:sz="0" w:space="0" w:color="auto"/>
        <w:bottom w:val="none" w:sz="0" w:space="0" w:color="auto"/>
        <w:right w:val="none" w:sz="0" w:space="0" w:color="auto"/>
      </w:divBdr>
      <w:divsChild>
        <w:div w:id="456919114">
          <w:marLeft w:val="0"/>
          <w:marRight w:val="0"/>
          <w:marTop w:val="0"/>
          <w:marBottom w:val="0"/>
          <w:divBdr>
            <w:top w:val="none" w:sz="0" w:space="0" w:color="auto"/>
            <w:left w:val="none" w:sz="0" w:space="0" w:color="auto"/>
            <w:bottom w:val="none" w:sz="0" w:space="0" w:color="auto"/>
            <w:right w:val="none" w:sz="0" w:space="0" w:color="auto"/>
          </w:divBdr>
        </w:div>
      </w:divsChild>
    </w:div>
    <w:div w:id="268659910">
      <w:bodyDiv w:val="1"/>
      <w:marLeft w:val="0"/>
      <w:marRight w:val="0"/>
      <w:marTop w:val="0"/>
      <w:marBottom w:val="0"/>
      <w:divBdr>
        <w:top w:val="none" w:sz="0" w:space="0" w:color="auto"/>
        <w:left w:val="none" w:sz="0" w:space="0" w:color="auto"/>
        <w:bottom w:val="none" w:sz="0" w:space="0" w:color="auto"/>
        <w:right w:val="none" w:sz="0" w:space="0" w:color="auto"/>
      </w:divBdr>
    </w:div>
    <w:div w:id="271742890">
      <w:bodyDiv w:val="1"/>
      <w:marLeft w:val="0"/>
      <w:marRight w:val="0"/>
      <w:marTop w:val="0"/>
      <w:marBottom w:val="0"/>
      <w:divBdr>
        <w:top w:val="none" w:sz="0" w:space="0" w:color="auto"/>
        <w:left w:val="none" w:sz="0" w:space="0" w:color="auto"/>
        <w:bottom w:val="none" w:sz="0" w:space="0" w:color="auto"/>
        <w:right w:val="none" w:sz="0" w:space="0" w:color="auto"/>
      </w:divBdr>
    </w:div>
    <w:div w:id="272445759">
      <w:bodyDiv w:val="1"/>
      <w:marLeft w:val="0"/>
      <w:marRight w:val="0"/>
      <w:marTop w:val="0"/>
      <w:marBottom w:val="0"/>
      <w:divBdr>
        <w:top w:val="none" w:sz="0" w:space="0" w:color="auto"/>
        <w:left w:val="none" w:sz="0" w:space="0" w:color="auto"/>
        <w:bottom w:val="none" w:sz="0" w:space="0" w:color="auto"/>
        <w:right w:val="none" w:sz="0" w:space="0" w:color="auto"/>
      </w:divBdr>
    </w:div>
    <w:div w:id="275522413">
      <w:bodyDiv w:val="1"/>
      <w:marLeft w:val="0"/>
      <w:marRight w:val="0"/>
      <w:marTop w:val="0"/>
      <w:marBottom w:val="0"/>
      <w:divBdr>
        <w:top w:val="none" w:sz="0" w:space="0" w:color="auto"/>
        <w:left w:val="none" w:sz="0" w:space="0" w:color="auto"/>
        <w:bottom w:val="none" w:sz="0" w:space="0" w:color="auto"/>
        <w:right w:val="none" w:sz="0" w:space="0" w:color="auto"/>
      </w:divBdr>
    </w:div>
    <w:div w:id="276063339">
      <w:bodyDiv w:val="1"/>
      <w:marLeft w:val="0"/>
      <w:marRight w:val="0"/>
      <w:marTop w:val="0"/>
      <w:marBottom w:val="0"/>
      <w:divBdr>
        <w:top w:val="none" w:sz="0" w:space="0" w:color="auto"/>
        <w:left w:val="none" w:sz="0" w:space="0" w:color="auto"/>
        <w:bottom w:val="none" w:sz="0" w:space="0" w:color="auto"/>
        <w:right w:val="none" w:sz="0" w:space="0" w:color="auto"/>
      </w:divBdr>
    </w:div>
    <w:div w:id="278027410">
      <w:bodyDiv w:val="1"/>
      <w:marLeft w:val="0"/>
      <w:marRight w:val="0"/>
      <w:marTop w:val="0"/>
      <w:marBottom w:val="0"/>
      <w:divBdr>
        <w:top w:val="none" w:sz="0" w:space="0" w:color="auto"/>
        <w:left w:val="none" w:sz="0" w:space="0" w:color="auto"/>
        <w:bottom w:val="none" w:sz="0" w:space="0" w:color="auto"/>
        <w:right w:val="none" w:sz="0" w:space="0" w:color="auto"/>
      </w:divBdr>
    </w:div>
    <w:div w:id="278536097">
      <w:bodyDiv w:val="1"/>
      <w:marLeft w:val="0"/>
      <w:marRight w:val="0"/>
      <w:marTop w:val="0"/>
      <w:marBottom w:val="0"/>
      <w:divBdr>
        <w:top w:val="none" w:sz="0" w:space="0" w:color="auto"/>
        <w:left w:val="none" w:sz="0" w:space="0" w:color="auto"/>
        <w:bottom w:val="none" w:sz="0" w:space="0" w:color="auto"/>
        <w:right w:val="none" w:sz="0" w:space="0" w:color="auto"/>
      </w:divBdr>
      <w:divsChild>
        <w:div w:id="1153066845">
          <w:marLeft w:val="0"/>
          <w:marRight w:val="0"/>
          <w:marTop w:val="0"/>
          <w:marBottom w:val="0"/>
          <w:divBdr>
            <w:top w:val="none" w:sz="0" w:space="0" w:color="auto"/>
            <w:left w:val="none" w:sz="0" w:space="0" w:color="auto"/>
            <w:bottom w:val="none" w:sz="0" w:space="0" w:color="auto"/>
            <w:right w:val="none" w:sz="0" w:space="0" w:color="auto"/>
          </w:divBdr>
        </w:div>
        <w:div w:id="1389381318">
          <w:marLeft w:val="0"/>
          <w:marRight w:val="0"/>
          <w:marTop w:val="0"/>
          <w:marBottom w:val="0"/>
          <w:divBdr>
            <w:top w:val="none" w:sz="0" w:space="0" w:color="auto"/>
            <w:left w:val="none" w:sz="0" w:space="0" w:color="auto"/>
            <w:bottom w:val="none" w:sz="0" w:space="0" w:color="auto"/>
            <w:right w:val="none" w:sz="0" w:space="0" w:color="auto"/>
          </w:divBdr>
        </w:div>
      </w:divsChild>
    </w:div>
    <w:div w:id="278953119">
      <w:bodyDiv w:val="1"/>
      <w:marLeft w:val="0"/>
      <w:marRight w:val="0"/>
      <w:marTop w:val="0"/>
      <w:marBottom w:val="0"/>
      <w:divBdr>
        <w:top w:val="none" w:sz="0" w:space="0" w:color="auto"/>
        <w:left w:val="none" w:sz="0" w:space="0" w:color="auto"/>
        <w:bottom w:val="none" w:sz="0" w:space="0" w:color="auto"/>
        <w:right w:val="none" w:sz="0" w:space="0" w:color="auto"/>
      </w:divBdr>
    </w:div>
    <w:div w:id="280497600">
      <w:bodyDiv w:val="1"/>
      <w:marLeft w:val="0"/>
      <w:marRight w:val="0"/>
      <w:marTop w:val="0"/>
      <w:marBottom w:val="0"/>
      <w:divBdr>
        <w:top w:val="none" w:sz="0" w:space="0" w:color="auto"/>
        <w:left w:val="none" w:sz="0" w:space="0" w:color="auto"/>
        <w:bottom w:val="none" w:sz="0" w:space="0" w:color="auto"/>
        <w:right w:val="none" w:sz="0" w:space="0" w:color="auto"/>
      </w:divBdr>
      <w:divsChild>
        <w:div w:id="854927537">
          <w:marLeft w:val="0"/>
          <w:marRight w:val="0"/>
          <w:marTop w:val="0"/>
          <w:marBottom w:val="0"/>
          <w:divBdr>
            <w:top w:val="none" w:sz="0" w:space="0" w:color="auto"/>
            <w:left w:val="none" w:sz="0" w:space="0" w:color="auto"/>
            <w:bottom w:val="none" w:sz="0" w:space="0" w:color="auto"/>
            <w:right w:val="none" w:sz="0" w:space="0" w:color="auto"/>
          </w:divBdr>
          <w:divsChild>
            <w:div w:id="53937691">
              <w:marLeft w:val="0"/>
              <w:marRight w:val="0"/>
              <w:marTop w:val="0"/>
              <w:marBottom w:val="0"/>
              <w:divBdr>
                <w:top w:val="none" w:sz="0" w:space="0" w:color="auto"/>
                <w:left w:val="none" w:sz="0" w:space="0" w:color="auto"/>
                <w:bottom w:val="none" w:sz="0" w:space="0" w:color="auto"/>
                <w:right w:val="none" w:sz="0" w:space="0" w:color="auto"/>
              </w:divBdr>
              <w:divsChild>
                <w:div w:id="1780950342">
                  <w:marLeft w:val="0"/>
                  <w:marRight w:val="0"/>
                  <w:marTop w:val="0"/>
                  <w:marBottom w:val="0"/>
                  <w:divBdr>
                    <w:top w:val="none" w:sz="0" w:space="0" w:color="auto"/>
                    <w:left w:val="none" w:sz="0" w:space="0" w:color="auto"/>
                    <w:bottom w:val="none" w:sz="0" w:space="0" w:color="auto"/>
                    <w:right w:val="none" w:sz="0" w:space="0" w:color="auto"/>
                  </w:divBdr>
                  <w:divsChild>
                    <w:div w:id="63912690">
                      <w:marLeft w:val="0"/>
                      <w:marRight w:val="0"/>
                      <w:marTop w:val="0"/>
                      <w:marBottom w:val="0"/>
                      <w:divBdr>
                        <w:top w:val="none" w:sz="0" w:space="0" w:color="auto"/>
                        <w:left w:val="none" w:sz="0" w:space="0" w:color="auto"/>
                        <w:bottom w:val="none" w:sz="0" w:space="0" w:color="auto"/>
                        <w:right w:val="none" w:sz="0" w:space="0" w:color="auto"/>
                      </w:divBdr>
                      <w:divsChild>
                        <w:div w:id="1792017348">
                          <w:marLeft w:val="0"/>
                          <w:marRight w:val="0"/>
                          <w:marTop w:val="0"/>
                          <w:marBottom w:val="0"/>
                          <w:divBdr>
                            <w:top w:val="none" w:sz="0" w:space="0" w:color="auto"/>
                            <w:left w:val="none" w:sz="0" w:space="0" w:color="auto"/>
                            <w:bottom w:val="none" w:sz="0" w:space="0" w:color="auto"/>
                            <w:right w:val="none" w:sz="0" w:space="0" w:color="auto"/>
                          </w:divBdr>
                          <w:divsChild>
                            <w:div w:id="474761767">
                              <w:marLeft w:val="0"/>
                              <w:marRight w:val="0"/>
                              <w:marTop w:val="0"/>
                              <w:marBottom w:val="0"/>
                              <w:divBdr>
                                <w:top w:val="none" w:sz="0" w:space="0" w:color="auto"/>
                                <w:left w:val="none" w:sz="0" w:space="0" w:color="auto"/>
                                <w:bottom w:val="none" w:sz="0" w:space="0" w:color="auto"/>
                                <w:right w:val="none" w:sz="0" w:space="0" w:color="auto"/>
                              </w:divBdr>
                              <w:divsChild>
                                <w:div w:id="1008029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80695218">
      <w:bodyDiv w:val="1"/>
      <w:marLeft w:val="0"/>
      <w:marRight w:val="0"/>
      <w:marTop w:val="0"/>
      <w:marBottom w:val="0"/>
      <w:divBdr>
        <w:top w:val="none" w:sz="0" w:space="0" w:color="auto"/>
        <w:left w:val="none" w:sz="0" w:space="0" w:color="auto"/>
        <w:bottom w:val="none" w:sz="0" w:space="0" w:color="auto"/>
        <w:right w:val="none" w:sz="0" w:space="0" w:color="auto"/>
      </w:divBdr>
      <w:divsChild>
        <w:div w:id="1424033152">
          <w:marLeft w:val="0"/>
          <w:marRight w:val="0"/>
          <w:marTop w:val="0"/>
          <w:marBottom w:val="0"/>
          <w:divBdr>
            <w:top w:val="none" w:sz="0" w:space="0" w:color="auto"/>
            <w:left w:val="none" w:sz="0" w:space="0" w:color="auto"/>
            <w:bottom w:val="none" w:sz="0" w:space="0" w:color="auto"/>
            <w:right w:val="none" w:sz="0" w:space="0" w:color="auto"/>
          </w:divBdr>
        </w:div>
      </w:divsChild>
    </w:div>
    <w:div w:id="283317212">
      <w:bodyDiv w:val="1"/>
      <w:marLeft w:val="0"/>
      <w:marRight w:val="0"/>
      <w:marTop w:val="0"/>
      <w:marBottom w:val="0"/>
      <w:divBdr>
        <w:top w:val="none" w:sz="0" w:space="0" w:color="auto"/>
        <w:left w:val="none" w:sz="0" w:space="0" w:color="auto"/>
        <w:bottom w:val="none" w:sz="0" w:space="0" w:color="auto"/>
        <w:right w:val="none" w:sz="0" w:space="0" w:color="auto"/>
      </w:divBdr>
    </w:div>
    <w:div w:id="283466426">
      <w:bodyDiv w:val="1"/>
      <w:marLeft w:val="0"/>
      <w:marRight w:val="0"/>
      <w:marTop w:val="0"/>
      <w:marBottom w:val="0"/>
      <w:divBdr>
        <w:top w:val="none" w:sz="0" w:space="0" w:color="auto"/>
        <w:left w:val="none" w:sz="0" w:space="0" w:color="auto"/>
        <w:bottom w:val="none" w:sz="0" w:space="0" w:color="auto"/>
        <w:right w:val="none" w:sz="0" w:space="0" w:color="auto"/>
      </w:divBdr>
    </w:div>
    <w:div w:id="283537014">
      <w:bodyDiv w:val="1"/>
      <w:marLeft w:val="0"/>
      <w:marRight w:val="0"/>
      <w:marTop w:val="0"/>
      <w:marBottom w:val="0"/>
      <w:divBdr>
        <w:top w:val="none" w:sz="0" w:space="0" w:color="auto"/>
        <w:left w:val="none" w:sz="0" w:space="0" w:color="auto"/>
        <w:bottom w:val="none" w:sz="0" w:space="0" w:color="auto"/>
        <w:right w:val="none" w:sz="0" w:space="0" w:color="auto"/>
      </w:divBdr>
    </w:div>
    <w:div w:id="284311372">
      <w:bodyDiv w:val="1"/>
      <w:marLeft w:val="0"/>
      <w:marRight w:val="0"/>
      <w:marTop w:val="0"/>
      <w:marBottom w:val="0"/>
      <w:divBdr>
        <w:top w:val="none" w:sz="0" w:space="0" w:color="auto"/>
        <w:left w:val="none" w:sz="0" w:space="0" w:color="auto"/>
        <w:bottom w:val="none" w:sz="0" w:space="0" w:color="auto"/>
        <w:right w:val="none" w:sz="0" w:space="0" w:color="auto"/>
      </w:divBdr>
    </w:div>
    <w:div w:id="284503182">
      <w:bodyDiv w:val="1"/>
      <w:marLeft w:val="0"/>
      <w:marRight w:val="0"/>
      <w:marTop w:val="0"/>
      <w:marBottom w:val="0"/>
      <w:divBdr>
        <w:top w:val="none" w:sz="0" w:space="0" w:color="auto"/>
        <w:left w:val="none" w:sz="0" w:space="0" w:color="auto"/>
        <w:bottom w:val="none" w:sz="0" w:space="0" w:color="auto"/>
        <w:right w:val="none" w:sz="0" w:space="0" w:color="auto"/>
      </w:divBdr>
    </w:div>
    <w:div w:id="284579302">
      <w:bodyDiv w:val="1"/>
      <w:marLeft w:val="0"/>
      <w:marRight w:val="0"/>
      <w:marTop w:val="0"/>
      <w:marBottom w:val="0"/>
      <w:divBdr>
        <w:top w:val="none" w:sz="0" w:space="0" w:color="auto"/>
        <w:left w:val="none" w:sz="0" w:space="0" w:color="auto"/>
        <w:bottom w:val="none" w:sz="0" w:space="0" w:color="auto"/>
        <w:right w:val="none" w:sz="0" w:space="0" w:color="auto"/>
      </w:divBdr>
    </w:div>
    <w:div w:id="285084120">
      <w:bodyDiv w:val="1"/>
      <w:marLeft w:val="0"/>
      <w:marRight w:val="0"/>
      <w:marTop w:val="0"/>
      <w:marBottom w:val="0"/>
      <w:divBdr>
        <w:top w:val="none" w:sz="0" w:space="0" w:color="auto"/>
        <w:left w:val="none" w:sz="0" w:space="0" w:color="auto"/>
        <w:bottom w:val="none" w:sz="0" w:space="0" w:color="auto"/>
        <w:right w:val="none" w:sz="0" w:space="0" w:color="auto"/>
      </w:divBdr>
      <w:divsChild>
        <w:div w:id="1097406987">
          <w:marLeft w:val="0"/>
          <w:marRight w:val="0"/>
          <w:marTop w:val="225"/>
          <w:marBottom w:val="0"/>
          <w:divBdr>
            <w:top w:val="none" w:sz="0" w:space="0" w:color="auto"/>
            <w:left w:val="none" w:sz="0" w:space="0" w:color="auto"/>
            <w:bottom w:val="none" w:sz="0" w:space="0" w:color="auto"/>
            <w:right w:val="none" w:sz="0" w:space="0" w:color="auto"/>
          </w:divBdr>
        </w:div>
      </w:divsChild>
    </w:div>
    <w:div w:id="290325519">
      <w:bodyDiv w:val="1"/>
      <w:marLeft w:val="0"/>
      <w:marRight w:val="0"/>
      <w:marTop w:val="0"/>
      <w:marBottom w:val="0"/>
      <w:divBdr>
        <w:top w:val="none" w:sz="0" w:space="0" w:color="auto"/>
        <w:left w:val="none" w:sz="0" w:space="0" w:color="auto"/>
        <w:bottom w:val="none" w:sz="0" w:space="0" w:color="auto"/>
        <w:right w:val="none" w:sz="0" w:space="0" w:color="auto"/>
      </w:divBdr>
    </w:div>
    <w:div w:id="290786657">
      <w:bodyDiv w:val="1"/>
      <w:marLeft w:val="0"/>
      <w:marRight w:val="0"/>
      <w:marTop w:val="0"/>
      <w:marBottom w:val="0"/>
      <w:divBdr>
        <w:top w:val="none" w:sz="0" w:space="0" w:color="auto"/>
        <w:left w:val="none" w:sz="0" w:space="0" w:color="auto"/>
        <w:bottom w:val="none" w:sz="0" w:space="0" w:color="auto"/>
        <w:right w:val="none" w:sz="0" w:space="0" w:color="auto"/>
      </w:divBdr>
    </w:div>
    <w:div w:id="291635469">
      <w:bodyDiv w:val="1"/>
      <w:marLeft w:val="0"/>
      <w:marRight w:val="0"/>
      <w:marTop w:val="0"/>
      <w:marBottom w:val="0"/>
      <w:divBdr>
        <w:top w:val="none" w:sz="0" w:space="0" w:color="auto"/>
        <w:left w:val="none" w:sz="0" w:space="0" w:color="auto"/>
        <w:bottom w:val="none" w:sz="0" w:space="0" w:color="auto"/>
        <w:right w:val="none" w:sz="0" w:space="0" w:color="auto"/>
      </w:divBdr>
    </w:div>
    <w:div w:id="291832268">
      <w:bodyDiv w:val="1"/>
      <w:marLeft w:val="0"/>
      <w:marRight w:val="0"/>
      <w:marTop w:val="0"/>
      <w:marBottom w:val="0"/>
      <w:divBdr>
        <w:top w:val="none" w:sz="0" w:space="0" w:color="auto"/>
        <w:left w:val="none" w:sz="0" w:space="0" w:color="auto"/>
        <w:bottom w:val="none" w:sz="0" w:space="0" w:color="auto"/>
        <w:right w:val="none" w:sz="0" w:space="0" w:color="auto"/>
      </w:divBdr>
      <w:divsChild>
        <w:div w:id="1050762055">
          <w:marLeft w:val="0"/>
          <w:marRight w:val="0"/>
          <w:marTop w:val="0"/>
          <w:marBottom w:val="0"/>
          <w:divBdr>
            <w:top w:val="none" w:sz="0" w:space="0" w:color="auto"/>
            <w:left w:val="none" w:sz="0" w:space="0" w:color="auto"/>
            <w:bottom w:val="none" w:sz="0" w:space="0" w:color="auto"/>
            <w:right w:val="none" w:sz="0" w:space="0" w:color="auto"/>
          </w:divBdr>
          <w:divsChild>
            <w:div w:id="1224409863">
              <w:marLeft w:val="0"/>
              <w:marRight w:val="0"/>
              <w:marTop w:val="360"/>
              <w:marBottom w:val="360"/>
              <w:divBdr>
                <w:top w:val="none" w:sz="0" w:space="0" w:color="auto"/>
                <w:left w:val="none" w:sz="0" w:space="0" w:color="auto"/>
                <w:bottom w:val="none" w:sz="0" w:space="0" w:color="auto"/>
                <w:right w:val="none" w:sz="0" w:space="0" w:color="auto"/>
              </w:divBdr>
            </w:div>
          </w:divsChild>
        </w:div>
        <w:div w:id="1632441274">
          <w:marLeft w:val="0"/>
          <w:marRight w:val="0"/>
          <w:marTop w:val="0"/>
          <w:marBottom w:val="0"/>
          <w:divBdr>
            <w:top w:val="none" w:sz="0" w:space="0" w:color="auto"/>
            <w:left w:val="none" w:sz="0" w:space="0" w:color="auto"/>
            <w:bottom w:val="none" w:sz="0" w:space="0" w:color="auto"/>
            <w:right w:val="none" w:sz="0" w:space="0" w:color="auto"/>
          </w:divBdr>
          <w:divsChild>
            <w:div w:id="433480395">
              <w:marLeft w:val="0"/>
              <w:marRight w:val="0"/>
              <w:marTop w:val="0"/>
              <w:marBottom w:val="0"/>
              <w:divBdr>
                <w:top w:val="none" w:sz="0" w:space="0" w:color="auto"/>
                <w:left w:val="none" w:sz="0" w:space="0" w:color="auto"/>
                <w:bottom w:val="none" w:sz="0" w:space="0" w:color="auto"/>
                <w:right w:val="none" w:sz="0" w:space="0" w:color="auto"/>
              </w:divBdr>
            </w:div>
            <w:div w:id="1194424308">
              <w:marLeft w:val="0"/>
              <w:marRight w:val="0"/>
              <w:marTop w:val="225"/>
              <w:marBottom w:val="0"/>
              <w:divBdr>
                <w:top w:val="none" w:sz="0" w:space="0" w:color="auto"/>
                <w:left w:val="none" w:sz="0" w:space="0" w:color="auto"/>
                <w:bottom w:val="none" w:sz="0" w:space="0" w:color="auto"/>
                <w:right w:val="none" w:sz="0" w:space="0" w:color="auto"/>
              </w:divBdr>
            </w:div>
            <w:div w:id="1707562483">
              <w:marLeft w:val="0"/>
              <w:marRight w:val="0"/>
              <w:marTop w:val="150"/>
              <w:marBottom w:val="150"/>
              <w:divBdr>
                <w:top w:val="none" w:sz="0" w:space="0" w:color="auto"/>
                <w:left w:val="none" w:sz="0" w:space="0" w:color="auto"/>
                <w:bottom w:val="none" w:sz="0" w:space="0" w:color="auto"/>
                <w:right w:val="none" w:sz="0" w:space="0" w:color="auto"/>
              </w:divBdr>
            </w:div>
          </w:divsChild>
        </w:div>
      </w:divsChild>
    </w:div>
    <w:div w:id="292905176">
      <w:bodyDiv w:val="1"/>
      <w:marLeft w:val="0"/>
      <w:marRight w:val="0"/>
      <w:marTop w:val="0"/>
      <w:marBottom w:val="0"/>
      <w:divBdr>
        <w:top w:val="none" w:sz="0" w:space="0" w:color="auto"/>
        <w:left w:val="none" w:sz="0" w:space="0" w:color="auto"/>
        <w:bottom w:val="none" w:sz="0" w:space="0" w:color="auto"/>
        <w:right w:val="none" w:sz="0" w:space="0" w:color="auto"/>
      </w:divBdr>
    </w:div>
    <w:div w:id="295992069">
      <w:bodyDiv w:val="1"/>
      <w:marLeft w:val="0"/>
      <w:marRight w:val="0"/>
      <w:marTop w:val="0"/>
      <w:marBottom w:val="0"/>
      <w:divBdr>
        <w:top w:val="none" w:sz="0" w:space="0" w:color="auto"/>
        <w:left w:val="none" w:sz="0" w:space="0" w:color="auto"/>
        <w:bottom w:val="none" w:sz="0" w:space="0" w:color="auto"/>
        <w:right w:val="none" w:sz="0" w:space="0" w:color="auto"/>
      </w:divBdr>
    </w:div>
    <w:div w:id="297226087">
      <w:bodyDiv w:val="1"/>
      <w:marLeft w:val="0"/>
      <w:marRight w:val="0"/>
      <w:marTop w:val="0"/>
      <w:marBottom w:val="0"/>
      <w:divBdr>
        <w:top w:val="none" w:sz="0" w:space="0" w:color="auto"/>
        <w:left w:val="none" w:sz="0" w:space="0" w:color="auto"/>
        <w:bottom w:val="none" w:sz="0" w:space="0" w:color="auto"/>
        <w:right w:val="none" w:sz="0" w:space="0" w:color="auto"/>
      </w:divBdr>
    </w:div>
    <w:div w:id="300961710">
      <w:bodyDiv w:val="1"/>
      <w:marLeft w:val="0"/>
      <w:marRight w:val="0"/>
      <w:marTop w:val="0"/>
      <w:marBottom w:val="0"/>
      <w:divBdr>
        <w:top w:val="none" w:sz="0" w:space="0" w:color="auto"/>
        <w:left w:val="none" w:sz="0" w:space="0" w:color="auto"/>
        <w:bottom w:val="none" w:sz="0" w:space="0" w:color="auto"/>
        <w:right w:val="none" w:sz="0" w:space="0" w:color="auto"/>
      </w:divBdr>
    </w:div>
    <w:div w:id="301351536">
      <w:bodyDiv w:val="1"/>
      <w:marLeft w:val="0"/>
      <w:marRight w:val="0"/>
      <w:marTop w:val="0"/>
      <w:marBottom w:val="0"/>
      <w:divBdr>
        <w:top w:val="none" w:sz="0" w:space="0" w:color="auto"/>
        <w:left w:val="none" w:sz="0" w:space="0" w:color="auto"/>
        <w:bottom w:val="none" w:sz="0" w:space="0" w:color="auto"/>
        <w:right w:val="none" w:sz="0" w:space="0" w:color="auto"/>
      </w:divBdr>
    </w:div>
    <w:div w:id="301689777">
      <w:bodyDiv w:val="1"/>
      <w:marLeft w:val="0"/>
      <w:marRight w:val="0"/>
      <w:marTop w:val="0"/>
      <w:marBottom w:val="0"/>
      <w:divBdr>
        <w:top w:val="none" w:sz="0" w:space="0" w:color="auto"/>
        <w:left w:val="none" w:sz="0" w:space="0" w:color="auto"/>
        <w:bottom w:val="none" w:sz="0" w:space="0" w:color="auto"/>
        <w:right w:val="none" w:sz="0" w:space="0" w:color="auto"/>
      </w:divBdr>
      <w:divsChild>
        <w:div w:id="265624962">
          <w:marLeft w:val="0"/>
          <w:marRight w:val="0"/>
          <w:marTop w:val="225"/>
          <w:marBottom w:val="0"/>
          <w:divBdr>
            <w:top w:val="none" w:sz="0" w:space="0" w:color="auto"/>
            <w:left w:val="none" w:sz="0" w:space="0" w:color="auto"/>
            <w:bottom w:val="none" w:sz="0" w:space="0" w:color="auto"/>
            <w:right w:val="none" w:sz="0" w:space="0" w:color="auto"/>
          </w:divBdr>
        </w:div>
      </w:divsChild>
    </w:div>
    <w:div w:id="302004479">
      <w:bodyDiv w:val="1"/>
      <w:marLeft w:val="0"/>
      <w:marRight w:val="0"/>
      <w:marTop w:val="0"/>
      <w:marBottom w:val="0"/>
      <w:divBdr>
        <w:top w:val="none" w:sz="0" w:space="0" w:color="auto"/>
        <w:left w:val="none" w:sz="0" w:space="0" w:color="auto"/>
        <w:bottom w:val="none" w:sz="0" w:space="0" w:color="auto"/>
        <w:right w:val="none" w:sz="0" w:space="0" w:color="auto"/>
      </w:divBdr>
      <w:divsChild>
        <w:div w:id="391777875">
          <w:marLeft w:val="0"/>
          <w:marRight w:val="0"/>
          <w:marTop w:val="0"/>
          <w:marBottom w:val="0"/>
          <w:divBdr>
            <w:top w:val="none" w:sz="0" w:space="0" w:color="auto"/>
            <w:left w:val="none" w:sz="0" w:space="0" w:color="auto"/>
            <w:bottom w:val="none" w:sz="0" w:space="0" w:color="auto"/>
            <w:right w:val="none" w:sz="0" w:space="0" w:color="auto"/>
          </w:divBdr>
        </w:div>
      </w:divsChild>
    </w:div>
    <w:div w:id="302321749">
      <w:bodyDiv w:val="1"/>
      <w:marLeft w:val="0"/>
      <w:marRight w:val="0"/>
      <w:marTop w:val="0"/>
      <w:marBottom w:val="0"/>
      <w:divBdr>
        <w:top w:val="none" w:sz="0" w:space="0" w:color="auto"/>
        <w:left w:val="none" w:sz="0" w:space="0" w:color="auto"/>
        <w:bottom w:val="none" w:sz="0" w:space="0" w:color="auto"/>
        <w:right w:val="none" w:sz="0" w:space="0" w:color="auto"/>
      </w:divBdr>
    </w:div>
    <w:div w:id="302851238">
      <w:bodyDiv w:val="1"/>
      <w:marLeft w:val="0"/>
      <w:marRight w:val="0"/>
      <w:marTop w:val="0"/>
      <w:marBottom w:val="0"/>
      <w:divBdr>
        <w:top w:val="none" w:sz="0" w:space="0" w:color="auto"/>
        <w:left w:val="none" w:sz="0" w:space="0" w:color="auto"/>
        <w:bottom w:val="none" w:sz="0" w:space="0" w:color="auto"/>
        <w:right w:val="none" w:sz="0" w:space="0" w:color="auto"/>
      </w:divBdr>
    </w:div>
    <w:div w:id="302851380">
      <w:bodyDiv w:val="1"/>
      <w:marLeft w:val="0"/>
      <w:marRight w:val="0"/>
      <w:marTop w:val="0"/>
      <w:marBottom w:val="0"/>
      <w:divBdr>
        <w:top w:val="none" w:sz="0" w:space="0" w:color="auto"/>
        <w:left w:val="none" w:sz="0" w:space="0" w:color="auto"/>
        <w:bottom w:val="none" w:sz="0" w:space="0" w:color="auto"/>
        <w:right w:val="none" w:sz="0" w:space="0" w:color="auto"/>
      </w:divBdr>
    </w:div>
    <w:div w:id="302857549">
      <w:bodyDiv w:val="1"/>
      <w:marLeft w:val="0"/>
      <w:marRight w:val="0"/>
      <w:marTop w:val="0"/>
      <w:marBottom w:val="0"/>
      <w:divBdr>
        <w:top w:val="none" w:sz="0" w:space="0" w:color="auto"/>
        <w:left w:val="none" w:sz="0" w:space="0" w:color="auto"/>
        <w:bottom w:val="none" w:sz="0" w:space="0" w:color="auto"/>
        <w:right w:val="none" w:sz="0" w:space="0" w:color="auto"/>
      </w:divBdr>
    </w:div>
    <w:div w:id="307438704">
      <w:bodyDiv w:val="1"/>
      <w:marLeft w:val="0"/>
      <w:marRight w:val="0"/>
      <w:marTop w:val="0"/>
      <w:marBottom w:val="0"/>
      <w:divBdr>
        <w:top w:val="none" w:sz="0" w:space="0" w:color="auto"/>
        <w:left w:val="none" w:sz="0" w:space="0" w:color="auto"/>
        <w:bottom w:val="none" w:sz="0" w:space="0" w:color="auto"/>
        <w:right w:val="none" w:sz="0" w:space="0" w:color="auto"/>
      </w:divBdr>
      <w:divsChild>
        <w:div w:id="735012111">
          <w:marLeft w:val="0"/>
          <w:marRight w:val="0"/>
          <w:marTop w:val="0"/>
          <w:marBottom w:val="0"/>
          <w:divBdr>
            <w:top w:val="none" w:sz="0" w:space="0" w:color="auto"/>
            <w:left w:val="none" w:sz="0" w:space="0" w:color="auto"/>
            <w:bottom w:val="none" w:sz="0" w:space="0" w:color="auto"/>
            <w:right w:val="none" w:sz="0" w:space="0" w:color="auto"/>
          </w:divBdr>
          <w:divsChild>
            <w:div w:id="925041389">
              <w:marLeft w:val="0"/>
              <w:marRight w:val="0"/>
              <w:marTop w:val="0"/>
              <w:marBottom w:val="240"/>
              <w:divBdr>
                <w:top w:val="none" w:sz="0" w:space="0" w:color="auto"/>
                <w:left w:val="none" w:sz="0" w:space="0" w:color="auto"/>
                <w:bottom w:val="none" w:sz="0" w:space="0" w:color="auto"/>
                <w:right w:val="none" w:sz="0" w:space="0" w:color="auto"/>
              </w:divBdr>
            </w:div>
            <w:div w:id="1111970543">
              <w:marLeft w:val="0"/>
              <w:marRight w:val="0"/>
              <w:marTop w:val="0"/>
              <w:marBottom w:val="240"/>
              <w:divBdr>
                <w:top w:val="none" w:sz="0" w:space="0" w:color="auto"/>
                <w:left w:val="none" w:sz="0" w:space="0" w:color="auto"/>
                <w:bottom w:val="none" w:sz="0" w:space="0" w:color="auto"/>
                <w:right w:val="none" w:sz="0" w:space="0" w:color="auto"/>
              </w:divBdr>
            </w:div>
            <w:div w:id="2132436180">
              <w:marLeft w:val="0"/>
              <w:marRight w:val="0"/>
              <w:marTop w:val="0"/>
              <w:marBottom w:val="240"/>
              <w:divBdr>
                <w:top w:val="none" w:sz="0" w:space="0" w:color="auto"/>
                <w:left w:val="none" w:sz="0" w:space="0" w:color="auto"/>
                <w:bottom w:val="none" w:sz="0" w:space="0" w:color="auto"/>
                <w:right w:val="none" w:sz="0" w:space="0" w:color="auto"/>
              </w:divBdr>
            </w:div>
          </w:divsChild>
        </w:div>
        <w:div w:id="824708187">
          <w:marLeft w:val="0"/>
          <w:marRight w:val="0"/>
          <w:marTop w:val="60"/>
          <w:marBottom w:val="450"/>
          <w:divBdr>
            <w:top w:val="single" w:sz="6" w:space="5" w:color="415A77"/>
            <w:left w:val="none" w:sz="0" w:space="0" w:color="auto"/>
            <w:bottom w:val="single" w:sz="6" w:space="5" w:color="415A77"/>
            <w:right w:val="none" w:sz="0" w:space="0" w:color="auto"/>
          </w:divBdr>
        </w:div>
      </w:divsChild>
    </w:div>
    <w:div w:id="307439027">
      <w:bodyDiv w:val="1"/>
      <w:marLeft w:val="0"/>
      <w:marRight w:val="0"/>
      <w:marTop w:val="0"/>
      <w:marBottom w:val="0"/>
      <w:divBdr>
        <w:top w:val="none" w:sz="0" w:space="0" w:color="auto"/>
        <w:left w:val="none" w:sz="0" w:space="0" w:color="auto"/>
        <w:bottom w:val="none" w:sz="0" w:space="0" w:color="auto"/>
        <w:right w:val="none" w:sz="0" w:space="0" w:color="auto"/>
      </w:divBdr>
      <w:divsChild>
        <w:div w:id="1320035988">
          <w:marLeft w:val="0"/>
          <w:marRight w:val="0"/>
          <w:marTop w:val="0"/>
          <w:marBottom w:val="0"/>
          <w:divBdr>
            <w:top w:val="none" w:sz="0" w:space="0" w:color="auto"/>
            <w:left w:val="none" w:sz="0" w:space="0" w:color="auto"/>
            <w:bottom w:val="none" w:sz="0" w:space="0" w:color="auto"/>
            <w:right w:val="none" w:sz="0" w:space="0" w:color="auto"/>
          </w:divBdr>
        </w:div>
      </w:divsChild>
    </w:div>
    <w:div w:id="309016353">
      <w:bodyDiv w:val="1"/>
      <w:marLeft w:val="0"/>
      <w:marRight w:val="0"/>
      <w:marTop w:val="0"/>
      <w:marBottom w:val="0"/>
      <w:divBdr>
        <w:top w:val="none" w:sz="0" w:space="0" w:color="auto"/>
        <w:left w:val="none" w:sz="0" w:space="0" w:color="auto"/>
        <w:bottom w:val="none" w:sz="0" w:space="0" w:color="auto"/>
        <w:right w:val="none" w:sz="0" w:space="0" w:color="auto"/>
      </w:divBdr>
    </w:div>
    <w:div w:id="309410382">
      <w:bodyDiv w:val="1"/>
      <w:marLeft w:val="0"/>
      <w:marRight w:val="0"/>
      <w:marTop w:val="0"/>
      <w:marBottom w:val="0"/>
      <w:divBdr>
        <w:top w:val="none" w:sz="0" w:space="0" w:color="auto"/>
        <w:left w:val="none" w:sz="0" w:space="0" w:color="auto"/>
        <w:bottom w:val="none" w:sz="0" w:space="0" w:color="auto"/>
        <w:right w:val="none" w:sz="0" w:space="0" w:color="auto"/>
      </w:divBdr>
    </w:div>
    <w:div w:id="309747044">
      <w:bodyDiv w:val="1"/>
      <w:marLeft w:val="0"/>
      <w:marRight w:val="0"/>
      <w:marTop w:val="0"/>
      <w:marBottom w:val="0"/>
      <w:divBdr>
        <w:top w:val="none" w:sz="0" w:space="0" w:color="auto"/>
        <w:left w:val="none" w:sz="0" w:space="0" w:color="auto"/>
        <w:bottom w:val="none" w:sz="0" w:space="0" w:color="auto"/>
        <w:right w:val="none" w:sz="0" w:space="0" w:color="auto"/>
      </w:divBdr>
    </w:div>
    <w:div w:id="310410086">
      <w:bodyDiv w:val="1"/>
      <w:marLeft w:val="0"/>
      <w:marRight w:val="0"/>
      <w:marTop w:val="0"/>
      <w:marBottom w:val="0"/>
      <w:divBdr>
        <w:top w:val="none" w:sz="0" w:space="0" w:color="auto"/>
        <w:left w:val="none" w:sz="0" w:space="0" w:color="auto"/>
        <w:bottom w:val="none" w:sz="0" w:space="0" w:color="auto"/>
        <w:right w:val="none" w:sz="0" w:space="0" w:color="auto"/>
      </w:divBdr>
      <w:divsChild>
        <w:div w:id="2100953175">
          <w:marLeft w:val="0"/>
          <w:marRight w:val="0"/>
          <w:marTop w:val="225"/>
          <w:marBottom w:val="0"/>
          <w:divBdr>
            <w:top w:val="none" w:sz="0" w:space="0" w:color="auto"/>
            <w:left w:val="none" w:sz="0" w:space="0" w:color="auto"/>
            <w:bottom w:val="none" w:sz="0" w:space="0" w:color="auto"/>
            <w:right w:val="none" w:sz="0" w:space="0" w:color="auto"/>
          </w:divBdr>
        </w:div>
      </w:divsChild>
    </w:div>
    <w:div w:id="311643667">
      <w:bodyDiv w:val="1"/>
      <w:marLeft w:val="0"/>
      <w:marRight w:val="0"/>
      <w:marTop w:val="0"/>
      <w:marBottom w:val="0"/>
      <w:divBdr>
        <w:top w:val="none" w:sz="0" w:space="0" w:color="auto"/>
        <w:left w:val="none" w:sz="0" w:space="0" w:color="auto"/>
        <w:bottom w:val="none" w:sz="0" w:space="0" w:color="auto"/>
        <w:right w:val="none" w:sz="0" w:space="0" w:color="auto"/>
      </w:divBdr>
    </w:div>
    <w:div w:id="312372883">
      <w:bodyDiv w:val="1"/>
      <w:marLeft w:val="0"/>
      <w:marRight w:val="0"/>
      <w:marTop w:val="0"/>
      <w:marBottom w:val="0"/>
      <w:divBdr>
        <w:top w:val="none" w:sz="0" w:space="0" w:color="auto"/>
        <w:left w:val="none" w:sz="0" w:space="0" w:color="auto"/>
        <w:bottom w:val="none" w:sz="0" w:space="0" w:color="auto"/>
        <w:right w:val="none" w:sz="0" w:space="0" w:color="auto"/>
      </w:divBdr>
    </w:div>
    <w:div w:id="312485477">
      <w:bodyDiv w:val="1"/>
      <w:marLeft w:val="0"/>
      <w:marRight w:val="0"/>
      <w:marTop w:val="0"/>
      <w:marBottom w:val="0"/>
      <w:divBdr>
        <w:top w:val="none" w:sz="0" w:space="0" w:color="auto"/>
        <w:left w:val="none" w:sz="0" w:space="0" w:color="auto"/>
        <w:bottom w:val="none" w:sz="0" w:space="0" w:color="auto"/>
        <w:right w:val="none" w:sz="0" w:space="0" w:color="auto"/>
      </w:divBdr>
      <w:divsChild>
        <w:div w:id="493447593">
          <w:marLeft w:val="0"/>
          <w:marRight w:val="0"/>
          <w:marTop w:val="0"/>
          <w:marBottom w:val="0"/>
          <w:divBdr>
            <w:top w:val="none" w:sz="0" w:space="0" w:color="auto"/>
            <w:left w:val="none" w:sz="0" w:space="0" w:color="auto"/>
            <w:bottom w:val="none" w:sz="0" w:space="0" w:color="auto"/>
            <w:right w:val="none" w:sz="0" w:space="0" w:color="auto"/>
          </w:divBdr>
        </w:div>
      </w:divsChild>
    </w:div>
    <w:div w:id="313872367">
      <w:bodyDiv w:val="1"/>
      <w:marLeft w:val="0"/>
      <w:marRight w:val="0"/>
      <w:marTop w:val="0"/>
      <w:marBottom w:val="0"/>
      <w:divBdr>
        <w:top w:val="none" w:sz="0" w:space="0" w:color="auto"/>
        <w:left w:val="none" w:sz="0" w:space="0" w:color="auto"/>
        <w:bottom w:val="none" w:sz="0" w:space="0" w:color="auto"/>
        <w:right w:val="none" w:sz="0" w:space="0" w:color="auto"/>
      </w:divBdr>
    </w:div>
    <w:div w:id="315885468">
      <w:bodyDiv w:val="1"/>
      <w:marLeft w:val="0"/>
      <w:marRight w:val="0"/>
      <w:marTop w:val="0"/>
      <w:marBottom w:val="0"/>
      <w:divBdr>
        <w:top w:val="none" w:sz="0" w:space="0" w:color="auto"/>
        <w:left w:val="none" w:sz="0" w:space="0" w:color="auto"/>
        <w:bottom w:val="none" w:sz="0" w:space="0" w:color="auto"/>
        <w:right w:val="none" w:sz="0" w:space="0" w:color="auto"/>
      </w:divBdr>
      <w:divsChild>
        <w:div w:id="1016926289">
          <w:marLeft w:val="0"/>
          <w:marRight w:val="0"/>
          <w:marTop w:val="0"/>
          <w:marBottom w:val="0"/>
          <w:divBdr>
            <w:top w:val="none" w:sz="0" w:space="0" w:color="auto"/>
            <w:left w:val="none" w:sz="0" w:space="0" w:color="auto"/>
            <w:bottom w:val="none" w:sz="0" w:space="0" w:color="auto"/>
            <w:right w:val="none" w:sz="0" w:space="0" w:color="auto"/>
          </w:divBdr>
        </w:div>
      </w:divsChild>
    </w:div>
    <w:div w:id="316300245">
      <w:bodyDiv w:val="1"/>
      <w:marLeft w:val="0"/>
      <w:marRight w:val="0"/>
      <w:marTop w:val="0"/>
      <w:marBottom w:val="0"/>
      <w:divBdr>
        <w:top w:val="none" w:sz="0" w:space="0" w:color="auto"/>
        <w:left w:val="none" w:sz="0" w:space="0" w:color="auto"/>
        <w:bottom w:val="none" w:sz="0" w:space="0" w:color="auto"/>
        <w:right w:val="none" w:sz="0" w:space="0" w:color="auto"/>
      </w:divBdr>
      <w:divsChild>
        <w:div w:id="714692695">
          <w:marLeft w:val="0"/>
          <w:marRight w:val="0"/>
          <w:marTop w:val="0"/>
          <w:marBottom w:val="0"/>
          <w:divBdr>
            <w:top w:val="none" w:sz="0" w:space="0" w:color="auto"/>
            <w:left w:val="none" w:sz="0" w:space="0" w:color="auto"/>
            <w:bottom w:val="none" w:sz="0" w:space="0" w:color="auto"/>
            <w:right w:val="none" w:sz="0" w:space="0" w:color="auto"/>
          </w:divBdr>
        </w:div>
      </w:divsChild>
    </w:div>
    <w:div w:id="316616321">
      <w:bodyDiv w:val="1"/>
      <w:marLeft w:val="0"/>
      <w:marRight w:val="0"/>
      <w:marTop w:val="0"/>
      <w:marBottom w:val="0"/>
      <w:divBdr>
        <w:top w:val="none" w:sz="0" w:space="0" w:color="auto"/>
        <w:left w:val="none" w:sz="0" w:space="0" w:color="auto"/>
        <w:bottom w:val="none" w:sz="0" w:space="0" w:color="auto"/>
        <w:right w:val="none" w:sz="0" w:space="0" w:color="auto"/>
      </w:divBdr>
    </w:div>
    <w:div w:id="317421176">
      <w:bodyDiv w:val="1"/>
      <w:marLeft w:val="0"/>
      <w:marRight w:val="0"/>
      <w:marTop w:val="0"/>
      <w:marBottom w:val="0"/>
      <w:divBdr>
        <w:top w:val="none" w:sz="0" w:space="0" w:color="auto"/>
        <w:left w:val="none" w:sz="0" w:space="0" w:color="auto"/>
        <w:bottom w:val="none" w:sz="0" w:space="0" w:color="auto"/>
        <w:right w:val="none" w:sz="0" w:space="0" w:color="auto"/>
      </w:divBdr>
    </w:div>
    <w:div w:id="318195787">
      <w:bodyDiv w:val="1"/>
      <w:marLeft w:val="0"/>
      <w:marRight w:val="0"/>
      <w:marTop w:val="0"/>
      <w:marBottom w:val="0"/>
      <w:divBdr>
        <w:top w:val="none" w:sz="0" w:space="0" w:color="auto"/>
        <w:left w:val="none" w:sz="0" w:space="0" w:color="auto"/>
        <w:bottom w:val="none" w:sz="0" w:space="0" w:color="auto"/>
        <w:right w:val="none" w:sz="0" w:space="0" w:color="auto"/>
      </w:divBdr>
      <w:divsChild>
        <w:div w:id="1041395368">
          <w:marLeft w:val="0"/>
          <w:marRight w:val="0"/>
          <w:marTop w:val="0"/>
          <w:marBottom w:val="0"/>
          <w:divBdr>
            <w:top w:val="none" w:sz="0" w:space="0" w:color="auto"/>
            <w:left w:val="none" w:sz="0" w:space="0" w:color="auto"/>
            <w:bottom w:val="none" w:sz="0" w:space="0" w:color="auto"/>
            <w:right w:val="none" w:sz="0" w:space="0" w:color="auto"/>
          </w:divBdr>
        </w:div>
        <w:div w:id="1165971942">
          <w:marLeft w:val="0"/>
          <w:marRight w:val="0"/>
          <w:marTop w:val="0"/>
          <w:marBottom w:val="0"/>
          <w:divBdr>
            <w:top w:val="none" w:sz="0" w:space="0" w:color="auto"/>
            <w:left w:val="none" w:sz="0" w:space="0" w:color="auto"/>
            <w:bottom w:val="none" w:sz="0" w:space="0" w:color="auto"/>
            <w:right w:val="none" w:sz="0" w:space="0" w:color="auto"/>
          </w:divBdr>
          <w:divsChild>
            <w:div w:id="982809747">
              <w:marLeft w:val="0"/>
              <w:marRight w:val="0"/>
              <w:marTop w:val="0"/>
              <w:marBottom w:val="0"/>
              <w:divBdr>
                <w:top w:val="none" w:sz="0" w:space="0" w:color="auto"/>
                <w:left w:val="none" w:sz="0" w:space="0" w:color="auto"/>
                <w:bottom w:val="none" w:sz="0" w:space="0" w:color="auto"/>
                <w:right w:val="none" w:sz="0" w:space="0" w:color="auto"/>
              </w:divBdr>
              <w:divsChild>
                <w:div w:id="13811302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18577859">
      <w:bodyDiv w:val="1"/>
      <w:marLeft w:val="0"/>
      <w:marRight w:val="0"/>
      <w:marTop w:val="0"/>
      <w:marBottom w:val="0"/>
      <w:divBdr>
        <w:top w:val="none" w:sz="0" w:space="0" w:color="auto"/>
        <w:left w:val="none" w:sz="0" w:space="0" w:color="auto"/>
        <w:bottom w:val="none" w:sz="0" w:space="0" w:color="auto"/>
        <w:right w:val="none" w:sz="0" w:space="0" w:color="auto"/>
      </w:divBdr>
    </w:div>
    <w:div w:id="320815964">
      <w:bodyDiv w:val="1"/>
      <w:marLeft w:val="0"/>
      <w:marRight w:val="0"/>
      <w:marTop w:val="0"/>
      <w:marBottom w:val="0"/>
      <w:divBdr>
        <w:top w:val="none" w:sz="0" w:space="0" w:color="auto"/>
        <w:left w:val="none" w:sz="0" w:space="0" w:color="auto"/>
        <w:bottom w:val="none" w:sz="0" w:space="0" w:color="auto"/>
        <w:right w:val="none" w:sz="0" w:space="0" w:color="auto"/>
      </w:divBdr>
    </w:div>
    <w:div w:id="321127583">
      <w:bodyDiv w:val="1"/>
      <w:marLeft w:val="0"/>
      <w:marRight w:val="0"/>
      <w:marTop w:val="0"/>
      <w:marBottom w:val="0"/>
      <w:divBdr>
        <w:top w:val="none" w:sz="0" w:space="0" w:color="auto"/>
        <w:left w:val="none" w:sz="0" w:space="0" w:color="auto"/>
        <w:bottom w:val="none" w:sz="0" w:space="0" w:color="auto"/>
        <w:right w:val="none" w:sz="0" w:space="0" w:color="auto"/>
      </w:divBdr>
    </w:div>
    <w:div w:id="321130859">
      <w:bodyDiv w:val="1"/>
      <w:marLeft w:val="0"/>
      <w:marRight w:val="0"/>
      <w:marTop w:val="0"/>
      <w:marBottom w:val="0"/>
      <w:divBdr>
        <w:top w:val="none" w:sz="0" w:space="0" w:color="auto"/>
        <w:left w:val="none" w:sz="0" w:space="0" w:color="auto"/>
        <w:bottom w:val="none" w:sz="0" w:space="0" w:color="auto"/>
        <w:right w:val="none" w:sz="0" w:space="0" w:color="auto"/>
      </w:divBdr>
    </w:div>
    <w:div w:id="321979795">
      <w:bodyDiv w:val="1"/>
      <w:marLeft w:val="0"/>
      <w:marRight w:val="0"/>
      <w:marTop w:val="0"/>
      <w:marBottom w:val="0"/>
      <w:divBdr>
        <w:top w:val="none" w:sz="0" w:space="0" w:color="auto"/>
        <w:left w:val="none" w:sz="0" w:space="0" w:color="auto"/>
        <w:bottom w:val="none" w:sz="0" w:space="0" w:color="auto"/>
        <w:right w:val="none" w:sz="0" w:space="0" w:color="auto"/>
      </w:divBdr>
    </w:div>
    <w:div w:id="322197971">
      <w:bodyDiv w:val="1"/>
      <w:marLeft w:val="0"/>
      <w:marRight w:val="0"/>
      <w:marTop w:val="0"/>
      <w:marBottom w:val="0"/>
      <w:divBdr>
        <w:top w:val="none" w:sz="0" w:space="0" w:color="auto"/>
        <w:left w:val="none" w:sz="0" w:space="0" w:color="auto"/>
        <w:bottom w:val="none" w:sz="0" w:space="0" w:color="auto"/>
        <w:right w:val="none" w:sz="0" w:space="0" w:color="auto"/>
      </w:divBdr>
    </w:div>
    <w:div w:id="322634487">
      <w:bodyDiv w:val="1"/>
      <w:marLeft w:val="0"/>
      <w:marRight w:val="0"/>
      <w:marTop w:val="0"/>
      <w:marBottom w:val="0"/>
      <w:divBdr>
        <w:top w:val="none" w:sz="0" w:space="0" w:color="auto"/>
        <w:left w:val="none" w:sz="0" w:space="0" w:color="auto"/>
        <w:bottom w:val="none" w:sz="0" w:space="0" w:color="auto"/>
        <w:right w:val="none" w:sz="0" w:space="0" w:color="auto"/>
      </w:divBdr>
    </w:div>
    <w:div w:id="325330961">
      <w:bodyDiv w:val="1"/>
      <w:marLeft w:val="0"/>
      <w:marRight w:val="0"/>
      <w:marTop w:val="0"/>
      <w:marBottom w:val="0"/>
      <w:divBdr>
        <w:top w:val="none" w:sz="0" w:space="0" w:color="auto"/>
        <w:left w:val="none" w:sz="0" w:space="0" w:color="auto"/>
        <w:bottom w:val="none" w:sz="0" w:space="0" w:color="auto"/>
        <w:right w:val="none" w:sz="0" w:space="0" w:color="auto"/>
      </w:divBdr>
    </w:div>
    <w:div w:id="325406102">
      <w:bodyDiv w:val="1"/>
      <w:marLeft w:val="0"/>
      <w:marRight w:val="0"/>
      <w:marTop w:val="0"/>
      <w:marBottom w:val="0"/>
      <w:divBdr>
        <w:top w:val="none" w:sz="0" w:space="0" w:color="auto"/>
        <w:left w:val="none" w:sz="0" w:space="0" w:color="auto"/>
        <w:bottom w:val="none" w:sz="0" w:space="0" w:color="auto"/>
        <w:right w:val="none" w:sz="0" w:space="0" w:color="auto"/>
      </w:divBdr>
      <w:divsChild>
        <w:div w:id="911354370">
          <w:marLeft w:val="0"/>
          <w:marRight w:val="0"/>
          <w:marTop w:val="0"/>
          <w:marBottom w:val="0"/>
          <w:divBdr>
            <w:top w:val="none" w:sz="0" w:space="0" w:color="auto"/>
            <w:left w:val="none" w:sz="0" w:space="0" w:color="auto"/>
            <w:bottom w:val="none" w:sz="0" w:space="0" w:color="auto"/>
            <w:right w:val="none" w:sz="0" w:space="0" w:color="auto"/>
          </w:divBdr>
        </w:div>
      </w:divsChild>
    </w:div>
    <w:div w:id="325981383">
      <w:bodyDiv w:val="1"/>
      <w:marLeft w:val="0"/>
      <w:marRight w:val="0"/>
      <w:marTop w:val="0"/>
      <w:marBottom w:val="0"/>
      <w:divBdr>
        <w:top w:val="none" w:sz="0" w:space="0" w:color="auto"/>
        <w:left w:val="none" w:sz="0" w:space="0" w:color="auto"/>
        <w:bottom w:val="none" w:sz="0" w:space="0" w:color="auto"/>
        <w:right w:val="none" w:sz="0" w:space="0" w:color="auto"/>
      </w:divBdr>
    </w:div>
    <w:div w:id="326446845">
      <w:bodyDiv w:val="1"/>
      <w:marLeft w:val="0"/>
      <w:marRight w:val="0"/>
      <w:marTop w:val="0"/>
      <w:marBottom w:val="0"/>
      <w:divBdr>
        <w:top w:val="none" w:sz="0" w:space="0" w:color="auto"/>
        <w:left w:val="none" w:sz="0" w:space="0" w:color="auto"/>
        <w:bottom w:val="none" w:sz="0" w:space="0" w:color="auto"/>
        <w:right w:val="none" w:sz="0" w:space="0" w:color="auto"/>
      </w:divBdr>
    </w:div>
    <w:div w:id="329599448">
      <w:bodyDiv w:val="1"/>
      <w:marLeft w:val="0"/>
      <w:marRight w:val="0"/>
      <w:marTop w:val="0"/>
      <w:marBottom w:val="0"/>
      <w:divBdr>
        <w:top w:val="none" w:sz="0" w:space="0" w:color="auto"/>
        <w:left w:val="none" w:sz="0" w:space="0" w:color="auto"/>
        <w:bottom w:val="none" w:sz="0" w:space="0" w:color="auto"/>
        <w:right w:val="none" w:sz="0" w:space="0" w:color="auto"/>
      </w:divBdr>
    </w:div>
    <w:div w:id="330762977">
      <w:bodyDiv w:val="1"/>
      <w:marLeft w:val="0"/>
      <w:marRight w:val="0"/>
      <w:marTop w:val="0"/>
      <w:marBottom w:val="0"/>
      <w:divBdr>
        <w:top w:val="none" w:sz="0" w:space="0" w:color="auto"/>
        <w:left w:val="none" w:sz="0" w:space="0" w:color="auto"/>
        <w:bottom w:val="none" w:sz="0" w:space="0" w:color="auto"/>
        <w:right w:val="none" w:sz="0" w:space="0" w:color="auto"/>
      </w:divBdr>
    </w:div>
    <w:div w:id="331492990">
      <w:bodyDiv w:val="1"/>
      <w:marLeft w:val="0"/>
      <w:marRight w:val="0"/>
      <w:marTop w:val="0"/>
      <w:marBottom w:val="0"/>
      <w:divBdr>
        <w:top w:val="none" w:sz="0" w:space="0" w:color="auto"/>
        <w:left w:val="none" w:sz="0" w:space="0" w:color="auto"/>
        <w:bottom w:val="none" w:sz="0" w:space="0" w:color="auto"/>
        <w:right w:val="none" w:sz="0" w:space="0" w:color="auto"/>
      </w:divBdr>
    </w:div>
    <w:div w:id="332687573">
      <w:bodyDiv w:val="1"/>
      <w:marLeft w:val="0"/>
      <w:marRight w:val="0"/>
      <w:marTop w:val="0"/>
      <w:marBottom w:val="0"/>
      <w:divBdr>
        <w:top w:val="none" w:sz="0" w:space="0" w:color="auto"/>
        <w:left w:val="none" w:sz="0" w:space="0" w:color="auto"/>
        <w:bottom w:val="none" w:sz="0" w:space="0" w:color="auto"/>
        <w:right w:val="none" w:sz="0" w:space="0" w:color="auto"/>
      </w:divBdr>
    </w:div>
    <w:div w:id="335033224">
      <w:bodyDiv w:val="1"/>
      <w:marLeft w:val="0"/>
      <w:marRight w:val="0"/>
      <w:marTop w:val="0"/>
      <w:marBottom w:val="0"/>
      <w:divBdr>
        <w:top w:val="none" w:sz="0" w:space="0" w:color="auto"/>
        <w:left w:val="none" w:sz="0" w:space="0" w:color="auto"/>
        <w:bottom w:val="none" w:sz="0" w:space="0" w:color="auto"/>
        <w:right w:val="none" w:sz="0" w:space="0" w:color="auto"/>
      </w:divBdr>
    </w:div>
    <w:div w:id="335572629">
      <w:bodyDiv w:val="1"/>
      <w:marLeft w:val="0"/>
      <w:marRight w:val="0"/>
      <w:marTop w:val="0"/>
      <w:marBottom w:val="0"/>
      <w:divBdr>
        <w:top w:val="none" w:sz="0" w:space="0" w:color="auto"/>
        <w:left w:val="none" w:sz="0" w:space="0" w:color="auto"/>
        <w:bottom w:val="none" w:sz="0" w:space="0" w:color="auto"/>
        <w:right w:val="none" w:sz="0" w:space="0" w:color="auto"/>
      </w:divBdr>
      <w:divsChild>
        <w:div w:id="1154566728">
          <w:marLeft w:val="0"/>
          <w:marRight w:val="0"/>
          <w:marTop w:val="0"/>
          <w:marBottom w:val="0"/>
          <w:divBdr>
            <w:top w:val="single" w:sz="6" w:space="8" w:color="CCCCCC"/>
            <w:left w:val="none" w:sz="0" w:space="0" w:color="auto"/>
            <w:bottom w:val="single" w:sz="6" w:space="8" w:color="CCCCCC"/>
            <w:right w:val="none" w:sz="0" w:space="0" w:color="auto"/>
          </w:divBdr>
        </w:div>
        <w:div w:id="1241410631">
          <w:marLeft w:val="0"/>
          <w:marRight w:val="0"/>
          <w:marTop w:val="225"/>
          <w:marBottom w:val="0"/>
          <w:divBdr>
            <w:top w:val="none" w:sz="0" w:space="0" w:color="auto"/>
            <w:left w:val="none" w:sz="0" w:space="0" w:color="auto"/>
            <w:bottom w:val="none" w:sz="0" w:space="0" w:color="auto"/>
            <w:right w:val="none" w:sz="0" w:space="0" w:color="auto"/>
          </w:divBdr>
        </w:div>
        <w:div w:id="1490051030">
          <w:marLeft w:val="0"/>
          <w:marRight w:val="0"/>
          <w:marTop w:val="225"/>
          <w:marBottom w:val="0"/>
          <w:divBdr>
            <w:top w:val="none" w:sz="0" w:space="0" w:color="auto"/>
            <w:left w:val="none" w:sz="0" w:space="0" w:color="auto"/>
            <w:bottom w:val="none" w:sz="0" w:space="0" w:color="auto"/>
            <w:right w:val="none" w:sz="0" w:space="0" w:color="auto"/>
          </w:divBdr>
        </w:div>
      </w:divsChild>
    </w:div>
    <w:div w:id="337200325">
      <w:bodyDiv w:val="1"/>
      <w:marLeft w:val="0"/>
      <w:marRight w:val="0"/>
      <w:marTop w:val="0"/>
      <w:marBottom w:val="0"/>
      <w:divBdr>
        <w:top w:val="none" w:sz="0" w:space="0" w:color="auto"/>
        <w:left w:val="none" w:sz="0" w:space="0" w:color="auto"/>
        <w:bottom w:val="none" w:sz="0" w:space="0" w:color="auto"/>
        <w:right w:val="none" w:sz="0" w:space="0" w:color="auto"/>
      </w:divBdr>
      <w:divsChild>
        <w:div w:id="258490279">
          <w:marLeft w:val="0"/>
          <w:marRight w:val="0"/>
          <w:marTop w:val="0"/>
          <w:marBottom w:val="0"/>
          <w:divBdr>
            <w:top w:val="none" w:sz="0" w:space="0" w:color="auto"/>
            <w:left w:val="none" w:sz="0" w:space="0" w:color="auto"/>
            <w:bottom w:val="none" w:sz="0" w:space="0" w:color="auto"/>
            <w:right w:val="none" w:sz="0" w:space="0" w:color="auto"/>
          </w:divBdr>
        </w:div>
      </w:divsChild>
    </w:div>
    <w:div w:id="337268152">
      <w:bodyDiv w:val="1"/>
      <w:marLeft w:val="0"/>
      <w:marRight w:val="0"/>
      <w:marTop w:val="0"/>
      <w:marBottom w:val="0"/>
      <w:divBdr>
        <w:top w:val="none" w:sz="0" w:space="0" w:color="auto"/>
        <w:left w:val="none" w:sz="0" w:space="0" w:color="auto"/>
        <w:bottom w:val="none" w:sz="0" w:space="0" w:color="auto"/>
        <w:right w:val="none" w:sz="0" w:space="0" w:color="auto"/>
      </w:divBdr>
    </w:div>
    <w:div w:id="337536699">
      <w:bodyDiv w:val="1"/>
      <w:marLeft w:val="0"/>
      <w:marRight w:val="0"/>
      <w:marTop w:val="0"/>
      <w:marBottom w:val="0"/>
      <w:divBdr>
        <w:top w:val="none" w:sz="0" w:space="0" w:color="auto"/>
        <w:left w:val="none" w:sz="0" w:space="0" w:color="auto"/>
        <w:bottom w:val="none" w:sz="0" w:space="0" w:color="auto"/>
        <w:right w:val="none" w:sz="0" w:space="0" w:color="auto"/>
      </w:divBdr>
    </w:div>
    <w:div w:id="338001545">
      <w:bodyDiv w:val="1"/>
      <w:marLeft w:val="0"/>
      <w:marRight w:val="0"/>
      <w:marTop w:val="0"/>
      <w:marBottom w:val="0"/>
      <w:divBdr>
        <w:top w:val="none" w:sz="0" w:space="0" w:color="auto"/>
        <w:left w:val="none" w:sz="0" w:space="0" w:color="auto"/>
        <w:bottom w:val="none" w:sz="0" w:space="0" w:color="auto"/>
        <w:right w:val="none" w:sz="0" w:space="0" w:color="auto"/>
      </w:divBdr>
      <w:divsChild>
        <w:div w:id="1295411488">
          <w:marLeft w:val="0"/>
          <w:marRight w:val="0"/>
          <w:marTop w:val="0"/>
          <w:marBottom w:val="0"/>
          <w:divBdr>
            <w:top w:val="none" w:sz="0" w:space="0" w:color="auto"/>
            <w:left w:val="none" w:sz="0" w:space="0" w:color="auto"/>
            <w:bottom w:val="none" w:sz="0" w:space="0" w:color="auto"/>
            <w:right w:val="none" w:sz="0" w:space="0" w:color="auto"/>
          </w:divBdr>
        </w:div>
      </w:divsChild>
    </w:div>
    <w:div w:id="338586358">
      <w:bodyDiv w:val="1"/>
      <w:marLeft w:val="0"/>
      <w:marRight w:val="0"/>
      <w:marTop w:val="0"/>
      <w:marBottom w:val="0"/>
      <w:divBdr>
        <w:top w:val="none" w:sz="0" w:space="0" w:color="auto"/>
        <w:left w:val="none" w:sz="0" w:space="0" w:color="auto"/>
        <w:bottom w:val="none" w:sz="0" w:space="0" w:color="auto"/>
        <w:right w:val="none" w:sz="0" w:space="0" w:color="auto"/>
      </w:divBdr>
    </w:div>
    <w:div w:id="341978045">
      <w:bodyDiv w:val="1"/>
      <w:marLeft w:val="0"/>
      <w:marRight w:val="0"/>
      <w:marTop w:val="0"/>
      <w:marBottom w:val="0"/>
      <w:divBdr>
        <w:top w:val="none" w:sz="0" w:space="0" w:color="auto"/>
        <w:left w:val="none" w:sz="0" w:space="0" w:color="auto"/>
        <w:bottom w:val="none" w:sz="0" w:space="0" w:color="auto"/>
        <w:right w:val="none" w:sz="0" w:space="0" w:color="auto"/>
      </w:divBdr>
    </w:div>
    <w:div w:id="342242610">
      <w:bodyDiv w:val="1"/>
      <w:marLeft w:val="0"/>
      <w:marRight w:val="0"/>
      <w:marTop w:val="0"/>
      <w:marBottom w:val="0"/>
      <w:divBdr>
        <w:top w:val="none" w:sz="0" w:space="0" w:color="auto"/>
        <w:left w:val="none" w:sz="0" w:space="0" w:color="auto"/>
        <w:bottom w:val="none" w:sz="0" w:space="0" w:color="auto"/>
        <w:right w:val="none" w:sz="0" w:space="0" w:color="auto"/>
      </w:divBdr>
    </w:div>
    <w:div w:id="344065191">
      <w:bodyDiv w:val="1"/>
      <w:marLeft w:val="0"/>
      <w:marRight w:val="0"/>
      <w:marTop w:val="0"/>
      <w:marBottom w:val="0"/>
      <w:divBdr>
        <w:top w:val="none" w:sz="0" w:space="0" w:color="auto"/>
        <w:left w:val="none" w:sz="0" w:space="0" w:color="auto"/>
        <w:bottom w:val="none" w:sz="0" w:space="0" w:color="auto"/>
        <w:right w:val="none" w:sz="0" w:space="0" w:color="auto"/>
      </w:divBdr>
    </w:div>
    <w:div w:id="345056154">
      <w:bodyDiv w:val="1"/>
      <w:marLeft w:val="0"/>
      <w:marRight w:val="0"/>
      <w:marTop w:val="0"/>
      <w:marBottom w:val="0"/>
      <w:divBdr>
        <w:top w:val="none" w:sz="0" w:space="0" w:color="auto"/>
        <w:left w:val="none" w:sz="0" w:space="0" w:color="auto"/>
        <w:bottom w:val="none" w:sz="0" w:space="0" w:color="auto"/>
        <w:right w:val="none" w:sz="0" w:space="0" w:color="auto"/>
      </w:divBdr>
    </w:div>
    <w:div w:id="346103821">
      <w:bodyDiv w:val="1"/>
      <w:marLeft w:val="0"/>
      <w:marRight w:val="0"/>
      <w:marTop w:val="0"/>
      <w:marBottom w:val="0"/>
      <w:divBdr>
        <w:top w:val="none" w:sz="0" w:space="0" w:color="auto"/>
        <w:left w:val="none" w:sz="0" w:space="0" w:color="auto"/>
        <w:bottom w:val="none" w:sz="0" w:space="0" w:color="auto"/>
        <w:right w:val="none" w:sz="0" w:space="0" w:color="auto"/>
      </w:divBdr>
    </w:div>
    <w:div w:id="346292417">
      <w:bodyDiv w:val="1"/>
      <w:marLeft w:val="0"/>
      <w:marRight w:val="0"/>
      <w:marTop w:val="0"/>
      <w:marBottom w:val="0"/>
      <w:divBdr>
        <w:top w:val="none" w:sz="0" w:space="0" w:color="auto"/>
        <w:left w:val="none" w:sz="0" w:space="0" w:color="auto"/>
        <w:bottom w:val="none" w:sz="0" w:space="0" w:color="auto"/>
        <w:right w:val="none" w:sz="0" w:space="0" w:color="auto"/>
      </w:divBdr>
    </w:div>
    <w:div w:id="346493240">
      <w:bodyDiv w:val="1"/>
      <w:marLeft w:val="0"/>
      <w:marRight w:val="0"/>
      <w:marTop w:val="0"/>
      <w:marBottom w:val="0"/>
      <w:divBdr>
        <w:top w:val="none" w:sz="0" w:space="0" w:color="auto"/>
        <w:left w:val="none" w:sz="0" w:space="0" w:color="auto"/>
        <w:bottom w:val="none" w:sz="0" w:space="0" w:color="auto"/>
        <w:right w:val="none" w:sz="0" w:space="0" w:color="auto"/>
      </w:divBdr>
    </w:div>
    <w:div w:id="348600548">
      <w:bodyDiv w:val="1"/>
      <w:marLeft w:val="0"/>
      <w:marRight w:val="0"/>
      <w:marTop w:val="0"/>
      <w:marBottom w:val="0"/>
      <w:divBdr>
        <w:top w:val="none" w:sz="0" w:space="0" w:color="auto"/>
        <w:left w:val="none" w:sz="0" w:space="0" w:color="auto"/>
        <w:bottom w:val="none" w:sz="0" w:space="0" w:color="auto"/>
        <w:right w:val="none" w:sz="0" w:space="0" w:color="auto"/>
      </w:divBdr>
    </w:div>
    <w:div w:id="348727316">
      <w:bodyDiv w:val="1"/>
      <w:marLeft w:val="0"/>
      <w:marRight w:val="0"/>
      <w:marTop w:val="0"/>
      <w:marBottom w:val="0"/>
      <w:divBdr>
        <w:top w:val="none" w:sz="0" w:space="0" w:color="auto"/>
        <w:left w:val="none" w:sz="0" w:space="0" w:color="auto"/>
        <w:bottom w:val="none" w:sz="0" w:space="0" w:color="auto"/>
        <w:right w:val="none" w:sz="0" w:space="0" w:color="auto"/>
      </w:divBdr>
    </w:div>
    <w:div w:id="348800906">
      <w:bodyDiv w:val="1"/>
      <w:marLeft w:val="0"/>
      <w:marRight w:val="0"/>
      <w:marTop w:val="0"/>
      <w:marBottom w:val="0"/>
      <w:divBdr>
        <w:top w:val="none" w:sz="0" w:space="0" w:color="auto"/>
        <w:left w:val="none" w:sz="0" w:space="0" w:color="auto"/>
        <w:bottom w:val="none" w:sz="0" w:space="0" w:color="auto"/>
        <w:right w:val="none" w:sz="0" w:space="0" w:color="auto"/>
      </w:divBdr>
      <w:divsChild>
        <w:div w:id="222328254">
          <w:marLeft w:val="0"/>
          <w:marRight w:val="0"/>
          <w:marTop w:val="0"/>
          <w:marBottom w:val="0"/>
          <w:divBdr>
            <w:top w:val="none" w:sz="0" w:space="0" w:color="auto"/>
            <w:left w:val="none" w:sz="0" w:space="0" w:color="auto"/>
            <w:bottom w:val="none" w:sz="0" w:space="0" w:color="auto"/>
            <w:right w:val="none" w:sz="0" w:space="0" w:color="auto"/>
          </w:divBdr>
        </w:div>
      </w:divsChild>
    </w:div>
    <w:div w:id="348914004">
      <w:bodyDiv w:val="1"/>
      <w:marLeft w:val="0"/>
      <w:marRight w:val="0"/>
      <w:marTop w:val="0"/>
      <w:marBottom w:val="0"/>
      <w:divBdr>
        <w:top w:val="none" w:sz="0" w:space="0" w:color="auto"/>
        <w:left w:val="none" w:sz="0" w:space="0" w:color="auto"/>
        <w:bottom w:val="none" w:sz="0" w:space="0" w:color="auto"/>
        <w:right w:val="none" w:sz="0" w:space="0" w:color="auto"/>
      </w:divBdr>
    </w:div>
    <w:div w:id="349841632">
      <w:bodyDiv w:val="1"/>
      <w:marLeft w:val="0"/>
      <w:marRight w:val="0"/>
      <w:marTop w:val="0"/>
      <w:marBottom w:val="0"/>
      <w:divBdr>
        <w:top w:val="none" w:sz="0" w:space="0" w:color="auto"/>
        <w:left w:val="none" w:sz="0" w:space="0" w:color="auto"/>
        <w:bottom w:val="none" w:sz="0" w:space="0" w:color="auto"/>
        <w:right w:val="none" w:sz="0" w:space="0" w:color="auto"/>
      </w:divBdr>
    </w:div>
    <w:div w:id="350035280">
      <w:bodyDiv w:val="1"/>
      <w:marLeft w:val="0"/>
      <w:marRight w:val="0"/>
      <w:marTop w:val="0"/>
      <w:marBottom w:val="0"/>
      <w:divBdr>
        <w:top w:val="none" w:sz="0" w:space="0" w:color="auto"/>
        <w:left w:val="none" w:sz="0" w:space="0" w:color="auto"/>
        <w:bottom w:val="none" w:sz="0" w:space="0" w:color="auto"/>
        <w:right w:val="none" w:sz="0" w:space="0" w:color="auto"/>
      </w:divBdr>
    </w:div>
    <w:div w:id="350573096">
      <w:bodyDiv w:val="1"/>
      <w:marLeft w:val="0"/>
      <w:marRight w:val="0"/>
      <w:marTop w:val="0"/>
      <w:marBottom w:val="0"/>
      <w:divBdr>
        <w:top w:val="none" w:sz="0" w:space="0" w:color="auto"/>
        <w:left w:val="none" w:sz="0" w:space="0" w:color="auto"/>
        <w:bottom w:val="none" w:sz="0" w:space="0" w:color="auto"/>
        <w:right w:val="none" w:sz="0" w:space="0" w:color="auto"/>
      </w:divBdr>
    </w:div>
    <w:div w:id="352387260">
      <w:bodyDiv w:val="1"/>
      <w:marLeft w:val="0"/>
      <w:marRight w:val="0"/>
      <w:marTop w:val="0"/>
      <w:marBottom w:val="0"/>
      <w:divBdr>
        <w:top w:val="none" w:sz="0" w:space="0" w:color="auto"/>
        <w:left w:val="none" w:sz="0" w:space="0" w:color="auto"/>
        <w:bottom w:val="none" w:sz="0" w:space="0" w:color="auto"/>
        <w:right w:val="none" w:sz="0" w:space="0" w:color="auto"/>
      </w:divBdr>
    </w:div>
    <w:div w:id="352927876">
      <w:bodyDiv w:val="1"/>
      <w:marLeft w:val="0"/>
      <w:marRight w:val="0"/>
      <w:marTop w:val="0"/>
      <w:marBottom w:val="0"/>
      <w:divBdr>
        <w:top w:val="none" w:sz="0" w:space="0" w:color="auto"/>
        <w:left w:val="none" w:sz="0" w:space="0" w:color="auto"/>
        <w:bottom w:val="none" w:sz="0" w:space="0" w:color="auto"/>
        <w:right w:val="none" w:sz="0" w:space="0" w:color="auto"/>
      </w:divBdr>
    </w:div>
    <w:div w:id="353577481">
      <w:bodyDiv w:val="1"/>
      <w:marLeft w:val="0"/>
      <w:marRight w:val="0"/>
      <w:marTop w:val="0"/>
      <w:marBottom w:val="0"/>
      <w:divBdr>
        <w:top w:val="none" w:sz="0" w:space="0" w:color="auto"/>
        <w:left w:val="none" w:sz="0" w:space="0" w:color="auto"/>
        <w:bottom w:val="none" w:sz="0" w:space="0" w:color="auto"/>
        <w:right w:val="none" w:sz="0" w:space="0" w:color="auto"/>
      </w:divBdr>
    </w:div>
    <w:div w:id="353726186">
      <w:bodyDiv w:val="1"/>
      <w:marLeft w:val="0"/>
      <w:marRight w:val="0"/>
      <w:marTop w:val="0"/>
      <w:marBottom w:val="0"/>
      <w:divBdr>
        <w:top w:val="none" w:sz="0" w:space="0" w:color="auto"/>
        <w:left w:val="none" w:sz="0" w:space="0" w:color="auto"/>
        <w:bottom w:val="none" w:sz="0" w:space="0" w:color="auto"/>
        <w:right w:val="none" w:sz="0" w:space="0" w:color="auto"/>
      </w:divBdr>
      <w:divsChild>
        <w:div w:id="123547308">
          <w:marLeft w:val="0"/>
          <w:marRight w:val="0"/>
          <w:marTop w:val="0"/>
          <w:marBottom w:val="0"/>
          <w:divBdr>
            <w:top w:val="none" w:sz="0" w:space="0" w:color="auto"/>
            <w:left w:val="none" w:sz="0" w:space="0" w:color="auto"/>
            <w:bottom w:val="none" w:sz="0" w:space="0" w:color="auto"/>
            <w:right w:val="none" w:sz="0" w:space="0" w:color="auto"/>
          </w:divBdr>
        </w:div>
      </w:divsChild>
    </w:div>
    <w:div w:id="354959905">
      <w:bodyDiv w:val="1"/>
      <w:marLeft w:val="0"/>
      <w:marRight w:val="0"/>
      <w:marTop w:val="0"/>
      <w:marBottom w:val="0"/>
      <w:divBdr>
        <w:top w:val="none" w:sz="0" w:space="0" w:color="auto"/>
        <w:left w:val="none" w:sz="0" w:space="0" w:color="auto"/>
        <w:bottom w:val="none" w:sz="0" w:space="0" w:color="auto"/>
        <w:right w:val="none" w:sz="0" w:space="0" w:color="auto"/>
      </w:divBdr>
    </w:div>
    <w:div w:id="355927236">
      <w:bodyDiv w:val="1"/>
      <w:marLeft w:val="0"/>
      <w:marRight w:val="0"/>
      <w:marTop w:val="0"/>
      <w:marBottom w:val="0"/>
      <w:divBdr>
        <w:top w:val="none" w:sz="0" w:space="0" w:color="auto"/>
        <w:left w:val="none" w:sz="0" w:space="0" w:color="auto"/>
        <w:bottom w:val="none" w:sz="0" w:space="0" w:color="auto"/>
        <w:right w:val="none" w:sz="0" w:space="0" w:color="auto"/>
      </w:divBdr>
    </w:div>
    <w:div w:id="355932810">
      <w:bodyDiv w:val="1"/>
      <w:marLeft w:val="0"/>
      <w:marRight w:val="0"/>
      <w:marTop w:val="0"/>
      <w:marBottom w:val="0"/>
      <w:divBdr>
        <w:top w:val="none" w:sz="0" w:space="0" w:color="auto"/>
        <w:left w:val="none" w:sz="0" w:space="0" w:color="auto"/>
        <w:bottom w:val="none" w:sz="0" w:space="0" w:color="auto"/>
        <w:right w:val="none" w:sz="0" w:space="0" w:color="auto"/>
      </w:divBdr>
    </w:div>
    <w:div w:id="356661197">
      <w:bodyDiv w:val="1"/>
      <w:marLeft w:val="0"/>
      <w:marRight w:val="0"/>
      <w:marTop w:val="0"/>
      <w:marBottom w:val="0"/>
      <w:divBdr>
        <w:top w:val="none" w:sz="0" w:space="0" w:color="auto"/>
        <w:left w:val="none" w:sz="0" w:space="0" w:color="auto"/>
        <w:bottom w:val="none" w:sz="0" w:space="0" w:color="auto"/>
        <w:right w:val="none" w:sz="0" w:space="0" w:color="auto"/>
      </w:divBdr>
    </w:div>
    <w:div w:id="357779091">
      <w:bodyDiv w:val="1"/>
      <w:marLeft w:val="0"/>
      <w:marRight w:val="0"/>
      <w:marTop w:val="0"/>
      <w:marBottom w:val="0"/>
      <w:divBdr>
        <w:top w:val="none" w:sz="0" w:space="0" w:color="auto"/>
        <w:left w:val="none" w:sz="0" w:space="0" w:color="auto"/>
        <w:bottom w:val="none" w:sz="0" w:space="0" w:color="auto"/>
        <w:right w:val="none" w:sz="0" w:space="0" w:color="auto"/>
      </w:divBdr>
      <w:divsChild>
        <w:div w:id="259064978">
          <w:marLeft w:val="0"/>
          <w:marRight w:val="0"/>
          <w:marTop w:val="0"/>
          <w:marBottom w:val="525"/>
          <w:divBdr>
            <w:top w:val="none" w:sz="0" w:space="0" w:color="auto"/>
            <w:left w:val="none" w:sz="0" w:space="0" w:color="auto"/>
            <w:bottom w:val="single" w:sz="6" w:space="26" w:color="DDDDDD"/>
            <w:right w:val="none" w:sz="0" w:space="0" w:color="auto"/>
          </w:divBdr>
          <w:divsChild>
            <w:div w:id="1095982824">
              <w:marLeft w:val="0"/>
              <w:marRight w:val="0"/>
              <w:marTop w:val="0"/>
              <w:marBottom w:val="210"/>
              <w:divBdr>
                <w:top w:val="none" w:sz="0" w:space="0" w:color="auto"/>
                <w:left w:val="none" w:sz="0" w:space="0" w:color="auto"/>
                <w:bottom w:val="none" w:sz="0" w:space="0" w:color="auto"/>
                <w:right w:val="none" w:sz="0" w:space="0" w:color="auto"/>
              </w:divBdr>
              <w:divsChild>
                <w:div w:id="1987784635">
                  <w:marLeft w:val="0"/>
                  <w:marRight w:val="0"/>
                  <w:marTop w:val="120"/>
                  <w:marBottom w:val="0"/>
                  <w:divBdr>
                    <w:top w:val="none" w:sz="0" w:space="0" w:color="auto"/>
                    <w:left w:val="none" w:sz="0" w:space="0" w:color="auto"/>
                    <w:bottom w:val="none" w:sz="0" w:space="0" w:color="auto"/>
                    <w:right w:val="none" w:sz="0" w:space="0" w:color="auto"/>
                  </w:divBdr>
                </w:div>
                <w:div w:id="1560365660">
                  <w:marLeft w:val="0"/>
                  <w:marRight w:val="0"/>
                  <w:marTop w:val="300"/>
                  <w:marBottom w:val="150"/>
                  <w:divBdr>
                    <w:top w:val="none" w:sz="0" w:space="0" w:color="auto"/>
                    <w:left w:val="none" w:sz="0" w:space="0" w:color="auto"/>
                    <w:bottom w:val="none" w:sz="0" w:space="0" w:color="auto"/>
                    <w:right w:val="none" w:sz="0" w:space="0" w:color="auto"/>
                  </w:divBdr>
                </w:div>
              </w:divsChild>
            </w:div>
          </w:divsChild>
        </w:div>
        <w:div w:id="1620331482">
          <w:marLeft w:val="0"/>
          <w:marRight w:val="0"/>
          <w:marTop w:val="0"/>
          <w:marBottom w:val="0"/>
          <w:divBdr>
            <w:top w:val="none" w:sz="0" w:space="0" w:color="auto"/>
            <w:left w:val="none" w:sz="0" w:space="0" w:color="auto"/>
            <w:bottom w:val="none" w:sz="0" w:space="0" w:color="auto"/>
            <w:right w:val="none" w:sz="0" w:space="0" w:color="auto"/>
          </w:divBdr>
          <w:divsChild>
            <w:div w:id="1600943001">
              <w:marLeft w:val="0"/>
              <w:marRight w:val="180"/>
              <w:marTop w:val="60"/>
              <w:marBottom w:val="0"/>
              <w:divBdr>
                <w:top w:val="none" w:sz="0" w:space="0" w:color="auto"/>
                <w:left w:val="none" w:sz="0" w:space="0" w:color="auto"/>
                <w:bottom w:val="none" w:sz="0" w:space="0" w:color="auto"/>
                <w:right w:val="none" w:sz="0" w:space="0" w:color="auto"/>
              </w:divBdr>
              <w:divsChild>
                <w:div w:id="1232807384">
                  <w:marLeft w:val="0"/>
                  <w:marRight w:val="0"/>
                  <w:marTop w:val="0"/>
                  <w:marBottom w:val="0"/>
                  <w:divBdr>
                    <w:top w:val="none" w:sz="0" w:space="0" w:color="auto"/>
                    <w:left w:val="none" w:sz="0" w:space="0" w:color="auto"/>
                    <w:bottom w:val="none" w:sz="0" w:space="0" w:color="auto"/>
                    <w:right w:val="none" w:sz="0" w:space="0" w:color="auto"/>
                  </w:divBdr>
                  <w:divsChild>
                    <w:div w:id="1328940281">
                      <w:marLeft w:val="0"/>
                      <w:marRight w:val="0"/>
                      <w:marTop w:val="0"/>
                      <w:marBottom w:val="0"/>
                      <w:divBdr>
                        <w:top w:val="none" w:sz="0" w:space="0" w:color="auto"/>
                        <w:left w:val="none" w:sz="0" w:space="0" w:color="auto"/>
                        <w:bottom w:val="none" w:sz="0" w:space="0" w:color="auto"/>
                        <w:right w:val="none" w:sz="0" w:space="0" w:color="auto"/>
                      </w:divBdr>
                      <w:divsChild>
                        <w:div w:id="14950274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58168851">
      <w:bodyDiv w:val="1"/>
      <w:marLeft w:val="0"/>
      <w:marRight w:val="0"/>
      <w:marTop w:val="0"/>
      <w:marBottom w:val="0"/>
      <w:divBdr>
        <w:top w:val="none" w:sz="0" w:space="0" w:color="auto"/>
        <w:left w:val="none" w:sz="0" w:space="0" w:color="auto"/>
        <w:bottom w:val="none" w:sz="0" w:space="0" w:color="auto"/>
        <w:right w:val="none" w:sz="0" w:space="0" w:color="auto"/>
      </w:divBdr>
    </w:div>
    <w:div w:id="358630284">
      <w:bodyDiv w:val="1"/>
      <w:marLeft w:val="0"/>
      <w:marRight w:val="0"/>
      <w:marTop w:val="0"/>
      <w:marBottom w:val="0"/>
      <w:divBdr>
        <w:top w:val="none" w:sz="0" w:space="0" w:color="auto"/>
        <w:left w:val="none" w:sz="0" w:space="0" w:color="auto"/>
        <w:bottom w:val="none" w:sz="0" w:space="0" w:color="auto"/>
        <w:right w:val="none" w:sz="0" w:space="0" w:color="auto"/>
      </w:divBdr>
    </w:div>
    <w:div w:id="358748491">
      <w:bodyDiv w:val="1"/>
      <w:marLeft w:val="0"/>
      <w:marRight w:val="0"/>
      <w:marTop w:val="0"/>
      <w:marBottom w:val="0"/>
      <w:divBdr>
        <w:top w:val="none" w:sz="0" w:space="0" w:color="auto"/>
        <w:left w:val="none" w:sz="0" w:space="0" w:color="auto"/>
        <w:bottom w:val="none" w:sz="0" w:space="0" w:color="auto"/>
        <w:right w:val="none" w:sz="0" w:space="0" w:color="auto"/>
      </w:divBdr>
    </w:div>
    <w:div w:id="359205768">
      <w:bodyDiv w:val="1"/>
      <w:marLeft w:val="0"/>
      <w:marRight w:val="0"/>
      <w:marTop w:val="0"/>
      <w:marBottom w:val="0"/>
      <w:divBdr>
        <w:top w:val="none" w:sz="0" w:space="0" w:color="auto"/>
        <w:left w:val="none" w:sz="0" w:space="0" w:color="auto"/>
        <w:bottom w:val="none" w:sz="0" w:space="0" w:color="auto"/>
        <w:right w:val="none" w:sz="0" w:space="0" w:color="auto"/>
      </w:divBdr>
      <w:divsChild>
        <w:div w:id="932784962">
          <w:marLeft w:val="0"/>
          <w:marRight w:val="0"/>
          <w:marTop w:val="225"/>
          <w:marBottom w:val="0"/>
          <w:divBdr>
            <w:top w:val="none" w:sz="0" w:space="0" w:color="auto"/>
            <w:left w:val="none" w:sz="0" w:space="0" w:color="auto"/>
            <w:bottom w:val="none" w:sz="0" w:space="0" w:color="auto"/>
            <w:right w:val="none" w:sz="0" w:space="0" w:color="auto"/>
          </w:divBdr>
        </w:div>
      </w:divsChild>
    </w:div>
    <w:div w:id="360205808">
      <w:bodyDiv w:val="1"/>
      <w:marLeft w:val="0"/>
      <w:marRight w:val="0"/>
      <w:marTop w:val="0"/>
      <w:marBottom w:val="0"/>
      <w:divBdr>
        <w:top w:val="none" w:sz="0" w:space="0" w:color="auto"/>
        <w:left w:val="none" w:sz="0" w:space="0" w:color="auto"/>
        <w:bottom w:val="none" w:sz="0" w:space="0" w:color="auto"/>
        <w:right w:val="none" w:sz="0" w:space="0" w:color="auto"/>
      </w:divBdr>
    </w:div>
    <w:div w:id="360518843">
      <w:bodyDiv w:val="1"/>
      <w:marLeft w:val="0"/>
      <w:marRight w:val="0"/>
      <w:marTop w:val="0"/>
      <w:marBottom w:val="0"/>
      <w:divBdr>
        <w:top w:val="none" w:sz="0" w:space="0" w:color="auto"/>
        <w:left w:val="none" w:sz="0" w:space="0" w:color="auto"/>
        <w:bottom w:val="none" w:sz="0" w:space="0" w:color="auto"/>
        <w:right w:val="none" w:sz="0" w:space="0" w:color="auto"/>
      </w:divBdr>
      <w:divsChild>
        <w:div w:id="349838545">
          <w:marLeft w:val="0"/>
          <w:marRight w:val="0"/>
          <w:marTop w:val="0"/>
          <w:marBottom w:val="0"/>
          <w:divBdr>
            <w:top w:val="none" w:sz="0" w:space="0" w:color="auto"/>
            <w:left w:val="none" w:sz="0" w:space="0" w:color="auto"/>
            <w:bottom w:val="none" w:sz="0" w:space="0" w:color="auto"/>
            <w:right w:val="none" w:sz="0" w:space="0" w:color="auto"/>
          </w:divBdr>
          <w:divsChild>
            <w:div w:id="1693535945">
              <w:marLeft w:val="0"/>
              <w:marRight w:val="0"/>
              <w:marTop w:val="0"/>
              <w:marBottom w:val="0"/>
              <w:divBdr>
                <w:top w:val="none" w:sz="0" w:space="0" w:color="auto"/>
                <w:left w:val="none" w:sz="0" w:space="0" w:color="auto"/>
                <w:bottom w:val="none" w:sz="0" w:space="0" w:color="auto"/>
                <w:right w:val="none" w:sz="0" w:space="0" w:color="auto"/>
              </w:divBdr>
            </w:div>
          </w:divsChild>
        </w:div>
        <w:div w:id="907305383">
          <w:marLeft w:val="0"/>
          <w:marRight w:val="0"/>
          <w:marTop w:val="0"/>
          <w:marBottom w:val="0"/>
          <w:divBdr>
            <w:top w:val="none" w:sz="0" w:space="0" w:color="auto"/>
            <w:left w:val="none" w:sz="0" w:space="0" w:color="auto"/>
            <w:bottom w:val="none" w:sz="0" w:space="0" w:color="auto"/>
            <w:right w:val="none" w:sz="0" w:space="0" w:color="auto"/>
          </w:divBdr>
        </w:div>
      </w:divsChild>
    </w:div>
    <w:div w:id="360713076">
      <w:bodyDiv w:val="1"/>
      <w:marLeft w:val="0"/>
      <w:marRight w:val="0"/>
      <w:marTop w:val="0"/>
      <w:marBottom w:val="0"/>
      <w:divBdr>
        <w:top w:val="none" w:sz="0" w:space="0" w:color="auto"/>
        <w:left w:val="none" w:sz="0" w:space="0" w:color="auto"/>
        <w:bottom w:val="none" w:sz="0" w:space="0" w:color="auto"/>
        <w:right w:val="none" w:sz="0" w:space="0" w:color="auto"/>
      </w:divBdr>
      <w:divsChild>
        <w:div w:id="601764271">
          <w:marLeft w:val="0"/>
          <w:marRight w:val="0"/>
          <w:marTop w:val="0"/>
          <w:marBottom w:val="240"/>
          <w:divBdr>
            <w:top w:val="none" w:sz="0" w:space="0" w:color="auto"/>
            <w:left w:val="none" w:sz="0" w:space="0" w:color="auto"/>
            <w:bottom w:val="none" w:sz="0" w:space="0" w:color="auto"/>
            <w:right w:val="none" w:sz="0" w:space="0" w:color="auto"/>
          </w:divBdr>
        </w:div>
      </w:divsChild>
    </w:div>
    <w:div w:id="360789719">
      <w:bodyDiv w:val="1"/>
      <w:marLeft w:val="0"/>
      <w:marRight w:val="0"/>
      <w:marTop w:val="0"/>
      <w:marBottom w:val="0"/>
      <w:divBdr>
        <w:top w:val="none" w:sz="0" w:space="0" w:color="auto"/>
        <w:left w:val="none" w:sz="0" w:space="0" w:color="auto"/>
        <w:bottom w:val="none" w:sz="0" w:space="0" w:color="auto"/>
        <w:right w:val="none" w:sz="0" w:space="0" w:color="auto"/>
      </w:divBdr>
      <w:divsChild>
        <w:div w:id="1631665150">
          <w:marLeft w:val="0"/>
          <w:marRight w:val="0"/>
          <w:marTop w:val="0"/>
          <w:marBottom w:val="0"/>
          <w:divBdr>
            <w:top w:val="none" w:sz="0" w:space="0" w:color="auto"/>
            <w:left w:val="none" w:sz="0" w:space="0" w:color="auto"/>
            <w:bottom w:val="none" w:sz="0" w:space="0" w:color="auto"/>
            <w:right w:val="none" w:sz="0" w:space="0" w:color="auto"/>
          </w:divBdr>
        </w:div>
      </w:divsChild>
    </w:div>
    <w:div w:id="361056043">
      <w:bodyDiv w:val="1"/>
      <w:marLeft w:val="0"/>
      <w:marRight w:val="0"/>
      <w:marTop w:val="0"/>
      <w:marBottom w:val="0"/>
      <w:divBdr>
        <w:top w:val="none" w:sz="0" w:space="0" w:color="auto"/>
        <w:left w:val="none" w:sz="0" w:space="0" w:color="auto"/>
        <w:bottom w:val="none" w:sz="0" w:space="0" w:color="auto"/>
        <w:right w:val="none" w:sz="0" w:space="0" w:color="auto"/>
      </w:divBdr>
    </w:div>
    <w:div w:id="361444429">
      <w:bodyDiv w:val="1"/>
      <w:marLeft w:val="0"/>
      <w:marRight w:val="0"/>
      <w:marTop w:val="0"/>
      <w:marBottom w:val="0"/>
      <w:divBdr>
        <w:top w:val="none" w:sz="0" w:space="0" w:color="auto"/>
        <w:left w:val="none" w:sz="0" w:space="0" w:color="auto"/>
        <w:bottom w:val="none" w:sz="0" w:space="0" w:color="auto"/>
        <w:right w:val="none" w:sz="0" w:space="0" w:color="auto"/>
      </w:divBdr>
    </w:div>
    <w:div w:id="361633313">
      <w:bodyDiv w:val="1"/>
      <w:marLeft w:val="0"/>
      <w:marRight w:val="0"/>
      <w:marTop w:val="0"/>
      <w:marBottom w:val="0"/>
      <w:divBdr>
        <w:top w:val="none" w:sz="0" w:space="0" w:color="auto"/>
        <w:left w:val="none" w:sz="0" w:space="0" w:color="auto"/>
        <w:bottom w:val="none" w:sz="0" w:space="0" w:color="auto"/>
        <w:right w:val="none" w:sz="0" w:space="0" w:color="auto"/>
      </w:divBdr>
    </w:div>
    <w:div w:id="363864868">
      <w:bodyDiv w:val="1"/>
      <w:marLeft w:val="0"/>
      <w:marRight w:val="0"/>
      <w:marTop w:val="0"/>
      <w:marBottom w:val="0"/>
      <w:divBdr>
        <w:top w:val="none" w:sz="0" w:space="0" w:color="auto"/>
        <w:left w:val="none" w:sz="0" w:space="0" w:color="auto"/>
        <w:bottom w:val="none" w:sz="0" w:space="0" w:color="auto"/>
        <w:right w:val="none" w:sz="0" w:space="0" w:color="auto"/>
      </w:divBdr>
    </w:div>
    <w:div w:id="365444840">
      <w:bodyDiv w:val="1"/>
      <w:marLeft w:val="0"/>
      <w:marRight w:val="0"/>
      <w:marTop w:val="0"/>
      <w:marBottom w:val="0"/>
      <w:divBdr>
        <w:top w:val="none" w:sz="0" w:space="0" w:color="auto"/>
        <w:left w:val="none" w:sz="0" w:space="0" w:color="auto"/>
        <w:bottom w:val="none" w:sz="0" w:space="0" w:color="auto"/>
        <w:right w:val="none" w:sz="0" w:space="0" w:color="auto"/>
      </w:divBdr>
      <w:divsChild>
        <w:div w:id="514077737">
          <w:marLeft w:val="0"/>
          <w:marRight w:val="0"/>
          <w:marTop w:val="0"/>
          <w:marBottom w:val="0"/>
          <w:divBdr>
            <w:top w:val="none" w:sz="0" w:space="0" w:color="auto"/>
            <w:left w:val="none" w:sz="0" w:space="0" w:color="auto"/>
            <w:bottom w:val="none" w:sz="0" w:space="0" w:color="auto"/>
            <w:right w:val="none" w:sz="0" w:space="0" w:color="auto"/>
          </w:divBdr>
        </w:div>
      </w:divsChild>
    </w:div>
    <w:div w:id="365714562">
      <w:bodyDiv w:val="1"/>
      <w:marLeft w:val="0"/>
      <w:marRight w:val="0"/>
      <w:marTop w:val="0"/>
      <w:marBottom w:val="0"/>
      <w:divBdr>
        <w:top w:val="none" w:sz="0" w:space="0" w:color="auto"/>
        <w:left w:val="none" w:sz="0" w:space="0" w:color="auto"/>
        <w:bottom w:val="none" w:sz="0" w:space="0" w:color="auto"/>
        <w:right w:val="none" w:sz="0" w:space="0" w:color="auto"/>
      </w:divBdr>
    </w:div>
    <w:div w:id="367344081">
      <w:bodyDiv w:val="1"/>
      <w:marLeft w:val="0"/>
      <w:marRight w:val="0"/>
      <w:marTop w:val="0"/>
      <w:marBottom w:val="0"/>
      <w:divBdr>
        <w:top w:val="none" w:sz="0" w:space="0" w:color="auto"/>
        <w:left w:val="none" w:sz="0" w:space="0" w:color="auto"/>
        <w:bottom w:val="none" w:sz="0" w:space="0" w:color="auto"/>
        <w:right w:val="none" w:sz="0" w:space="0" w:color="auto"/>
      </w:divBdr>
    </w:div>
    <w:div w:id="368147203">
      <w:bodyDiv w:val="1"/>
      <w:marLeft w:val="0"/>
      <w:marRight w:val="0"/>
      <w:marTop w:val="0"/>
      <w:marBottom w:val="0"/>
      <w:divBdr>
        <w:top w:val="none" w:sz="0" w:space="0" w:color="auto"/>
        <w:left w:val="none" w:sz="0" w:space="0" w:color="auto"/>
        <w:bottom w:val="none" w:sz="0" w:space="0" w:color="auto"/>
        <w:right w:val="none" w:sz="0" w:space="0" w:color="auto"/>
      </w:divBdr>
      <w:divsChild>
        <w:div w:id="680666773">
          <w:marLeft w:val="0"/>
          <w:marRight w:val="0"/>
          <w:marTop w:val="225"/>
          <w:marBottom w:val="0"/>
          <w:divBdr>
            <w:top w:val="none" w:sz="0" w:space="0" w:color="auto"/>
            <w:left w:val="none" w:sz="0" w:space="0" w:color="auto"/>
            <w:bottom w:val="none" w:sz="0" w:space="0" w:color="auto"/>
            <w:right w:val="none" w:sz="0" w:space="0" w:color="auto"/>
          </w:divBdr>
        </w:div>
        <w:div w:id="1384132122">
          <w:marLeft w:val="0"/>
          <w:marRight w:val="0"/>
          <w:marTop w:val="225"/>
          <w:marBottom w:val="0"/>
          <w:divBdr>
            <w:top w:val="none" w:sz="0" w:space="0" w:color="auto"/>
            <w:left w:val="none" w:sz="0" w:space="0" w:color="auto"/>
            <w:bottom w:val="none" w:sz="0" w:space="0" w:color="auto"/>
            <w:right w:val="none" w:sz="0" w:space="0" w:color="auto"/>
          </w:divBdr>
        </w:div>
      </w:divsChild>
    </w:div>
    <w:div w:id="368340537">
      <w:bodyDiv w:val="1"/>
      <w:marLeft w:val="0"/>
      <w:marRight w:val="0"/>
      <w:marTop w:val="0"/>
      <w:marBottom w:val="0"/>
      <w:divBdr>
        <w:top w:val="none" w:sz="0" w:space="0" w:color="auto"/>
        <w:left w:val="none" w:sz="0" w:space="0" w:color="auto"/>
        <w:bottom w:val="none" w:sz="0" w:space="0" w:color="auto"/>
        <w:right w:val="none" w:sz="0" w:space="0" w:color="auto"/>
      </w:divBdr>
    </w:div>
    <w:div w:id="369232969">
      <w:bodyDiv w:val="1"/>
      <w:marLeft w:val="0"/>
      <w:marRight w:val="0"/>
      <w:marTop w:val="0"/>
      <w:marBottom w:val="0"/>
      <w:divBdr>
        <w:top w:val="none" w:sz="0" w:space="0" w:color="auto"/>
        <w:left w:val="none" w:sz="0" w:space="0" w:color="auto"/>
        <w:bottom w:val="none" w:sz="0" w:space="0" w:color="auto"/>
        <w:right w:val="none" w:sz="0" w:space="0" w:color="auto"/>
      </w:divBdr>
    </w:div>
    <w:div w:id="369300422">
      <w:bodyDiv w:val="1"/>
      <w:marLeft w:val="0"/>
      <w:marRight w:val="0"/>
      <w:marTop w:val="0"/>
      <w:marBottom w:val="0"/>
      <w:divBdr>
        <w:top w:val="none" w:sz="0" w:space="0" w:color="auto"/>
        <w:left w:val="none" w:sz="0" w:space="0" w:color="auto"/>
        <w:bottom w:val="none" w:sz="0" w:space="0" w:color="auto"/>
        <w:right w:val="none" w:sz="0" w:space="0" w:color="auto"/>
      </w:divBdr>
    </w:div>
    <w:div w:id="370962136">
      <w:bodyDiv w:val="1"/>
      <w:marLeft w:val="0"/>
      <w:marRight w:val="0"/>
      <w:marTop w:val="0"/>
      <w:marBottom w:val="0"/>
      <w:divBdr>
        <w:top w:val="none" w:sz="0" w:space="0" w:color="auto"/>
        <w:left w:val="none" w:sz="0" w:space="0" w:color="auto"/>
        <w:bottom w:val="none" w:sz="0" w:space="0" w:color="auto"/>
        <w:right w:val="none" w:sz="0" w:space="0" w:color="auto"/>
      </w:divBdr>
    </w:div>
    <w:div w:id="371923109">
      <w:bodyDiv w:val="1"/>
      <w:marLeft w:val="0"/>
      <w:marRight w:val="0"/>
      <w:marTop w:val="0"/>
      <w:marBottom w:val="0"/>
      <w:divBdr>
        <w:top w:val="none" w:sz="0" w:space="0" w:color="auto"/>
        <w:left w:val="none" w:sz="0" w:space="0" w:color="auto"/>
        <w:bottom w:val="none" w:sz="0" w:space="0" w:color="auto"/>
        <w:right w:val="none" w:sz="0" w:space="0" w:color="auto"/>
      </w:divBdr>
    </w:div>
    <w:div w:id="371931009">
      <w:bodyDiv w:val="1"/>
      <w:marLeft w:val="0"/>
      <w:marRight w:val="0"/>
      <w:marTop w:val="0"/>
      <w:marBottom w:val="0"/>
      <w:divBdr>
        <w:top w:val="none" w:sz="0" w:space="0" w:color="auto"/>
        <w:left w:val="none" w:sz="0" w:space="0" w:color="auto"/>
        <w:bottom w:val="none" w:sz="0" w:space="0" w:color="auto"/>
        <w:right w:val="none" w:sz="0" w:space="0" w:color="auto"/>
      </w:divBdr>
      <w:divsChild>
        <w:div w:id="132601345">
          <w:marLeft w:val="0"/>
          <w:marRight w:val="0"/>
          <w:marTop w:val="0"/>
          <w:marBottom w:val="0"/>
          <w:divBdr>
            <w:top w:val="none" w:sz="0" w:space="0" w:color="auto"/>
            <w:left w:val="none" w:sz="0" w:space="0" w:color="auto"/>
            <w:bottom w:val="none" w:sz="0" w:space="0" w:color="auto"/>
            <w:right w:val="none" w:sz="0" w:space="0" w:color="auto"/>
          </w:divBdr>
        </w:div>
      </w:divsChild>
    </w:div>
    <w:div w:id="374239736">
      <w:bodyDiv w:val="1"/>
      <w:marLeft w:val="0"/>
      <w:marRight w:val="0"/>
      <w:marTop w:val="0"/>
      <w:marBottom w:val="0"/>
      <w:divBdr>
        <w:top w:val="none" w:sz="0" w:space="0" w:color="auto"/>
        <w:left w:val="none" w:sz="0" w:space="0" w:color="auto"/>
        <w:bottom w:val="none" w:sz="0" w:space="0" w:color="auto"/>
        <w:right w:val="none" w:sz="0" w:space="0" w:color="auto"/>
      </w:divBdr>
    </w:div>
    <w:div w:id="374473708">
      <w:bodyDiv w:val="1"/>
      <w:marLeft w:val="0"/>
      <w:marRight w:val="0"/>
      <w:marTop w:val="0"/>
      <w:marBottom w:val="0"/>
      <w:divBdr>
        <w:top w:val="none" w:sz="0" w:space="0" w:color="auto"/>
        <w:left w:val="none" w:sz="0" w:space="0" w:color="auto"/>
        <w:bottom w:val="none" w:sz="0" w:space="0" w:color="auto"/>
        <w:right w:val="none" w:sz="0" w:space="0" w:color="auto"/>
      </w:divBdr>
    </w:div>
    <w:div w:id="374694344">
      <w:bodyDiv w:val="1"/>
      <w:marLeft w:val="0"/>
      <w:marRight w:val="0"/>
      <w:marTop w:val="0"/>
      <w:marBottom w:val="0"/>
      <w:divBdr>
        <w:top w:val="none" w:sz="0" w:space="0" w:color="auto"/>
        <w:left w:val="none" w:sz="0" w:space="0" w:color="auto"/>
        <w:bottom w:val="none" w:sz="0" w:space="0" w:color="auto"/>
        <w:right w:val="none" w:sz="0" w:space="0" w:color="auto"/>
      </w:divBdr>
    </w:div>
    <w:div w:id="375083320">
      <w:bodyDiv w:val="1"/>
      <w:marLeft w:val="0"/>
      <w:marRight w:val="0"/>
      <w:marTop w:val="0"/>
      <w:marBottom w:val="0"/>
      <w:divBdr>
        <w:top w:val="none" w:sz="0" w:space="0" w:color="auto"/>
        <w:left w:val="none" w:sz="0" w:space="0" w:color="auto"/>
        <w:bottom w:val="none" w:sz="0" w:space="0" w:color="auto"/>
        <w:right w:val="none" w:sz="0" w:space="0" w:color="auto"/>
      </w:divBdr>
    </w:div>
    <w:div w:id="375660960">
      <w:bodyDiv w:val="1"/>
      <w:marLeft w:val="0"/>
      <w:marRight w:val="0"/>
      <w:marTop w:val="0"/>
      <w:marBottom w:val="0"/>
      <w:divBdr>
        <w:top w:val="none" w:sz="0" w:space="0" w:color="auto"/>
        <w:left w:val="none" w:sz="0" w:space="0" w:color="auto"/>
        <w:bottom w:val="none" w:sz="0" w:space="0" w:color="auto"/>
        <w:right w:val="none" w:sz="0" w:space="0" w:color="auto"/>
      </w:divBdr>
      <w:divsChild>
        <w:div w:id="1193037416">
          <w:marLeft w:val="0"/>
          <w:marRight w:val="0"/>
          <w:marTop w:val="0"/>
          <w:marBottom w:val="0"/>
          <w:divBdr>
            <w:top w:val="none" w:sz="0" w:space="0" w:color="auto"/>
            <w:left w:val="none" w:sz="0" w:space="0" w:color="auto"/>
            <w:bottom w:val="none" w:sz="0" w:space="0" w:color="auto"/>
            <w:right w:val="none" w:sz="0" w:space="0" w:color="auto"/>
          </w:divBdr>
        </w:div>
      </w:divsChild>
    </w:div>
    <w:div w:id="376701596">
      <w:bodyDiv w:val="1"/>
      <w:marLeft w:val="0"/>
      <w:marRight w:val="0"/>
      <w:marTop w:val="0"/>
      <w:marBottom w:val="0"/>
      <w:divBdr>
        <w:top w:val="none" w:sz="0" w:space="0" w:color="auto"/>
        <w:left w:val="none" w:sz="0" w:space="0" w:color="auto"/>
        <w:bottom w:val="none" w:sz="0" w:space="0" w:color="auto"/>
        <w:right w:val="none" w:sz="0" w:space="0" w:color="auto"/>
      </w:divBdr>
    </w:div>
    <w:div w:id="378558622">
      <w:bodyDiv w:val="1"/>
      <w:marLeft w:val="0"/>
      <w:marRight w:val="0"/>
      <w:marTop w:val="0"/>
      <w:marBottom w:val="0"/>
      <w:divBdr>
        <w:top w:val="none" w:sz="0" w:space="0" w:color="auto"/>
        <w:left w:val="none" w:sz="0" w:space="0" w:color="auto"/>
        <w:bottom w:val="none" w:sz="0" w:space="0" w:color="auto"/>
        <w:right w:val="none" w:sz="0" w:space="0" w:color="auto"/>
      </w:divBdr>
      <w:divsChild>
        <w:div w:id="1603368325">
          <w:marLeft w:val="0"/>
          <w:marRight w:val="0"/>
          <w:marTop w:val="0"/>
          <w:marBottom w:val="0"/>
          <w:divBdr>
            <w:top w:val="none" w:sz="0" w:space="0" w:color="auto"/>
            <w:left w:val="none" w:sz="0" w:space="0" w:color="auto"/>
            <w:bottom w:val="none" w:sz="0" w:space="0" w:color="auto"/>
            <w:right w:val="none" w:sz="0" w:space="0" w:color="auto"/>
          </w:divBdr>
        </w:div>
      </w:divsChild>
    </w:div>
    <w:div w:id="378869239">
      <w:bodyDiv w:val="1"/>
      <w:marLeft w:val="0"/>
      <w:marRight w:val="0"/>
      <w:marTop w:val="0"/>
      <w:marBottom w:val="0"/>
      <w:divBdr>
        <w:top w:val="none" w:sz="0" w:space="0" w:color="auto"/>
        <w:left w:val="none" w:sz="0" w:space="0" w:color="auto"/>
        <w:bottom w:val="none" w:sz="0" w:space="0" w:color="auto"/>
        <w:right w:val="none" w:sz="0" w:space="0" w:color="auto"/>
      </w:divBdr>
    </w:div>
    <w:div w:id="379136645">
      <w:bodyDiv w:val="1"/>
      <w:marLeft w:val="0"/>
      <w:marRight w:val="0"/>
      <w:marTop w:val="0"/>
      <w:marBottom w:val="0"/>
      <w:divBdr>
        <w:top w:val="none" w:sz="0" w:space="0" w:color="auto"/>
        <w:left w:val="none" w:sz="0" w:space="0" w:color="auto"/>
        <w:bottom w:val="none" w:sz="0" w:space="0" w:color="auto"/>
        <w:right w:val="none" w:sz="0" w:space="0" w:color="auto"/>
      </w:divBdr>
    </w:div>
    <w:div w:id="379330492">
      <w:bodyDiv w:val="1"/>
      <w:marLeft w:val="0"/>
      <w:marRight w:val="0"/>
      <w:marTop w:val="0"/>
      <w:marBottom w:val="0"/>
      <w:divBdr>
        <w:top w:val="none" w:sz="0" w:space="0" w:color="auto"/>
        <w:left w:val="none" w:sz="0" w:space="0" w:color="auto"/>
        <w:bottom w:val="none" w:sz="0" w:space="0" w:color="auto"/>
        <w:right w:val="none" w:sz="0" w:space="0" w:color="auto"/>
      </w:divBdr>
    </w:div>
    <w:div w:id="381247764">
      <w:bodyDiv w:val="1"/>
      <w:marLeft w:val="0"/>
      <w:marRight w:val="0"/>
      <w:marTop w:val="0"/>
      <w:marBottom w:val="0"/>
      <w:divBdr>
        <w:top w:val="none" w:sz="0" w:space="0" w:color="auto"/>
        <w:left w:val="none" w:sz="0" w:space="0" w:color="auto"/>
        <w:bottom w:val="none" w:sz="0" w:space="0" w:color="auto"/>
        <w:right w:val="none" w:sz="0" w:space="0" w:color="auto"/>
      </w:divBdr>
    </w:div>
    <w:div w:id="381639669">
      <w:bodyDiv w:val="1"/>
      <w:marLeft w:val="0"/>
      <w:marRight w:val="0"/>
      <w:marTop w:val="0"/>
      <w:marBottom w:val="0"/>
      <w:divBdr>
        <w:top w:val="none" w:sz="0" w:space="0" w:color="auto"/>
        <w:left w:val="none" w:sz="0" w:space="0" w:color="auto"/>
        <w:bottom w:val="none" w:sz="0" w:space="0" w:color="auto"/>
        <w:right w:val="none" w:sz="0" w:space="0" w:color="auto"/>
      </w:divBdr>
    </w:div>
    <w:div w:id="381829489">
      <w:bodyDiv w:val="1"/>
      <w:marLeft w:val="0"/>
      <w:marRight w:val="0"/>
      <w:marTop w:val="0"/>
      <w:marBottom w:val="0"/>
      <w:divBdr>
        <w:top w:val="none" w:sz="0" w:space="0" w:color="auto"/>
        <w:left w:val="none" w:sz="0" w:space="0" w:color="auto"/>
        <w:bottom w:val="none" w:sz="0" w:space="0" w:color="auto"/>
        <w:right w:val="none" w:sz="0" w:space="0" w:color="auto"/>
      </w:divBdr>
      <w:divsChild>
        <w:div w:id="327365497">
          <w:marLeft w:val="0"/>
          <w:marRight w:val="360"/>
          <w:marTop w:val="0"/>
          <w:marBottom w:val="0"/>
          <w:divBdr>
            <w:top w:val="none" w:sz="0" w:space="0" w:color="auto"/>
            <w:left w:val="none" w:sz="0" w:space="0" w:color="auto"/>
            <w:bottom w:val="none" w:sz="0" w:space="0" w:color="auto"/>
            <w:right w:val="none" w:sz="0" w:space="0" w:color="auto"/>
          </w:divBdr>
          <w:divsChild>
            <w:div w:id="533815046">
              <w:marLeft w:val="0"/>
              <w:marRight w:val="0"/>
              <w:marTop w:val="0"/>
              <w:marBottom w:val="0"/>
              <w:divBdr>
                <w:top w:val="none" w:sz="0" w:space="0" w:color="auto"/>
                <w:left w:val="none" w:sz="0" w:space="0" w:color="auto"/>
                <w:bottom w:val="none" w:sz="0" w:space="0" w:color="auto"/>
                <w:right w:val="none" w:sz="0" w:space="0" w:color="auto"/>
              </w:divBdr>
              <w:divsChild>
                <w:div w:id="15887276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91450422">
          <w:marLeft w:val="0"/>
          <w:marRight w:val="0"/>
          <w:marTop w:val="0"/>
          <w:marBottom w:val="0"/>
          <w:divBdr>
            <w:top w:val="none" w:sz="0" w:space="0" w:color="auto"/>
            <w:left w:val="none" w:sz="0" w:space="0" w:color="auto"/>
            <w:bottom w:val="none" w:sz="0" w:space="0" w:color="auto"/>
            <w:right w:val="none" w:sz="0" w:space="0" w:color="auto"/>
          </w:divBdr>
          <w:divsChild>
            <w:div w:id="196503210">
              <w:marLeft w:val="0"/>
              <w:marRight w:val="0"/>
              <w:marTop w:val="0"/>
              <w:marBottom w:val="0"/>
              <w:divBdr>
                <w:top w:val="none" w:sz="0" w:space="0" w:color="auto"/>
                <w:left w:val="none" w:sz="0" w:space="0" w:color="auto"/>
                <w:bottom w:val="none" w:sz="0" w:space="0" w:color="auto"/>
                <w:right w:val="none" w:sz="0" w:space="0" w:color="auto"/>
              </w:divBdr>
              <w:divsChild>
                <w:div w:id="268200374">
                  <w:marLeft w:val="0"/>
                  <w:marRight w:val="0"/>
                  <w:marTop w:val="0"/>
                  <w:marBottom w:val="0"/>
                  <w:divBdr>
                    <w:top w:val="none" w:sz="0" w:space="0" w:color="auto"/>
                    <w:left w:val="none" w:sz="0" w:space="0" w:color="auto"/>
                    <w:bottom w:val="none" w:sz="0" w:space="0" w:color="auto"/>
                    <w:right w:val="none" w:sz="0" w:space="0" w:color="auto"/>
                  </w:divBdr>
                  <w:divsChild>
                    <w:div w:id="51005125">
                      <w:marLeft w:val="0"/>
                      <w:marRight w:val="0"/>
                      <w:marTop w:val="0"/>
                      <w:marBottom w:val="0"/>
                      <w:divBdr>
                        <w:top w:val="none" w:sz="0" w:space="0" w:color="auto"/>
                        <w:left w:val="none" w:sz="0" w:space="0" w:color="auto"/>
                        <w:bottom w:val="none" w:sz="0" w:space="0" w:color="auto"/>
                        <w:right w:val="none" w:sz="0" w:space="0" w:color="auto"/>
                      </w:divBdr>
                      <w:divsChild>
                        <w:div w:id="80949735">
                          <w:marLeft w:val="0"/>
                          <w:marRight w:val="0"/>
                          <w:marTop w:val="0"/>
                          <w:marBottom w:val="0"/>
                          <w:divBdr>
                            <w:top w:val="none" w:sz="0" w:space="0" w:color="auto"/>
                            <w:left w:val="none" w:sz="0" w:space="0" w:color="auto"/>
                            <w:bottom w:val="none" w:sz="0" w:space="0" w:color="auto"/>
                            <w:right w:val="none" w:sz="0" w:space="0" w:color="auto"/>
                          </w:divBdr>
                          <w:divsChild>
                            <w:div w:id="1287656966">
                              <w:marLeft w:val="0"/>
                              <w:marRight w:val="0"/>
                              <w:marTop w:val="0"/>
                              <w:marBottom w:val="0"/>
                              <w:divBdr>
                                <w:top w:val="none" w:sz="0" w:space="0" w:color="auto"/>
                                <w:left w:val="none" w:sz="0" w:space="0" w:color="auto"/>
                                <w:bottom w:val="none" w:sz="0" w:space="0" w:color="auto"/>
                                <w:right w:val="none" w:sz="0" w:space="0" w:color="auto"/>
                              </w:divBdr>
                              <w:divsChild>
                                <w:div w:id="169219209">
                                  <w:marLeft w:val="0"/>
                                  <w:marRight w:val="0"/>
                                  <w:marTop w:val="0"/>
                                  <w:marBottom w:val="0"/>
                                  <w:divBdr>
                                    <w:top w:val="none" w:sz="0" w:space="0" w:color="auto"/>
                                    <w:left w:val="none" w:sz="0" w:space="0" w:color="auto"/>
                                    <w:bottom w:val="none" w:sz="0" w:space="0" w:color="auto"/>
                                    <w:right w:val="none" w:sz="0" w:space="0" w:color="auto"/>
                                  </w:divBdr>
                                  <w:divsChild>
                                    <w:div w:id="1135097536">
                                      <w:marLeft w:val="0"/>
                                      <w:marRight w:val="0"/>
                                      <w:marTop w:val="0"/>
                                      <w:marBottom w:val="0"/>
                                      <w:divBdr>
                                        <w:top w:val="none" w:sz="0" w:space="0" w:color="auto"/>
                                        <w:left w:val="none" w:sz="0" w:space="0" w:color="auto"/>
                                        <w:bottom w:val="none" w:sz="0" w:space="0" w:color="auto"/>
                                        <w:right w:val="none" w:sz="0" w:space="0" w:color="auto"/>
                                      </w:divBdr>
                                      <w:divsChild>
                                        <w:div w:id="1691906791">
                                          <w:marLeft w:val="0"/>
                                          <w:marRight w:val="0"/>
                                          <w:marTop w:val="0"/>
                                          <w:marBottom w:val="0"/>
                                          <w:divBdr>
                                            <w:top w:val="none" w:sz="0" w:space="0" w:color="auto"/>
                                            <w:left w:val="none" w:sz="0" w:space="0" w:color="auto"/>
                                            <w:bottom w:val="none" w:sz="0" w:space="0" w:color="auto"/>
                                            <w:right w:val="none" w:sz="0" w:space="0" w:color="auto"/>
                                          </w:divBdr>
                                          <w:divsChild>
                                            <w:div w:id="50427338">
                                              <w:marLeft w:val="0"/>
                                              <w:marRight w:val="0"/>
                                              <w:marTop w:val="0"/>
                                              <w:marBottom w:val="0"/>
                                              <w:divBdr>
                                                <w:top w:val="none" w:sz="0" w:space="0" w:color="auto"/>
                                                <w:left w:val="none" w:sz="0" w:space="0" w:color="auto"/>
                                                <w:bottom w:val="none" w:sz="0" w:space="0" w:color="auto"/>
                                                <w:right w:val="none" w:sz="0" w:space="0" w:color="auto"/>
                                              </w:divBdr>
                                              <w:divsChild>
                                                <w:div w:id="633876670">
                                                  <w:marLeft w:val="0"/>
                                                  <w:marRight w:val="0"/>
                                                  <w:marTop w:val="0"/>
                                                  <w:marBottom w:val="0"/>
                                                  <w:divBdr>
                                                    <w:top w:val="none" w:sz="0" w:space="0" w:color="auto"/>
                                                    <w:left w:val="none" w:sz="0" w:space="0" w:color="auto"/>
                                                    <w:bottom w:val="none" w:sz="0" w:space="0" w:color="auto"/>
                                                    <w:right w:val="none" w:sz="0" w:space="0" w:color="auto"/>
                                                  </w:divBdr>
                                                  <w:divsChild>
                                                    <w:div w:id="169102476">
                                                      <w:marLeft w:val="0"/>
                                                      <w:marRight w:val="0"/>
                                                      <w:marTop w:val="0"/>
                                                      <w:marBottom w:val="240"/>
                                                      <w:divBdr>
                                                        <w:top w:val="none" w:sz="0" w:space="0" w:color="auto"/>
                                                        <w:left w:val="none" w:sz="0" w:space="0" w:color="auto"/>
                                                        <w:bottom w:val="none" w:sz="0" w:space="0" w:color="auto"/>
                                                        <w:right w:val="none" w:sz="0" w:space="0" w:color="auto"/>
                                                      </w:divBdr>
                                                    </w:div>
                                                  </w:divsChild>
                                                </w:div>
                                              </w:divsChild>
                                            </w:div>
                                          </w:divsChild>
                                        </w:div>
                                      </w:divsChild>
                                    </w:div>
                                  </w:divsChild>
                                </w:div>
                                <w:div w:id="869680557">
                                  <w:marLeft w:val="0"/>
                                  <w:marRight w:val="0"/>
                                  <w:marTop w:val="0"/>
                                  <w:marBottom w:val="0"/>
                                  <w:divBdr>
                                    <w:top w:val="none" w:sz="0" w:space="0" w:color="auto"/>
                                    <w:left w:val="none" w:sz="0" w:space="0" w:color="auto"/>
                                    <w:bottom w:val="none" w:sz="0" w:space="0" w:color="auto"/>
                                    <w:right w:val="none" w:sz="0" w:space="0" w:color="auto"/>
                                  </w:divBdr>
                                  <w:divsChild>
                                    <w:div w:id="1496651649">
                                      <w:marLeft w:val="0"/>
                                      <w:marRight w:val="0"/>
                                      <w:marTop w:val="0"/>
                                      <w:marBottom w:val="0"/>
                                      <w:divBdr>
                                        <w:top w:val="none" w:sz="0" w:space="0" w:color="auto"/>
                                        <w:left w:val="none" w:sz="0" w:space="0" w:color="auto"/>
                                        <w:bottom w:val="none" w:sz="0" w:space="0" w:color="auto"/>
                                        <w:right w:val="none" w:sz="0" w:space="0" w:color="auto"/>
                                      </w:divBdr>
                                      <w:divsChild>
                                        <w:div w:id="1321301363">
                                          <w:marLeft w:val="0"/>
                                          <w:marRight w:val="0"/>
                                          <w:marTop w:val="150"/>
                                          <w:marBottom w:val="75"/>
                                          <w:divBdr>
                                            <w:top w:val="none" w:sz="0" w:space="0" w:color="auto"/>
                                            <w:left w:val="none" w:sz="0" w:space="0" w:color="auto"/>
                                            <w:bottom w:val="none" w:sz="0" w:space="0" w:color="auto"/>
                                            <w:right w:val="none" w:sz="0" w:space="0" w:color="auto"/>
                                          </w:divBdr>
                                          <w:divsChild>
                                            <w:div w:id="1919510000">
                                              <w:marLeft w:val="0"/>
                                              <w:marRight w:val="0"/>
                                              <w:marTop w:val="0"/>
                                              <w:marBottom w:val="0"/>
                                              <w:divBdr>
                                                <w:top w:val="none" w:sz="0" w:space="0" w:color="auto"/>
                                                <w:left w:val="none" w:sz="0" w:space="0" w:color="auto"/>
                                                <w:bottom w:val="none" w:sz="0" w:space="0" w:color="auto"/>
                                                <w:right w:val="none" w:sz="0" w:space="0" w:color="auto"/>
                                              </w:divBdr>
                                              <w:divsChild>
                                                <w:div w:id="1648705456">
                                                  <w:marLeft w:val="0"/>
                                                  <w:marRight w:val="0"/>
                                                  <w:marTop w:val="0"/>
                                                  <w:marBottom w:val="0"/>
                                                  <w:divBdr>
                                                    <w:top w:val="none" w:sz="0" w:space="0" w:color="auto"/>
                                                    <w:left w:val="none" w:sz="0" w:space="0" w:color="auto"/>
                                                    <w:bottom w:val="none" w:sz="0" w:space="0" w:color="auto"/>
                                                    <w:right w:val="none" w:sz="0" w:space="0" w:color="auto"/>
                                                  </w:divBdr>
                                                  <w:divsChild>
                                                    <w:div w:id="363018029">
                                                      <w:marLeft w:val="0"/>
                                                      <w:marRight w:val="0"/>
                                                      <w:marTop w:val="0"/>
                                                      <w:marBottom w:val="0"/>
                                                      <w:divBdr>
                                                        <w:top w:val="none" w:sz="0" w:space="0" w:color="auto"/>
                                                        <w:left w:val="none" w:sz="0" w:space="0" w:color="auto"/>
                                                        <w:bottom w:val="none" w:sz="0" w:space="0" w:color="auto"/>
                                                        <w:right w:val="none" w:sz="0" w:space="0" w:color="auto"/>
                                                      </w:divBdr>
                                                      <w:divsChild>
                                                        <w:div w:id="13384573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4955141">
                                                  <w:marLeft w:val="120"/>
                                                  <w:marRight w:val="0"/>
                                                  <w:marTop w:val="0"/>
                                                  <w:marBottom w:val="0"/>
                                                  <w:divBdr>
                                                    <w:top w:val="none" w:sz="0" w:space="0" w:color="auto"/>
                                                    <w:left w:val="none" w:sz="0" w:space="0" w:color="auto"/>
                                                    <w:bottom w:val="none" w:sz="0" w:space="0" w:color="auto"/>
                                                    <w:right w:val="none" w:sz="0" w:space="0" w:color="auto"/>
                                                  </w:divBdr>
                                                  <w:divsChild>
                                                    <w:div w:id="1104880769">
                                                      <w:marLeft w:val="0"/>
                                                      <w:marRight w:val="0"/>
                                                      <w:marTop w:val="0"/>
                                                      <w:marBottom w:val="0"/>
                                                      <w:divBdr>
                                                        <w:top w:val="none" w:sz="0" w:space="0" w:color="auto"/>
                                                        <w:left w:val="none" w:sz="0" w:space="0" w:color="auto"/>
                                                        <w:bottom w:val="none" w:sz="0" w:space="0" w:color="auto"/>
                                                        <w:right w:val="none" w:sz="0" w:space="0" w:color="auto"/>
                                                      </w:divBdr>
                                                      <w:divsChild>
                                                        <w:div w:id="233786951">
                                                          <w:marLeft w:val="0"/>
                                                          <w:marRight w:val="0"/>
                                                          <w:marTop w:val="0"/>
                                                          <w:marBottom w:val="0"/>
                                                          <w:divBdr>
                                                            <w:top w:val="none" w:sz="0" w:space="0" w:color="auto"/>
                                                            <w:left w:val="none" w:sz="0" w:space="0" w:color="auto"/>
                                                            <w:bottom w:val="none" w:sz="0" w:space="0" w:color="auto"/>
                                                            <w:right w:val="none" w:sz="0" w:space="0" w:color="auto"/>
                                                          </w:divBdr>
                                                          <w:divsChild>
                                                            <w:div w:id="726221202">
                                                              <w:marLeft w:val="0"/>
                                                              <w:marRight w:val="0"/>
                                                              <w:marTop w:val="0"/>
                                                              <w:marBottom w:val="0"/>
                                                              <w:divBdr>
                                                                <w:top w:val="none" w:sz="0" w:space="0" w:color="auto"/>
                                                                <w:left w:val="none" w:sz="0" w:space="0" w:color="auto"/>
                                                                <w:bottom w:val="none" w:sz="0" w:space="0" w:color="auto"/>
                                                                <w:right w:val="none" w:sz="0" w:space="0" w:color="auto"/>
                                                              </w:divBdr>
                                                              <w:divsChild>
                                                                <w:div w:id="229660993">
                                                                  <w:marLeft w:val="0"/>
                                                                  <w:marRight w:val="0"/>
                                                                  <w:marTop w:val="0"/>
                                                                  <w:marBottom w:val="0"/>
                                                                  <w:divBdr>
                                                                    <w:top w:val="none" w:sz="0" w:space="0" w:color="auto"/>
                                                                    <w:left w:val="none" w:sz="0" w:space="0" w:color="auto"/>
                                                                    <w:bottom w:val="none" w:sz="0" w:space="0" w:color="auto"/>
                                                                    <w:right w:val="none" w:sz="0" w:space="0" w:color="auto"/>
                                                                  </w:divBdr>
                                                                </w:div>
                                                              </w:divsChild>
                                                            </w:div>
                                                            <w:div w:id="1598249934">
                                                              <w:marLeft w:val="0"/>
                                                              <w:marRight w:val="0"/>
                                                              <w:marTop w:val="0"/>
                                                              <w:marBottom w:val="30"/>
                                                              <w:divBdr>
                                                                <w:top w:val="none" w:sz="0" w:space="0" w:color="auto"/>
                                                                <w:left w:val="none" w:sz="0" w:space="0" w:color="auto"/>
                                                                <w:bottom w:val="none" w:sz="0" w:space="0" w:color="auto"/>
                                                                <w:right w:val="none" w:sz="0" w:space="0" w:color="auto"/>
                                                              </w:divBdr>
                                                            </w:div>
                                                          </w:divsChild>
                                                        </w:div>
                                                        <w:div w:id="863514529">
                                                          <w:marLeft w:val="0"/>
                                                          <w:marRight w:val="0"/>
                                                          <w:marTop w:val="0"/>
                                                          <w:marBottom w:val="0"/>
                                                          <w:divBdr>
                                                            <w:top w:val="none" w:sz="0" w:space="0" w:color="auto"/>
                                                            <w:left w:val="none" w:sz="0" w:space="0" w:color="auto"/>
                                                            <w:bottom w:val="none" w:sz="0" w:space="0" w:color="auto"/>
                                                            <w:right w:val="none" w:sz="0" w:space="0" w:color="auto"/>
                                                          </w:divBdr>
                                                          <w:divsChild>
                                                            <w:div w:id="2586076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382294591">
      <w:bodyDiv w:val="1"/>
      <w:marLeft w:val="0"/>
      <w:marRight w:val="0"/>
      <w:marTop w:val="0"/>
      <w:marBottom w:val="0"/>
      <w:divBdr>
        <w:top w:val="none" w:sz="0" w:space="0" w:color="auto"/>
        <w:left w:val="none" w:sz="0" w:space="0" w:color="auto"/>
        <w:bottom w:val="none" w:sz="0" w:space="0" w:color="auto"/>
        <w:right w:val="none" w:sz="0" w:space="0" w:color="auto"/>
      </w:divBdr>
    </w:div>
    <w:div w:id="383412842">
      <w:bodyDiv w:val="1"/>
      <w:marLeft w:val="0"/>
      <w:marRight w:val="0"/>
      <w:marTop w:val="0"/>
      <w:marBottom w:val="0"/>
      <w:divBdr>
        <w:top w:val="none" w:sz="0" w:space="0" w:color="auto"/>
        <w:left w:val="none" w:sz="0" w:space="0" w:color="auto"/>
        <w:bottom w:val="none" w:sz="0" w:space="0" w:color="auto"/>
        <w:right w:val="none" w:sz="0" w:space="0" w:color="auto"/>
      </w:divBdr>
    </w:div>
    <w:div w:id="385109078">
      <w:bodyDiv w:val="1"/>
      <w:marLeft w:val="0"/>
      <w:marRight w:val="0"/>
      <w:marTop w:val="0"/>
      <w:marBottom w:val="0"/>
      <w:divBdr>
        <w:top w:val="none" w:sz="0" w:space="0" w:color="auto"/>
        <w:left w:val="none" w:sz="0" w:space="0" w:color="auto"/>
        <w:bottom w:val="none" w:sz="0" w:space="0" w:color="auto"/>
        <w:right w:val="none" w:sz="0" w:space="0" w:color="auto"/>
      </w:divBdr>
    </w:div>
    <w:div w:id="386689177">
      <w:bodyDiv w:val="1"/>
      <w:marLeft w:val="0"/>
      <w:marRight w:val="0"/>
      <w:marTop w:val="0"/>
      <w:marBottom w:val="0"/>
      <w:divBdr>
        <w:top w:val="none" w:sz="0" w:space="0" w:color="auto"/>
        <w:left w:val="none" w:sz="0" w:space="0" w:color="auto"/>
        <w:bottom w:val="none" w:sz="0" w:space="0" w:color="auto"/>
        <w:right w:val="none" w:sz="0" w:space="0" w:color="auto"/>
      </w:divBdr>
      <w:divsChild>
        <w:div w:id="824443177">
          <w:marLeft w:val="0"/>
          <w:marRight w:val="0"/>
          <w:marTop w:val="0"/>
          <w:marBottom w:val="0"/>
          <w:divBdr>
            <w:top w:val="none" w:sz="0" w:space="0" w:color="auto"/>
            <w:left w:val="none" w:sz="0" w:space="0" w:color="auto"/>
            <w:bottom w:val="none" w:sz="0" w:space="0" w:color="auto"/>
            <w:right w:val="none" w:sz="0" w:space="0" w:color="auto"/>
          </w:divBdr>
        </w:div>
      </w:divsChild>
    </w:div>
    <w:div w:id="387848380">
      <w:bodyDiv w:val="1"/>
      <w:marLeft w:val="0"/>
      <w:marRight w:val="0"/>
      <w:marTop w:val="0"/>
      <w:marBottom w:val="0"/>
      <w:divBdr>
        <w:top w:val="none" w:sz="0" w:space="0" w:color="auto"/>
        <w:left w:val="none" w:sz="0" w:space="0" w:color="auto"/>
        <w:bottom w:val="none" w:sz="0" w:space="0" w:color="auto"/>
        <w:right w:val="none" w:sz="0" w:space="0" w:color="auto"/>
      </w:divBdr>
      <w:divsChild>
        <w:div w:id="1631323300">
          <w:marLeft w:val="0"/>
          <w:marRight w:val="0"/>
          <w:marTop w:val="225"/>
          <w:marBottom w:val="0"/>
          <w:divBdr>
            <w:top w:val="none" w:sz="0" w:space="0" w:color="auto"/>
            <w:left w:val="none" w:sz="0" w:space="0" w:color="auto"/>
            <w:bottom w:val="none" w:sz="0" w:space="0" w:color="auto"/>
            <w:right w:val="none" w:sz="0" w:space="0" w:color="auto"/>
          </w:divBdr>
        </w:div>
      </w:divsChild>
    </w:div>
    <w:div w:id="388191176">
      <w:bodyDiv w:val="1"/>
      <w:marLeft w:val="0"/>
      <w:marRight w:val="0"/>
      <w:marTop w:val="0"/>
      <w:marBottom w:val="0"/>
      <w:divBdr>
        <w:top w:val="none" w:sz="0" w:space="0" w:color="auto"/>
        <w:left w:val="none" w:sz="0" w:space="0" w:color="auto"/>
        <w:bottom w:val="none" w:sz="0" w:space="0" w:color="auto"/>
        <w:right w:val="none" w:sz="0" w:space="0" w:color="auto"/>
      </w:divBdr>
    </w:div>
    <w:div w:id="390007221">
      <w:bodyDiv w:val="1"/>
      <w:marLeft w:val="0"/>
      <w:marRight w:val="0"/>
      <w:marTop w:val="0"/>
      <w:marBottom w:val="0"/>
      <w:divBdr>
        <w:top w:val="none" w:sz="0" w:space="0" w:color="auto"/>
        <w:left w:val="none" w:sz="0" w:space="0" w:color="auto"/>
        <w:bottom w:val="none" w:sz="0" w:space="0" w:color="auto"/>
        <w:right w:val="none" w:sz="0" w:space="0" w:color="auto"/>
      </w:divBdr>
    </w:div>
    <w:div w:id="390077741">
      <w:bodyDiv w:val="1"/>
      <w:marLeft w:val="0"/>
      <w:marRight w:val="0"/>
      <w:marTop w:val="0"/>
      <w:marBottom w:val="0"/>
      <w:divBdr>
        <w:top w:val="none" w:sz="0" w:space="0" w:color="auto"/>
        <w:left w:val="none" w:sz="0" w:space="0" w:color="auto"/>
        <w:bottom w:val="none" w:sz="0" w:space="0" w:color="auto"/>
        <w:right w:val="none" w:sz="0" w:space="0" w:color="auto"/>
      </w:divBdr>
      <w:divsChild>
        <w:div w:id="332299273">
          <w:marLeft w:val="0"/>
          <w:marRight w:val="0"/>
          <w:marTop w:val="0"/>
          <w:marBottom w:val="0"/>
          <w:divBdr>
            <w:top w:val="none" w:sz="0" w:space="0" w:color="auto"/>
            <w:left w:val="none" w:sz="0" w:space="0" w:color="auto"/>
            <w:bottom w:val="none" w:sz="0" w:space="0" w:color="auto"/>
            <w:right w:val="none" w:sz="0" w:space="0" w:color="auto"/>
          </w:divBdr>
        </w:div>
      </w:divsChild>
    </w:div>
    <w:div w:id="390347087">
      <w:bodyDiv w:val="1"/>
      <w:marLeft w:val="0"/>
      <w:marRight w:val="0"/>
      <w:marTop w:val="0"/>
      <w:marBottom w:val="0"/>
      <w:divBdr>
        <w:top w:val="none" w:sz="0" w:space="0" w:color="auto"/>
        <w:left w:val="none" w:sz="0" w:space="0" w:color="auto"/>
        <w:bottom w:val="none" w:sz="0" w:space="0" w:color="auto"/>
        <w:right w:val="none" w:sz="0" w:space="0" w:color="auto"/>
      </w:divBdr>
    </w:div>
    <w:div w:id="390688743">
      <w:bodyDiv w:val="1"/>
      <w:marLeft w:val="0"/>
      <w:marRight w:val="0"/>
      <w:marTop w:val="0"/>
      <w:marBottom w:val="0"/>
      <w:divBdr>
        <w:top w:val="none" w:sz="0" w:space="0" w:color="auto"/>
        <w:left w:val="none" w:sz="0" w:space="0" w:color="auto"/>
        <w:bottom w:val="none" w:sz="0" w:space="0" w:color="auto"/>
        <w:right w:val="none" w:sz="0" w:space="0" w:color="auto"/>
      </w:divBdr>
    </w:div>
    <w:div w:id="391855875">
      <w:bodyDiv w:val="1"/>
      <w:marLeft w:val="0"/>
      <w:marRight w:val="0"/>
      <w:marTop w:val="0"/>
      <w:marBottom w:val="0"/>
      <w:divBdr>
        <w:top w:val="none" w:sz="0" w:space="0" w:color="auto"/>
        <w:left w:val="none" w:sz="0" w:space="0" w:color="auto"/>
        <w:bottom w:val="none" w:sz="0" w:space="0" w:color="auto"/>
        <w:right w:val="none" w:sz="0" w:space="0" w:color="auto"/>
      </w:divBdr>
    </w:div>
    <w:div w:id="392698106">
      <w:bodyDiv w:val="1"/>
      <w:marLeft w:val="0"/>
      <w:marRight w:val="0"/>
      <w:marTop w:val="0"/>
      <w:marBottom w:val="0"/>
      <w:divBdr>
        <w:top w:val="none" w:sz="0" w:space="0" w:color="auto"/>
        <w:left w:val="none" w:sz="0" w:space="0" w:color="auto"/>
        <w:bottom w:val="none" w:sz="0" w:space="0" w:color="auto"/>
        <w:right w:val="none" w:sz="0" w:space="0" w:color="auto"/>
      </w:divBdr>
    </w:div>
    <w:div w:id="395052047">
      <w:bodyDiv w:val="1"/>
      <w:marLeft w:val="0"/>
      <w:marRight w:val="0"/>
      <w:marTop w:val="0"/>
      <w:marBottom w:val="0"/>
      <w:divBdr>
        <w:top w:val="none" w:sz="0" w:space="0" w:color="auto"/>
        <w:left w:val="none" w:sz="0" w:space="0" w:color="auto"/>
        <w:bottom w:val="none" w:sz="0" w:space="0" w:color="auto"/>
        <w:right w:val="none" w:sz="0" w:space="0" w:color="auto"/>
      </w:divBdr>
    </w:div>
    <w:div w:id="395519159">
      <w:bodyDiv w:val="1"/>
      <w:marLeft w:val="0"/>
      <w:marRight w:val="0"/>
      <w:marTop w:val="0"/>
      <w:marBottom w:val="0"/>
      <w:divBdr>
        <w:top w:val="none" w:sz="0" w:space="0" w:color="auto"/>
        <w:left w:val="none" w:sz="0" w:space="0" w:color="auto"/>
        <w:bottom w:val="none" w:sz="0" w:space="0" w:color="auto"/>
        <w:right w:val="none" w:sz="0" w:space="0" w:color="auto"/>
      </w:divBdr>
    </w:div>
    <w:div w:id="397020697">
      <w:bodyDiv w:val="1"/>
      <w:marLeft w:val="0"/>
      <w:marRight w:val="0"/>
      <w:marTop w:val="0"/>
      <w:marBottom w:val="0"/>
      <w:divBdr>
        <w:top w:val="none" w:sz="0" w:space="0" w:color="auto"/>
        <w:left w:val="none" w:sz="0" w:space="0" w:color="auto"/>
        <w:bottom w:val="none" w:sz="0" w:space="0" w:color="auto"/>
        <w:right w:val="none" w:sz="0" w:space="0" w:color="auto"/>
      </w:divBdr>
    </w:div>
    <w:div w:id="400368312">
      <w:bodyDiv w:val="1"/>
      <w:marLeft w:val="0"/>
      <w:marRight w:val="0"/>
      <w:marTop w:val="0"/>
      <w:marBottom w:val="0"/>
      <w:divBdr>
        <w:top w:val="none" w:sz="0" w:space="0" w:color="auto"/>
        <w:left w:val="none" w:sz="0" w:space="0" w:color="auto"/>
        <w:bottom w:val="none" w:sz="0" w:space="0" w:color="auto"/>
        <w:right w:val="none" w:sz="0" w:space="0" w:color="auto"/>
      </w:divBdr>
      <w:divsChild>
        <w:div w:id="1227111041">
          <w:marLeft w:val="0"/>
          <w:marRight w:val="0"/>
          <w:marTop w:val="0"/>
          <w:marBottom w:val="0"/>
          <w:divBdr>
            <w:top w:val="none" w:sz="0" w:space="0" w:color="auto"/>
            <w:left w:val="none" w:sz="0" w:space="0" w:color="auto"/>
            <w:bottom w:val="dotted" w:sz="6" w:space="0" w:color="DDDDDD"/>
            <w:right w:val="none" w:sz="0" w:space="0" w:color="auto"/>
          </w:divBdr>
        </w:div>
        <w:div w:id="1291404507">
          <w:marLeft w:val="-150"/>
          <w:marRight w:val="-150"/>
          <w:marTop w:val="0"/>
          <w:marBottom w:val="0"/>
          <w:divBdr>
            <w:top w:val="none" w:sz="0" w:space="0" w:color="auto"/>
            <w:left w:val="none" w:sz="0" w:space="0" w:color="auto"/>
            <w:bottom w:val="none" w:sz="0" w:space="0" w:color="auto"/>
            <w:right w:val="none" w:sz="0" w:space="0" w:color="auto"/>
          </w:divBdr>
          <w:divsChild>
            <w:div w:id="388768966">
              <w:marLeft w:val="0"/>
              <w:marRight w:val="0"/>
              <w:marTop w:val="0"/>
              <w:marBottom w:val="0"/>
              <w:divBdr>
                <w:top w:val="none" w:sz="0" w:space="0" w:color="auto"/>
                <w:left w:val="none" w:sz="0" w:space="0" w:color="auto"/>
                <w:bottom w:val="none" w:sz="0" w:space="0" w:color="auto"/>
                <w:right w:val="none" w:sz="0" w:space="0" w:color="auto"/>
              </w:divBdr>
              <w:divsChild>
                <w:div w:id="1653022115">
                  <w:marLeft w:val="0"/>
                  <w:marRight w:val="0"/>
                  <w:marTop w:val="0"/>
                  <w:marBottom w:val="0"/>
                  <w:divBdr>
                    <w:top w:val="none" w:sz="0" w:space="0" w:color="auto"/>
                    <w:left w:val="none" w:sz="0" w:space="0" w:color="auto"/>
                    <w:bottom w:val="none" w:sz="0" w:space="0" w:color="auto"/>
                    <w:right w:val="none" w:sz="0" w:space="0" w:color="auto"/>
                  </w:divBdr>
                  <w:divsChild>
                    <w:div w:id="17240542">
                      <w:marLeft w:val="0"/>
                      <w:marRight w:val="0"/>
                      <w:marTop w:val="0"/>
                      <w:marBottom w:val="0"/>
                      <w:divBdr>
                        <w:top w:val="none" w:sz="0" w:space="0" w:color="auto"/>
                        <w:left w:val="none" w:sz="0" w:space="0" w:color="auto"/>
                        <w:bottom w:val="none" w:sz="0" w:space="0" w:color="auto"/>
                        <w:right w:val="none" w:sz="0" w:space="0" w:color="auto"/>
                      </w:divBdr>
                    </w:div>
                    <w:div w:id="904950057">
                      <w:marLeft w:val="0"/>
                      <w:marRight w:val="0"/>
                      <w:marTop w:val="0"/>
                      <w:marBottom w:val="0"/>
                      <w:divBdr>
                        <w:top w:val="none" w:sz="0" w:space="0" w:color="auto"/>
                        <w:left w:val="none" w:sz="0" w:space="0" w:color="auto"/>
                        <w:bottom w:val="none" w:sz="0" w:space="0" w:color="auto"/>
                        <w:right w:val="none" w:sz="0" w:space="0" w:color="auto"/>
                      </w:divBdr>
                      <w:divsChild>
                        <w:div w:id="1937446495">
                          <w:marLeft w:val="0"/>
                          <w:marRight w:val="0"/>
                          <w:marTop w:val="0"/>
                          <w:marBottom w:val="0"/>
                          <w:divBdr>
                            <w:top w:val="none" w:sz="0" w:space="0" w:color="auto"/>
                            <w:left w:val="none" w:sz="0" w:space="0" w:color="auto"/>
                            <w:bottom w:val="none" w:sz="0" w:space="0" w:color="auto"/>
                            <w:right w:val="none" w:sz="0" w:space="0" w:color="auto"/>
                          </w:divBdr>
                        </w:div>
                      </w:divsChild>
                    </w:div>
                    <w:div w:id="944000289">
                      <w:marLeft w:val="0"/>
                      <w:marRight w:val="0"/>
                      <w:marTop w:val="0"/>
                      <w:marBottom w:val="0"/>
                      <w:divBdr>
                        <w:top w:val="none" w:sz="0" w:space="0" w:color="auto"/>
                        <w:left w:val="none" w:sz="0" w:space="0" w:color="auto"/>
                        <w:bottom w:val="none" w:sz="0" w:space="0" w:color="auto"/>
                        <w:right w:val="none" w:sz="0" w:space="0" w:color="auto"/>
                      </w:divBdr>
                      <w:divsChild>
                        <w:div w:id="3200426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00642464">
      <w:bodyDiv w:val="1"/>
      <w:marLeft w:val="0"/>
      <w:marRight w:val="0"/>
      <w:marTop w:val="0"/>
      <w:marBottom w:val="0"/>
      <w:divBdr>
        <w:top w:val="none" w:sz="0" w:space="0" w:color="auto"/>
        <w:left w:val="none" w:sz="0" w:space="0" w:color="auto"/>
        <w:bottom w:val="none" w:sz="0" w:space="0" w:color="auto"/>
        <w:right w:val="none" w:sz="0" w:space="0" w:color="auto"/>
      </w:divBdr>
    </w:div>
    <w:div w:id="402990270">
      <w:bodyDiv w:val="1"/>
      <w:marLeft w:val="0"/>
      <w:marRight w:val="0"/>
      <w:marTop w:val="0"/>
      <w:marBottom w:val="0"/>
      <w:divBdr>
        <w:top w:val="none" w:sz="0" w:space="0" w:color="auto"/>
        <w:left w:val="none" w:sz="0" w:space="0" w:color="auto"/>
        <w:bottom w:val="none" w:sz="0" w:space="0" w:color="auto"/>
        <w:right w:val="none" w:sz="0" w:space="0" w:color="auto"/>
      </w:divBdr>
    </w:div>
    <w:div w:id="405536930">
      <w:bodyDiv w:val="1"/>
      <w:marLeft w:val="0"/>
      <w:marRight w:val="0"/>
      <w:marTop w:val="0"/>
      <w:marBottom w:val="0"/>
      <w:divBdr>
        <w:top w:val="none" w:sz="0" w:space="0" w:color="auto"/>
        <w:left w:val="none" w:sz="0" w:space="0" w:color="auto"/>
        <w:bottom w:val="none" w:sz="0" w:space="0" w:color="auto"/>
        <w:right w:val="none" w:sz="0" w:space="0" w:color="auto"/>
      </w:divBdr>
      <w:divsChild>
        <w:div w:id="1145780582">
          <w:marLeft w:val="0"/>
          <w:marRight w:val="0"/>
          <w:marTop w:val="0"/>
          <w:marBottom w:val="0"/>
          <w:divBdr>
            <w:top w:val="none" w:sz="0" w:space="0" w:color="auto"/>
            <w:left w:val="none" w:sz="0" w:space="0" w:color="auto"/>
            <w:bottom w:val="none" w:sz="0" w:space="0" w:color="auto"/>
            <w:right w:val="none" w:sz="0" w:space="0" w:color="auto"/>
          </w:divBdr>
        </w:div>
      </w:divsChild>
    </w:div>
    <w:div w:id="406615802">
      <w:bodyDiv w:val="1"/>
      <w:marLeft w:val="0"/>
      <w:marRight w:val="0"/>
      <w:marTop w:val="0"/>
      <w:marBottom w:val="0"/>
      <w:divBdr>
        <w:top w:val="none" w:sz="0" w:space="0" w:color="auto"/>
        <w:left w:val="none" w:sz="0" w:space="0" w:color="auto"/>
        <w:bottom w:val="none" w:sz="0" w:space="0" w:color="auto"/>
        <w:right w:val="none" w:sz="0" w:space="0" w:color="auto"/>
      </w:divBdr>
    </w:div>
    <w:div w:id="406728372">
      <w:bodyDiv w:val="1"/>
      <w:marLeft w:val="0"/>
      <w:marRight w:val="0"/>
      <w:marTop w:val="0"/>
      <w:marBottom w:val="0"/>
      <w:divBdr>
        <w:top w:val="none" w:sz="0" w:space="0" w:color="auto"/>
        <w:left w:val="none" w:sz="0" w:space="0" w:color="auto"/>
        <w:bottom w:val="none" w:sz="0" w:space="0" w:color="auto"/>
        <w:right w:val="none" w:sz="0" w:space="0" w:color="auto"/>
      </w:divBdr>
    </w:div>
    <w:div w:id="406922135">
      <w:bodyDiv w:val="1"/>
      <w:marLeft w:val="0"/>
      <w:marRight w:val="0"/>
      <w:marTop w:val="0"/>
      <w:marBottom w:val="0"/>
      <w:divBdr>
        <w:top w:val="none" w:sz="0" w:space="0" w:color="auto"/>
        <w:left w:val="none" w:sz="0" w:space="0" w:color="auto"/>
        <w:bottom w:val="none" w:sz="0" w:space="0" w:color="auto"/>
        <w:right w:val="none" w:sz="0" w:space="0" w:color="auto"/>
      </w:divBdr>
    </w:div>
    <w:div w:id="409037435">
      <w:bodyDiv w:val="1"/>
      <w:marLeft w:val="0"/>
      <w:marRight w:val="0"/>
      <w:marTop w:val="0"/>
      <w:marBottom w:val="0"/>
      <w:divBdr>
        <w:top w:val="none" w:sz="0" w:space="0" w:color="auto"/>
        <w:left w:val="none" w:sz="0" w:space="0" w:color="auto"/>
        <w:bottom w:val="none" w:sz="0" w:space="0" w:color="auto"/>
        <w:right w:val="none" w:sz="0" w:space="0" w:color="auto"/>
      </w:divBdr>
    </w:div>
    <w:div w:id="412775361">
      <w:bodyDiv w:val="1"/>
      <w:marLeft w:val="0"/>
      <w:marRight w:val="0"/>
      <w:marTop w:val="0"/>
      <w:marBottom w:val="0"/>
      <w:divBdr>
        <w:top w:val="none" w:sz="0" w:space="0" w:color="auto"/>
        <w:left w:val="none" w:sz="0" w:space="0" w:color="auto"/>
        <w:bottom w:val="none" w:sz="0" w:space="0" w:color="auto"/>
        <w:right w:val="none" w:sz="0" w:space="0" w:color="auto"/>
      </w:divBdr>
    </w:div>
    <w:div w:id="413405288">
      <w:bodyDiv w:val="1"/>
      <w:marLeft w:val="0"/>
      <w:marRight w:val="0"/>
      <w:marTop w:val="0"/>
      <w:marBottom w:val="0"/>
      <w:divBdr>
        <w:top w:val="none" w:sz="0" w:space="0" w:color="auto"/>
        <w:left w:val="none" w:sz="0" w:space="0" w:color="auto"/>
        <w:bottom w:val="none" w:sz="0" w:space="0" w:color="auto"/>
        <w:right w:val="none" w:sz="0" w:space="0" w:color="auto"/>
      </w:divBdr>
    </w:div>
    <w:div w:id="413669979">
      <w:bodyDiv w:val="1"/>
      <w:marLeft w:val="0"/>
      <w:marRight w:val="0"/>
      <w:marTop w:val="0"/>
      <w:marBottom w:val="0"/>
      <w:divBdr>
        <w:top w:val="none" w:sz="0" w:space="0" w:color="auto"/>
        <w:left w:val="none" w:sz="0" w:space="0" w:color="auto"/>
        <w:bottom w:val="none" w:sz="0" w:space="0" w:color="auto"/>
        <w:right w:val="none" w:sz="0" w:space="0" w:color="auto"/>
      </w:divBdr>
    </w:div>
    <w:div w:id="415787810">
      <w:bodyDiv w:val="1"/>
      <w:marLeft w:val="0"/>
      <w:marRight w:val="0"/>
      <w:marTop w:val="0"/>
      <w:marBottom w:val="0"/>
      <w:divBdr>
        <w:top w:val="none" w:sz="0" w:space="0" w:color="auto"/>
        <w:left w:val="none" w:sz="0" w:space="0" w:color="auto"/>
        <w:bottom w:val="none" w:sz="0" w:space="0" w:color="auto"/>
        <w:right w:val="none" w:sz="0" w:space="0" w:color="auto"/>
      </w:divBdr>
    </w:div>
    <w:div w:id="417561715">
      <w:bodyDiv w:val="1"/>
      <w:marLeft w:val="0"/>
      <w:marRight w:val="0"/>
      <w:marTop w:val="0"/>
      <w:marBottom w:val="0"/>
      <w:divBdr>
        <w:top w:val="none" w:sz="0" w:space="0" w:color="auto"/>
        <w:left w:val="none" w:sz="0" w:space="0" w:color="auto"/>
        <w:bottom w:val="none" w:sz="0" w:space="0" w:color="auto"/>
        <w:right w:val="none" w:sz="0" w:space="0" w:color="auto"/>
      </w:divBdr>
    </w:div>
    <w:div w:id="420370920">
      <w:bodyDiv w:val="1"/>
      <w:marLeft w:val="0"/>
      <w:marRight w:val="0"/>
      <w:marTop w:val="0"/>
      <w:marBottom w:val="0"/>
      <w:divBdr>
        <w:top w:val="none" w:sz="0" w:space="0" w:color="auto"/>
        <w:left w:val="none" w:sz="0" w:space="0" w:color="auto"/>
        <w:bottom w:val="none" w:sz="0" w:space="0" w:color="auto"/>
        <w:right w:val="none" w:sz="0" w:space="0" w:color="auto"/>
      </w:divBdr>
    </w:div>
    <w:div w:id="421414704">
      <w:bodyDiv w:val="1"/>
      <w:marLeft w:val="0"/>
      <w:marRight w:val="0"/>
      <w:marTop w:val="0"/>
      <w:marBottom w:val="0"/>
      <w:divBdr>
        <w:top w:val="none" w:sz="0" w:space="0" w:color="auto"/>
        <w:left w:val="none" w:sz="0" w:space="0" w:color="auto"/>
        <w:bottom w:val="none" w:sz="0" w:space="0" w:color="auto"/>
        <w:right w:val="none" w:sz="0" w:space="0" w:color="auto"/>
      </w:divBdr>
    </w:div>
    <w:div w:id="421491295">
      <w:bodyDiv w:val="1"/>
      <w:marLeft w:val="0"/>
      <w:marRight w:val="0"/>
      <w:marTop w:val="0"/>
      <w:marBottom w:val="0"/>
      <w:divBdr>
        <w:top w:val="none" w:sz="0" w:space="0" w:color="auto"/>
        <w:left w:val="none" w:sz="0" w:space="0" w:color="auto"/>
        <w:bottom w:val="none" w:sz="0" w:space="0" w:color="auto"/>
        <w:right w:val="none" w:sz="0" w:space="0" w:color="auto"/>
      </w:divBdr>
      <w:divsChild>
        <w:div w:id="1809392657">
          <w:marLeft w:val="0"/>
          <w:marRight w:val="0"/>
          <w:marTop w:val="225"/>
          <w:marBottom w:val="0"/>
          <w:divBdr>
            <w:top w:val="none" w:sz="0" w:space="0" w:color="auto"/>
            <w:left w:val="none" w:sz="0" w:space="0" w:color="auto"/>
            <w:bottom w:val="none" w:sz="0" w:space="0" w:color="auto"/>
            <w:right w:val="none" w:sz="0" w:space="0" w:color="auto"/>
          </w:divBdr>
        </w:div>
      </w:divsChild>
    </w:div>
    <w:div w:id="423569686">
      <w:bodyDiv w:val="1"/>
      <w:marLeft w:val="0"/>
      <w:marRight w:val="0"/>
      <w:marTop w:val="0"/>
      <w:marBottom w:val="0"/>
      <w:divBdr>
        <w:top w:val="none" w:sz="0" w:space="0" w:color="auto"/>
        <w:left w:val="none" w:sz="0" w:space="0" w:color="auto"/>
        <w:bottom w:val="none" w:sz="0" w:space="0" w:color="auto"/>
        <w:right w:val="none" w:sz="0" w:space="0" w:color="auto"/>
      </w:divBdr>
      <w:divsChild>
        <w:div w:id="286929851">
          <w:marLeft w:val="0"/>
          <w:marRight w:val="0"/>
          <w:marTop w:val="0"/>
          <w:marBottom w:val="0"/>
          <w:divBdr>
            <w:top w:val="none" w:sz="0" w:space="0" w:color="auto"/>
            <w:left w:val="none" w:sz="0" w:space="0" w:color="auto"/>
            <w:bottom w:val="none" w:sz="0" w:space="0" w:color="auto"/>
            <w:right w:val="none" w:sz="0" w:space="0" w:color="auto"/>
          </w:divBdr>
        </w:div>
      </w:divsChild>
    </w:div>
    <w:div w:id="424308589">
      <w:bodyDiv w:val="1"/>
      <w:marLeft w:val="0"/>
      <w:marRight w:val="0"/>
      <w:marTop w:val="0"/>
      <w:marBottom w:val="0"/>
      <w:divBdr>
        <w:top w:val="none" w:sz="0" w:space="0" w:color="auto"/>
        <w:left w:val="none" w:sz="0" w:space="0" w:color="auto"/>
        <w:bottom w:val="none" w:sz="0" w:space="0" w:color="auto"/>
        <w:right w:val="none" w:sz="0" w:space="0" w:color="auto"/>
      </w:divBdr>
    </w:div>
    <w:div w:id="425007253">
      <w:bodyDiv w:val="1"/>
      <w:marLeft w:val="0"/>
      <w:marRight w:val="0"/>
      <w:marTop w:val="0"/>
      <w:marBottom w:val="0"/>
      <w:divBdr>
        <w:top w:val="none" w:sz="0" w:space="0" w:color="auto"/>
        <w:left w:val="none" w:sz="0" w:space="0" w:color="auto"/>
        <w:bottom w:val="none" w:sz="0" w:space="0" w:color="auto"/>
        <w:right w:val="none" w:sz="0" w:space="0" w:color="auto"/>
      </w:divBdr>
    </w:div>
    <w:div w:id="425541346">
      <w:bodyDiv w:val="1"/>
      <w:marLeft w:val="0"/>
      <w:marRight w:val="0"/>
      <w:marTop w:val="0"/>
      <w:marBottom w:val="0"/>
      <w:divBdr>
        <w:top w:val="none" w:sz="0" w:space="0" w:color="auto"/>
        <w:left w:val="none" w:sz="0" w:space="0" w:color="auto"/>
        <w:bottom w:val="none" w:sz="0" w:space="0" w:color="auto"/>
        <w:right w:val="none" w:sz="0" w:space="0" w:color="auto"/>
      </w:divBdr>
    </w:div>
    <w:div w:id="426191841">
      <w:bodyDiv w:val="1"/>
      <w:marLeft w:val="0"/>
      <w:marRight w:val="0"/>
      <w:marTop w:val="0"/>
      <w:marBottom w:val="0"/>
      <w:divBdr>
        <w:top w:val="none" w:sz="0" w:space="0" w:color="auto"/>
        <w:left w:val="none" w:sz="0" w:space="0" w:color="auto"/>
        <w:bottom w:val="none" w:sz="0" w:space="0" w:color="auto"/>
        <w:right w:val="none" w:sz="0" w:space="0" w:color="auto"/>
      </w:divBdr>
    </w:div>
    <w:div w:id="426193647">
      <w:bodyDiv w:val="1"/>
      <w:marLeft w:val="0"/>
      <w:marRight w:val="0"/>
      <w:marTop w:val="0"/>
      <w:marBottom w:val="0"/>
      <w:divBdr>
        <w:top w:val="none" w:sz="0" w:space="0" w:color="auto"/>
        <w:left w:val="none" w:sz="0" w:space="0" w:color="auto"/>
        <w:bottom w:val="none" w:sz="0" w:space="0" w:color="auto"/>
        <w:right w:val="none" w:sz="0" w:space="0" w:color="auto"/>
      </w:divBdr>
      <w:divsChild>
        <w:div w:id="405031303">
          <w:marLeft w:val="0"/>
          <w:marRight w:val="0"/>
          <w:marTop w:val="225"/>
          <w:marBottom w:val="0"/>
          <w:divBdr>
            <w:top w:val="none" w:sz="0" w:space="0" w:color="auto"/>
            <w:left w:val="none" w:sz="0" w:space="0" w:color="auto"/>
            <w:bottom w:val="none" w:sz="0" w:space="0" w:color="auto"/>
            <w:right w:val="none" w:sz="0" w:space="0" w:color="auto"/>
          </w:divBdr>
        </w:div>
      </w:divsChild>
    </w:div>
    <w:div w:id="426342256">
      <w:bodyDiv w:val="1"/>
      <w:marLeft w:val="0"/>
      <w:marRight w:val="0"/>
      <w:marTop w:val="0"/>
      <w:marBottom w:val="0"/>
      <w:divBdr>
        <w:top w:val="none" w:sz="0" w:space="0" w:color="auto"/>
        <w:left w:val="none" w:sz="0" w:space="0" w:color="auto"/>
        <w:bottom w:val="none" w:sz="0" w:space="0" w:color="auto"/>
        <w:right w:val="none" w:sz="0" w:space="0" w:color="auto"/>
      </w:divBdr>
    </w:div>
    <w:div w:id="429012837">
      <w:bodyDiv w:val="1"/>
      <w:marLeft w:val="0"/>
      <w:marRight w:val="0"/>
      <w:marTop w:val="0"/>
      <w:marBottom w:val="0"/>
      <w:divBdr>
        <w:top w:val="none" w:sz="0" w:space="0" w:color="auto"/>
        <w:left w:val="none" w:sz="0" w:space="0" w:color="auto"/>
        <w:bottom w:val="none" w:sz="0" w:space="0" w:color="auto"/>
        <w:right w:val="none" w:sz="0" w:space="0" w:color="auto"/>
      </w:divBdr>
    </w:div>
    <w:div w:id="429081860">
      <w:bodyDiv w:val="1"/>
      <w:marLeft w:val="0"/>
      <w:marRight w:val="0"/>
      <w:marTop w:val="0"/>
      <w:marBottom w:val="0"/>
      <w:divBdr>
        <w:top w:val="none" w:sz="0" w:space="0" w:color="auto"/>
        <w:left w:val="none" w:sz="0" w:space="0" w:color="auto"/>
        <w:bottom w:val="none" w:sz="0" w:space="0" w:color="auto"/>
        <w:right w:val="none" w:sz="0" w:space="0" w:color="auto"/>
      </w:divBdr>
    </w:div>
    <w:div w:id="429668021">
      <w:bodyDiv w:val="1"/>
      <w:marLeft w:val="0"/>
      <w:marRight w:val="0"/>
      <w:marTop w:val="0"/>
      <w:marBottom w:val="0"/>
      <w:divBdr>
        <w:top w:val="none" w:sz="0" w:space="0" w:color="auto"/>
        <w:left w:val="none" w:sz="0" w:space="0" w:color="auto"/>
        <w:bottom w:val="none" w:sz="0" w:space="0" w:color="auto"/>
        <w:right w:val="none" w:sz="0" w:space="0" w:color="auto"/>
      </w:divBdr>
    </w:div>
    <w:div w:id="431780334">
      <w:bodyDiv w:val="1"/>
      <w:marLeft w:val="0"/>
      <w:marRight w:val="0"/>
      <w:marTop w:val="0"/>
      <w:marBottom w:val="0"/>
      <w:divBdr>
        <w:top w:val="none" w:sz="0" w:space="0" w:color="auto"/>
        <w:left w:val="none" w:sz="0" w:space="0" w:color="auto"/>
        <w:bottom w:val="none" w:sz="0" w:space="0" w:color="auto"/>
        <w:right w:val="none" w:sz="0" w:space="0" w:color="auto"/>
      </w:divBdr>
    </w:div>
    <w:div w:id="431900672">
      <w:bodyDiv w:val="1"/>
      <w:marLeft w:val="0"/>
      <w:marRight w:val="0"/>
      <w:marTop w:val="0"/>
      <w:marBottom w:val="0"/>
      <w:divBdr>
        <w:top w:val="none" w:sz="0" w:space="0" w:color="auto"/>
        <w:left w:val="none" w:sz="0" w:space="0" w:color="auto"/>
        <w:bottom w:val="none" w:sz="0" w:space="0" w:color="auto"/>
        <w:right w:val="none" w:sz="0" w:space="0" w:color="auto"/>
      </w:divBdr>
    </w:div>
    <w:div w:id="433938961">
      <w:bodyDiv w:val="1"/>
      <w:marLeft w:val="0"/>
      <w:marRight w:val="0"/>
      <w:marTop w:val="0"/>
      <w:marBottom w:val="0"/>
      <w:divBdr>
        <w:top w:val="none" w:sz="0" w:space="0" w:color="auto"/>
        <w:left w:val="none" w:sz="0" w:space="0" w:color="auto"/>
        <w:bottom w:val="none" w:sz="0" w:space="0" w:color="auto"/>
        <w:right w:val="none" w:sz="0" w:space="0" w:color="auto"/>
      </w:divBdr>
    </w:div>
    <w:div w:id="434785256">
      <w:bodyDiv w:val="1"/>
      <w:marLeft w:val="0"/>
      <w:marRight w:val="0"/>
      <w:marTop w:val="0"/>
      <w:marBottom w:val="0"/>
      <w:divBdr>
        <w:top w:val="none" w:sz="0" w:space="0" w:color="auto"/>
        <w:left w:val="none" w:sz="0" w:space="0" w:color="auto"/>
        <w:bottom w:val="none" w:sz="0" w:space="0" w:color="auto"/>
        <w:right w:val="none" w:sz="0" w:space="0" w:color="auto"/>
      </w:divBdr>
    </w:div>
    <w:div w:id="434862523">
      <w:bodyDiv w:val="1"/>
      <w:marLeft w:val="0"/>
      <w:marRight w:val="0"/>
      <w:marTop w:val="0"/>
      <w:marBottom w:val="0"/>
      <w:divBdr>
        <w:top w:val="none" w:sz="0" w:space="0" w:color="auto"/>
        <w:left w:val="none" w:sz="0" w:space="0" w:color="auto"/>
        <w:bottom w:val="none" w:sz="0" w:space="0" w:color="auto"/>
        <w:right w:val="none" w:sz="0" w:space="0" w:color="auto"/>
      </w:divBdr>
    </w:div>
    <w:div w:id="435446759">
      <w:bodyDiv w:val="1"/>
      <w:marLeft w:val="0"/>
      <w:marRight w:val="0"/>
      <w:marTop w:val="0"/>
      <w:marBottom w:val="0"/>
      <w:divBdr>
        <w:top w:val="none" w:sz="0" w:space="0" w:color="auto"/>
        <w:left w:val="none" w:sz="0" w:space="0" w:color="auto"/>
        <w:bottom w:val="none" w:sz="0" w:space="0" w:color="auto"/>
        <w:right w:val="none" w:sz="0" w:space="0" w:color="auto"/>
      </w:divBdr>
    </w:div>
    <w:div w:id="438720451">
      <w:bodyDiv w:val="1"/>
      <w:marLeft w:val="0"/>
      <w:marRight w:val="0"/>
      <w:marTop w:val="0"/>
      <w:marBottom w:val="0"/>
      <w:divBdr>
        <w:top w:val="none" w:sz="0" w:space="0" w:color="auto"/>
        <w:left w:val="none" w:sz="0" w:space="0" w:color="auto"/>
        <w:bottom w:val="none" w:sz="0" w:space="0" w:color="auto"/>
        <w:right w:val="none" w:sz="0" w:space="0" w:color="auto"/>
      </w:divBdr>
    </w:div>
    <w:div w:id="440883469">
      <w:bodyDiv w:val="1"/>
      <w:marLeft w:val="0"/>
      <w:marRight w:val="0"/>
      <w:marTop w:val="0"/>
      <w:marBottom w:val="0"/>
      <w:divBdr>
        <w:top w:val="none" w:sz="0" w:space="0" w:color="auto"/>
        <w:left w:val="none" w:sz="0" w:space="0" w:color="auto"/>
        <w:bottom w:val="none" w:sz="0" w:space="0" w:color="auto"/>
        <w:right w:val="none" w:sz="0" w:space="0" w:color="auto"/>
      </w:divBdr>
    </w:div>
    <w:div w:id="441801593">
      <w:bodyDiv w:val="1"/>
      <w:marLeft w:val="0"/>
      <w:marRight w:val="0"/>
      <w:marTop w:val="0"/>
      <w:marBottom w:val="0"/>
      <w:divBdr>
        <w:top w:val="none" w:sz="0" w:space="0" w:color="auto"/>
        <w:left w:val="none" w:sz="0" w:space="0" w:color="auto"/>
        <w:bottom w:val="none" w:sz="0" w:space="0" w:color="auto"/>
        <w:right w:val="none" w:sz="0" w:space="0" w:color="auto"/>
      </w:divBdr>
      <w:divsChild>
        <w:div w:id="2127961945">
          <w:marLeft w:val="0"/>
          <w:marRight w:val="0"/>
          <w:marTop w:val="0"/>
          <w:marBottom w:val="0"/>
          <w:divBdr>
            <w:top w:val="none" w:sz="0" w:space="0" w:color="auto"/>
            <w:left w:val="none" w:sz="0" w:space="0" w:color="auto"/>
            <w:bottom w:val="none" w:sz="0" w:space="0" w:color="auto"/>
            <w:right w:val="none" w:sz="0" w:space="0" w:color="auto"/>
          </w:divBdr>
        </w:div>
      </w:divsChild>
    </w:div>
    <w:div w:id="442456118">
      <w:bodyDiv w:val="1"/>
      <w:marLeft w:val="0"/>
      <w:marRight w:val="0"/>
      <w:marTop w:val="0"/>
      <w:marBottom w:val="0"/>
      <w:divBdr>
        <w:top w:val="none" w:sz="0" w:space="0" w:color="auto"/>
        <w:left w:val="none" w:sz="0" w:space="0" w:color="auto"/>
        <w:bottom w:val="none" w:sz="0" w:space="0" w:color="auto"/>
        <w:right w:val="none" w:sz="0" w:space="0" w:color="auto"/>
      </w:divBdr>
    </w:div>
    <w:div w:id="442728055">
      <w:bodyDiv w:val="1"/>
      <w:marLeft w:val="0"/>
      <w:marRight w:val="0"/>
      <w:marTop w:val="0"/>
      <w:marBottom w:val="0"/>
      <w:divBdr>
        <w:top w:val="none" w:sz="0" w:space="0" w:color="auto"/>
        <w:left w:val="none" w:sz="0" w:space="0" w:color="auto"/>
        <w:bottom w:val="none" w:sz="0" w:space="0" w:color="auto"/>
        <w:right w:val="none" w:sz="0" w:space="0" w:color="auto"/>
      </w:divBdr>
    </w:div>
    <w:div w:id="442771182">
      <w:bodyDiv w:val="1"/>
      <w:marLeft w:val="0"/>
      <w:marRight w:val="0"/>
      <w:marTop w:val="0"/>
      <w:marBottom w:val="0"/>
      <w:divBdr>
        <w:top w:val="none" w:sz="0" w:space="0" w:color="auto"/>
        <w:left w:val="none" w:sz="0" w:space="0" w:color="auto"/>
        <w:bottom w:val="none" w:sz="0" w:space="0" w:color="auto"/>
        <w:right w:val="none" w:sz="0" w:space="0" w:color="auto"/>
      </w:divBdr>
    </w:div>
    <w:div w:id="442846659">
      <w:bodyDiv w:val="1"/>
      <w:marLeft w:val="0"/>
      <w:marRight w:val="0"/>
      <w:marTop w:val="0"/>
      <w:marBottom w:val="0"/>
      <w:divBdr>
        <w:top w:val="none" w:sz="0" w:space="0" w:color="auto"/>
        <w:left w:val="none" w:sz="0" w:space="0" w:color="auto"/>
        <w:bottom w:val="none" w:sz="0" w:space="0" w:color="auto"/>
        <w:right w:val="none" w:sz="0" w:space="0" w:color="auto"/>
      </w:divBdr>
    </w:div>
    <w:div w:id="443308489">
      <w:bodyDiv w:val="1"/>
      <w:marLeft w:val="0"/>
      <w:marRight w:val="0"/>
      <w:marTop w:val="0"/>
      <w:marBottom w:val="0"/>
      <w:divBdr>
        <w:top w:val="none" w:sz="0" w:space="0" w:color="auto"/>
        <w:left w:val="none" w:sz="0" w:space="0" w:color="auto"/>
        <w:bottom w:val="none" w:sz="0" w:space="0" w:color="auto"/>
        <w:right w:val="none" w:sz="0" w:space="0" w:color="auto"/>
      </w:divBdr>
    </w:div>
    <w:div w:id="443309602">
      <w:bodyDiv w:val="1"/>
      <w:marLeft w:val="0"/>
      <w:marRight w:val="0"/>
      <w:marTop w:val="0"/>
      <w:marBottom w:val="0"/>
      <w:divBdr>
        <w:top w:val="none" w:sz="0" w:space="0" w:color="auto"/>
        <w:left w:val="none" w:sz="0" w:space="0" w:color="auto"/>
        <w:bottom w:val="none" w:sz="0" w:space="0" w:color="auto"/>
        <w:right w:val="none" w:sz="0" w:space="0" w:color="auto"/>
      </w:divBdr>
    </w:div>
    <w:div w:id="444233725">
      <w:bodyDiv w:val="1"/>
      <w:marLeft w:val="0"/>
      <w:marRight w:val="0"/>
      <w:marTop w:val="0"/>
      <w:marBottom w:val="0"/>
      <w:divBdr>
        <w:top w:val="none" w:sz="0" w:space="0" w:color="auto"/>
        <w:left w:val="none" w:sz="0" w:space="0" w:color="auto"/>
        <w:bottom w:val="none" w:sz="0" w:space="0" w:color="auto"/>
        <w:right w:val="none" w:sz="0" w:space="0" w:color="auto"/>
      </w:divBdr>
      <w:divsChild>
        <w:div w:id="347369271">
          <w:marLeft w:val="0"/>
          <w:marRight w:val="0"/>
          <w:marTop w:val="225"/>
          <w:marBottom w:val="0"/>
          <w:divBdr>
            <w:top w:val="none" w:sz="0" w:space="0" w:color="auto"/>
            <w:left w:val="none" w:sz="0" w:space="0" w:color="auto"/>
            <w:bottom w:val="none" w:sz="0" w:space="0" w:color="auto"/>
            <w:right w:val="none" w:sz="0" w:space="0" w:color="auto"/>
          </w:divBdr>
        </w:div>
      </w:divsChild>
    </w:div>
    <w:div w:id="445271305">
      <w:bodyDiv w:val="1"/>
      <w:marLeft w:val="0"/>
      <w:marRight w:val="0"/>
      <w:marTop w:val="0"/>
      <w:marBottom w:val="0"/>
      <w:divBdr>
        <w:top w:val="none" w:sz="0" w:space="0" w:color="auto"/>
        <w:left w:val="none" w:sz="0" w:space="0" w:color="auto"/>
        <w:bottom w:val="none" w:sz="0" w:space="0" w:color="auto"/>
        <w:right w:val="none" w:sz="0" w:space="0" w:color="auto"/>
      </w:divBdr>
    </w:div>
    <w:div w:id="447238045">
      <w:bodyDiv w:val="1"/>
      <w:marLeft w:val="0"/>
      <w:marRight w:val="0"/>
      <w:marTop w:val="0"/>
      <w:marBottom w:val="0"/>
      <w:divBdr>
        <w:top w:val="none" w:sz="0" w:space="0" w:color="auto"/>
        <w:left w:val="none" w:sz="0" w:space="0" w:color="auto"/>
        <w:bottom w:val="none" w:sz="0" w:space="0" w:color="auto"/>
        <w:right w:val="none" w:sz="0" w:space="0" w:color="auto"/>
      </w:divBdr>
    </w:div>
    <w:div w:id="448470171">
      <w:bodyDiv w:val="1"/>
      <w:marLeft w:val="0"/>
      <w:marRight w:val="0"/>
      <w:marTop w:val="0"/>
      <w:marBottom w:val="0"/>
      <w:divBdr>
        <w:top w:val="none" w:sz="0" w:space="0" w:color="auto"/>
        <w:left w:val="none" w:sz="0" w:space="0" w:color="auto"/>
        <w:bottom w:val="none" w:sz="0" w:space="0" w:color="auto"/>
        <w:right w:val="none" w:sz="0" w:space="0" w:color="auto"/>
      </w:divBdr>
      <w:divsChild>
        <w:div w:id="36664895">
          <w:marLeft w:val="0"/>
          <w:marRight w:val="0"/>
          <w:marTop w:val="0"/>
          <w:marBottom w:val="0"/>
          <w:divBdr>
            <w:top w:val="none" w:sz="0" w:space="0" w:color="auto"/>
            <w:left w:val="none" w:sz="0" w:space="0" w:color="auto"/>
            <w:bottom w:val="none" w:sz="0" w:space="0" w:color="auto"/>
            <w:right w:val="none" w:sz="0" w:space="0" w:color="auto"/>
          </w:divBdr>
        </w:div>
        <w:div w:id="139541207">
          <w:marLeft w:val="0"/>
          <w:marRight w:val="0"/>
          <w:marTop w:val="0"/>
          <w:marBottom w:val="0"/>
          <w:divBdr>
            <w:top w:val="none" w:sz="0" w:space="0" w:color="auto"/>
            <w:left w:val="none" w:sz="0" w:space="0" w:color="auto"/>
            <w:bottom w:val="none" w:sz="0" w:space="0" w:color="auto"/>
            <w:right w:val="none" w:sz="0" w:space="0" w:color="auto"/>
          </w:divBdr>
        </w:div>
        <w:div w:id="1701316325">
          <w:marLeft w:val="0"/>
          <w:marRight w:val="0"/>
          <w:marTop w:val="0"/>
          <w:marBottom w:val="0"/>
          <w:divBdr>
            <w:top w:val="none" w:sz="0" w:space="0" w:color="auto"/>
            <w:left w:val="none" w:sz="0" w:space="0" w:color="auto"/>
            <w:bottom w:val="none" w:sz="0" w:space="0" w:color="auto"/>
            <w:right w:val="none" w:sz="0" w:space="0" w:color="auto"/>
          </w:divBdr>
        </w:div>
        <w:div w:id="1860196748">
          <w:marLeft w:val="0"/>
          <w:marRight w:val="0"/>
          <w:marTop w:val="0"/>
          <w:marBottom w:val="0"/>
          <w:divBdr>
            <w:top w:val="none" w:sz="0" w:space="0" w:color="auto"/>
            <w:left w:val="none" w:sz="0" w:space="0" w:color="auto"/>
            <w:bottom w:val="none" w:sz="0" w:space="0" w:color="auto"/>
            <w:right w:val="none" w:sz="0" w:space="0" w:color="auto"/>
          </w:divBdr>
        </w:div>
        <w:div w:id="1952785197">
          <w:marLeft w:val="0"/>
          <w:marRight w:val="0"/>
          <w:marTop w:val="0"/>
          <w:marBottom w:val="0"/>
          <w:divBdr>
            <w:top w:val="none" w:sz="0" w:space="0" w:color="auto"/>
            <w:left w:val="none" w:sz="0" w:space="0" w:color="auto"/>
            <w:bottom w:val="none" w:sz="0" w:space="0" w:color="auto"/>
            <w:right w:val="none" w:sz="0" w:space="0" w:color="auto"/>
          </w:divBdr>
        </w:div>
      </w:divsChild>
    </w:div>
    <w:div w:id="452748060">
      <w:bodyDiv w:val="1"/>
      <w:marLeft w:val="0"/>
      <w:marRight w:val="0"/>
      <w:marTop w:val="0"/>
      <w:marBottom w:val="0"/>
      <w:divBdr>
        <w:top w:val="none" w:sz="0" w:space="0" w:color="auto"/>
        <w:left w:val="none" w:sz="0" w:space="0" w:color="auto"/>
        <w:bottom w:val="none" w:sz="0" w:space="0" w:color="auto"/>
        <w:right w:val="none" w:sz="0" w:space="0" w:color="auto"/>
      </w:divBdr>
    </w:div>
    <w:div w:id="452871052">
      <w:bodyDiv w:val="1"/>
      <w:marLeft w:val="0"/>
      <w:marRight w:val="0"/>
      <w:marTop w:val="0"/>
      <w:marBottom w:val="0"/>
      <w:divBdr>
        <w:top w:val="none" w:sz="0" w:space="0" w:color="auto"/>
        <w:left w:val="none" w:sz="0" w:space="0" w:color="auto"/>
        <w:bottom w:val="none" w:sz="0" w:space="0" w:color="auto"/>
        <w:right w:val="none" w:sz="0" w:space="0" w:color="auto"/>
      </w:divBdr>
    </w:div>
    <w:div w:id="453596513">
      <w:bodyDiv w:val="1"/>
      <w:marLeft w:val="0"/>
      <w:marRight w:val="0"/>
      <w:marTop w:val="0"/>
      <w:marBottom w:val="0"/>
      <w:divBdr>
        <w:top w:val="none" w:sz="0" w:space="0" w:color="auto"/>
        <w:left w:val="none" w:sz="0" w:space="0" w:color="auto"/>
        <w:bottom w:val="none" w:sz="0" w:space="0" w:color="auto"/>
        <w:right w:val="none" w:sz="0" w:space="0" w:color="auto"/>
      </w:divBdr>
      <w:divsChild>
        <w:div w:id="554120923">
          <w:marLeft w:val="0"/>
          <w:marRight w:val="0"/>
          <w:marTop w:val="0"/>
          <w:marBottom w:val="0"/>
          <w:divBdr>
            <w:top w:val="none" w:sz="0" w:space="0" w:color="auto"/>
            <w:left w:val="none" w:sz="0" w:space="0" w:color="auto"/>
            <w:bottom w:val="none" w:sz="0" w:space="0" w:color="auto"/>
            <w:right w:val="none" w:sz="0" w:space="0" w:color="auto"/>
          </w:divBdr>
        </w:div>
        <w:div w:id="1018435317">
          <w:marLeft w:val="0"/>
          <w:marRight w:val="0"/>
          <w:marTop w:val="0"/>
          <w:marBottom w:val="0"/>
          <w:divBdr>
            <w:top w:val="none" w:sz="0" w:space="0" w:color="auto"/>
            <w:left w:val="none" w:sz="0" w:space="0" w:color="auto"/>
            <w:bottom w:val="none" w:sz="0" w:space="0" w:color="auto"/>
            <w:right w:val="none" w:sz="0" w:space="0" w:color="auto"/>
          </w:divBdr>
        </w:div>
        <w:div w:id="1200632849">
          <w:marLeft w:val="0"/>
          <w:marRight w:val="0"/>
          <w:marTop w:val="0"/>
          <w:marBottom w:val="0"/>
          <w:divBdr>
            <w:top w:val="none" w:sz="0" w:space="0" w:color="auto"/>
            <w:left w:val="none" w:sz="0" w:space="0" w:color="auto"/>
            <w:bottom w:val="none" w:sz="0" w:space="0" w:color="auto"/>
            <w:right w:val="none" w:sz="0" w:space="0" w:color="auto"/>
          </w:divBdr>
        </w:div>
        <w:div w:id="1211304089">
          <w:marLeft w:val="0"/>
          <w:marRight w:val="0"/>
          <w:marTop w:val="0"/>
          <w:marBottom w:val="0"/>
          <w:divBdr>
            <w:top w:val="none" w:sz="0" w:space="0" w:color="auto"/>
            <w:left w:val="none" w:sz="0" w:space="0" w:color="auto"/>
            <w:bottom w:val="none" w:sz="0" w:space="0" w:color="auto"/>
            <w:right w:val="none" w:sz="0" w:space="0" w:color="auto"/>
          </w:divBdr>
        </w:div>
        <w:div w:id="1634678555">
          <w:marLeft w:val="0"/>
          <w:marRight w:val="0"/>
          <w:marTop w:val="0"/>
          <w:marBottom w:val="0"/>
          <w:divBdr>
            <w:top w:val="none" w:sz="0" w:space="0" w:color="auto"/>
            <w:left w:val="none" w:sz="0" w:space="0" w:color="auto"/>
            <w:bottom w:val="none" w:sz="0" w:space="0" w:color="auto"/>
            <w:right w:val="none" w:sz="0" w:space="0" w:color="auto"/>
          </w:divBdr>
        </w:div>
        <w:div w:id="1985427545">
          <w:marLeft w:val="0"/>
          <w:marRight w:val="0"/>
          <w:marTop w:val="0"/>
          <w:marBottom w:val="0"/>
          <w:divBdr>
            <w:top w:val="none" w:sz="0" w:space="0" w:color="auto"/>
            <w:left w:val="none" w:sz="0" w:space="0" w:color="auto"/>
            <w:bottom w:val="none" w:sz="0" w:space="0" w:color="auto"/>
            <w:right w:val="none" w:sz="0" w:space="0" w:color="auto"/>
          </w:divBdr>
        </w:div>
      </w:divsChild>
    </w:div>
    <w:div w:id="454448898">
      <w:bodyDiv w:val="1"/>
      <w:marLeft w:val="0"/>
      <w:marRight w:val="0"/>
      <w:marTop w:val="0"/>
      <w:marBottom w:val="0"/>
      <w:divBdr>
        <w:top w:val="none" w:sz="0" w:space="0" w:color="auto"/>
        <w:left w:val="none" w:sz="0" w:space="0" w:color="auto"/>
        <w:bottom w:val="none" w:sz="0" w:space="0" w:color="auto"/>
        <w:right w:val="none" w:sz="0" w:space="0" w:color="auto"/>
      </w:divBdr>
    </w:div>
    <w:div w:id="454956594">
      <w:bodyDiv w:val="1"/>
      <w:marLeft w:val="0"/>
      <w:marRight w:val="0"/>
      <w:marTop w:val="0"/>
      <w:marBottom w:val="0"/>
      <w:divBdr>
        <w:top w:val="none" w:sz="0" w:space="0" w:color="auto"/>
        <w:left w:val="none" w:sz="0" w:space="0" w:color="auto"/>
        <w:bottom w:val="none" w:sz="0" w:space="0" w:color="auto"/>
        <w:right w:val="none" w:sz="0" w:space="0" w:color="auto"/>
      </w:divBdr>
    </w:div>
    <w:div w:id="456610284">
      <w:bodyDiv w:val="1"/>
      <w:marLeft w:val="0"/>
      <w:marRight w:val="0"/>
      <w:marTop w:val="0"/>
      <w:marBottom w:val="0"/>
      <w:divBdr>
        <w:top w:val="none" w:sz="0" w:space="0" w:color="auto"/>
        <w:left w:val="none" w:sz="0" w:space="0" w:color="auto"/>
        <w:bottom w:val="none" w:sz="0" w:space="0" w:color="auto"/>
        <w:right w:val="none" w:sz="0" w:space="0" w:color="auto"/>
      </w:divBdr>
    </w:div>
    <w:div w:id="456795004">
      <w:bodyDiv w:val="1"/>
      <w:marLeft w:val="0"/>
      <w:marRight w:val="0"/>
      <w:marTop w:val="0"/>
      <w:marBottom w:val="0"/>
      <w:divBdr>
        <w:top w:val="none" w:sz="0" w:space="0" w:color="auto"/>
        <w:left w:val="none" w:sz="0" w:space="0" w:color="auto"/>
        <w:bottom w:val="none" w:sz="0" w:space="0" w:color="auto"/>
        <w:right w:val="none" w:sz="0" w:space="0" w:color="auto"/>
      </w:divBdr>
    </w:div>
    <w:div w:id="458186363">
      <w:bodyDiv w:val="1"/>
      <w:marLeft w:val="0"/>
      <w:marRight w:val="0"/>
      <w:marTop w:val="0"/>
      <w:marBottom w:val="0"/>
      <w:divBdr>
        <w:top w:val="none" w:sz="0" w:space="0" w:color="auto"/>
        <w:left w:val="none" w:sz="0" w:space="0" w:color="auto"/>
        <w:bottom w:val="none" w:sz="0" w:space="0" w:color="auto"/>
        <w:right w:val="none" w:sz="0" w:space="0" w:color="auto"/>
      </w:divBdr>
      <w:divsChild>
        <w:div w:id="284234241">
          <w:marLeft w:val="0"/>
          <w:marRight w:val="0"/>
          <w:marTop w:val="0"/>
          <w:marBottom w:val="0"/>
          <w:divBdr>
            <w:top w:val="none" w:sz="0" w:space="0" w:color="auto"/>
            <w:left w:val="none" w:sz="0" w:space="0" w:color="auto"/>
            <w:bottom w:val="none" w:sz="0" w:space="0" w:color="auto"/>
            <w:right w:val="none" w:sz="0" w:space="0" w:color="auto"/>
          </w:divBdr>
        </w:div>
        <w:div w:id="1255242484">
          <w:marLeft w:val="0"/>
          <w:marRight w:val="0"/>
          <w:marTop w:val="0"/>
          <w:marBottom w:val="0"/>
          <w:divBdr>
            <w:top w:val="none" w:sz="0" w:space="0" w:color="auto"/>
            <w:left w:val="none" w:sz="0" w:space="0" w:color="auto"/>
            <w:bottom w:val="none" w:sz="0" w:space="0" w:color="auto"/>
            <w:right w:val="none" w:sz="0" w:space="0" w:color="auto"/>
          </w:divBdr>
          <w:divsChild>
            <w:div w:id="1150249640">
              <w:marLeft w:val="0"/>
              <w:marRight w:val="0"/>
              <w:marTop w:val="0"/>
              <w:marBottom w:val="0"/>
              <w:divBdr>
                <w:top w:val="none" w:sz="0" w:space="0" w:color="auto"/>
                <w:left w:val="none" w:sz="0" w:space="0" w:color="auto"/>
                <w:bottom w:val="none" w:sz="0" w:space="0" w:color="auto"/>
                <w:right w:val="none" w:sz="0" w:space="0" w:color="auto"/>
              </w:divBdr>
              <w:divsChild>
                <w:div w:id="9594105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59571135">
      <w:bodyDiv w:val="1"/>
      <w:marLeft w:val="0"/>
      <w:marRight w:val="0"/>
      <w:marTop w:val="0"/>
      <w:marBottom w:val="0"/>
      <w:divBdr>
        <w:top w:val="none" w:sz="0" w:space="0" w:color="auto"/>
        <w:left w:val="none" w:sz="0" w:space="0" w:color="auto"/>
        <w:bottom w:val="none" w:sz="0" w:space="0" w:color="auto"/>
        <w:right w:val="none" w:sz="0" w:space="0" w:color="auto"/>
      </w:divBdr>
    </w:div>
    <w:div w:id="461582527">
      <w:bodyDiv w:val="1"/>
      <w:marLeft w:val="0"/>
      <w:marRight w:val="0"/>
      <w:marTop w:val="0"/>
      <w:marBottom w:val="0"/>
      <w:divBdr>
        <w:top w:val="none" w:sz="0" w:space="0" w:color="auto"/>
        <w:left w:val="none" w:sz="0" w:space="0" w:color="auto"/>
        <w:bottom w:val="none" w:sz="0" w:space="0" w:color="auto"/>
        <w:right w:val="none" w:sz="0" w:space="0" w:color="auto"/>
      </w:divBdr>
    </w:div>
    <w:div w:id="462577191">
      <w:bodyDiv w:val="1"/>
      <w:marLeft w:val="0"/>
      <w:marRight w:val="0"/>
      <w:marTop w:val="0"/>
      <w:marBottom w:val="0"/>
      <w:divBdr>
        <w:top w:val="none" w:sz="0" w:space="0" w:color="auto"/>
        <w:left w:val="none" w:sz="0" w:space="0" w:color="auto"/>
        <w:bottom w:val="none" w:sz="0" w:space="0" w:color="auto"/>
        <w:right w:val="none" w:sz="0" w:space="0" w:color="auto"/>
      </w:divBdr>
    </w:div>
    <w:div w:id="462888732">
      <w:bodyDiv w:val="1"/>
      <w:marLeft w:val="0"/>
      <w:marRight w:val="0"/>
      <w:marTop w:val="0"/>
      <w:marBottom w:val="0"/>
      <w:divBdr>
        <w:top w:val="none" w:sz="0" w:space="0" w:color="auto"/>
        <w:left w:val="none" w:sz="0" w:space="0" w:color="auto"/>
        <w:bottom w:val="none" w:sz="0" w:space="0" w:color="auto"/>
        <w:right w:val="none" w:sz="0" w:space="0" w:color="auto"/>
      </w:divBdr>
      <w:divsChild>
        <w:div w:id="1116218304">
          <w:marLeft w:val="0"/>
          <w:marRight w:val="0"/>
          <w:marTop w:val="0"/>
          <w:marBottom w:val="0"/>
          <w:divBdr>
            <w:top w:val="none" w:sz="0" w:space="0" w:color="auto"/>
            <w:left w:val="none" w:sz="0" w:space="0" w:color="auto"/>
            <w:bottom w:val="none" w:sz="0" w:space="0" w:color="auto"/>
            <w:right w:val="none" w:sz="0" w:space="0" w:color="auto"/>
          </w:divBdr>
        </w:div>
      </w:divsChild>
    </w:div>
    <w:div w:id="463088468">
      <w:bodyDiv w:val="1"/>
      <w:marLeft w:val="0"/>
      <w:marRight w:val="0"/>
      <w:marTop w:val="0"/>
      <w:marBottom w:val="0"/>
      <w:divBdr>
        <w:top w:val="none" w:sz="0" w:space="0" w:color="auto"/>
        <w:left w:val="none" w:sz="0" w:space="0" w:color="auto"/>
        <w:bottom w:val="none" w:sz="0" w:space="0" w:color="auto"/>
        <w:right w:val="none" w:sz="0" w:space="0" w:color="auto"/>
      </w:divBdr>
      <w:divsChild>
        <w:div w:id="552231720">
          <w:marLeft w:val="0"/>
          <w:marRight w:val="0"/>
          <w:marTop w:val="225"/>
          <w:marBottom w:val="0"/>
          <w:divBdr>
            <w:top w:val="none" w:sz="0" w:space="0" w:color="auto"/>
            <w:left w:val="none" w:sz="0" w:space="0" w:color="auto"/>
            <w:bottom w:val="none" w:sz="0" w:space="0" w:color="auto"/>
            <w:right w:val="none" w:sz="0" w:space="0" w:color="auto"/>
          </w:divBdr>
        </w:div>
      </w:divsChild>
    </w:div>
    <w:div w:id="463885948">
      <w:bodyDiv w:val="1"/>
      <w:marLeft w:val="0"/>
      <w:marRight w:val="0"/>
      <w:marTop w:val="0"/>
      <w:marBottom w:val="0"/>
      <w:divBdr>
        <w:top w:val="none" w:sz="0" w:space="0" w:color="auto"/>
        <w:left w:val="none" w:sz="0" w:space="0" w:color="auto"/>
        <w:bottom w:val="none" w:sz="0" w:space="0" w:color="auto"/>
        <w:right w:val="none" w:sz="0" w:space="0" w:color="auto"/>
      </w:divBdr>
    </w:div>
    <w:div w:id="464978302">
      <w:bodyDiv w:val="1"/>
      <w:marLeft w:val="0"/>
      <w:marRight w:val="0"/>
      <w:marTop w:val="0"/>
      <w:marBottom w:val="0"/>
      <w:divBdr>
        <w:top w:val="none" w:sz="0" w:space="0" w:color="auto"/>
        <w:left w:val="none" w:sz="0" w:space="0" w:color="auto"/>
        <w:bottom w:val="none" w:sz="0" w:space="0" w:color="auto"/>
        <w:right w:val="none" w:sz="0" w:space="0" w:color="auto"/>
      </w:divBdr>
      <w:divsChild>
        <w:div w:id="2008825177">
          <w:marLeft w:val="0"/>
          <w:marRight w:val="0"/>
          <w:marTop w:val="0"/>
          <w:marBottom w:val="0"/>
          <w:divBdr>
            <w:top w:val="none" w:sz="0" w:space="0" w:color="auto"/>
            <w:left w:val="none" w:sz="0" w:space="0" w:color="auto"/>
            <w:bottom w:val="none" w:sz="0" w:space="0" w:color="auto"/>
            <w:right w:val="none" w:sz="0" w:space="0" w:color="auto"/>
          </w:divBdr>
        </w:div>
      </w:divsChild>
    </w:div>
    <w:div w:id="465049252">
      <w:bodyDiv w:val="1"/>
      <w:marLeft w:val="0"/>
      <w:marRight w:val="0"/>
      <w:marTop w:val="0"/>
      <w:marBottom w:val="0"/>
      <w:divBdr>
        <w:top w:val="none" w:sz="0" w:space="0" w:color="auto"/>
        <w:left w:val="none" w:sz="0" w:space="0" w:color="auto"/>
        <w:bottom w:val="none" w:sz="0" w:space="0" w:color="auto"/>
        <w:right w:val="none" w:sz="0" w:space="0" w:color="auto"/>
      </w:divBdr>
    </w:div>
    <w:div w:id="465511713">
      <w:bodyDiv w:val="1"/>
      <w:marLeft w:val="0"/>
      <w:marRight w:val="0"/>
      <w:marTop w:val="0"/>
      <w:marBottom w:val="0"/>
      <w:divBdr>
        <w:top w:val="none" w:sz="0" w:space="0" w:color="auto"/>
        <w:left w:val="none" w:sz="0" w:space="0" w:color="auto"/>
        <w:bottom w:val="none" w:sz="0" w:space="0" w:color="auto"/>
        <w:right w:val="none" w:sz="0" w:space="0" w:color="auto"/>
      </w:divBdr>
      <w:divsChild>
        <w:div w:id="1302269967">
          <w:marLeft w:val="0"/>
          <w:marRight w:val="0"/>
          <w:marTop w:val="0"/>
          <w:marBottom w:val="0"/>
          <w:divBdr>
            <w:top w:val="none" w:sz="0" w:space="0" w:color="auto"/>
            <w:left w:val="none" w:sz="0" w:space="0" w:color="auto"/>
            <w:bottom w:val="none" w:sz="0" w:space="0" w:color="auto"/>
            <w:right w:val="none" w:sz="0" w:space="0" w:color="auto"/>
          </w:divBdr>
        </w:div>
      </w:divsChild>
    </w:div>
    <w:div w:id="466747704">
      <w:bodyDiv w:val="1"/>
      <w:marLeft w:val="0"/>
      <w:marRight w:val="0"/>
      <w:marTop w:val="0"/>
      <w:marBottom w:val="0"/>
      <w:divBdr>
        <w:top w:val="none" w:sz="0" w:space="0" w:color="auto"/>
        <w:left w:val="none" w:sz="0" w:space="0" w:color="auto"/>
        <w:bottom w:val="none" w:sz="0" w:space="0" w:color="auto"/>
        <w:right w:val="none" w:sz="0" w:space="0" w:color="auto"/>
      </w:divBdr>
    </w:div>
    <w:div w:id="467670829">
      <w:bodyDiv w:val="1"/>
      <w:marLeft w:val="0"/>
      <w:marRight w:val="0"/>
      <w:marTop w:val="0"/>
      <w:marBottom w:val="0"/>
      <w:divBdr>
        <w:top w:val="none" w:sz="0" w:space="0" w:color="auto"/>
        <w:left w:val="none" w:sz="0" w:space="0" w:color="auto"/>
        <w:bottom w:val="none" w:sz="0" w:space="0" w:color="auto"/>
        <w:right w:val="none" w:sz="0" w:space="0" w:color="auto"/>
      </w:divBdr>
    </w:div>
    <w:div w:id="467868172">
      <w:bodyDiv w:val="1"/>
      <w:marLeft w:val="0"/>
      <w:marRight w:val="0"/>
      <w:marTop w:val="0"/>
      <w:marBottom w:val="0"/>
      <w:divBdr>
        <w:top w:val="none" w:sz="0" w:space="0" w:color="auto"/>
        <w:left w:val="none" w:sz="0" w:space="0" w:color="auto"/>
        <w:bottom w:val="none" w:sz="0" w:space="0" w:color="auto"/>
        <w:right w:val="none" w:sz="0" w:space="0" w:color="auto"/>
      </w:divBdr>
    </w:div>
    <w:div w:id="473766060">
      <w:bodyDiv w:val="1"/>
      <w:marLeft w:val="0"/>
      <w:marRight w:val="0"/>
      <w:marTop w:val="0"/>
      <w:marBottom w:val="0"/>
      <w:divBdr>
        <w:top w:val="none" w:sz="0" w:space="0" w:color="auto"/>
        <w:left w:val="none" w:sz="0" w:space="0" w:color="auto"/>
        <w:bottom w:val="none" w:sz="0" w:space="0" w:color="auto"/>
        <w:right w:val="none" w:sz="0" w:space="0" w:color="auto"/>
      </w:divBdr>
    </w:div>
    <w:div w:id="474951320">
      <w:bodyDiv w:val="1"/>
      <w:marLeft w:val="0"/>
      <w:marRight w:val="0"/>
      <w:marTop w:val="0"/>
      <w:marBottom w:val="0"/>
      <w:divBdr>
        <w:top w:val="none" w:sz="0" w:space="0" w:color="auto"/>
        <w:left w:val="none" w:sz="0" w:space="0" w:color="auto"/>
        <w:bottom w:val="none" w:sz="0" w:space="0" w:color="auto"/>
        <w:right w:val="none" w:sz="0" w:space="0" w:color="auto"/>
      </w:divBdr>
    </w:div>
    <w:div w:id="476919359">
      <w:bodyDiv w:val="1"/>
      <w:marLeft w:val="0"/>
      <w:marRight w:val="0"/>
      <w:marTop w:val="0"/>
      <w:marBottom w:val="0"/>
      <w:divBdr>
        <w:top w:val="none" w:sz="0" w:space="0" w:color="auto"/>
        <w:left w:val="none" w:sz="0" w:space="0" w:color="auto"/>
        <w:bottom w:val="none" w:sz="0" w:space="0" w:color="auto"/>
        <w:right w:val="none" w:sz="0" w:space="0" w:color="auto"/>
      </w:divBdr>
    </w:div>
    <w:div w:id="477234504">
      <w:bodyDiv w:val="1"/>
      <w:marLeft w:val="0"/>
      <w:marRight w:val="0"/>
      <w:marTop w:val="0"/>
      <w:marBottom w:val="0"/>
      <w:divBdr>
        <w:top w:val="none" w:sz="0" w:space="0" w:color="auto"/>
        <w:left w:val="none" w:sz="0" w:space="0" w:color="auto"/>
        <w:bottom w:val="none" w:sz="0" w:space="0" w:color="auto"/>
        <w:right w:val="none" w:sz="0" w:space="0" w:color="auto"/>
      </w:divBdr>
    </w:div>
    <w:div w:id="478690746">
      <w:bodyDiv w:val="1"/>
      <w:marLeft w:val="0"/>
      <w:marRight w:val="0"/>
      <w:marTop w:val="0"/>
      <w:marBottom w:val="0"/>
      <w:divBdr>
        <w:top w:val="none" w:sz="0" w:space="0" w:color="auto"/>
        <w:left w:val="none" w:sz="0" w:space="0" w:color="auto"/>
        <w:bottom w:val="none" w:sz="0" w:space="0" w:color="auto"/>
        <w:right w:val="none" w:sz="0" w:space="0" w:color="auto"/>
      </w:divBdr>
    </w:div>
    <w:div w:id="478764053">
      <w:bodyDiv w:val="1"/>
      <w:marLeft w:val="0"/>
      <w:marRight w:val="0"/>
      <w:marTop w:val="0"/>
      <w:marBottom w:val="0"/>
      <w:divBdr>
        <w:top w:val="none" w:sz="0" w:space="0" w:color="auto"/>
        <w:left w:val="none" w:sz="0" w:space="0" w:color="auto"/>
        <w:bottom w:val="none" w:sz="0" w:space="0" w:color="auto"/>
        <w:right w:val="none" w:sz="0" w:space="0" w:color="auto"/>
      </w:divBdr>
    </w:div>
    <w:div w:id="478884990">
      <w:bodyDiv w:val="1"/>
      <w:marLeft w:val="0"/>
      <w:marRight w:val="0"/>
      <w:marTop w:val="0"/>
      <w:marBottom w:val="0"/>
      <w:divBdr>
        <w:top w:val="none" w:sz="0" w:space="0" w:color="auto"/>
        <w:left w:val="none" w:sz="0" w:space="0" w:color="auto"/>
        <w:bottom w:val="none" w:sz="0" w:space="0" w:color="auto"/>
        <w:right w:val="none" w:sz="0" w:space="0" w:color="auto"/>
      </w:divBdr>
    </w:div>
    <w:div w:id="479923150">
      <w:bodyDiv w:val="1"/>
      <w:marLeft w:val="0"/>
      <w:marRight w:val="0"/>
      <w:marTop w:val="0"/>
      <w:marBottom w:val="0"/>
      <w:divBdr>
        <w:top w:val="none" w:sz="0" w:space="0" w:color="auto"/>
        <w:left w:val="none" w:sz="0" w:space="0" w:color="auto"/>
        <w:bottom w:val="none" w:sz="0" w:space="0" w:color="auto"/>
        <w:right w:val="none" w:sz="0" w:space="0" w:color="auto"/>
      </w:divBdr>
    </w:div>
    <w:div w:id="481430146">
      <w:bodyDiv w:val="1"/>
      <w:marLeft w:val="0"/>
      <w:marRight w:val="0"/>
      <w:marTop w:val="0"/>
      <w:marBottom w:val="0"/>
      <w:divBdr>
        <w:top w:val="none" w:sz="0" w:space="0" w:color="auto"/>
        <w:left w:val="none" w:sz="0" w:space="0" w:color="auto"/>
        <w:bottom w:val="none" w:sz="0" w:space="0" w:color="auto"/>
        <w:right w:val="none" w:sz="0" w:space="0" w:color="auto"/>
      </w:divBdr>
      <w:divsChild>
        <w:div w:id="519198617">
          <w:marLeft w:val="48"/>
          <w:marRight w:val="48"/>
          <w:marTop w:val="120"/>
          <w:marBottom w:val="0"/>
          <w:divBdr>
            <w:top w:val="none" w:sz="0" w:space="0" w:color="auto"/>
            <w:left w:val="none" w:sz="0" w:space="0" w:color="auto"/>
            <w:bottom w:val="none" w:sz="0" w:space="0" w:color="auto"/>
            <w:right w:val="none" w:sz="0" w:space="0" w:color="auto"/>
          </w:divBdr>
        </w:div>
        <w:div w:id="941955341">
          <w:marLeft w:val="0"/>
          <w:marRight w:val="0"/>
          <w:marTop w:val="0"/>
          <w:marBottom w:val="0"/>
          <w:divBdr>
            <w:top w:val="none" w:sz="0" w:space="0" w:color="auto"/>
            <w:left w:val="none" w:sz="0" w:space="0" w:color="auto"/>
            <w:bottom w:val="none" w:sz="0" w:space="0" w:color="auto"/>
            <w:right w:val="none" w:sz="0" w:space="0" w:color="auto"/>
          </w:divBdr>
        </w:div>
      </w:divsChild>
    </w:div>
    <w:div w:id="481507709">
      <w:bodyDiv w:val="1"/>
      <w:marLeft w:val="0"/>
      <w:marRight w:val="0"/>
      <w:marTop w:val="0"/>
      <w:marBottom w:val="0"/>
      <w:divBdr>
        <w:top w:val="none" w:sz="0" w:space="0" w:color="auto"/>
        <w:left w:val="none" w:sz="0" w:space="0" w:color="auto"/>
        <w:bottom w:val="none" w:sz="0" w:space="0" w:color="auto"/>
        <w:right w:val="none" w:sz="0" w:space="0" w:color="auto"/>
      </w:divBdr>
      <w:divsChild>
        <w:div w:id="90904074">
          <w:marLeft w:val="0"/>
          <w:marRight w:val="0"/>
          <w:marTop w:val="0"/>
          <w:marBottom w:val="360"/>
          <w:divBdr>
            <w:top w:val="none" w:sz="0" w:space="0" w:color="auto"/>
            <w:left w:val="none" w:sz="0" w:space="0" w:color="auto"/>
            <w:bottom w:val="none" w:sz="0" w:space="0" w:color="auto"/>
            <w:right w:val="none" w:sz="0" w:space="0" w:color="auto"/>
          </w:divBdr>
          <w:divsChild>
            <w:div w:id="306981637">
              <w:marLeft w:val="0"/>
              <w:marRight w:val="0"/>
              <w:marTop w:val="0"/>
              <w:marBottom w:val="0"/>
              <w:divBdr>
                <w:top w:val="none" w:sz="0" w:space="0" w:color="auto"/>
                <w:left w:val="none" w:sz="0" w:space="0" w:color="auto"/>
                <w:bottom w:val="none" w:sz="0" w:space="0" w:color="auto"/>
                <w:right w:val="none" w:sz="0" w:space="0" w:color="auto"/>
              </w:divBdr>
              <w:divsChild>
                <w:div w:id="1419133944">
                  <w:marLeft w:val="0"/>
                  <w:marRight w:val="0"/>
                  <w:marTop w:val="0"/>
                  <w:marBottom w:val="0"/>
                  <w:divBdr>
                    <w:top w:val="none" w:sz="0" w:space="0" w:color="auto"/>
                    <w:left w:val="none" w:sz="0" w:space="0" w:color="auto"/>
                    <w:bottom w:val="none" w:sz="0" w:space="0" w:color="auto"/>
                    <w:right w:val="none" w:sz="0" w:space="0" w:color="auto"/>
                  </w:divBdr>
                  <w:divsChild>
                    <w:div w:id="2136409451">
                      <w:marLeft w:val="0"/>
                      <w:marRight w:val="0"/>
                      <w:marTop w:val="0"/>
                      <w:marBottom w:val="0"/>
                      <w:divBdr>
                        <w:top w:val="none" w:sz="0" w:space="0" w:color="auto"/>
                        <w:left w:val="none" w:sz="0" w:space="0" w:color="auto"/>
                        <w:bottom w:val="none" w:sz="0" w:space="0" w:color="auto"/>
                        <w:right w:val="none" w:sz="0" w:space="0" w:color="auto"/>
                      </w:divBdr>
                      <w:divsChild>
                        <w:div w:id="140393763">
                          <w:marLeft w:val="0"/>
                          <w:marRight w:val="0"/>
                          <w:marTop w:val="0"/>
                          <w:marBottom w:val="0"/>
                          <w:divBdr>
                            <w:top w:val="none" w:sz="0" w:space="0" w:color="auto"/>
                            <w:left w:val="none" w:sz="0" w:space="0" w:color="auto"/>
                            <w:bottom w:val="none" w:sz="0" w:space="0" w:color="auto"/>
                            <w:right w:val="none" w:sz="0" w:space="0" w:color="auto"/>
                          </w:divBdr>
                          <w:divsChild>
                            <w:div w:id="778061038">
                              <w:marLeft w:val="0"/>
                              <w:marRight w:val="0"/>
                              <w:marTop w:val="0"/>
                              <w:marBottom w:val="0"/>
                              <w:divBdr>
                                <w:top w:val="none" w:sz="0" w:space="0" w:color="auto"/>
                                <w:left w:val="none" w:sz="0" w:space="0" w:color="auto"/>
                                <w:bottom w:val="none" w:sz="0" w:space="0" w:color="auto"/>
                                <w:right w:val="none" w:sz="0" w:space="0" w:color="auto"/>
                              </w:divBdr>
                              <w:divsChild>
                                <w:div w:id="138768783">
                                  <w:marLeft w:val="0"/>
                                  <w:marRight w:val="0"/>
                                  <w:marTop w:val="0"/>
                                  <w:marBottom w:val="0"/>
                                  <w:divBdr>
                                    <w:top w:val="none" w:sz="0" w:space="0" w:color="auto"/>
                                    <w:left w:val="none" w:sz="0" w:space="0" w:color="auto"/>
                                    <w:bottom w:val="none" w:sz="0" w:space="0" w:color="auto"/>
                                    <w:right w:val="none" w:sz="0" w:space="0" w:color="auto"/>
                                  </w:divBdr>
                                  <w:divsChild>
                                    <w:div w:id="1466197153">
                                      <w:marLeft w:val="0"/>
                                      <w:marRight w:val="0"/>
                                      <w:marTop w:val="0"/>
                                      <w:marBottom w:val="0"/>
                                      <w:divBdr>
                                        <w:top w:val="none" w:sz="0" w:space="0" w:color="auto"/>
                                        <w:left w:val="none" w:sz="0" w:space="0" w:color="auto"/>
                                        <w:bottom w:val="none" w:sz="0" w:space="0" w:color="auto"/>
                                        <w:right w:val="none" w:sz="0" w:space="0" w:color="auto"/>
                                      </w:divBdr>
                                      <w:divsChild>
                                        <w:div w:id="1167404154">
                                          <w:marLeft w:val="0"/>
                                          <w:marRight w:val="0"/>
                                          <w:marTop w:val="0"/>
                                          <w:marBottom w:val="0"/>
                                          <w:divBdr>
                                            <w:top w:val="none" w:sz="0" w:space="0" w:color="auto"/>
                                            <w:left w:val="none" w:sz="0" w:space="0" w:color="auto"/>
                                            <w:bottom w:val="none" w:sz="0" w:space="0" w:color="auto"/>
                                            <w:right w:val="none" w:sz="0" w:space="0" w:color="auto"/>
                                          </w:divBdr>
                                          <w:divsChild>
                                            <w:div w:id="1797868091">
                                              <w:marLeft w:val="0"/>
                                              <w:marRight w:val="0"/>
                                              <w:marTop w:val="0"/>
                                              <w:marBottom w:val="0"/>
                                              <w:divBdr>
                                                <w:top w:val="none" w:sz="0" w:space="0" w:color="auto"/>
                                                <w:left w:val="none" w:sz="0" w:space="0" w:color="auto"/>
                                                <w:bottom w:val="none" w:sz="0" w:space="0" w:color="auto"/>
                                                <w:right w:val="none" w:sz="0" w:space="0" w:color="auto"/>
                                              </w:divBdr>
                                              <w:divsChild>
                                                <w:div w:id="2083990650">
                                                  <w:marLeft w:val="0"/>
                                                  <w:marRight w:val="0"/>
                                                  <w:marTop w:val="0"/>
                                                  <w:marBottom w:val="0"/>
                                                  <w:divBdr>
                                                    <w:top w:val="none" w:sz="0" w:space="0" w:color="auto"/>
                                                    <w:left w:val="none" w:sz="0" w:space="0" w:color="auto"/>
                                                    <w:bottom w:val="none" w:sz="0" w:space="0" w:color="auto"/>
                                                    <w:right w:val="none" w:sz="0" w:space="0" w:color="auto"/>
                                                  </w:divBdr>
                                                  <w:divsChild>
                                                    <w:div w:id="884293349">
                                                      <w:marLeft w:val="0"/>
                                                      <w:marRight w:val="0"/>
                                                      <w:marTop w:val="0"/>
                                                      <w:marBottom w:val="0"/>
                                                      <w:divBdr>
                                                        <w:top w:val="none" w:sz="0" w:space="0" w:color="auto"/>
                                                        <w:left w:val="none" w:sz="0" w:space="0" w:color="auto"/>
                                                        <w:bottom w:val="none" w:sz="0" w:space="0" w:color="auto"/>
                                                        <w:right w:val="none" w:sz="0" w:space="0" w:color="auto"/>
                                                      </w:divBdr>
                                                      <w:divsChild>
                                                        <w:div w:id="853302894">
                                                          <w:marLeft w:val="0"/>
                                                          <w:marRight w:val="0"/>
                                                          <w:marTop w:val="0"/>
                                                          <w:marBottom w:val="0"/>
                                                          <w:divBdr>
                                                            <w:top w:val="none" w:sz="0" w:space="0" w:color="auto"/>
                                                            <w:left w:val="none" w:sz="0" w:space="0" w:color="auto"/>
                                                            <w:bottom w:val="none" w:sz="0" w:space="0" w:color="auto"/>
                                                            <w:right w:val="none" w:sz="0" w:space="0" w:color="auto"/>
                                                          </w:divBdr>
                                                          <w:divsChild>
                                                            <w:div w:id="1160343945">
                                                              <w:marLeft w:val="0"/>
                                                              <w:marRight w:val="0"/>
                                                              <w:marTop w:val="0"/>
                                                              <w:marBottom w:val="0"/>
                                                              <w:divBdr>
                                                                <w:top w:val="none" w:sz="0" w:space="0" w:color="auto"/>
                                                                <w:left w:val="none" w:sz="0" w:space="0" w:color="auto"/>
                                                                <w:bottom w:val="none" w:sz="0" w:space="0" w:color="auto"/>
                                                                <w:right w:val="none" w:sz="0" w:space="0" w:color="auto"/>
                                                              </w:divBdr>
                                                              <w:divsChild>
                                                                <w:div w:id="1878279498">
                                                                  <w:marLeft w:val="0"/>
                                                                  <w:marRight w:val="0"/>
                                                                  <w:marTop w:val="0"/>
                                                                  <w:marBottom w:val="0"/>
                                                                  <w:divBdr>
                                                                    <w:top w:val="none" w:sz="0" w:space="0" w:color="auto"/>
                                                                    <w:left w:val="none" w:sz="0" w:space="0" w:color="auto"/>
                                                                    <w:bottom w:val="none" w:sz="0" w:space="0" w:color="auto"/>
                                                                    <w:right w:val="none" w:sz="0" w:space="0" w:color="auto"/>
                                                                  </w:divBdr>
                                                                  <w:divsChild>
                                                                    <w:div w:id="921598260">
                                                                      <w:marLeft w:val="0"/>
                                                                      <w:marRight w:val="0"/>
                                                                      <w:marTop w:val="0"/>
                                                                      <w:marBottom w:val="0"/>
                                                                      <w:divBdr>
                                                                        <w:top w:val="none" w:sz="0" w:space="0" w:color="auto"/>
                                                                        <w:left w:val="none" w:sz="0" w:space="0" w:color="auto"/>
                                                                        <w:bottom w:val="none" w:sz="0" w:space="0" w:color="auto"/>
                                                                        <w:right w:val="none" w:sz="0" w:space="0" w:color="auto"/>
                                                                      </w:divBdr>
                                                                      <w:divsChild>
                                                                        <w:div w:id="1594361891">
                                                                          <w:marLeft w:val="0"/>
                                                                          <w:marRight w:val="0"/>
                                                                          <w:marTop w:val="0"/>
                                                                          <w:marBottom w:val="0"/>
                                                                          <w:divBdr>
                                                                            <w:top w:val="none" w:sz="0" w:space="0" w:color="auto"/>
                                                                            <w:left w:val="none" w:sz="0" w:space="0" w:color="auto"/>
                                                                            <w:bottom w:val="none" w:sz="0" w:space="0" w:color="auto"/>
                                                                            <w:right w:val="none" w:sz="0" w:space="0" w:color="auto"/>
                                                                          </w:divBdr>
                                                                          <w:divsChild>
                                                                            <w:div w:id="2028558735">
                                                                              <w:marLeft w:val="0"/>
                                                                              <w:marRight w:val="0"/>
                                                                              <w:marTop w:val="0"/>
                                                                              <w:marBottom w:val="0"/>
                                                                              <w:divBdr>
                                                                                <w:top w:val="none" w:sz="0" w:space="0" w:color="auto"/>
                                                                                <w:left w:val="none" w:sz="0" w:space="0" w:color="auto"/>
                                                                                <w:bottom w:val="none" w:sz="0" w:space="0" w:color="auto"/>
                                                                                <w:right w:val="none" w:sz="0" w:space="0" w:color="auto"/>
                                                                              </w:divBdr>
                                                                              <w:divsChild>
                                                                                <w:div w:id="64231419">
                                                                                  <w:marLeft w:val="0"/>
                                                                                  <w:marRight w:val="0"/>
                                                                                  <w:marTop w:val="0"/>
                                                                                  <w:marBottom w:val="0"/>
                                                                                  <w:divBdr>
                                                                                    <w:top w:val="none" w:sz="0" w:space="0" w:color="auto"/>
                                                                                    <w:left w:val="none" w:sz="0" w:space="0" w:color="auto"/>
                                                                                    <w:bottom w:val="none" w:sz="0" w:space="0" w:color="auto"/>
                                                                                    <w:right w:val="none" w:sz="0" w:space="0" w:color="auto"/>
                                                                                  </w:divBdr>
                                                                                  <w:divsChild>
                                                                                    <w:div w:id="1779635672">
                                                                                      <w:marLeft w:val="0"/>
                                                                                      <w:marRight w:val="0"/>
                                                                                      <w:marTop w:val="0"/>
                                                                                      <w:marBottom w:val="0"/>
                                                                                      <w:divBdr>
                                                                                        <w:top w:val="none" w:sz="0" w:space="0" w:color="auto"/>
                                                                                        <w:left w:val="none" w:sz="0" w:space="0" w:color="auto"/>
                                                                                        <w:bottom w:val="none" w:sz="0" w:space="0" w:color="auto"/>
                                                                                        <w:right w:val="none" w:sz="0" w:space="0" w:color="auto"/>
                                                                                      </w:divBdr>
                                                                                      <w:divsChild>
                                                                                        <w:div w:id="408431478">
                                                                                          <w:marLeft w:val="0"/>
                                                                                          <w:marRight w:val="0"/>
                                                                                          <w:marTop w:val="0"/>
                                                                                          <w:marBottom w:val="0"/>
                                                                                          <w:divBdr>
                                                                                            <w:top w:val="none" w:sz="0" w:space="0" w:color="auto"/>
                                                                                            <w:left w:val="none" w:sz="0" w:space="0" w:color="auto"/>
                                                                                            <w:bottom w:val="none" w:sz="0" w:space="0" w:color="auto"/>
                                                                                            <w:right w:val="none" w:sz="0" w:space="0" w:color="auto"/>
                                                                                          </w:divBdr>
                                                                                          <w:divsChild>
                                                                                            <w:div w:id="698973490">
                                                                                              <w:marLeft w:val="0"/>
                                                                                              <w:marRight w:val="0"/>
                                                                                              <w:marTop w:val="0"/>
                                                                                              <w:marBottom w:val="0"/>
                                                                                              <w:divBdr>
                                                                                                <w:top w:val="none" w:sz="0" w:space="0" w:color="auto"/>
                                                                                                <w:left w:val="none" w:sz="0" w:space="0" w:color="auto"/>
                                                                                                <w:bottom w:val="none" w:sz="0" w:space="0" w:color="auto"/>
                                                                                                <w:right w:val="none" w:sz="0" w:space="0" w:color="auto"/>
                                                                                              </w:divBdr>
                                                                                              <w:divsChild>
                                                                                                <w:div w:id="1367876948">
                                                                                                  <w:marLeft w:val="0"/>
                                                                                                  <w:marRight w:val="0"/>
                                                                                                  <w:marTop w:val="0"/>
                                                                                                  <w:marBottom w:val="0"/>
                                                                                                  <w:divBdr>
                                                                                                    <w:top w:val="none" w:sz="0" w:space="0" w:color="auto"/>
                                                                                                    <w:left w:val="none" w:sz="0" w:space="0" w:color="auto"/>
                                                                                                    <w:bottom w:val="none" w:sz="0" w:space="0" w:color="auto"/>
                                                                                                    <w:right w:val="none" w:sz="0" w:space="0" w:color="auto"/>
                                                                                                  </w:divBdr>
                                                                                                  <w:divsChild>
                                                                                                    <w:div w:id="1714186773">
                                                                                                      <w:marLeft w:val="0"/>
                                                                                                      <w:marRight w:val="0"/>
                                                                                                      <w:marTop w:val="0"/>
                                                                                                      <w:marBottom w:val="0"/>
                                                                                                      <w:divBdr>
                                                                                                        <w:top w:val="none" w:sz="0" w:space="0" w:color="auto"/>
                                                                                                        <w:left w:val="none" w:sz="0" w:space="0" w:color="auto"/>
                                                                                                        <w:bottom w:val="none" w:sz="0" w:space="0" w:color="auto"/>
                                                                                                        <w:right w:val="none" w:sz="0" w:space="0" w:color="auto"/>
                                                                                                      </w:divBdr>
                                                                                                      <w:divsChild>
                                                                                                        <w:div w:id="21043723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005549933">
                                                          <w:marLeft w:val="0"/>
                                                          <w:marRight w:val="0"/>
                                                          <w:marTop w:val="0"/>
                                                          <w:marBottom w:val="240"/>
                                                          <w:divBdr>
                                                            <w:top w:val="none" w:sz="0" w:space="0" w:color="auto"/>
                                                            <w:left w:val="none" w:sz="0" w:space="0" w:color="auto"/>
                                                            <w:bottom w:val="none" w:sz="0" w:space="0" w:color="auto"/>
                                                            <w:right w:val="none" w:sz="0" w:space="0" w:color="auto"/>
                                                          </w:divBdr>
                                                          <w:divsChild>
                                                            <w:div w:id="804198827">
                                                              <w:marLeft w:val="0"/>
                                                              <w:marRight w:val="0"/>
                                                              <w:marTop w:val="0"/>
                                                              <w:marBottom w:val="0"/>
                                                              <w:divBdr>
                                                                <w:top w:val="none" w:sz="0" w:space="0" w:color="auto"/>
                                                                <w:left w:val="none" w:sz="0" w:space="0" w:color="auto"/>
                                                                <w:bottom w:val="none" w:sz="0" w:space="0" w:color="auto"/>
                                                                <w:right w:val="none" w:sz="0" w:space="0" w:color="auto"/>
                                                              </w:divBdr>
                                                              <w:divsChild>
                                                                <w:div w:id="1982539099">
                                                                  <w:marLeft w:val="0"/>
                                                                  <w:marRight w:val="0"/>
                                                                  <w:marTop w:val="0"/>
                                                                  <w:marBottom w:val="0"/>
                                                                  <w:divBdr>
                                                                    <w:top w:val="none" w:sz="0" w:space="0" w:color="auto"/>
                                                                    <w:left w:val="none" w:sz="0" w:space="0" w:color="auto"/>
                                                                    <w:bottom w:val="none" w:sz="0" w:space="0" w:color="auto"/>
                                                                    <w:right w:val="none" w:sz="0" w:space="0" w:color="auto"/>
                                                                  </w:divBdr>
                                                                  <w:divsChild>
                                                                    <w:div w:id="1744720491">
                                                                      <w:marLeft w:val="0"/>
                                                                      <w:marRight w:val="0"/>
                                                                      <w:marTop w:val="0"/>
                                                                      <w:marBottom w:val="0"/>
                                                                      <w:divBdr>
                                                                        <w:top w:val="none" w:sz="0" w:space="0" w:color="auto"/>
                                                                        <w:left w:val="none" w:sz="0" w:space="0" w:color="auto"/>
                                                                        <w:bottom w:val="none" w:sz="0" w:space="0" w:color="auto"/>
                                                                        <w:right w:val="none" w:sz="0" w:space="0" w:color="auto"/>
                                                                      </w:divBdr>
                                                                      <w:divsChild>
                                                                        <w:div w:id="1615625377">
                                                                          <w:marLeft w:val="0"/>
                                                                          <w:marRight w:val="0"/>
                                                                          <w:marTop w:val="0"/>
                                                                          <w:marBottom w:val="0"/>
                                                                          <w:divBdr>
                                                                            <w:top w:val="none" w:sz="0" w:space="0" w:color="auto"/>
                                                                            <w:left w:val="none" w:sz="0" w:space="0" w:color="auto"/>
                                                                            <w:bottom w:val="none" w:sz="0" w:space="0" w:color="auto"/>
                                                                            <w:right w:val="none" w:sz="0" w:space="0" w:color="auto"/>
                                                                          </w:divBdr>
                                                                          <w:divsChild>
                                                                            <w:div w:id="1093475429">
                                                                              <w:marLeft w:val="0"/>
                                                                              <w:marRight w:val="0"/>
                                                                              <w:marTop w:val="0"/>
                                                                              <w:marBottom w:val="0"/>
                                                                              <w:divBdr>
                                                                                <w:top w:val="none" w:sz="0" w:space="0" w:color="auto"/>
                                                                                <w:left w:val="none" w:sz="0" w:space="0" w:color="auto"/>
                                                                                <w:bottom w:val="none" w:sz="0" w:space="0" w:color="auto"/>
                                                                                <w:right w:val="none" w:sz="0" w:space="0" w:color="auto"/>
                                                                              </w:divBdr>
                                                                              <w:divsChild>
                                                                                <w:div w:id="1275014833">
                                                                                  <w:marLeft w:val="0"/>
                                                                                  <w:marRight w:val="0"/>
                                                                                  <w:marTop w:val="0"/>
                                                                                  <w:marBottom w:val="0"/>
                                                                                  <w:divBdr>
                                                                                    <w:top w:val="none" w:sz="0" w:space="0" w:color="auto"/>
                                                                                    <w:left w:val="none" w:sz="0" w:space="0" w:color="auto"/>
                                                                                    <w:bottom w:val="none" w:sz="0" w:space="0" w:color="auto"/>
                                                                                    <w:right w:val="none" w:sz="0" w:space="0" w:color="auto"/>
                                                                                  </w:divBdr>
                                                                                  <w:divsChild>
                                                                                    <w:div w:id="511384153">
                                                                                      <w:marLeft w:val="0"/>
                                                                                      <w:marRight w:val="0"/>
                                                                                      <w:marTop w:val="0"/>
                                                                                      <w:marBottom w:val="0"/>
                                                                                      <w:divBdr>
                                                                                        <w:top w:val="none" w:sz="0" w:space="0" w:color="auto"/>
                                                                                        <w:left w:val="none" w:sz="0" w:space="0" w:color="auto"/>
                                                                                        <w:bottom w:val="none" w:sz="0" w:space="0" w:color="auto"/>
                                                                                        <w:right w:val="none" w:sz="0" w:space="0" w:color="auto"/>
                                                                                      </w:divBdr>
                                                                                      <w:divsChild>
                                                                                        <w:div w:id="494416396">
                                                                                          <w:marLeft w:val="0"/>
                                                                                          <w:marRight w:val="0"/>
                                                                                          <w:marTop w:val="0"/>
                                                                                          <w:marBottom w:val="0"/>
                                                                                          <w:divBdr>
                                                                                            <w:top w:val="none" w:sz="0" w:space="0" w:color="auto"/>
                                                                                            <w:left w:val="none" w:sz="0" w:space="0" w:color="auto"/>
                                                                                            <w:bottom w:val="none" w:sz="0" w:space="0" w:color="auto"/>
                                                                                            <w:right w:val="none" w:sz="0" w:space="0" w:color="auto"/>
                                                                                          </w:divBdr>
                                                                                          <w:divsChild>
                                                                                            <w:div w:id="1236476761">
                                                                                              <w:marLeft w:val="0"/>
                                                                                              <w:marRight w:val="0"/>
                                                                                              <w:marTop w:val="0"/>
                                                                                              <w:marBottom w:val="0"/>
                                                                                              <w:divBdr>
                                                                                                <w:top w:val="none" w:sz="0" w:space="0" w:color="auto"/>
                                                                                                <w:left w:val="none" w:sz="0" w:space="0" w:color="auto"/>
                                                                                                <w:bottom w:val="none" w:sz="0" w:space="0" w:color="auto"/>
                                                                                                <w:right w:val="none" w:sz="0" w:space="0" w:color="auto"/>
                                                                                              </w:divBdr>
                                                                                              <w:divsChild>
                                                                                                <w:div w:id="387262305">
                                                                                                  <w:marLeft w:val="0"/>
                                                                                                  <w:marRight w:val="0"/>
                                                                                                  <w:marTop w:val="0"/>
                                                                                                  <w:marBottom w:val="0"/>
                                                                                                  <w:divBdr>
                                                                                                    <w:top w:val="none" w:sz="0" w:space="0" w:color="auto"/>
                                                                                                    <w:left w:val="none" w:sz="0" w:space="0" w:color="auto"/>
                                                                                                    <w:bottom w:val="none" w:sz="0" w:space="0" w:color="auto"/>
                                                                                                    <w:right w:val="none" w:sz="0" w:space="0" w:color="auto"/>
                                                                                                  </w:divBdr>
                                                                                                  <w:divsChild>
                                                                                                    <w:div w:id="325402479">
                                                                                                      <w:marLeft w:val="0"/>
                                                                                                      <w:marRight w:val="0"/>
                                                                                                      <w:marTop w:val="0"/>
                                                                                                      <w:marBottom w:val="0"/>
                                                                                                      <w:divBdr>
                                                                                                        <w:top w:val="none" w:sz="0" w:space="0" w:color="auto"/>
                                                                                                        <w:left w:val="none" w:sz="0" w:space="0" w:color="auto"/>
                                                                                                        <w:bottom w:val="none" w:sz="0" w:space="0" w:color="auto"/>
                                                                                                        <w:right w:val="none" w:sz="0" w:space="0" w:color="auto"/>
                                                                                                      </w:divBdr>
                                                                                                      <w:divsChild>
                                                                                                        <w:div w:id="14515093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395736489">
          <w:marLeft w:val="0"/>
          <w:marRight w:val="0"/>
          <w:marTop w:val="0"/>
          <w:marBottom w:val="375"/>
          <w:divBdr>
            <w:top w:val="none" w:sz="0" w:space="0" w:color="auto"/>
            <w:left w:val="none" w:sz="0" w:space="0" w:color="auto"/>
            <w:bottom w:val="none" w:sz="0" w:space="0" w:color="auto"/>
            <w:right w:val="none" w:sz="0" w:space="0" w:color="auto"/>
          </w:divBdr>
          <w:divsChild>
            <w:div w:id="2034724130">
              <w:marLeft w:val="0"/>
              <w:marRight w:val="0"/>
              <w:marTop w:val="0"/>
              <w:marBottom w:val="0"/>
              <w:divBdr>
                <w:top w:val="none" w:sz="0" w:space="0" w:color="auto"/>
                <w:left w:val="none" w:sz="0" w:space="0" w:color="auto"/>
                <w:bottom w:val="none" w:sz="0" w:space="0" w:color="auto"/>
                <w:right w:val="none" w:sz="0" w:space="0" w:color="auto"/>
              </w:divBdr>
              <w:divsChild>
                <w:div w:id="586966867">
                  <w:marLeft w:val="0"/>
                  <w:marRight w:val="0"/>
                  <w:marTop w:val="0"/>
                  <w:marBottom w:val="0"/>
                  <w:divBdr>
                    <w:top w:val="none" w:sz="0" w:space="0" w:color="auto"/>
                    <w:left w:val="none" w:sz="0" w:space="0" w:color="auto"/>
                    <w:bottom w:val="none" w:sz="0" w:space="0" w:color="auto"/>
                    <w:right w:val="none" w:sz="0" w:space="0" w:color="auto"/>
                  </w:divBdr>
                  <w:divsChild>
                    <w:div w:id="786197125">
                      <w:marLeft w:val="0"/>
                      <w:marRight w:val="0"/>
                      <w:marTop w:val="0"/>
                      <w:marBottom w:val="0"/>
                      <w:divBdr>
                        <w:top w:val="none" w:sz="0" w:space="0" w:color="auto"/>
                        <w:left w:val="none" w:sz="0" w:space="0" w:color="auto"/>
                        <w:bottom w:val="none" w:sz="0" w:space="0" w:color="auto"/>
                        <w:right w:val="none" w:sz="0" w:space="0" w:color="auto"/>
                      </w:divBdr>
                      <w:divsChild>
                        <w:div w:id="41944185">
                          <w:marLeft w:val="0"/>
                          <w:marRight w:val="0"/>
                          <w:marTop w:val="0"/>
                          <w:marBottom w:val="0"/>
                          <w:divBdr>
                            <w:top w:val="none" w:sz="0" w:space="0" w:color="auto"/>
                            <w:left w:val="none" w:sz="0" w:space="0" w:color="auto"/>
                            <w:bottom w:val="none" w:sz="0" w:space="0" w:color="auto"/>
                            <w:right w:val="none" w:sz="0" w:space="0" w:color="auto"/>
                          </w:divBdr>
                          <w:divsChild>
                            <w:div w:id="1112894972">
                              <w:marLeft w:val="0"/>
                              <w:marRight w:val="0"/>
                              <w:marTop w:val="0"/>
                              <w:marBottom w:val="0"/>
                              <w:divBdr>
                                <w:top w:val="none" w:sz="0" w:space="0" w:color="auto"/>
                                <w:left w:val="none" w:sz="0" w:space="0" w:color="auto"/>
                                <w:bottom w:val="none" w:sz="0" w:space="0" w:color="auto"/>
                                <w:right w:val="none" w:sz="0" w:space="0" w:color="auto"/>
                              </w:divBdr>
                              <w:divsChild>
                                <w:div w:id="1343820216">
                                  <w:marLeft w:val="0"/>
                                  <w:marRight w:val="0"/>
                                  <w:marTop w:val="0"/>
                                  <w:marBottom w:val="0"/>
                                  <w:divBdr>
                                    <w:top w:val="none" w:sz="0" w:space="0" w:color="auto"/>
                                    <w:left w:val="none" w:sz="0" w:space="0" w:color="auto"/>
                                    <w:bottom w:val="none" w:sz="0" w:space="0" w:color="auto"/>
                                    <w:right w:val="none" w:sz="0" w:space="0" w:color="auto"/>
                                  </w:divBdr>
                                  <w:divsChild>
                                    <w:div w:id="566382192">
                                      <w:marLeft w:val="0"/>
                                      <w:marRight w:val="0"/>
                                      <w:marTop w:val="0"/>
                                      <w:marBottom w:val="0"/>
                                      <w:divBdr>
                                        <w:top w:val="none" w:sz="0" w:space="0" w:color="auto"/>
                                        <w:left w:val="none" w:sz="0" w:space="0" w:color="auto"/>
                                        <w:bottom w:val="none" w:sz="0" w:space="0" w:color="auto"/>
                                        <w:right w:val="none" w:sz="0" w:space="0" w:color="auto"/>
                                      </w:divBdr>
                                      <w:divsChild>
                                        <w:div w:id="656225171">
                                          <w:marLeft w:val="0"/>
                                          <w:marRight w:val="0"/>
                                          <w:marTop w:val="0"/>
                                          <w:marBottom w:val="0"/>
                                          <w:divBdr>
                                            <w:top w:val="none" w:sz="0" w:space="0" w:color="auto"/>
                                            <w:left w:val="none" w:sz="0" w:space="0" w:color="auto"/>
                                            <w:bottom w:val="none" w:sz="0" w:space="0" w:color="auto"/>
                                            <w:right w:val="none" w:sz="0" w:space="0" w:color="auto"/>
                                          </w:divBdr>
                                          <w:divsChild>
                                            <w:div w:id="1275479836">
                                              <w:marLeft w:val="0"/>
                                              <w:marRight w:val="0"/>
                                              <w:marTop w:val="0"/>
                                              <w:marBottom w:val="0"/>
                                              <w:divBdr>
                                                <w:top w:val="none" w:sz="0" w:space="0" w:color="auto"/>
                                                <w:left w:val="none" w:sz="0" w:space="0" w:color="auto"/>
                                                <w:bottom w:val="none" w:sz="0" w:space="0" w:color="auto"/>
                                                <w:right w:val="none" w:sz="0" w:space="0" w:color="auto"/>
                                              </w:divBdr>
                                              <w:divsChild>
                                                <w:div w:id="1036854390">
                                                  <w:marLeft w:val="0"/>
                                                  <w:marRight w:val="0"/>
                                                  <w:marTop w:val="0"/>
                                                  <w:marBottom w:val="0"/>
                                                  <w:divBdr>
                                                    <w:top w:val="none" w:sz="0" w:space="0" w:color="auto"/>
                                                    <w:left w:val="none" w:sz="0" w:space="0" w:color="auto"/>
                                                    <w:bottom w:val="none" w:sz="0" w:space="0" w:color="auto"/>
                                                    <w:right w:val="none" w:sz="0" w:space="0" w:color="auto"/>
                                                  </w:divBdr>
                                                  <w:divsChild>
                                                    <w:div w:id="7426054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482162304">
      <w:bodyDiv w:val="1"/>
      <w:marLeft w:val="0"/>
      <w:marRight w:val="0"/>
      <w:marTop w:val="0"/>
      <w:marBottom w:val="0"/>
      <w:divBdr>
        <w:top w:val="none" w:sz="0" w:space="0" w:color="auto"/>
        <w:left w:val="none" w:sz="0" w:space="0" w:color="auto"/>
        <w:bottom w:val="none" w:sz="0" w:space="0" w:color="auto"/>
        <w:right w:val="none" w:sz="0" w:space="0" w:color="auto"/>
      </w:divBdr>
      <w:divsChild>
        <w:div w:id="1619527931">
          <w:marLeft w:val="0"/>
          <w:marRight w:val="0"/>
          <w:marTop w:val="0"/>
          <w:marBottom w:val="0"/>
          <w:divBdr>
            <w:top w:val="none" w:sz="0" w:space="0" w:color="auto"/>
            <w:left w:val="none" w:sz="0" w:space="0" w:color="auto"/>
            <w:bottom w:val="none" w:sz="0" w:space="0" w:color="auto"/>
            <w:right w:val="none" w:sz="0" w:space="0" w:color="auto"/>
          </w:divBdr>
        </w:div>
      </w:divsChild>
    </w:div>
    <w:div w:id="486096117">
      <w:bodyDiv w:val="1"/>
      <w:marLeft w:val="0"/>
      <w:marRight w:val="0"/>
      <w:marTop w:val="0"/>
      <w:marBottom w:val="0"/>
      <w:divBdr>
        <w:top w:val="none" w:sz="0" w:space="0" w:color="auto"/>
        <w:left w:val="none" w:sz="0" w:space="0" w:color="auto"/>
        <w:bottom w:val="none" w:sz="0" w:space="0" w:color="auto"/>
        <w:right w:val="none" w:sz="0" w:space="0" w:color="auto"/>
      </w:divBdr>
    </w:div>
    <w:div w:id="487091859">
      <w:bodyDiv w:val="1"/>
      <w:marLeft w:val="0"/>
      <w:marRight w:val="0"/>
      <w:marTop w:val="0"/>
      <w:marBottom w:val="0"/>
      <w:divBdr>
        <w:top w:val="none" w:sz="0" w:space="0" w:color="auto"/>
        <w:left w:val="none" w:sz="0" w:space="0" w:color="auto"/>
        <w:bottom w:val="none" w:sz="0" w:space="0" w:color="auto"/>
        <w:right w:val="none" w:sz="0" w:space="0" w:color="auto"/>
      </w:divBdr>
    </w:div>
    <w:div w:id="487405182">
      <w:bodyDiv w:val="1"/>
      <w:marLeft w:val="0"/>
      <w:marRight w:val="0"/>
      <w:marTop w:val="0"/>
      <w:marBottom w:val="0"/>
      <w:divBdr>
        <w:top w:val="none" w:sz="0" w:space="0" w:color="auto"/>
        <w:left w:val="none" w:sz="0" w:space="0" w:color="auto"/>
        <w:bottom w:val="none" w:sz="0" w:space="0" w:color="auto"/>
        <w:right w:val="none" w:sz="0" w:space="0" w:color="auto"/>
      </w:divBdr>
      <w:divsChild>
        <w:div w:id="544221805">
          <w:marLeft w:val="0"/>
          <w:marRight w:val="0"/>
          <w:marTop w:val="0"/>
          <w:marBottom w:val="0"/>
          <w:divBdr>
            <w:top w:val="none" w:sz="0" w:space="0" w:color="auto"/>
            <w:left w:val="none" w:sz="0" w:space="0" w:color="auto"/>
            <w:bottom w:val="none" w:sz="0" w:space="0" w:color="auto"/>
            <w:right w:val="none" w:sz="0" w:space="0" w:color="auto"/>
          </w:divBdr>
        </w:div>
      </w:divsChild>
    </w:div>
    <w:div w:id="488906524">
      <w:bodyDiv w:val="1"/>
      <w:marLeft w:val="0"/>
      <w:marRight w:val="0"/>
      <w:marTop w:val="0"/>
      <w:marBottom w:val="0"/>
      <w:divBdr>
        <w:top w:val="none" w:sz="0" w:space="0" w:color="auto"/>
        <w:left w:val="none" w:sz="0" w:space="0" w:color="auto"/>
        <w:bottom w:val="none" w:sz="0" w:space="0" w:color="auto"/>
        <w:right w:val="none" w:sz="0" w:space="0" w:color="auto"/>
      </w:divBdr>
      <w:divsChild>
        <w:div w:id="868958949">
          <w:marLeft w:val="0"/>
          <w:marRight w:val="0"/>
          <w:marTop w:val="225"/>
          <w:marBottom w:val="0"/>
          <w:divBdr>
            <w:top w:val="none" w:sz="0" w:space="0" w:color="auto"/>
            <w:left w:val="none" w:sz="0" w:space="0" w:color="auto"/>
            <w:bottom w:val="none" w:sz="0" w:space="0" w:color="auto"/>
            <w:right w:val="none" w:sz="0" w:space="0" w:color="auto"/>
          </w:divBdr>
        </w:div>
      </w:divsChild>
    </w:div>
    <w:div w:id="490289102">
      <w:bodyDiv w:val="1"/>
      <w:marLeft w:val="0"/>
      <w:marRight w:val="0"/>
      <w:marTop w:val="0"/>
      <w:marBottom w:val="0"/>
      <w:divBdr>
        <w:top w:val="none" w:sz="0" w:space="0" w:color="auto"/>
        <w:left w:val="none" w:sz="0" w:space="0" w:color="auto"/>
        <w:bottom w:val="none" w:sz="0" w:space="0" w:color="auto"/>
        <w:right w:val="none" w:sz="0" w:space="0" w:color="auto"/>
      </w:divBdr>
    </w:div>
    <w:div w:id="491027609">
      <w:bodyDiv w:val="1"/>
      <w:marLeft w:val="0"/>
      <w:marRight w:val="0"/>
      <w:marTop w:val="0"/>
      <w:marBottom w:val="0"/>
      <w:divBdr>
        <w:top w:val="none" w:sz="0" w:space="0" w:color="auto"/>
        <w:left w:val="none" w:sz="0" w:space="0" w:color="auto"/>
        <w:bottom w:val="none" w:sz="0" w:space="0" w:color="auto"/>
        <w:right w:val="none" w:sz="0" w:space="0" w:color="auto"/>
      </w:divBdr>
    </w:div>
    <w:div w:id="492723198">
      <w:bodyDiv w:val="1"/>
      <w:marLeft w:val="0"/>
      <w:marRight w:val="0"/>
      <w:marTop w:val="0"/>
      <w:marBottom w:val="0"/>
      <w:divBdr>
        <w:top w:val="none" w:sz="0" w:space="0" w:color="auto"/>
        <w:left w:val="none" w:sz="0" w:space="0" w:color="auto"/>
        <w:bottom w:val="none" w:sz="0" w:space="0" w:color="auto"/>
        <w:right w:val="none" w:sz="0" w:space="0" w:color="auto"/>
      </w:divBdr>
    </w:div>
    <w:div w:id="492842777">
      <w:bodyDiv w:val="1"/>
      <w:marLeft w:val="0"/>
      <w:marRight w:val="0"/>
      <w:marTop w:val="0"/>
      <w:marBottom w:val="0"/>
      <w:divBdr>
        <w:top w:val="none" w:sz="0" w:space="0" w:color="auto"/>
        <w:left w:val="none" w:sz="0" w:space="0" w:color="auto"/>
        <w:bottom w:val="none" w:sz="0" w:space="0" w:color="auto"/>
        <w:right w:val="none" w:sz="0" w:space="0" w:color="auto"/>
      </w:divBdr>
    </w:div>
    <w:div w:id="493375891">
      <w:bodyDiv w:val="1"/>
      <w:marLeft w:val="0"/>
      <w:marRight w:val="0"/>
      <w:marTop w:val="0"/>
      <w:marBottom w:val="0"/>
      <w:divBdr>
        <w:top w:val="none" w:sz="0" w:space="0" w:color="auto"/>
        <w:left w:val="none" w:sz="0" w:space="0" w:color="auto"/>
        <w:bottom w:val="none" w:sz="0" w:space="0" w:color="auto"/>
        <w:right w:val="none" w:sz="0" w:space="0" w:color="auto"/>
      </w:divBdr>
      <w:divsChild>
        <w:div w:id="359353587">
          <w:marLeft w:val="0"/>
          <w:marRight w:val="0"/>
          <w:marTop w:val="0"/>
          <w:marBottom w:val="0"/>
          <w:divBdr>
            <w:top w:val="none" w:sz="0" w:space="0" w:color="auto"/>
            <w:left w:val="none" w:sz="0" w:space="0" w:color="auto"/>
            <w:bottom w:val="none" w:sz="0" w:space="0" w:color="auto"/>
            <w:right w:val="none" w:sz="0" w:space="0" w:color="auto"/>
          </w:divBdr>
        </w:div>
      </w:divsChild>
    </w:div>
    <w:div w:id="493499808">
      <w:bodyDiv w:val="1"/>
      <w:marLeft w:val="0"/>
      <w:marRight w:val="0"/>
      <w:marTop w:val="0"/>
      <w:marBottom w:val="0"/>
      <w:divBdr>
        <w:top w:val="none" w:sz="0" w:space="0" w:color="auto"/>
        <w:left w:val="none" w:sz="0" w:space="0" w:color="auto"/>
        <w:bottom w:val="none" w:sz="0" w:space="0" w:color="auto"/>
        <w:right w:val="none" w:sz="0" w:space="0" w:color="auto"/>
      </w:divBdr>
      <w:divsChild>
        <w:div w:id="384305116">
          <w:marLeft w:val="0"/>
          <w:marRight w:val="0"/>
          <w:marTop w:val="0"/>
          <w:marBottom w:val="0"/>
          <w:divBdr>
            <w:top w:val="none" w:sz="0" w:space="0" w:color="auto"/>
            <w:left w:val="none" w:sz="0" w:space="0" w:color="auto"/>
            <w:bottom w:val="none" w:sz="0" w:space="0" w:color="auto"/>
            <w:right w:val="none" w:sz="0" w:space="0" w:color="auto"/>
          </w:divBdr>
        </w:div>
      </w:divsChild>
    </w:div>
    <w:div w:id="494223676">
      <w:bodyDiv w:val="1"/>
      <w:marLeft w:val="0"/>
      <w:marRight w:val="0"/>
      <w:marTop w:val="0"/>
      <w:marBottom w:val="0"/>
      <w:divBdr>
        <w:top w:val="none" w:sz="0" w:space="0" w:color="auto"/>
        <w:left w:val="none" w:sz="0" w:space="0" w:color="auto"/>
        <w:bottom w:val="none" w:sz="0" w:space="0" w:color="auto"/>
        <w:right w:val="none" w:sz="0" w:space="0" w:color="auto"/>
      </w:divBdr>
    </w:div>
    <w:div w:id="494304259">
      <w:bodyDiv w:val="1"/>
      <w:marLeft w:val="0"/>
      <w:marRight w:val="0"/>
      <w:marTop w:val="0"/>
      <w:marBottom w:val="0"/>
      <w:divBdr>
        <w:top w:val="none" w:sz="0" w:space="0" w:color="auto"/>
        <w:left w:val="none" w:sz="0" w:space="0" w:color="auto"/>
        <w:bottom w:val="none" w:sz="0" w:space="0" w:color="auto"/>
        <w:right w:val="none" w:sz="0" w:space="0" w:color="auto"/>
      </w:divBdr>
    </w:div>
    <w:div w:id="494419946">
      <w:bodyDiv w:val="1"/>
      <w:marLeft w:val="0"/>
      <w:marRight w:val="0"/>
      <w:marTop w:val="0"/>
      <w:marBottom w:val="0"/>
      <w:divBdr>
        <w:top w:val="none" w:sz="0" w:space="0" w:color="auto"/>
        <w:left w:val="none" w:sz="0" w:space="0" w:color="auto"/>
        <w:bottom w:val="none" w:sz="0" w:space="0" w:color="auto"/>
        <w:right w:val="none" w:sz="0" w:space="0" w:color="auto"/>
      </w:divBdr>
    </w:div>
    <w:div w:id="494492803">
      <w:bodyDiv w:val="1"/>
      <w:marLeft w:val="0"/>
      <w:marRight w:val="0"/>
      <w:marTop w:val="0"/>
      <w:marBottom w:val="0"/>
      <w:divBdr>
        <w:top w:val="none" w:sz="0" w:space="0" w:color="auto"/>
        <w:left w:val="none" w:sz="0" w:space="0" w:color="auto"/>
        <w:bottom w:val="none" w:sz="0" w:space="0" w:color="auto"/>
        <w:right w:val="none" w:sz="0" w:space="0" w:color="auto"/>
      </w:divBdr>
      <w:divsChild>
        <w:div w:id="1315797563">
          <w:marLeft w:val="0"/>
          <w:marRight w:val="0"/>
          <w:marTop w:val="225"/>
          <w:marBottom w:val="0"/>
          <w:divBdr>
            <w:top w:val="none" w:sz="0" w:space="0" w:color="auto"/>
            <w:left w:val="none" w:sz="0" w:space="0" w:color="auto"/>
            <w:bottom w:val="none" w:sz="0" w:space="0" w:color="auto"/>
            <w:right w:val="none" w:sz="0" w:space="0" w:color="auto"/>
          </w:divBdr>
        </w:div>
      </w:divsChild>
    </w:div>
    <w:div w:id="496265892">
      <w:bodyDiv w:val="1"/>
      <w:marLeft w:val="0"/>
      <w:marRight w:val="0"/>
      <w:marTop w:val="0"/>
      <w:marBottom w:val="0"/>
      <w:divBdr>
        <w:top w:val="none" w:sz="0" w:space="0" w:color="auto"/>
        <w:left w:val="none" w:sz="0" w:space="0" w:color="auto"/>
        <w:bottom w:val="none" w:sz="0" w:space="0" w:color="auto"/>
        <w:right w:val="none" w:sz="0" w:space="0" w:color="auto"/>
      </w:divBdr>
    </w:div>
    <w:div w:id="498272218">
      <w:bodyDiv w:val="1"/>
      <w:marLeft w:val="0"/>
      <w:marRight w:val="0"/>
      <w:marTop w:val="0"/>
      <w:marBottom w:val="0"/>
      <w:divBdr>
        <w:top w:val="none" w:sz="0" w:space="0" w:color="auto"/>
        <w:left w:val="none" w:sz="0" w:space="0" w:color="auto"/>
        <w:bottom w:val="none" w:sz="0" w:space="0" w:color="auto"/>
        <w:right w:val="none" w:sz="0" w:space="0" w:color="auto"/>
      </w:divBdr>
    </w:div>
    <w:div w:id="498691801">
      <w:bodyDiv w:val="1"/>
      <w:marLeft w:val="0"/>
      <w:marRight w:val="0"/>
      <w:marTop w:val="0"/>
      <w:marBottom w:val="0"/>
      <w:divBdr>
        <w:top w:val="none" w:sz="0" w:space="0" w:color="auto"/>
        <w:left w:val="none" w:sz="0" w:space="0" w:color="auto"/>
        <w:bottom w:val="none" w:sz="0" w:space="0" w:color="auto"/>
        <w:right w:val="none" w:sz="0" w:space="0" w:color="auto"/>
      </w:divBdr>
    </w:div>
    <w:div w:id="498932423">
      <w:bodyDiv w:val="1"/>
      <w:marLeft w:val="0"/>
      <w:marRight w:val="0"/>
      <w:marTop w:val="0"/>
      <w:marBottom w:val="0"/>
      <w:divBdr>
        <w:top w:val="none" w:sz="0" w:space="0" w:color="auto"/>
        <w:left w:val="none" w:sz="0" w:space="0" w:color="auto"/>
        <w:bottom w:val="none" w:sz="0" w:space="0" w:color="auto"/>
        <w:right w:val="none" w:sz="0" w:space="0" w:color="auto"/>
      </w:divBdr>
    </w:div>
    <w:div w:id="499858198">
      <w:bodyDiv w:val="1"/>
      <w:marLeft w:val="0"/>
      <w:marRight w:val="0"/>
      <w:marTop w:val="0"/>
      <w:marBottom w:val="0"/>
      <w:divBdr>
        <w:top w:val="none" w:sz="0" w:space="0" w:color="auto"/>
        <w:left w:val="none" w:sz="0" w:space="0" w:color="auto"/>
        <w:bottom w:val="none" w:sz="0" w:space="0" w:color="auto"/>
        <w:right w:val="none" w:sz="0" w:space="0" w:color="auto"/>
      </w:divBdr>
    </w:div>
    <w:div w:id="500707199">
      <w:bodyDiv w:val="1"/>
      <w:marLeft w:val="0"/>
      <w:marRight w:val="0"/>
      <w:marTop w:val="0"/>
      <w:marBottom w:val="0"/>
      <w:divBdr>
        <w:top w:val="none" w:sz="0" w:space="0" w:color="auto"/>
        <w:left w:val="none" w:sz="0" w:space="0" w:color="auto"/>
        <w:bottom w:val="none" w:sz="0" w:space="0" w:color="auto"/>
        <w:right w:val="none" w:sz="0" w:space="0" w:color="auto"/>
      </w:divBdr>
    </w:div>
    <w:div w:id="500779953">
      <w:bodyDiv w:val="1"/>
      <w:marLeft w:val="0"/>
      <w:marRight w:val="0"/>
      <w:marTop w:val="0"/>
      <w:marBottom w:val="0"/>
      <w:divBdr>
        <w:top w:val="none" w:sz="0" w:space="0" w:color="auto"/>
        <w:left w:val="none" w:sz="0" w:space="0" w:color="auto"/>
        <w:bottom w:val="none" w:sz="0" w:space="0" w:color="auto"/>
        <w:right w:val="none" w:sz="0" w:space="0" w:color="auto"/>
      </w:divBdr>
    </w:div>
    <w:div w:id="501773576">
      <w:bodyDiv w:val="1"/>
      <w:marLeft w:val="0"/>
      <w:marRight w:val="0"/>
      <w:marTop w:val="0"/>
      <w:marBottom w:val="0"/>
      <w:divBdr>
        <w:top w:val="none" w:sz="0" w:space="0" w:color="auto"/>
        <w:left w:val="none" w:sz="0" w:space="0" w:color="auto"/>
        <w:bottom w:val="none" w:sz="0" w:space="0" w:color="auto"/>
        <w:right w:val="none" w:sz="0" w:space="0" w:color="auto"/>
      </w:divBdr>
    </w:div>
    <w:div w:id="502209809">
      <w:bodyDiv w:val="1"/>
      <w:marLeft w:val="0"/>
      <w:marRight w:val="0"/>
      <w:marTop w:val="0"/>
      <w:marBottom w:val="0"/>
      <w:divBdr>
        <w:top w:val="none" w:sz="0" w:space="0" w:color="auto"/>
        <w:left w:val="none" w:sz="0" w:space="0" w:color="auto"/>
        <w:bottom w:val="none" w:sz="0" w:space="0" w:color="auto"/>
        <w:right w:val="none" w:sz="0" w:space="0" w:color="auto"/>
      </w:divBdr>
      <w:divsChild>
        <w:div w:id="817305432">
          <w:marLeft w:val="0"/>
          <w:marRight w:val="0"/>
          <w:marTop w:val="0"/>
          <w:marBottom w:val="0"/>
          <w:divBdr>
            <w:top w:val="none" w:sz="0" w:space="0" w:color="auto"/>
            <w:left w:val="none" w:sz="0" w:space="0" w:color="auto"/>
            <w:bottom w:val="none" w:sz="0" w:space="0" w:color="auto"/>
            <w:right w:val="none" w:sz="0" w:space="0" w:color="auto"/>
          </w:divBdr>
          <w:divsChild>
            <w:div w:id="2023168246">
              <w:marLeft w:val="0"/>
              <w:marRight w:val="0"/>
              <w:marTop w:val="0"/>
              <w:marBottom w:val="0"/>
              <w:divBdr>
                <w:top w:val="none" w:sz="0" w:space="0" w:color="auto"/>
                <w:left w:val="none" w:sz="0" w:space="0" w:color="auto"/>
                <w:bottom w:val="none" w:sz="0" w:space="0" w:color="auto"/>
                <w:right w:val="none" w:sz="0" w:space="0" w:color="auto"/>
              </w:divBdr>
              <w:divsChild>
                <w:div w:id="33972084">
                  <w:marLeft w:val="0"/>
                  <w:marRight w:val="0"/>
                  <w:marTop w:val="0"/>
                  <w:marBottom w:val="0"/>
                  <w:divBdr>
                    <w:top w:val="none" w:sz="0" w:space="0" w:color="auto"/>
                    <w:left w:val="none" w:sz="0" w:space="0" w:color="auto"/>
                    <w:bottom w:val="none" w:sz="0" w:space="0" w:color="auto"/>
                    <w:right w:val="none" w:sz="0" w:space="0" w:color="auto"/>
                  </w:divBdr>
                  <w:divsChild>
                    <w:div w:id="1556548502">
                      <w:marLeft w:val="0"/>
                      <w:marRight w:val="90"/>
                      <w:marTop w:val="0"/>
                      <w:marBottom w:val="0"/>
                      <w:divBdr>
                        <w:top w:val="none" w:sz="0" w:space="0" w:color="auto"/>
                        <w:left w:val="none" w:sz="0" w:space="0" w:color="auto"/>
                        <w:bottom w:val="none" w:sz="0" w:space="0" w:color="auto"/>
                        <w:right w:val="none" w:sz="0" w:space="0" w:color="auto"/>
                      </w:divBdr>
                      <w:divsChild>
                        <w:div w:id="6463218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82830690">
          <w:marLeft w:val="0"/>
          <w:marRight w:val="0"/>
          <w:marTop w:val="0"/>
          <w:marBottom w:val="0"/>
          <w:divBdr>
            <w:top w:val="none" w:sz="0" w:space="0" w:color="auto"/>
            <w:left w:val="none" w:sz="0" w:space="0" w:color="auto"/>
            <w:bottom w:val="none" w:sz="0" w:space="0" w:color="auto"/>
            <w:right w:val="none" w:sz="0" w:space="0" w:color="auto"/>
          </w:divBdr>
          <w:divsChild>
            <w:div w:id="1086029485">
              <w:marLeft w:val="0"/>
              <w:marRight w:val="0"/>
              <w:marTop w:val="0"/>
              <w:marBottom w:val="0"/>
              <w:divBdr>
                <w:top w:val="none" w:sz="0" w:space="0" w:color="auto"/>
                <w:left w:val="none" w:sz="0" w:space="0" w:color="auto"/>
                <w:bottom w:val="none" w:sz="0" w:space="0" w:color="auto"/>
                <w:right w:val="none" w:sz="0" w:space="0" w:color="auto"/>
              </w:divBdr>
              <w:divsChild>
                <w:div w:id="1145274238">
                  <w:marLeft w:val="0"/>
                  <w:marRight w:val="0"/>
                  <w:marTop w:val="0"/>
                  <w:marBottom w:val="0"/>
                  <w:divBdr>
                    <w:top w:val="none" w:sz="0" w:space="0" w:color="auto"/>
                    <w:left w:val="none" w:sz="0" w:space="0" w:color="auto"/>
                    <w:bottom w:val="none" w:sz="0" w:space="0" w:color="auto"/>
                    <w:right w:val="none" w:sz="0" w:space="0" w:color="auto"/>
                  </w:divBdr>
                  <w:divsChild>
                    <w:div w:id="1164201971">
                      <w:marLeft w:val="0"/>
                      <w:marRight w:val="0"/>
                      <w:marTop w:val="0"/>
                      <w:marBottom w:val="0"/>
                      <w:divBdr>
                        <w:top w:val="none" w:sz="0" w:space="0" w:color="auto"/>
                        <w:left w:val="none" w:sz="0" w:space="0" w:color="auto"/>
                        <w:bottom w:val="none" w:sz="0" w:space="0" w:color="auto"/>
                        <w:right w:val="none" w:sz="0" w:space="0" w:color="auto"/>
                      </w:divBdr>
                      <w:divsChild>
                        <w:div w:id="1262907538">
                          <w:marLeft w:val="0"/>
                          <w:marRight w:val="0"/>
                          <w:marTop w:val="0"/>
                          <w:marBottom w:val="0"/>
                          <w:divBdr>
                            <w:top w:val="single" w:sz="2" w:space="0" w:color="EFEFEF"/>
                            <w:left w:val="none" w:sz="0" w:space="0" w:color="auto"/>
                            <w:bottom w:val="none" w:sz="0" w:space="0" w:color="auto"/>
                            <w:right w:val="none" w:sz="0" w:space="0" w:color="auto"/>
                          </w:divBdr>
                          <w:divsChild>
                            <w:div w:id="1980188122">
                              <w:marLeft w:val="0"/>
                              <w:marRight w:val="0"/>
                              <w:marTop w:val="0"/>
                              <w:marBottom w:val="0"/>
                              <w:divBdr>
                                <w:top w:val="none" w:sz="0" w:space="0" w:color="auto"/>
                                <w:left w:val="none" w:sz="0" w:space="0" w:color="auto"/>
                                <w:bottom w:val="none" w:sz="0" w:space="0" w:color="auto"/>
                                <w:right w:val="none" w:sz="0" w:space="0" w:color="auto"/>
                              </w:divBdr>
                              <w:divsChild>
                                <w:div w:id="53823733">
                                  <w:marLeft w:val="0"/>
                                  <w:marRight w:val="0"/>
                                  <w:marTop w:val="0"/>
                                  <w:marBottom w:val="0"/>
                                  <w:divBdr>
                                    <w:top w:val="none" w:sz="0" w:space="0" w:color="auto"/>
                                    <w:left w:val="none" w:sz="0" w:space="0" w:color="auto"/>
                                    <w:bottom w:val="none" w:sz="0" w:space="0" w:color="auto"/>
                                    <w:right w:val="none" w:sz="0" w:space="0" w:color="auto"/>
                                  </w:divBdr>
                                  <w:divsChild>
                                    <w:div w:id="895432551">
                                      <w:marLeft w:val="0"/>
                                      <w:marRight w:val="0"/>
                                      <w:marTop w:val="0"/>
                                      <w:marBottom w:val="0"/>
                                      <w:divBdr>
                                        <w:top w:val="none" w:sz="0" w:space="0" w:color="auto"/>
                                        <w:left w:val="none" w:sz="0" w:space="0" w:color="auto"/>
                                        <w:bottom w:val="none" w:sz="0" w:space="0" w:color="auto"/>
                                        <w:right w:val="none" w:sz="0" w:space="0" w:color="auto"/>
                                      </w:divBdr>
                                      <w:divsChild>
                                        <w:div w:id="2126346043">
                                          <w:marLeft w:val="0"/>
                                          <w:marRight w:val="0"/>
                                          <w:marTop w:val="0"/>
                                          <w:marBottom w:val="0"/>
                                          <w:divBdr>
                                            <w:top w:val="none" w:sz="0" w:space="0" w:color="auto"/>
                                            <w:left w:val="none" w:sz="0" w:space="0" w:color="auto"/>
                                            <w:bottom w:val="none" w:sz="0" w:space="0" w:color="auto"/>
                                            <w:right w:val="none" w:sz="0" w:space="0" w:color="auto"/>
                                          </w:divBdr>
                                          <w:divsChild>
                                            <w:div w:id="358748813">
                                              <w:marLeft w:val="0"/>
                                              <w:marRight w:val="0"/>
                                              <w:marTop w:val="0"/>
                                              <w:marBottom w:val="0"/>
                                              <w:divBdr>
                                                <w:top w:val="none" w:sz="0" w:space="0" w:color="auto"/>
                                                <w:left w:val="none" w:sz="0" w:space="0" w:color="auto"/>
                                                <w:bottom w:val="none" w:sz="0" w:space="0" w:color="auto"/>
                                                <w:right w:val="none" w:sz="0" w:space="0" w:color="auto"/>
                                              </w:divBdr>
                                              <w:divsChild>
                                                <w:div w:id="319895510">
                                                  <w:marLeft w:val="0"/>
                                                  <w:marRight w:val="0"/>
                                                  <w:marTop w:val="0"/>
                                                  <w:marBottom w:val="0"/>
                                                  <w:divBdr>
                                                    <w:top w:val="none" w:sz="0" w:space="0" w:color="auto"/>
                                                    <w:left w:val="none" w:sz="0" w:space="0" w:color="auto"/>
                                                    <w:bottom w:val="none" w:sz="0" w:space="0" w:color="auto"/>
                                                    <w:right w:val="none" w:sz="0" w:space="0" w:color="auto"/>
                                                  </w:divBdr>
                                                </w:div>
                                              </w:divsChild>
                                            </w:div>
                                            <w:div w:id="224607206">
                                              <w:marLeft w:val="0"/>
                                              <w:marRight w:val="0"/>
                                              <w:marTop w:val="0"/>
                                              <w:marBottom w:val="0"/>
                                              <w:divBdr>
                                                <w:top w:val="none" w:sz="0" w:space="0" w:color="auto"/>
                                                <w:left w:val="none" w:sz="0" w:space="0" w:color="auto"/>
                                                <w:bottom w:val="none" w:sz="0" w:space="0" w:color="auto"/>
                                                <w:right w:val="none" w:sz="0" w:space="0" w:color="auto"/>
                                              </w:divBdr>
                                              <w:divsChild>
                                                <w:div w:id="1289361246">
                                                  <w:marLeft w:val="0"/>
                                                  <w:marRight w:val="0"/>
                                                  <w:marTop w:val="0"/>
                                                  <w:marBottom w:val="0"/>
                                                  <w:divBdr>
                                                    <w:top w:val="none" w:sz="0" w:space="0" w:color="auto"/>
                                                    <w:left w:val="none" w:sz="0" w:space="0" w:color="auto"/>
                                                    <w:bottom w:val="none" w:sz="0" w:space="0" w:color="auto"/>
                                                    <w:right w:val="none" w:sz="0" w:space="0" w:color="auto"/>
                                                  </w:divBdr>
                                                  <w:divsChild>
                                                    <w:div w:id="46611727">
                                                      <w:marLeft w:val="0"/>
                                                      <w:marRight w:val="0"/>
                                                      <w:marTop w:val="0"/>
                                                      <w:marBottom w:val="0"/>
                                                      <w:divBdr>
                                                        <w:top w:val="none" w:sz="0" w:space="0" w:color="auto"/>
                                                        <w:left w:val="none" w:sz="0" w:space="0" w:color="auto"/>
                                                        <w:bottom w:val="none" w:sz="0" w:space="0" w:color="auto"/>
                                                        <w:right w:val="none" w:sz="0" w:space="0" w:color="auto"/>
                                                      </w:divBdr>
                                                    </w:div>
                                                    <w:div w:id="141116011">
                                                      <w:marLeft w:val="300"/>
                                                      <w:marRight w:val="0"/>
                                                      <w:marTop w:val="0"/>
                                                      <w:marBottom w:val="0"/>
                                                      <w:divBdr>
                                                        <w:top w:val="none" w:sz="0" w:space="0" w:color="auto"/>
                                                        <w:left w:val="none" w:sz="0" w:space="0" w:color="auto"/>
                                                        <w:bottom w:val="none" w:sz="0" w:space="0" w:color="auto"/>
                                                        <w:right w:val="none" w:sz="0" w:space="0" w:color="auto"/>
                                                      </w:divBdr>
                                                    </w:div>
                                                    <w:div w:id="570652124">
                                                      <w:marLeft w:val="300"/>
                                                      <w:marRight w:val="0"/>
                                                      <w:marTop w:val="0"/>
                                                      <w:marBottom w:val="0"/>
                                                      <w:divBdr>
                                                        <w:top w:val="none" w:sz="0" w:space="0" w:color="auto"/>
                                                        <w:left w:val="none" w:sz="0" w:space="0" w:color="auto"/>
                                                        <w:bottom w:val="none" w:sz="0" w:space="0" w:color="auto"/>
                                                        <w:right w:val="none" w:sz="0" w:space="0" w:color="auto"/>
                                                      </w:divBdr>
                                                    </w:div>
                                                    <w:div w:id="900408202">
                                                      <w:marLeft w:val="0"/>
                                                      <w:marRight w:val="0"/>
                                                      <w:marTop w:val="0"/>
                                                      <w:marBottom w:val="0"/>
                                                      <w:divBdr>
                                                        <w:top w:val="none" w:sz="0" w:space="0" w:color="auto"/>
                                                        <w:left w:val="none" w:sz="0" w:space="0" w:color="auto"/>
                                                        <w:bottom w:val="none" w:sz="0" w:space="0" w:color="auto"/>
                                                        <w:right w:val="none" w:sz="0" w:space="0" w:color="auto"/>
                                                      </w:divBdr>
                                                    </w:div>
                                                    <w:div w:id="103699607">
                                                      <w:marLeft w:val="60"/>
                                                      <w:marRight w:val="0"/>
                                                      <w:marTop w:val="0"/>
                                                      <w:marBottom w:val="0"/>
                                                      <w:divBdr>
                                                        <w:top w:val="none" w:sz="0" w:space="0" w:color="auto"/>
                                                        <w:left w:val="none" w:sz="0" w:space="0" w:color="auto"/>
                                                        <w:bottom w:val="none" w:sz="0" w:space="0" w:color="auto"/>
                                                        <w:right w:val="none" w:sz="0" w:space="0" w:color="auto"/>
                                                      </w:divBdr>
                                                    </w:div>
                                                  </w:divsChild>
                                                </w:div>
                                                <w:div w:id="520244717">
                                                  <w:marLeft w:val="0"/>
                                                  <w:marRight w:val="0"/>
                                                  <w:marTop w:val="0"/>
                                                  <w:marBottom w:val="0"/>
                                                  <w:divBdr>
                                                    <w:top w:val="none" w:sz="0" w:space="0" w:color="auto"/>
                                                    <w:left w:val="none" w:sz="0" w:space="0" w:color="auto"/>
                                                    <w:bottom w:val="none" w:sz="0" w:space="0" w:color="auto"/>
                                                    <w:right w:val="none" w:sz="0" w:space="0" w:color="auto"/>
                                                  </w:divBdr>
                                                  <w:divsChild>
                                                    <w:div w:id="180168237">
                                                      <w:marLeft w:val="0"/>
                                                      <w:marRight w:val="0"/>
                                                      <w:marTop w:val="120"/>
                                                      <w:marBottom w:val="0"/>
                                                      <w:divBdr>
                                                        <w:top w:val="none" w:sz="0" w:space="0" w:color="auto"/>
                                                        <w:left w:val="none" w:sz="0" w:space="0" w:color="auto"/>
                                                        <w:bottom w:val="none" w:sz="0" w:space="0" w:color="auto"/>
                                                        <w:right w:val="none" w:sz="0" w:space="0" w:color="auto"/>
                                                      </w:divBdr>
                                                      <w:divsChild>
                                                        <w:div w:id="332731851">
                                                          <w:marLeft w:val="0"/>
                                                          <w:marRight w:val="0"/>
                                                          <w:marTop w:val="0"/>
                                                          <w:marBottom w:val="0"/>
                                                          <w:divBdr>
                                                            <w:top w:val="none" w:sz="0" w:space="0" w:color="auto"/>
                                                            <w:left w:val="none" w:sz="0" w:space="0" w:color="auto"/>
                                                            <w:bottom w:val="none" w:sz="0" w:space="0" w:color="auto"/>
                                                            <w:right w:val="none" w:sz="0" w:space="0" w:color="auto"/>
                                                          </w:divBdr>
                                                          <w:divsChild>
                                                            <w:div w:id="1841043228">
                                                              <w:marLeft w:val="0"/>
                                                              <w:marRight w:val="0"/>
                                                              <w:marTop w:val="0"/>
                                                              <w:marBottom w:val="0"/>
                                                              <w:divBdr>
                                                                <w:top w:val="none" w:sz="0" w:space="0" w:color="auto"/>
                                                                <w:left w:val="none" w:sz="0" w:space="0" w:color="auto"/>
                                                                <w:bottom w:val="none" w:sz="0" w:space="0" w:color="auto"/>
                                                                <w:right w:val="none" w:sz="0" w:space="0" w:color="auto"/>
                                                              </w:divBdr>
                                                              <w:divsChild>
                                                                <w:div w:id="1476681250">
                                                                  <w:marLeft w:val="0"/>
                                                                  <w:marRight w:val="0"/>
                                                                  <w:marTop w:val="0"/>
                                                                  <w:marBottom w:val="0"/>
                                                                  <w:divBdr>
                                                                    <w:top w:val="none" w:sz="0" w:space="0" w:color="auto"/>
                                                                    <w:left w:val="none" w:sz="0" w:space="0" w:color="auto"/>
                                                                    <w:bottom w:val="none" w:sz="0" w:space="0" w:color="auto"/>
                                                                    <w:right w:val="none" w:sz="0" w:space="0" w:color="auto"/>
                                                                  </w:divBdr>
                                                                  <w:divsChild>
                                                                    <w:div w:id="319625962">
                                                                      <w:marLeft w:val="0"/>
                                                                      <w:marRight w:val="0"/>
                                                                      <w:marTop w:val="0"/>
                                                                      <w:marBottom w:val="0"/>
                                                                      <w:divBdr>
                                                                        <w:top w:val="none" w:sz="0" w:space="0" w:color="auto"/>
                                                                        <w:left w:val="none" w:sz="0" w:space="0" w:color="auto"/>
                                                                        <w:bottom w:val="none" w:sz="0" w:space="0" w:color="auto"/>
                                                                        <w:right w:val="none" w:sz="0" w:space="0" w:color="auto"/>
                                                                      </w:divBdr>
                                                                    </w:div>
                                                                    <w:div w:id="1606576394">
                                                                      <w:marLeft w:val="0"/>
                                                                      <w:marRight w:val="0"/>
                                                                      <w:marTop w:val="0"/>
                                                                      <w:marBottom w:val="0"/>
                                                                      <w:divBdr>
                                                                        <w:top w:val="none" w:sz="0" w:space="0" w:color="auto"/>
                                                                        <w:left w:val="none" w:sz="0" w:space="0" w:color="auto"/>
                                                                        <w:bottom w:val="none" w:sz="0" w:space="0" w:color="auto"/>
                                                                        <w:right w:val="none" w:sz="0" w:space="0" w:color="auto"/>
                                                                      </w:divBdr>
                                                                      <w:divsChild>
                                                                        <w:div w:id="2636586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503320501">
      <w:bodyDiv w:val="1"/>
      <w:marLeft w:val="0"/>
      <w:marRight w:val="0"/>
      <w:marTop w:val="0"/>
      <w:marBottom w:val="0"/>
      <w:divBdr>
        <w:top w:val="none" w:sz="0" w:space="0" w:color="auto"/>
        <w:left w:val="none" w:sz="0" w:space="0" w:color="auto"/>
        <w:bottom w:val="none" w:sz="0" w:space="0" w:color="auto"/>
        <w:right w:val="none" w:sz="0" w:space="0" w:color="auto"/>
      </w:divBdr>
    </w:div>
    <w:div w:id="504132807">
      <w:bodyDiv w:val="1"/>
      <w:marLeft w:val="0"/>
      <w:marRight w:val="0"/>
      <w:marTop w:val="0"/>
      <w:marBottom w:val="0"/>
      <w:divBdr>
        <w:top w:val="none" w:sz="0" w:space="0" w:color="auto"/>
        <w:left w:val="none" w:sz="0" w:space="0" w:color="auto"/>
        <w:bottom w:val="none" w:sz="0" w:space="0" w:color="auto"/>
        <w:right w:val="none" w:sz="0" w:space="0" w:color="auto"/>
      </w:divBdr>
    </w:div>
    <w:div w:id="504634990">
      <w:bodyDiv w:val="1"/>
      <w:marLeft w:val="0"/>
      <w:marRight w:val="0"/>
      <w:marTop w:val="0"/>
      <w:marBottom w:val="0"/>
      <w:divBdr>
        <w:top w:val="none" w:sz="0" w:space="0" w:color="auto"/>
        <w:left w:val="none" w:sz="0" w:space="0" w:color="auto"/>
        <w:bottom w:val="none" w:sz="0" w:space="0" w:color="auto"/>
        <w:right w:val="none" w:sz="0" w:space="0" w:color="auto"/>
      </w:divBdr>
      <w:divsChild>
        <w:div w:id="240332811">
          <w:marLeft w:val="0"/>
          <w:marRight w:val="0"/>
          <w:marTop w:val="0"/>
          <w:marBottom w:val="0"/>
          <w:divBdr>
            <w:top w:val="none" w:sz="0" w:space="0" w:color="auto"/>
            <w:left w:val="none" w:sz="0" w:space="0" w:color="auto"/>
            <w:bottom w:val="none" w:sz="0" w:space="0" w:color="auto"/>
            <w:right w:val="none" w:sz="0" w:space="0" w:color="auto"/>
          </w:divBdr>
        </w:div>
      </w:divsChild>
    </w:div>
    <w:div w:id="507259620">
      <w:bodyDiv w:val="1"/>
      <w:marLeft w:val="0"/>
      <w:marRight w:val="0"/>
      <w:marTop w:val="0"/>
      <w:marBottom w:val="0"/>
      <w:divBdr>
        <w:top w:val="none" w:sz="0" w:space="0" w:color="auto"/>
        <w:left w:val="none" w:sz="0" w:space="0" w:color="auto"/>
        <w:bottom w:val="none" w:sz="0" w:space="0" w:color="auto"/>
        <w:right w:val="none" w:sz="0" w:space="0" w:color="auto"/>
      </w:divBdr>
    </w:div>
    <w:div w:id="507327848">
      <w:bodyDiv w:val="1"/>
      <w:marLeft w:val="0"/>
      <w:marRight w:val="0"/>
      <w:marTop w:val="0"/>
      <w:marBottom w:val="0"/>
      <w:divBdr>
        <w:top w:val="none" w:sz="0" w:space="0" w:color="auto"/>
        <w:left w:val="none" w:sz="0" w:space="0" w:color="auto"/>
        <w:bottom w:val="none" w:sz="0" w:space="0" w:color="auto"/>
        <w:right w:val="none" w:sz="0" w:space="0" w:color="auto"/>
      </w:divBdr>
    </w:div>
    <w:div w:id="512381815">
      <w:bodyDiv w:val="1"/>
      <w:marLeft w:val="0"/>
      <w:marRight w:val="0"/>
      <w:marTop w:val="0"/>
      <w:marBottom w:val="0"/>
      <w:divBdr>
        <w:top w:val="none" w:sz="0" w:space="0" w:color="auto"/>
        <w:left w:val="none" w:sz="0" w:space="0" w:color="auto"/>
        <w:bottom w:val="none" w:sz="0" w:space="0" w:color="auto"/>
        <w:right w:val="none" w:sz="0" w:space="0" w:color="auto"/>
      </w:divBdr>
      <w:divsChild>
        <w:div w:id="27413522">
          <w:marLeft w:val="0"/>
          <w:marRight w:val="0"/>
          <w:marTop w:val="0"/>
          <w:marBottom w:val="0"/>
          <w:divBdr>
            <w:top w:val="none" w:sz="0" w:space="0" w:color="auto"/>
            <w:left w:val="none" w:sz="0" w:space="0" w:color="auto"/>
            <w:bottom w:val="none" w:sz="0" w:space="0" w:color="auto"/>
            <w:right w:val="none" w:sz="0" w:space="0" w:color="auto"/>
          </w:divBdr>
          <w:divsChild>
            <w:div w:id="1366053822">
              <w:marLeft w:val="0"/>
              <w:marRight w:val="0"/>
              <w:marTop w:val="0"/>
              <w:marBottom w:val="0"/>
              <w:divBdr>
                <w:top w:val="none" w:sz="0" w:space="0" w:color="auto"/>
                <w:left w:val="none" w:sz="0" w:space="0" w:color="auto"/>
                <w:bottom w:val="none" w:sz="0" w:space="0" w:color="auto"/>
                <w:right w:val="none" w:sz="0" w:space="0" w:color="auto"/>
              </w:divBdr>
              <w:divsChild>
                <w:div w:id="8987862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028318">
          <w:marLeft w:val="0"/>
          <w:marRight w:val="0"/>
          <w:marTop w:val="0"/>
          <w:marBottom w:val="0"/>
          <w:divBdr>
            <w:top w:val="none" w:sz="0" w:space="0" w:color="auto"/>
            <w:left w:val="none" w:sz="0" w:space="0" w:color="auto"/>
            <w:bottom w:val="none" w:sz="0" w:space="0" w:color="auto"/>
            <w:right w:val="none" w:sz="0" w:space="0" w:color="auto"/>
          </w:divBdr>
          <w:divsChild>
            <w:div w:id="2031685232">
              <w:marLeft w:val="0"/>
              <w:marRight w:val="0"/>
              <w:marTop w:val="0"/>
              <w:marBottom w:val="0"/>
              <w:divBdr>
                <w:top w:val="none" w:sz="0" w:space="0" w:color="auto"/>
                <w:left w:val="none" w:sz="0" w:space="0" w:color="auto"/>
                <w:bottom w:val="none" w:sz="0" w:space="0" w:color="auto"/>
                <w:right w:val="none" w:sz="0" w:space="0" w:color="auto"/>
              </w:divBdr>
              <w:divsChild>
                <w:div w:id="1649630284">
                  <w:marLeft w:val="0"/>
                  <w:marRight w:val="0"/>
                  <w:marTop w:val="0"/>
                  <w:marBottom w:val="0"/>
                  <w:divBdr>
                    <w:top w:val="none" w:sz="0" w:space="0" w:color="auto"/>
                    <w:left w:val="none" w:sz="0" w:space="0" w:color="auto"/>
                    <w:bottom w:val="none" w:sz="0" w:space="0" w:color="auto"/>
                    <w:right w:val="none" w:sz="0" w:space="0" w:color="auto"/>
                  </w:divBdr>
                  <w:divsChild>
                    <w:div w:id="1289438619">
                      <w:marLeft w:val="0"/>
                      <w:marRight w:val="0"/>
                      <w:marTop w:val="0"/>
                      <w:marBottom w:val="0"/>
                      <w:divBdr>
                        <w:top w:val="none" w:sz="0" w:space="0" w:color="auto"/>
                        <w:left w:val="none" w:sz="0" w:space="0" w:color="auto"/>
                        <w:bottom w:val="none" w:sz="0" w:space="0" w:color="auto"/>
                        <w:right w:val="none" w:sz="0" w:space="0" w:color="auto"/>
                      </w:divBdr>
                    </w:div>
                    <w:div w:id="1542283173">
                      <w:marLeft w:val="0"/>
                      <w:marRight w:val="0"/>
                      <w:marTop w:val="0"/>
                      <w:marBottom w:val="0"/>
                      <w:divBdr>
                        <w:top w:val="none" w:sz="0" w:space="0" w:color="auto"/>
                        <w:left w:val="none" w:sz="0" w:space="0" w:color="auto"/>
                        <w:bottom w:val="none" w:sz="0" w:space="0" w:color="auto"/>
                        <w:right w:val="none" w:sz="0" w:space="0" w:color="auto"/>
                      </w:divBdr>
                    </w:div>
                    <w:div w:id="18325206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39531739">
          <w:marLeft w:val="0"/>
          <w:marRight w:val="0"/>
          <w:marTop w:val="0"/>
          <w:marBottom w:val="0"/>
          <w:divBdr>
            <w:top w:val="none" w:sz="0" w:space="0" w:color="auto"/>
            <w:left w:val="none" w:sz="0" w:space="0" w:color="auto"/>
            <w:bottom w:val="none" w:sz="0" w:space="0" w:color="auto"/>
            <w:right w:val="none" w:sz="0" w:space="0" w:color="auto"/>
          </w:divBdr>
          <w:divsChild>
            <w:div w:id="1015957553">
              <w:marLeft w:val="0"/>
              <w:marRight w:val="0"/>
              <w:marTop w:val="0"/>
              <w:marBottom w:val="0"/>
              <w:divBdr>
                <w:top w:val="none" w:sz="0" w:space="0" w:color="auto"/>
                <w:left w:val="none" w:sz="0" w:space="0" w:color="auto"/>
                <w:bottom w:val="none" w:sz="0" w:space="0" w:color="auto"/>
                <w:right w:val="none" w:sz="0" w:space="0" w:color="auto"/>
              </w:divBdr>
              <w:divsChild>
                <w:div w:id="219841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90740939">
          <w:marLeft w:val="0"/>
          <w:marRight w:val="0"/>
          <w:marTop w:val="0"/>
          <w:marBottom w:val="0"/>
          <w:divBdr>
            <w:top w:val="none" w:sz="0" w:space="0" w:color="auto"/>
            <w:left w:val="none" w:sz="0" w:space="0" w:color="auto"/>
            <w:bottom w:val="none" w:sz="0" w:space="0" w:color="auto"/>
            <w:right w:val="none" w:sz="0" w:space="0" w:color="auto"/>
          </w:divBdr>
          <w:divsChild>
            <w:div w:id="1047876474">
              <w:marLeft w:val="0"/>
              <w:marRight w:val="0"/>
              <w:marTop w:val="0"/>
              <w:marBottom w:val="0"/>
              <w:divBdr>
                <w:top w:val="none" w:sz="0" w:space="0" w:color="auto"/>
                <w:left w:val="none" w:sz="0" w:space="0" w:color="auto"/>
                <w:bottom w:val="none" w:sz="0" w:space="0" w:color="auto"/>
                <w:right w:val="none" w:sz="0" w:space="0" w:color="auto"/>
              </w:divBdr>
              <w:divsChild>
                <w:div w:id="9665429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47171798">
          <w:marLeft w:val="0"/>
          <w:marRight w:val="0"/>
          <w:marTop w:val="0"/>
          <w:marBottom w:val="0"/>
          <w:divBdr>
            <w:top w:val="none" w:sz="0" w:space="0" w:color="auto"/>
            <w:left w:val="none" w:sz="0" w:space="0" w:color="auto"/>
            <w:bottom w:val="none" w:sz="0" w:space="0" w:color="auto"/>
            <w:right w:val="none" w:sz="0" w:space="0" w:color="auto"/>
          </w:divBdr>
          <w:divsChild>
            <w:div w:id="850678083">
              <w:marLeft w:val="0"/>
              <w:marRight w:val="0"/>
              <w:marTop w:val="0"/>
              <w:marBottom w:val="0"/>
              <w:divBdr>
                <w:top w:val="none" w:sz="0" w:space="0" w:color="auto"/>
                <w:left w:val="none" w:sz="0" w:space="0" w:color="auto"/>
                <w:bottom w:val="none" w:sz="0" w:space="0" w:color="auto"/>
                <w:right w:val="none" w:sz="0" w:space="0" w:color="auto"/>
              </w:divBdr>
              <w:divsChild>
                <w:div w:id="1663925451">
                  <w:marLeft w:val="0"/>
                  <w:marRight w:val="0"/>
                  <w:marTop w:val="0"/>
                  <w:marBottom w:val="0"/>
                  <w:divBdr>
                    <w:top w:val="none" w:sz="0" w:space="0" w:color="auto"/>
                    <w:left w:val="none" w:sz="0" w:space="0" w:color="auto"/>
                    <w:bottom w:val="none" w:sz="0" w:space="0" w:color="auto"/>
                    <w:right w:val="none" w:sz="0" w:space="0" w:color="auto"/>
                  </w:divBdr>
                  <w:divsChild>
                    <w:div w:id="4626988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12455817">
      <w:bodyDiv w:val="1"/>
      <w:marLeft w:val="0"/>
      <w:marRight w:val="0"/>
      <w:marTop w:val="0"/>
      <w:marBottom w:val="0"/>
      <w:divBdr>
        <w:top w:val="none" w:sz="0" w:space="0" w:color="auto"/>
        <w:left w:val="none" w:sz="0" w:space="0" w:color="auto"/>
        <w:bottom w:val="none" w:sz="0" w:space="0" w:color="auto"/>
        <w:right w:val="none" w:sz="0" w:space="0" w:color="auto"/>
      </w:divBdr>
    </w:div>
    <w:div w:id="513767643">
      <w:bodyDiv w:val="1"/>
      <w:marLeft w:val="0"/>
      <w:marRight w:val="0"/>
      <w:marTop w:val="0"/>
      <w:marBottom w:val="0"/>
      <w:divBdr>
        <w:top w:val="none" w:sz="0" w:space="0" w:color="auto"/>
        <w:left w:val="none" w:sz="0" w:space="0" w:color="auto"/>
        <w:bottom w:val="none" w:sz="0" w:space="0" w:color="auto"/>
        <w:right w:val="none" w:sz="0" w:space="0" w:color="auto"/>
      </w:divBdr>
    </w:div>
    <w:div w:id="514003572">
      <w:bodyDiv w:val="1"/>
      <w:marLeft w:val="0"/>
      <w:marRight w:val="0"/>
      <w:marTop w:val="0"/>
      <w:marBottom w:val="0"/>
      <w:divBdr>
        <w:top w:val="none" w:sz="0" w:space="0" w:color="auto"/>
        <w:left w:val="none" w:sz="0" w:space="0" w:color="auto"/>
        <w:bottom w:val="none" w:sz="0" w:space="0" w:color="auto"/>
        <w:right w:val="none" w:sz="0" w:space="0" w:color="auto"/>
      </w:divBdr>
    </w:div>
    <w:div w:id="514926498">
      <w:bodyDiv w:val="1"/>
      <w:marLeft w:val="0"/>
      <w:marRight w:val="0"/>
      <w:marTop w:val="0"/>
      <w:marBottom w:val="0"/>
      <w:divBdr>
        <w:top w:val="none" w:sz="0" w:space="0" w:color="auto"/>
        <w:left w:val="none" w:sz="0" w:space="0" w:color="auto"/>
        <w:bottom w:val="none" w:sz="0" w:space="0" w:color="auto"/>
        <w:right w:val="none" w:sz="0" w:space="0" w:color="auto"/>
      </w:divBdr>
      <w:divsChild>
        <w:div w:id="176231890">
          <w:marLeft w:val="0"/>
          <w:marRight w:val="0"/>
          <w:marTop w:val="225"/>
          <w:marBottom w:val="0"/>
          <w:divBdr>
            <w:top w:val="none" w:sz="0" w:space="0" w:color="auto"/>
            <w:left w:val="none" w:sz="0" w:space="0" w:color="auto"/>
            <w:bottom w:val="none" w:sz="0" w:space="0" w:color="auto"/>
            <w:right w:val="none" w:sz="0" w:space="0" w:color="auto"/>
          </w:divBdr>
        </w:div>
      </w:divsChild>
    </w:div>
    <w:div w:id="517155793">
      <w:bodyDiv w:val="1"/>
      <w:marLeft w:val="0"/>
      <w:marRight w:val="0"/>
      <w:marTop w:val="0"/>
      <w:marBottom w:val="0"/>
      <w:divBdr>
        <w:top w:val="none" w:sz="0" w:space="0" w:color="auto"/>
        <w:left w:val="none" w:sz="0" w:space="0" w:color="auto"/>
        <w:bottom w:val="none" w:sz="0" w:space="0" w:color="auto"/>
        <w:right w:val="none" w:sz="0" w:space="0" w:color="auto"/>
      </w:divBdr>
    </w:div>
    <w:div w:id="517499907">
      <w:bodyDiv w:val="1"/>
      <w:marLeft w:val="0"/>
      <w:marRight w:val="0"/>
      <w:marTop w:val="0"/>
      <w:marBottom w:val="0"/>
      <w:divBdr>
        <w:top w:val="none" w:sz="0" w:space="0" w:color="auto"/>
        <w:left w:val="none" w:sz="0" w:space="0" w:color="auto"/>
        <w:bottom w:val="none" w:sz="0" w:space="0" w:color="auto"/>
        <w:right w:val="none" w:sz="0" w:space="0" w:color="auto"/>
      </w:divBdr>
    </w:div>
    <w:div w:id="517549378">
      <w:bodyDiv w:val="1"/>
      <w:marLeft w:val="0"/>
      <w:marRight w:val="0"/>
      <w:marTop w:val="0"/>
      <w:marBottom w:val="0"/>
      <w:divBdr>
        <w:top w:val="none" w:sz="0" w:space="0" w:color="auto"/>
        <w:left w:val="none" w:sz="0" w:space="0" w:color="auto"/>
        <w:bottom w:val="none" w:sz="0" w:space="0" w:color="auto"/>
        <w:right w:val="none" w:sz="0" w:space="0" w:color="auto"/>
      </w:divBdr>
    </w:div>
    <w:div w:id="517622812">
      <w:bodyDiv w:val="1"/>
      <w:marLeft w:val="0"/>
      <w:marRight w:val="0"/>
      <w:marTop w:val="0"/>
      <w:marBottom w:val="0"/>
      <w:divBdr>
        <w:top w:val="none" w:sz="0" w:space="0" w:color="auto"/>
        <w:left w:val="none" w:sz="0" w:space="0" w:color="auto"/>
        <w:bottom w:val="none" w:sz="0" w:space="0" w:color="auto"/>
        <w:right w:val="none" w:sz="0" w:space="0" w:color="auto"/>
      </w:divBdr>
    </w:div>
    <w:div w:id="517813696">
      <w:bodyDiv w:val="1"/>
      <w:marLeft w:val="0"/>
      <w:marRight w:val="0"/>
      <w:marTop w:val="0"/>
      <w:marBottom w:val="0"/>
      <w:divBdr>
        <w:top w:val="none" w:sz="0" w:space="0" w:color="auto"/>
        <w:left w:val="none" w:sz="0" w:space="0" w:color="auto"/>
        <w:bottom w:val="none" w:sz="0" w:space="0" w:color="auto"/>
        <w:right w:val="none" w:sz="0" w:space="0" w:color="auto"/>
      </w:divBdr>
    </w:div>
    <w:div w:id="518546586">
      <w:bodyDiv w:val="1"/>
      <w:marLeft w:val="0"/>
      <w:marRight w:val="0"/>
      <w:marTop w:val="0"/>
      <w:marBottom w:val="0"/>
      <w:divBdr>
        <w:top w:val="none" w:sz="0" w:space="0" w:color="auto"/>
        <w:left w:val="none" w:sz="0" w:space="0" w:color="auto"/>
        <w:bottom w:val="none" w:sz="0" w:space="0" w:color="auto"/>
        <w:right w:val="none" w:sz="0" w:space="0" w:color="auto"/>
      </w:divBdr>
    </w:div>
    <w:div w:id="518589486">
      <w:bodyDiv w:val="1"/>
      <w:marLeft w:val="0"/>
      <w:marRight w:val="0"/>
      <w:marTop w:val="0"/>
      <w:marBottom w:val="0"/>
      <w:divBdr>
        <w:top w:val="none" w:sz="0" w:space="0" w:color="auto"/>
        <w:left w:val="none" w:sz="0" w:space="0" w:color="auto"/>
        <w:bottom w:val="none" w:sz="0" w:space="0" w:color="auto"/>
        <w:right w:val="none" w:sz="0" w:space="0" w:color="auto"/>
      </w:divBdr>
    </w:div>
    <w:div w:id="518662455">
      <w:bodyDiv w:val="1"/>
      <w:marLeft w:val="0"/>
      <w:marRight w:val="0"/>
      <w:marTop w:val="0"/>
      <w:marBottom w:val="0"/>
      <w:divBdr>
        <w:top w:val="none" w:sz="0" w:space="0" w:color="auto"/>
        <w:left w:val="none" w:sz="0" w:space="0" w:color="auto"/>
        <w:bottom w:val="none" w:sz="0" w:space="0" w:color="auto"/>
        <w:right w:val="none" w:sz="0" w:space="0" w:color="auto"/>
      </w:divBdr>
      <w:divsChild>
        <w:div w:id="899904961">
          <w:marLeft w:val="0"/>
          <w:marRight w:val="0"/>
          <w:marTop w:val="0"/>
          <w:marBottom w:val="0"/>
          <w:divBdr>
            <w:top w:val="none" w:sz="0" w:space="0" w:color="auto"/>
            <w:left w:val="none" w:sz="0" w:space="0" w:color="auto"/>
            <w:bottom w:val="none" w:sz="0" w:space="0" w:color="auto"/>
            <w:right w:val="none" w:sz="0" w:space="0" w:color="auto"/>
          </w:divBdr>
        </w:div>
      </w:divsChild>
    </w:div>
    <w:div w:id="519855568">
      <w:bodyDiv w:val="1"/>
      <w:marLeft w:val="0"/>
      <w:marRight w:val="0"/>
      <w:marTop w:val="0"/>
      <w:marBottom w:val="0"/>
      <w:divBdr>
        <w:top w:val="none" w:sz="0" w:space="0" w:color="auto"/>
        <w:left w:val="none" w:sz="0" w:space="0" w:color="auto"/>
        <w:bottom w:val="none" w:sz="0" w:space="0" w:color="auto"/>
        <w:right w:val="none" w:sz="0" w:space="0" w:color="auto"/>
      </w:divBdr>
    </w:div>
    <w:div w:id="519976078">
      <w:bodyDiv w:val="1"/>
      <w:marLeft w:val="0"/>
      <w:marRight w:val="0"/>
      <w:marTop w:val="0"/>
      <w:marBottom w:val="0"/>
      <w:divBdr>
        <w:top w:val="none" w:sz="0" w:space="0" w:color="auto"/>
        <w:left w:val="none" w:sz="0" w:space="0" w:color="auto"/>
        <w:bottom w:val="none" w:sz="0" w:space="0" w:color="auto"/>
        <w:right w:val="none" w:sz="0" w:space="0" w:color="auto"/>
      </w:divBdr>
    </w:div>
    <w:div w:id="521431363">
      <w:bodyDiv w:val="1"/>
      <w:marLeft w:val="0"/>
      <w:marRight w:val="0"/>
      <w:marTop w:val="0"/>
      <w:marBottom w:val="0"/>
      <w:divBdr>
        <w:top w:val="none" w:sz="0" w:space="0" w:color="auto"/>
        <w:left w:val="none" w:sz="0" w:space="0" w:color="auto"/>
        <w:bottom w:val="none" w:sz="0" w:space="0" w:color="auto"/>
        <w:right w:val="none" w:sz="0" w:space="0" w:color="auto"/>
      </w:divBdr>
    </w:div>
    <w:div w:id="522324794">
      <w:bodyDiv w:val="1"/>
      <w:marLeft w:val="0"/>
      <w:marRight w:val="0"/>
      <w:marTop w:val="0"/>
      <w:marBottom w:val="0"/>
      <w:divBdr>
        <w:top w:val="none" w:sz="0" w:space="0" w:color="auto"/>
        <w:left w:val="none" w:sz="0" w:space="0" w:color="auto"/>
        <w:bottom w:val="none" w:sz="0" w:space="0" w:color="auto"/>
        <w:right w:val="none" w:sz="0" w:space="0" w:color="auto"/>
      </w:divBdr>
      <w:divsChild>
        <w:div w:id="145324708">
          <w:marLeft w:val="0"/>
          <w:marRight w:val="0"/>
          <w:marTop w:val="0"/>
          <w:marBottom w:val="0"/>
          <w:divBdr>
            <w:top w:val="none" w:sz="0" w:space="0" w:color="auto"/>
            <w:left w:val="none" w:sz="0" w:space="0" w:color="auto"/>
            <w:bottom w:val="none" w:sz="0" w:space="0" w:color="auto"/>
            <w:right w:val="none" w:sz="0" w:space="0" w:color="auto"/>
          </w:divBdr>
        </w:div>
      </w:divsChild>
    </w:div>
    <w:div w:id="522666543">
      <w:bodyDiv w:val="1"/>
      <w:marLeft w:val="0"/>
      <w:marRight w:val="0"/>
      <w:marTop w:val="0"/>
      <w:marBottom w:val="0"/>
      <w:divBdr>
        <w:top w:val="none" w:sz="0" w:space="0" w:color="auto"/>
        <w:left w:val="none" w:sz="0" w:space="0" w:color="auto"/>
        <w:bottom w:val="none" w:sz="0" w:space="0" w:color="auto"/>
        <w:right w:val="none" w:sz="0" w:space="0" w:color="auto"/>
      </w:divBdr>
    </w:div>
    <w:div w:id="523597564">
      <w:bodyDiv w:val="1"/>
      <w:marLeft w:val="0"/>
      <w:marRight w:val="0"/>
      <w:marTop w:val="0"/>
      <w:marBottom w:val="0"/>
      <w:divBdr>
        <w:top w:val="none" w:sz="0" w:space="0" w:color="auto"/>
        <w:left w:val="none" w:sz="0" w:space="0" w:color="auto"/>
        <w:bottom w:val="none" w:sz="0" w:space="0" w:color="auto"/>
        <w:right w:val="none" w:sz="0" w:space="0" w:color="auto"/>
      </w:divBdr>
    </w:div>
    <w:div w:id="524251019">
      <w:bodyDiv w:val="1"/>
      <w:marLeft w:val="0"/>
      <w:marRight w:val="0"/>
      <w:marTop w:val="0"/>
      <w:marBottom w:val="0"/>
      <w:divBdr>
        <w:top w:val="none" w:sz="0" w:space="0" w:color="auto"/>
        <w:left w:val="none" w:sz="0" w:space="0" w:color="auto"/>
        <w:bottom w:val="none" w:sz="0" w:space="0" w:color="auto"/>
        <w:right w:val="none" w:sz="0" w:space="0" w:color="auto"/>
      </w:divBdr>
    </w:div>
    <w:div w:id="527256287">
      <w:bodyDiv w:val="1"/>
      <w:marLeft w:val="0"/>
      <w:marRight w:val="0"/>
      <w:marTop w:val="0"/>
      <w:marBottom w:val="0"/>
      <w:divBdr>
        <w:top w:val="none" w:sz="0" w:space="0" w:color="auto"/>
        <w:left w:val="none" w:sz="0" w:space="0" w:color="auto"/>
        <w:bottom w:val="none" w:sz="0" w:space="0" w:color="auto"/>
        <w:right w:val="none" w:sz="0" w:space="0" w:color="auto"/>
      </w:divBdr>
    </w:div>
    <w:div w:id="528493190">
      <w:bodyDiv w:val="1"/>
      <w:marLeft w:val="0"/>
      <w:marRight w:val="0"/>
      <w:marTop w:val="0"/>
      <w:marBottom w:val="0"/>
      <w:divBdr>
        <w:top w:val="none" w:sz="0" w:space="0" w:color="auto"/>
        <w:left w:val="none" w:sz="0" w:space="0" w:color="auto"/>
        <w:bottom w:val="none" w:sz="0" w:space="0" w:color="auto"/>
        <w:right w:val="none" w:sz="0" w:space="0" w:color="auto"/>
      </w:divBdr>
    </w:div>
    <w:div w:id="529146275">
      <w:bodyDiv w:val="1"/>
      <w:marLeft w:val="0"/>
      <w:marRight w:val="0"/>
      <w:marTop w:val="0"/>
      <w:marBottom w:val="0"/>
      <w:divBdr>
        <w:top w:val="none" w:sz="0" w:space="0" w:color="auto"/>
        <w:left w:val="none" w:sz="0" w:space="0" w:color="auto"/>
        <w:bottom w:val="none" w:sz="0" w:space="0" w:color="auto"/>
        <w:right w:val="none" w:sz="0" w:space="0" w:color="auto"/>
      </w:divBdr>
    </w:div>
    <w:div w:id="530993044">
      <w:bodyDiv w:val="1"/>
      <w:marLeft w:val="0"/>
      <w:marRight w:val="0"/>
      <w:marTop w:val="0"/>
      <w:marBottom w:val="0"/>
      <w:divBdr>
        <w:top w:val="none" w:sz="0" w:space="0" w:color="auto"/>
        <w:left w:val="none" w:sz="0" w:space="0" w:color="auto"/>
        <w:bottom w:val="none" w:sz="0" w:space="0" w:color="auto"/>
        <w:right w:val="none" w:sz="0" w:space="0" w:color="auto"/>
      </w:divBdr>
      <w:divsChild>
        <w:div w:id="477571339">
          <w:marLeft w:val="0"/>
          <w:marRight w:val="0"/>
          <w:marTop w:val="0"/>
          <w:marBottom w:val="0"/>
          <w:divBdr>
            <w:top w:val="none" w:sz="0" w:space="0" w:color="auto"/>
            <w:left w:val="none" w:sz="0" w:space="0" w:color="auto"/>
            <w:bottom w:val="none" w:sz="0" w:space="0" w:color="auto"/>
            <w:right w:val="none" w:sz="0" w:space="0" w:color="auto"/>
          </w:divBdr>
        </w:div>
      </w:divsChild>
    </w:div>
    <w:div w:id="531043069">
      <w:bodyDiv w:val="1"/>
      <w:marLeft w:val="0"/>
      <w:marRight w:val="0"/>
      <w:marTop w:val="0"/>
      <w:marBottom w:val="0"/>
      <w:divBdr>
        <w:top w:val="none" w:sz="0" w:space="0" w:color="auto"/>
        <w:left w:val="none" w:sz="0" w:space="0" w:color="auto"/>
        <w:bottom w:val="none" w:sz="0" w:space="0" w:color="auto"/>
        <w:right w:val="none" w:sz="0" w:space="0" w:color="auto"/>
      </w:divBdr>
    </w:div>
    <w:div w:id="531192375">
      <w:bodyDiv w:val="1"/>
      <w:marLeft w:val="0"/>
      <w:marRight w:val="0"/>
      <w:marTop w:val="0"/>
      <w:marBottom w:val="0"/>
      <w:divBdr>
        <w:top w:val="none" w:sz="0" w:space="0" w:color="auto"/>
        <w:left w:val="none" w:sz="0" w:space="0" w:color="auto"/>
        <w:bottom w:val="none" w:sz="0" w:space="0" w:color="auto"/>
        <w:right w:val="none" w:sz="0" w:space="0" w:color="auto"/>
      </w:divBdr>
      <w:divsChild>
        <w:div w:id="1826119711">
          <w:marLeft w:val="0"/>
          <w:marRight w:val="0"/>
          <w:marTop w:val="0"/>
          <w:marBottom w:val="0"/>
          <w:divBdr>
            <w:top w:val="none" w:sz="0" w:space="0" w:color="auto"/>
            <w:left w:val="none" w:sz="0" w:space="0" w:color="auto"/>
            <w:bottom w:val="none" w:sz="0" w:space="0" w:color="auto"/>
            <w:right w:val="none" w:sz="0" w:space="0" w:color="auto"/>
          </w:divBdr>
        </w:div>
      </w:divsChild>
    </w:div>
    <w:div w:id="535119044">
      <w:bodyDiv w:val="1"/>
      <w:marLeft w:val="0"/>
      <w:marRight w:val="0"/>
      <w:marTop w:val="0"/>
      <w:marBottom w:val="0"/>
      <w:divBdr>
        <w:top w:val="none" w:sz="0" w:space="0" w:color="auto"/>
        <w:left w:val="none" w:sz="0" w:space="0" w:color="auto"/>
        <w:bottom w:val="none" w:sz="0" w:space="0" w:color="auto"/>
        <w:right w:val="none" w:sz="0" w:space="0" w:color="auto"/>
      </w:divBdr>
    </w:div>
    <w:div w:id="535167077">
      <w:bodyDiv w:val="1"/>
      <w:marLeft w:val="0"/>
      <w:marRight w:val="0"/>
      <w:marTop w:val="0"/>
      <w:marBottom w:val="0"/>
      <w:divBdr>
        <w:top w:val="none" w:sz="0" w:space="0" w:color="auto"/>
        <w:left w:val="none" w:sz="0" w:space="0" w:color="auto"/>
        <w:bottom w:val="none" w:sz="0" w:space="0" w:color="auto"/>
        <w:right w:val="none" w:sz="0" w:space="0" w:color="auto"/>
      </w:divBdr>
      <w:divsChild>
        <w:div w:id="420024669">
          <w:marLeft w:val="0"/>
          <w:marRight w:val="0"/>
          <w:marTop w:val="0"/>
          <w:marBottom w:val="0"/>
          <w:divBdr>
            <w:top w:val="none" w:sz="0" w:space="0" w:color="auto"/>
            <w:left w:val="none" w:sz="0" w:space="0" w:color="auto"/>
            <w:bottom w:val="none" w:sz="0" w:space="0" w:color="auto"/>
            <w:right w:val="none" w:sz="0" w:space="0" w:color="auto"/>
          </w:divBdr>
        </w:div>
      </w:divsChild>
    </w:div>
    <w:div w:id="535316370">
      <w:bodyDiv w:val="1"/>
      <w:marLeft w:val="0"/>
      <w:marRight w:val="0"/>
      <w:marTop w:val="0"/>
      <w:marBottom w:val="0"/>
      <w:divBdr>
        <w:top w:val="none" w:sz="0" w:space="0" w:color="auto"/>
        <w:left w:val="none" w:sz="0" w:space="0" w:color="auto"/>
        <w:bottom w:val="none" w:sz="0" w:space="0" w:color="auto"/>
        <w:right w:val="none" w:sz="0" w:space="0" w:color="auto"/>
      </w:divBdr>
    </w:div>
    <w:div w:id="535389409">
      <w:bodyDiv w:val="1"/>
      <w:marLeft w:val="0"/>
      <w:marRight w:val="0"/>
      <w:marTop w:val="0"/>
      <w:marBottom w:val="0"/>
      <w:divBdr>
        <w:top w:val="none" w:sz="0" w:space="0" w:color="auto"/>
        <w:left w:val="none" w:sz="0" w:space="0" w:color="auto"/>
        <w:bottom w:val="none" w:sz="0" w:space="0" w:color="auto"/>
        <w:right w:val="none" w:sz="0" w:space="0" w:color="auto"/>
      </w:divBdr>
    </w:div>
    <w:div w:id="536358125">
      <w:bodyDiv w:val="1"/>
      <w:marLeft w:val="0"/>
      <w:marRight w:val="0"/>
      <w:marTop w:val="0"/>
      <w:marBottom w:val="0"/>
      <w:divBdr>
        <w:top w:val="none" w:sz="0" w:space="0" w:color="auto"/>
        <w:left w:val="none" w:sz="0" w:space="0" w:color="auto"/>
        <w:bottom w:val="none" w:sz="0" w:space="0" w:color="auto"/>
        <w:right w:val="none" w:sz="0" w:space="0" w:color="auto"/>
      </w:divBdr>
    </w:div>
    <w:div w:id="538398966">
      <w:bodyDiv w:val="1"/>
      <w:marLeft w:val="0"/>
      <w:marRight w:val="0"/>
      <w:marTop w:val="0"/>
      <w:marBottom w:val="0"/>
      <w:divBdr>
        <w:top w:val="none" w:sz="0" w:space="0" w:color="auto"/>
        <w:left w:val="none" w:sz="0" w:space="0" w:color="auto"/>
        <w:bottom w:val="none" w:sz="0" w:space="0" w:color="auto"/>
        <w:right w:val="none" w:sz="0" w:space="0" w:color="auto"/>
      </w:divBdr>
      <w:divsChild>
        <w:div w:id="531571582">
          <w:marLeft w:val="0"/>
          <w:marRight w:val="0"/>
          <w:marTop w:val="0"/>
          <w:marBottom w:val="0"/>
          <w:divBdr>
            <w:top w:val="none" w:sz="0" w:space="0" w:color="auto"/>
            <w:left w:val="none" w:sz="0" w:space="0" w:color="auto"/>
            <w:bottom w:val="none" w:sz="0" w:space="0" w:color="auto"/>
            <w:right w:val="none" w:sz="0" w:space="0" w:color="auto"/>
          </w:divBdr>
        </w:div>
      </w:divsChild>
    </w:div>
    <w:div w:id="538591005">
      <w:bodyDiv w:val="1"/>
      <w:marLeft w:val="0"/>
      <w:marRight w:val="0"/>
      <w:marTop w:val="0"/>
      <w:marBottom w:val="0"/>
      <w:divBdr>
        <w:top w:val="none" w:sz="0" w:space="0" w:color="auto"/>
        <w:left w:val="none" w:sz="0" w:space="0" w:color="auto"/>
        <w:bottom w:val="none" w:sz="0" w:space="0" w:color="auto"/>
        <w:right w:val="none" w:sz="0" w:space="0" w:color="auto"/>
      </w:divBdr>
    </w:div>
    <w:div w:id="539513067">
      <w:bodyDiv w:val="1"/>
      <w:marLeft w:val="0"/>
      <w:marRight w:val="0"/>
      <w:marTop w:val="0"/>
      <w:marBottom w:val="0"/>
      <w:divBdr>
        <w:top w:val="none" w:sz="0" w:space="0" w:color="auto"/>
        <w:left w:val="none" w:sz="0" w:space="0" w:color="auto"/>
        <w:bottom w:val="none" w:sz="0" w:space="0" w:color="auto"/>
        <w:right w:val="none" w:sz="0" w:space="0" w:color="auto"/>
      </w:divBdr>
      <w:divsChild>
        <w:div w:id="1542668047">
          <w:marLeft w:val="0"/>
          <w:marRight w:val="0"/>
          <w:marTop w:val="225"/>
          <w:marBottom w:val="0"/>
          <w:divBdr>
            <w:top w:val="none" w:sz="0" w:space="0" w:color="auto"/>
            <w:left w:val="none" w:sz="0" w:space="0" w:color="auto"/>
            <w:bottom w:val="none" w:sz="0" w:space="0" w:color="auto"/>
            <w:right w:val="none" w:sz="0" w:space="0" w:color="auto"/>
          </w:divBdr>
        </w:div>
      </w:divsChild>
    </w:div>
    <w:div w:id="540282807">
      <w:bodyDiv w:val="1"/>
      <w:marLeft w:val="0"/>
      <w:marRight w:val="0"/>
      <w:marTop w:val="0"/>
      <w:marBottom w:val="0"/>
      <w:divBdr>
        <w:top w:val="none" w:sz="0" w:space="0" w:color="auto"/>
        <w:left w:val="none" w:sz="0" w:space="0" w:color="auto"/>
        <w:bottom w:val="none" w:sz="0" w:space="0" w:color="auto"/>
        <w:right w:val="none" w:sz="0" w:space="0" w:color="auto"/>
      </w:divBdr>
      <w:divsChild>
        <w:div w:id="1212578173">
          <w:marLeft w:val="0"/>
          <w:marRight w:val="0"/>
          <w:marTop w:val="0"/>
          <w:marBottom w:val="0"/>
          <w:divBdr>
            <w:top w:val="none" w:sz="0" w:space="0" w:color="auto"/>
            <w:left w:val="none" w:sz="0" w:space="0" w:color="auto"/>
            <w:bottom w:val="none" w:sz="0" w:space="0" w:color="auto"/>
            <w:right w:val="none" w:sz="0" w:space="0" w:color="auto"/>
          </w:divBdr>
          <w:divsChild>
            <w:div w:id="6147499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40678439">
      <w:bodyDiv w:val="1"/>
      <w:marLeft w:val="0"/>
      <w:marRight w:val="0"/>
      <w:marTop w:val="0"/>
      <w:marBottom w:val="0"/>
      <w:divBdr>
        <w:top w:val="none" w:sz="0" w:space="0" w:color="auto"/>
        <w:left w:val="none" w:sz="0" w:space="0" w:color="auto"/>
        <w:bottom w:val="none" w:sz="0" w:space="0" w:color="auto"/>
        <w:right w:val="none" w:sz="0" w:space="0" w:color="auto"/>
      </w:divBdr>
    </w:div>
    <w:div w:id="541596243">
      <w:bodyDiv w:val="1"/>
      <w:marLeft w:val="0"/>
      <w:marRight w:val="0"/>
      <w:marTop w:val="0"/>
      <w:marBottom w:val="0"/>
      <w:divBdr>
        <w:top w:val="none" w:sz="0" w:space="0" w:color="auto"/>
        <w:left w:val="none" w:sz="0" w:space="0" w:color="auto"/>
        <w:bottom w:val="none" w:sz="0" w:space="0" w:color="auto"/>
        <w:right w:val="none" w:sz="0" w:space="0" w:color="auto"/>
      </w:divBdr>
      <w:divsChild>
        <w:div w:id="658047077">
          <w:marLeft w:val="0"/>
          <w:marRight w:val="0"/>
          <w:marTop w:val="0"/>
          <w:marBottom w:val="0"/>
          <w:divBdr>
            <w:top w:val="none" w:sz="0" w:space="0" w:color="auto"/>
            <w:left w:val="none" w:sz="0" w:space="0" w:color="auto"/>
            <w:bottom w:val="none" w:sz="0" w:space="0" w:color="auto"/>
            <w:right w:val="none" w:sz="0" w:space="0" w:color="auto"/>
          </w:divBdr>
        </w:div>
      </w:divsChild>
    </w:div>
    <w:div w:id="542524479">
      <w:bodyDiv w:val="1"/>
      <w:marLeft w:val="0"/>
      <w:marRight w:val="0"/>
      <w:marTop w:val="0"/>
      <w:marBottom w:val="0"/>
      <w:divBdr>
        <w:top w:val="none" w:sz="0" w:space="0" w:color="auto"/>
        <w:left w:val="none" w:sz="0" w:space="0" w:color="auto"/>
        <w:bottom w:val="none" w:sz="0" w:space="0" w:color="auto"/>
        <w:right w:val="none" w:sz="0" w:space="0" w:color="auto"/>
      </w:divBdr>
    </w:div>
    <w:div w:id="544755644">
      <w:bodyDiv w:val="1"/>
      <w:marLeft w:val="0"/>
      <w:marRight w:val="0"/>
      <w:marTop w:val="0"/>
      <w:marBottom w:val="0"/>
      <w:divBdr>
        <w:top w:val="none" w:sz="0" w:space="0" w:color="auto"/>
        <w:left w:val="none" w:sz="0" w:space="0" w:color="auto"/>
        <w:bottom w:val="none" w:sz="0" w:space="0" w:color="auto"/>
        <w:right w:val="none" w:sz="0" w:space="0" w:color="auto"/>
      </w:divBdr>
    </w:div>
    <w:div w:id="545338925">
      <w:bodyDiv w:val="1"/>
      <w:marLeft w:val="0"/>
      <w:marRight w:val="0"/>
      <w:marTop w:val="0"/>
      <w:marBottom w:val="0"/>
      <w:divBdr>
        <w:top w:val="none" w:sz="0" w:space="0" w:color="auto"/>
        <w:left w:val="none" w:sz="0" w:space="0" w:color="auto"/>
        <w:bottom w:val="none" w:sz="0" w:space="0" w:color="auto"/>
        <w:right w:val="none" w:sz="0" w:space="0" w:color="auto"/>
      </w:divBdr>
    </w:div>
    <w:div w:id="546138705">
      <w:bodyDiv w:val="1"/>
      <w:marLeft w:val="0"/>
      <w:marRight w:val="0"/>
      <w:marTop w:val="0"/>
      <w:marBottom w:val="0"/>
      <w:divBdr>
        <w:top w:val="none" w:sz="0" w:space="0" w:color="auto"/>
        <w:left w:val="none" w:sz="0" w:space="0" w:color="auto"/>
        <w:bottom w:val="none" w:sz="0" w:space="0" w:color="auto"/>
        <w:right w:val="none" w:sz="0" w:space="0" w:color="auto"/>
      </w:divBdr>
    </w:div>
    <w:div w:id="546650445">
      <w:bodyDiv w:val="1"/>
      <w:marLeft w:val="0"/>
      <w:marRight w:val="0"/>
      <w:marTop w:val="0"/>
      <w:marBottom w:val="0"/>
      <w:divBdr>
        <w:top w:val="none" w:sz="0" w:space="0" w:color="auto"/>
        <w:left w:val="none" w:sz="0" w:space="0" w:color="auto"/>
        <w:bottom w:val="none" w:sz="0" w:space="0" w:color="auto"/>
        <w:right w:val="none" w:sz="0" w:space="0" w:color="auto"/>
      </w:divBdr>
    </w:div>
    <w:div w:id="548758888">
      <w:bodyDiv w:val="1"/>
      <w:marLeft w:val="0"/>
      <w:marRight w:val="0"/>
      <w:marTop w:val="0"/>
      <w:marBottom w:val="0"/>
      <w:divBdr>
        <w:top w:val="none" w:sz="0" w:space="0" w:color="auto"/>
        <w:left w:val="none" w:sz="0" w:space="0" w:color="auto"/>
        <w:bottom w:val="none" w:sz="0" w:space="0" w:color="auto"/>
        <w:right w:val="none" w:sz="0" w:space="0" w:color="auto"/>
      </w:divBdr>
      <w:divsChild>
        <w:div w:id="1888836962">
          <w:marLeft w:val="0"/>
          <w:marRight w:val="0"/>
          <w:marTop w:val="0"/>
          <w:marBottom w:val="0"/>
          <w:divBdr>
            <w:top w:val="none" w:sz="0" w:space="0" w:color="auto"/>
            <w:left w:val="none" w:sz="0" w:space="0" w:color="auto"/>
            <w:bottom w:val="none" w:sz="0" w:space="0" w:color="auto"/>
            <w:right w:val="none" w:sz="0" w:space="0" w:color="auto"/>
          </w:divBdr>
        </w:div>
      </w:divsChild>
    </w:div>
    <w:div w:id="550390233">
      <w:bodyDiv w:val="1"/>
      <w:marLeft w:val="0"/>
      <w:marRight w:val="0"/>
      <w:marTop w:val="0"/>
      <w:marBottom w:val="0"/>
      <w:divBdr>
        <w:top w:val="none" w:sz="0" w:space="0" w:color="auto"/>
        <w:left w:val="none" w:sz="0" w:space="0" w:color="auto"/>
        <w:bottom w:val="none" w:sz="0" w:space="0" w:color="auto"/>
        <w:right w:val="none" w:sz="0" w:space="0" w:color="auto"/>
      </w:divBdr>
    </w:div>
    <w:div w:id="556471897">
      <w:bodyDiv w:val="1"/>
      <w:marLeft w:val="0"/>
      <w:marRight w:val="0"/>
      <w:marTop w:val="0"/>
      <w:marBottom w:val="0"/>
      <w:divBdr>
        <w:top w:val="none" w:sz="0" w:space="0" w:color="auto"/>
        <w:left w:val="none" w:sz="0" w:space="0" w:color="auto"/>
        <w:bottom w:val="none" w:sz="0" w:space="0" w:color="auto"/>
        <w:right w:val="none" w:sz="0" w:space="0" w:color="auto"/>
      </w:divBdr>
    </w:div>
    <w:div w:id="556668451">
      <w:bodyDiv w:val="1"/>
      <w:marLeft w:val="0"/>
      <w:marRight w:val="0"/>
      <w:marTop w:val="0"/>
      <w:marBottom w:val="0"/>
      <w:divBdr>
        <w:top w:val="none" w:sz="0" w:space="0" w:color="auto"/>
        <w:left w:val="none" w:sz="0" w:space="0" w:color="auto"/>
        <w:bottom w:val="none" w:sz="0" w:space="0" w:color="auto"/>
        <w:right w:val="none" w:sz="0" w:space="0" w:color="auto"/>
      </w:divBdr>
      <w:divsChild>
        <w:div w:id="152452393">
          <w:marLeft w:val="0"/>
          <w:marRight w:val="0"/>
          <w:marTop w:val="0"/>
          <w:marBottom w:val="0"/>
          <w:divBdr>
            <w:top w:val="none" w:sz="0" w:space="0" w:color="auto"/>
            <w:left w:val="none" w:sz="0" w:space="0" w:color="auto"/>
            <w:bottom w:val="none" w:sz="0" w:space="0" w:color="auto"/>
            <w:right w:val="none" w:sz="0" w:space="0" w:color="auto"/>
          </w:divBdr>
        </w:div>
        <w:div w:id="1225599373">
          <w:marLeft w:val="0"/>
          <w:marRight w:val="150"/>
          <w:marTop w:val="0"/>
          <w:marBottom w:val="0"/>
          <w:divBdr>
            <w:top w:val="none" w:sz="0" w:space="0" w:color="auto"/>
            <w:left w:val="none" w:sz="0" w:space="0" w:color="auto"/>
            <w:bottom w:val="none" w:sz="0" w:space="0" w:color="auto"/>
            <w:right w:val="none" w:sz="0" w:space="0" w:color="auto"/>
          </w:divBdr>
        </w:div>
        <w:div w:id="1730107082">
          <w:marLeft w:val="0"/>
          <w:marRight w:val="0"/>
          <w:marTop w:val="300"/>
          <w:marBottom w:val="0"/>
          <w:divBdr>
            <w:top w:val="none" w:sz="0" w:space="0" w:color="auto"/>
            <w:left w:val="none" w:sz="0" w:space="0" w:color="auto"/>
            <w:bottom w:val="none" w:sz="0" w:space="0" w:color="auto"/>
            <w:right w:val="none" w:sz="0" w:space="0" w:color="auto"/>
          </w:divBdr>
        </w:div>
        <w:div w:id="2031179564">
          <w:marLeft w:val="0"/>
          <w:marRight w:val="0"/>
          <w:marTop w:val="300"/>
          <w:marBottom w:val="300"/>
          <w:divBdr>
            <w:top w:val="none" w:sz="0" w:space="0" w:color="auto"/>
            <w:left w:val="none" w:sz="0" w:space="0" w:color="auto"/>
            <w:bottom w:val="none" w:sz="0" w:space="0" w:color="auto"/>
            <w:right w:val="none" w:sz="0" w:space="0" w:color="auto"/>
          </w:divBdr>
        </w:div>
      </w:divsChild>
    </w:div>
    <w:div w:id="558443294">
      <w:bodyDiv w:val="1"/>
      <w:marLeft w:val="0"/>
      <w:marRight w:val="0"/>
      <w:marTop w:val="0"/>
      <w:marBottom w:val="0"/>
      <w:divBdr>
        <w:top w:val="none" w:sz="0" w:space="0" w:color="auto"/>
        <w:left w:val="none" w:sz="0" w:space="0" w:color="auto"/>
        <w:bottom w:val="none" w:sz="0" w:space="0" w:color="auto"/>
        <w:right w:val="none" w:sz="0" w:space="0" w:color="auto"/>
      </w:divBdr>
    </w:div>
    <w:div w:id="560333951">
      <w:bodyDiv w:val="1"/>
      <w:marLeft w:val="0"/>
      <w:marRight w:val="0"/>
      <w:marTop w:val="0"/>
      <w:marBottom w:val="0"/>
      <w:divBdr>
        <w:top w:val="none" w:sz="0" w:space="0" w:color="auto"/>
        <w:left w:val="none" w:sz="0" w:space="0" w:color="auto"/>
        <w:bottom w:val="none" w:sz="0" w:space="0" w:color="auto"/>
        <w:right w:val="none" w:sz="0" w:space="0" w:color="auto"/>
      </w:divBdr>
    </w:div>
    <w:div w:id="560405504">
      <w:bodyDiv w:val="1"/>
      <w:marLeft w:val="0"/>
      <w:marRight w:val="0"/>
      <w:marTop w:val="0"/>
      <w:marBottom w:val="0"/>
      <w:divBdr>
        <w:top w:val="none" w:sz="0" w:space="0" w:color="auto"/>
        <w:left w:val="none" w:sz="0" w:space="0" w:color="auto"/>
        <w:bottom w:val="none" w:sz="0" w:space="0" w:color="auto"/>
        <w:right w:val="none" w:sz="0" w:space="0" w:color="auto"/>
      </w:divBdr>
    </w:div>
    <w:div w:id="562060349">
      <w:bodyDiv w:val="1"/>
      <w:marLeft w:val="0"/>
      <w:marRight w:val="0"/>
      <w:marTop w:val="0"/>
      <w:marBottom w:val="0"/>
      <w:divBdr>
        <w:top w:val="none" w:sz="0" w:space="0" w:color="auto"/>
        <w:left w:val="none" w:sz="0" w:space="0" w:color="auto"/>
        <w:bottom w:val="none" w:sz="0" w:space="0" w:color="auto"/>
        <w:right w:val="none" w:sz="0" w:space="0" w:color="auto"/>
      </w:divBdr>
    </w:div>
    <w:div w:id="563684013">
      <w:bodyDiv w:val="1"/>
      <w:marLeft w:val="0"/>
      <w:marRight w:val="0"/>
      <w:marTop w:val="0"/>
      <w:marBottom w:val="0"/>
      <w:divBdr>
        <w:top w:val="none" w:sz="0" w:space="0" w:color="auto"/>
        <w:left w:val="none" w:sz="0" w:space="0" w:color="auto"/>
        <w:bottom w:val="none" w:sz="0" w:space="0" w:color="auto"/>
        <w:right w:val="none" w:sz="0" w:space="0" w:color="auto"/>
      </w:divBdr>
    </w:div>
    <w:div w:id="565266813">
      <w:bodyDiv w:val="1"/>
      <w:marLeft w:val="0"/>
      <w:marRight w:val="0"/>
      <w:marTop w:val="0"/>
      <w:marBottom w:val="0"/>
      <w:divBdr>
        <w:top w:val="none" w:sz="0" w:space="0" w:color="auto"/>
        <w:left w:val="none" w:sz="0" w:space="0" w:color="auto"/>
        <w:bottom w:val="none" w:sz="0" w:space="0" w:color="auto"/>
        <w:right w:val="none" w:sz="0" w:space="0" w:color="auto"/>
      </w:divBdr>
      <w:divsChild>
        <w:div w:id="658122898">
          <w:marLeft w:val="0"/>
          <w:marRight w:val="0"/>
          <w:marTop w:val="0"/>
          <w:marBottom w:val="0"/>
          <w:divBdr>
            <w:top w:val="none" w:sz="0" w:space="0" w:color="auto"/>
            <w:left w:val="none" w:sz="0" w:space="0" w:color="auto"/>
            <w:bottom w:val="none" w:sz="0" w:space="0" w:color="auto"/>
            <w:right w:val="none" w:sz="0" w:space="0" w:color="auto"/>
          </w:divBdr>
          <w:divsChild>
            <w:div w:id="810171469">
              <w:marLeft w:val="0"/>
              <w:marRight w:val="0"/>
              <w:marTop w:val="0"/>
              <w:marBottom w:val="0"/>
              <w:divBdr>
                <w:top w:val="none" w:sz="0" w:space="0" w:color="auto"/>
                <w:left w:val="none" w:sz="0" w:space="0" w:color="auto"/>
                <w:bottom w:val="none" w:sz="0" w:space="0" w:color="auto"/>
                <w:right w:val="none" w:sz="0" w:space="0" w:color="auto"/>
              </w:divBdr>
            </w:div>
          </w:divsChild>
        </w:div>
        <w:div w:id="1351494635">
          <w:marLeft w:val="0"/>
          <w:marRight w:val="0"/>
          <w:marTop w:val="0"/>
          <w:marBottom w:val="0"/>
          <w:divBdr>
            <w:top w:val="none" w:sz="0" w:space="0" w:color="auto"/>
            <w:left w:val="none" w:sz="0" w:space="0" w:color="auto"/>
            <w:bottom w:val="none" w:sz="0" w:space="0" w:color="auto"/>
            <w:right w:val="none" w:sz="0" w:space="0" w:color="auto"/>
          </w:divBdr>
          <w:divsChild>
            <w:div w:id="1832482391">
              <w:marLeft w:val="0"/>
              <w:marRight w:val="0"/>
              <w:marTop w:val="0"/>
              <w:marBottom w:val="0"/>
              <w:divBdr>
                <w:top w:val="none" w:sz="0" w:space="0" w:color="auto"/>
                <w:left w:val="none" w:sz="0" w:space="0" w:color="auto"/>
                <w:bottom w:val="none" w:sz="0" w:space="0" w:color="auto"/>
                <w:right w:val="none" w:sz="0" w:space="0" w:color="auto"/>
              </w:divBdr>
            </w:div>
          </w:divsChild>
        </w:div>
        <w:div w:id="1818496574">
          <w:marLeft w:val="0"/>
          <w:marRight w:val="0"/>
          <w:marTop w:val="0"/>
          <w:marBottom w:val="0"/>
          <w:divBdr>
            <w:top w:val="none" w:sz="0" w:space="0" w:color="auto"/>
            <w:left w:val="none" w:sz="0" w:space="0" w:color="auto"/>
            <w:bottom w:val="none" w:sz="0" w:space="0" w:color="auto"/>
            <w:right w:val="none" w:sz="0" w:space="0" w:color="auto"/>
          </w:divBdr>
          <w:divsChild>
            <w:div w:id="185214167">
              <w:marLeft w:val="0"/>
              <w:marRight w:val="0"/>
              <w:marTop w:val="0"/>
              <w:marBottom w:val="0"/>
              <w:divBdr>
                <w:top w:val="none" w:sz="0" w:space="0" w:color="auto"/>
                <w:left w:val="none" w:sz="0" w:space="0" w:color="auto"/>
                <w:bottom w:val="none" w:sz="0" w:space="0" w:color="auto"/>
                <w:right w:val="none" w:sz="0" w:space="0" w:color="auto"/>
              </w:divBdr>
            </w:div>
          </w:divsChild>
        </w:div>
        <w:div w:id="2062290828">
          <w:marLeft w:val="0"/>
          <w:marRight w:val="0"/>
          <w:marTop w:val="0"/>
          <w:marBottom w:val="0"/>
          <w:divBdr>
            <w:top w:val="none" w:sz="0" w:space="0" w:color="auto"/>
            <w:left w:val="none" w:sz="0" w:space="0" w:color="auto"/>
            <w:bottom w:val="none" w:sz="0" w:space="0" w:color="auto"/>
            <w:right w:val="none" w:sz="0" w:space="0" w:color="auto"/>
          </w:divBdr>
          <w:divsChild>
            <w:div w:id="139078351">
              <w:marLeft w:val="0"/>
              <w:marRight w:val="0"/>
              <w:marTop w:val="0"/>
              <w:marBottom w:val="0"/>
              <w:divBdr>
                <w:top w:val="none" w:sz="0" w:space="0" w:color="auto"/>
                <w:left w:val="none" w:sz="0" w:space="0" w:color="auto"/>
                <w:bottom w:val="none" w:sz="0" w:space="0" w:color="auto"/>
                <w:right w:val="none" w:sz="0" w:space="0" w:color="auto"/>
              </w:divBdr>
            </w:div>
          </w:divsChild>
        </w:div>
        <w:div w:id="1733309659">
          <w:marLeft w:val="0"/>
          <w:marRight w:val="0"/>
          <w:marTop w:val="0"/>
          <w:marBottom w:val="0"/>
          <w:divBdr>
            <w:top w:val="none" w:sz="0" w:space="0" w:color="auto"/>
            <w:left w:val="none" w:sz="0" w:space="0" w:color="auto"/>
            <w:bottom w:val="none" w:sz="0" w:space="0" w:color="auto"/>
            <w:right w:val="none" w:sz="0" w:space="0" w:color="auto"/>
          </w:divBdr>
          <w:divsChild>
            <w:div w:id="1383215799">
              <w:marLeft w:val="0"/>
              <w:marRight w:val="0"/>
              <w:marTop w:val="0"/>
              <w:marBottom w:val="0"/>
              <w:divBdr>
                <w:top w:val="none" w:sz="0" w:space="0" w:color="auto"/>
                <w:left w:val="none" w:sz="0" w:space="0" w:color="auto"/>
                <w:bottom w:val="none" w:sz="0" w:space="0" w:color="auto"/>
                <w:right w:val="none" w:sz="0" w:space="0" w:color="auto"/>
              </w:divBdr>
              <w:divsChild>
                <w:div w:id="674571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26599896">
          <w:marLeft w:val="0"/>
          <w:marRight w:val="0"/>
          <w:marTop w:val="0"/>
          <w:marBottom w:val="0"/>
          <w:divBdr>
            <w:top w:val="none" w:sz="0" w:space="0" w:color="auto"/>
            <w:left w:val="none" w:sz="0" w:space="0" w:color="auto"/>
            <w:bottom w:val="none" w:sz="0" w:space="0" w:color="auto"/>
            <w:right w:val="none" w:sz="0" w:space="0" w:color="auto"/>
          </w:divBdr>
          <w:divsChild>
            <w:div w:id="1121268270">
              <w:marLeft w:val="0"/>
              <w:marRight w:val="0"/>
              <w:marTop w:val="0"/>
              <w:marBottom w:val="0"/>
              <w:divBdr>
                <w:top w:val="none" w:sz="0" w:space="0" w:color="auto"/>
                <w:left w:val="none" w:sz="0" w:space="0" w:color="auto"/>
                <w:bottom w:val="none" w:sz="0" w:space="0" w:color="auto"/>
                <w:right w:val="none" w:sz="0" w:space="0" w:color="auto"/>
              </w:divBdr>
              <w:divsChild>
                <w:div w:id="576406181">
                  <w:marLeft w:val="0"/>
                  <w:marRight w:val="0"/>
                  <w:marTop w:val="0"/>
                  <w:marBottom w:val="0"/>
                  <w:divBdr>
                    <w:top w:val="none" w:sz="0" w:space="0" w:color="auto"/>
                    <w:left w:val="none" w:sz="0" w:space="0" w:color="auto"/>
                    <w:bottom w:val="none" w:sz="0" w:space="0" w:color="auto"/>
                    <w:right w:val="none" w:sz="0" w:space="0" w:color="auto"/>
                  </w:divBdr>
                  <w:divsChild>
                    <w:div w:id="1134638237">
                      <w:marLeft w:val="0"/>
                      <w:marRight w:val="0"/>
                      <w:marTop w:val="0"/>
                      <w:marBottom w:val="0"/>
                      <w:divBdr>
                        <w:top w:val="none" w:sz="0" w:space="0" w:color="auto"/>
                        <w:left w:val="none" w:sz="0" w:space="0" w:color="auto"/>
                        <w:bottom w:val="none" w:sz="0" w:space="0" w:color="auto"/>
                        <w:right w:val="none" w:sz="0" w:space="0" w:color="auto"/>
                      </w:divBdr>
                    </w:div>
                    <w:div w:id="1959755533">
                      <w:marLeft w:val="0"/>
                      <w:marRight w:val="0"/>
                      <w:marTop w:val="0"/>
                      <w:marBottom w:val="0"/>
                      <w:divBdr>
                        <w:top w:val="none" w:sz="0" w:space="0" w:color="auto"/>
                        <w:left w:val="none" w:sz="0" w:space="0" w:color="auto"/>
                        <w:bottom w:val="none" w:sz="0" w:space="0" w:color="auto"/>
                        <w:right w:val="none" w:sz="0" w:space="0" w:color="auto"/>
                      </w:divBdr>
                    </w:div>
                    <w:div w:id="12491909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76958142">
          <w:marLeft w:val="0"/>
          <w:marRight w:val="0"/>
          <w:marTop w:val="0"/>
          <w:marBottom w:val="0"/>
          <w:divBdr>
            <w:top w:val="none" w:sz="0" w:space="0" w:color="auto"/>
            <w:left w:val="none" w:sz="0" w:space="0" w:color="auto"/>
            <w:bottom w:val="none" w:sz="0" w:space="0" w:color="auto"/>
            <w:right w:val="none" w:sz="0" w:space="0" w:color="auto"/>
          </w:divBdr>
          <w:divsChild>
            <w:div w:id="1317762941">
              <w:marLeft w:val="0"/>
              <w:marRight w:val="0"/>
              <w:marTop w:val="0"/>
              <w:marBottom w:val="0"/>
              <w:divBdr>
                <w:top w:val="none" w:sz="0" w:space="0" w:color="auto"/>
                <w:left w:val="none" w:sz="0" w:space="0" w:color="auto"/>
                <w:bottom w:val="none" w:sz="0" w:space="0" w:color="auto"/>
                <w:right w:val="none" w:sz="0" w:space="0" w:color="auto"/>
              </w:divBdr>
              <w:divsChild>
                <w:div w:id="2847798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34144538">
          <w:marLeft w:val="0"/>
          <w:marRight w:val="0"/>
          <w:marTop w:val="0"/>
          <w:marBottom w:val="0"/>
          <w:divBdr>
            <w:top w:val="none" w:sz="0" w:space="0" w:color="auto"/>
            <w:left w:val="none" w:sz="0" w:space="0" w:color="auto"/>
            <w:bottom w:val="none" w:sz="0" w:space="0" w:color="auto"/>
            <w:right w:val="none" w:sz="0" w:space="0" w:color="auto"/>
          </w:divBdr>
          <w:divsChild>
            <w:div w:id="240674722">
              <w:marLeft w:val="0"/>
              <w:marRight w:val="0"/>
              <w:marTop w:val="0"/>
              <w:marBottom w:val="0"/>
              <w:divBdr>
                <w:top w:val="none" w:sz="0" w:space="0" w:color="auto"/>
                <w:left w:val="none" w:sz="0" w:space="0" w:color="auto"/>
                <w:bottom w:val="none" w:sz="0" w:space="0" w:color="auto"/>
                <w:right w:val="none" w:sz="0" w:space="0" w:color="auto"/>
              </w:divBdr>
              <w:divsChild>
                <w:div w:id="1097679437">
                  <w:marLeft w:val="0"/>
                  <w:marRight w:val="0"/>
                  <w:marTop w:val="0"/>
                  <w:marBottom w:val="0"/>
                  <w:divBdr>
                    <w:top w:val="none" w:sz="0" w:space="0" w:color="auto"/>
                    <w:left w:val="none" w:sz="0" w:space="0" w:color="auto"/>
                    <w:bottom w:val="none" w:sz="0" w:space="0" w:color="auto"/>
                    <w:right w:val="none" w:sz="0" w:space="0" w:color="auto"/>
                  </w:divBdr>
                  <w:divsChild>
                    <w:div w:id="814835613">
                      <w:marLeft w:val="0"/>
                      <w:marRight w:val="0"/>
                      <w:marTop w:val="0"/>
                      <w:marBottom w:val="0"/>
                      <w:divBdr>
                        <w:top w:val="none" w:sz="0" w:space="0" w:color="auto"/>
                        <w:left w:val="none" w:sz="0" w:space="0" w:color="auto"/>
                        <w:bottom w:val="none" w:sz="0" w:space="0" w:color="auto"/>
                        <w:right w:val="none" w:sz="0" w:space="0" w:color="auto"/>
                      </w:divBdr>
                    </w:div>
                    <w:div w:id="103231784">
                      <w:marLeft w:val="0"/>
                      <w:marRight w:val="0"/>
                      <w:marTop w:val="0"/>
                      <w:marBottom w:val="0"/>
                      <w:divBdr>
                        <w:top w:val="none" w:sz="0" w:space="0" w:color="auto"/>
                        <w:left w:val="none" w:sz="0" w:space="0" w:color="auto"/>
                        <w:bottom w:val="none" w:sz="0" w:space="0" w:color="auto"/>
                        <w:right w:val="none" w:sz="0" w:space="0" w:color="auto"/>
                      </w:divBdr>
                    </w:div>
                    <w:div w:id="15038167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74276851">
          <w:marLeft w:val="0"/>
          <w:marRight w:val="0"/>
          <w:marTop w:val="0"/>
          <w:marBottom w:val="0"/>
          <w:divBdr>
            <w:top w:val="none" w:sz="0" w:space="0" w:color="auto"/>
            <w:left w:val="none" w:sz="0" w:space="0" w:color="auto"/>
            <w:bottom w:val="none" w:sz="0" w:space="0" w:color="auto"/>
            <w:right w:val="none" w:sz="0" w:space="0" w:color="auto"/>
          </w:divBdr>
          <w:divsChild>
            <w:div w:id="1999385498">
              <w:marLeft w:val="0"/>
              <w:marRight w:val="0"/>
              <w:marTop w:val="0"/>
              <w:marBottom w:val="0"/>
              <w:divBdr>
                <w:top w:val="none" w:sz="0" w:space="0" w:color="auto"/>
                <w:left w:val="none" w:sz="0" w:space="0" w:color="auto"/>
                <w:bottom w:val="none" w:sz="0" w:space="0" w:color="auto"/>
                <w:right w:val="none" w:sz="0" w:space="0" w:color="auto"/>
              </w:divBdr>
              <w:divsChild>
                <w:div w:id="9286571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66769255">
      <w:bodyDiv w:val="1"/>
      <w:marLeft w:val="0"/>
      <w:marRight w:val="0"/>
      <w:marTop w:val="0"/>
      <w:marBottom w:val="0"/>
      <w:divBdr>
        <w:top w:val="none" w:sz="0" w:space="0" w:color="auto"/>
        <w:left w:val="none" w:sz="0" w:space="0" w:color="auto"/>
        <w:bottom w:val="none" w:sz="0" w:space="0" w:color="auto"/>
        <w:right w:val="none" w:sz="0" w:space="0" w:color="auto"/>
      </w:divBdr>
    </w:div>
    <w:div w:id="568198335">
      <w:bodyDiv w:val="1"/>
      <w:marLeft w:val="0"/>
      <w:marRight w:val="0"/>
      <w:marTop w:val="0"/>
      <w:marBottom w:val="0"/>
      <w:divBdr>
        <w:top w:val="none" w:sz="0" w:space="0" w:color="auto"/>
        <w:left w:val="none" w:sz="0" w:space="0" w:color="auto"/>
        <w:bottom w:val="none" w:sz="0" w:space="0" w:color="auto"/>
        <w:right w:val="none" w:sz="0" w:space="0" w:color="auto"/>
      </w:divBdr>
    </w:div>
    <w:div w:id="568616410">
      <w:bodyDiv w:val="1"/>
      <w:marLeft w:val="0"/>
      <w:marRight w:val="0"/>
      <w:marTop w:val="0"/>
      <w:marBottom w:val="0"/>
      <w:divBdr>
        <w:top w:val="none" w:sz="0" w:space="0" w:color="auto"/>
        <w:left w:val="none" w:sz="0" w:space="0" w:color="auto"/>
        <w:bottom w:val="none" w:sz="0" w:space="0" w:color="auto"/>
        <w:right w:val="none" w:sz="0" w:space="0" w:color="auto"/>
      </w:divBdr>
    </w:div>
    <w:div w:id="570239262">
      <w:bodyDiv w:val="1"/>
      <w:marLeft w:val="0"/>
      <w:marRight w:val="0"/>
      <w:marTop w:val="0"/>
      <w:marBottom w:val="0"/>
      <w:divBdr>
        <w:top w:val="none" w:sz="0" w:space="0" w:color="auto"/>
        <w:left w:val="none" w:sz="0" w:space="0" w:color="auto"/>
        <w:bottom w:val="none" w:sz="0" w:space="0" w:color="auto"/>
        <w:right w:val="none" w:sz="0" w:space="0" w:color="auto"/>
      </w:divBdr>
    </w:div>
    <w:div w:id="570893029">
      <w:bodyDiv w:val="1"/>
      <w:marLeft w:val="0"/>
      <w:marRight w:val="0"/>
      <w:marTop w:val="0"/>
      <w:marBottom w:val="0"/>
      <w:divBdr>
        <w:top w:val="none" w:sz="0" w:space="0" w:color="auto"/>
        <w:left w:val="none" w:sz="0" w:space="0" w:color="auto"/>
        <w:bottom w:val="none" w:sz="0" w:space="0" w:color="auto"/>
        <w:right w:val="none" w:sz="0" w:space="0" w:color="auto"/>
      </w:divBdr>
    </w:div>
    <w:div w:id="571280176">
      <w:bodyDiv w:val="1"/>
      <w:marLeft w:val="0"/>
      <w:marRight w:val="0"/>
      <w:marTop w:val="0"/>
      <w:marBottom w:val="0"/>
      <w:divBdr>
        <w:top w:val="none" w:sz="0" w:space="0" w:color="auto"/>
        <w:left w:val="none" w:sz="0" w:space="0" w:color="auto"/>
        <w:bottom w:val="none" w:sz="0" w:space="0" w:color="auto"/>
        <w:right w:val="none" w:sz="0" w:space="0" w:color="auto"/>
      </w:divBdr>
    </w:div>
    <w:div w:id="571432035">
      <w:bodyDiv w:val="1"/>
      <w:marLeft w:val="0"/>
      <w:marRight w:val="0"/>
      <w:marTop w:val="0"/>
      <w:marBottom w:val="0"/>
      <w:divBdr>
        <w:top w:val="none" w:sz="0" w:space="0" w:color="auto"/>
        <w:left w:val="none" w:sz="0" w:space="0" w:color="auto"/>
        <w:bottom w:val="none" w:sz="0" w:space="0" w:color="auto"/>
        <w:right w:val="none" w:sz="0" w:space="0" w:color="auto"/>
      </w:divBdr>
    </w:div>
    <w:div w:id="573662479">
      <w:bodyDiv w:val="1"/>
      <w:marLeft w:val="0"/>
      <w:marRight w:val="0"/>
      <w:marTop w:val="0"/>
      <w:marBottom w:val="0"/>
      <w:divBdr>
        <w:top w:val="none" w:sz="0" w:space="0" w:color="auto"/>
        <w:left w:val="none" w:sz="0" w:space="0" w:color="auto"/>
        <w:bottom w:val="none" w:sz="0" w:space="0" w:color="auto"/>
        <w:right w:val="none" w:sz="0" w:space="0" w:color="auto"/>
      </w:divBdr>
    </w:div>
    <w:div w:id="573663526">
      <w:bodyDiv w:val="1"/>
      <w:marLeft w:val="0"/>
      <w:marRight w:val="0"/>
      <w:marTop w:val="0"/>
      <w:marBottom w:val="0"/>
      <w:divBdr>
        <w:top w:val="none" w:sz="0" w:space="0" w:color="auto"/>
        <w:left w:val="none" w:sz="0" w:space="0" w:color="auto"/>
        <w:bottom w:val="none" w:sz="0" w:space="0" w:color="auto"/>
        <w:right w:val="none" w:sz="0" w:space="0" w:color="auto"/>
      </w:divBdr>
      <w:divsChild>
        <w:div w:id="1840148298">
          <w:marLeft w:val="0"/>
          <w:marRight w:val="0"/>
          <w:marTop w:val="0"/>
          <w:marBottom w:val="0"/>
          <w:divBdr>
            <w:top w:val="none" w:sz="0" w:space="0" w:color="auto"/>
            <w:left w:val="none" w:sz="0" w:space="0" w:color="auto"/>
            <w:bottom w:val="none" w:sz="0" w:space="0" w:color="auto"/>
            <w:right w:val="none" w:sz="0" w:space="0" w:color="auto"/>
          </w:divBdr>
        </w:div>
      </w:divsChild>
    </w:div>
    <w:div w:id="574707553">
      <w:bodyDiv w:val="1"/>
      <w:marLeft w:val="0"/>
      <w:marRight w:val="0"/>
      <w:marTop w:val="0"/>
      <w:marBottom w:val="0"/>
      <w:divBdr>
        <w:top w:val="none" w:sz="0" w:space="0" w:color="auto"/>
        <w:left w:val="none" w:sz="0" w:space="0" w:color="auto"/>
        <w:bottom w:val="none" w:sz="0" w:space="0" w:color="auto"/>
        <w:right w:val="none" w:sz="0" w:space="0" w:color="auto"/>
      </w:divBdr>
    </w:div>
    <w:div w:id="574779662">
      <w:bodyDiv w:val="1"/>
      <w:marLeft w:val="0"/>
      <w:marRight w:val="0"/>
      <w:marTop w:val="0"/>
      <w:marBottom w:val="0"/>
      <w:divBdr>
        <w:top w:val="none" w:sz="0" w:space="0" w:color="auto"/>
        <w:left w:val="none" w:sz="0" w:space="0" w:color="auto"/>
        <w:bottom w:val="none" w:sz="0" w:space="0" w:color="auto"/>
        <w:right w:val="none" w:sz="0" w:space="0" w:color="auto"/>
      </w:divBdr>
    </w:div>
    <w:div w:id="576552612">
      <w:bodyDiv w:val="1"/>
      <w:marLeft w:val="0"/>
      <w:marRight w:val="0"/>
      <w:marTop w:val="0"/>
      <w:marBottom w:val="0"/>
      <w:divBdr>
        <w:top w:val="none" w:sz="0" w:space="0" w:color="auto"/>
        <w:left w:val="none" w:sz="0" w:space="0" w:color="auto"/>
        <w:bottom w:val="none" w:sz="0" w:space="0" w:color="auto"/>
        <w:right w:val="none" w:sz="0" w:space="0" w:color="auto"/>
      </w:divBdr>
    </w:div>
    <w:div w:id="576936957">
      <w:bodyDiv w:val="1"/>
      <w:marLeft w:val="0"/>
      <w:marRight w:val="0"/>
      <w:marTop w:val="0"/>
      <w:marBottom w:val="0"/>
      <w:divBdr>
        <w:top w:val="none" w:sz="0" w:space="0" w:color="auto"/>
        <w:left w:val="none" w:sz="0" w:space="0" w:color="auto"/>
        <w:bottom w:val="none" w:sz="0" w:space="0" w:color="auto"/>
        <w:right w:val="none" w:sz="0" w:space="0" w:color="auto"/>
      </w:divBdr>
    </w:div>
    <w:div w:id="577636279">
      <w:bodyDiv w:val="1"/>
      <w:marLeft w:val="0"/>
      <w:marRight w:val="0"/>
      <w:marTop w:val="0"/>
      <w:marBottom w:val="0"/>
      <w:divBdr>
        <w:top w:val="none" w:sz="0" w:space="0" w:color="auto"/>
        <w:left w:val="none" w:sz="0" w:space="0" w:color="auto"/>
        <w:bottom w:val="none" w:sz="0" w:space="0" w:color="auto"/>
        <w:right w:val="none" w:sz="0" w:space="0" w:color="auto"/>
      </w:divBdr>
    </w:div>
    <w:div w:id="579826509">
      <w:bodyDiv w:val="1"/>
      <w:marLeft w:val="0"/>
      <w:marRight w:val="0"/>
      <w:marTop w:val="0"/>
      <w:marBottom w:val="0"/>
      <w:divBdr>
        <w:top w:val="none" w:sz="0" w:space="0" w:color="auto"/>
        <w:left w:val="none" w:sz="0" w:space="0" w:color="auto"/>
        <w:bottom w:val="none" w:sz="0" w:space="0" w:color="auto"/>
        <w:right w:val="none" w:sz="0" w:space="0" w:color="auto"/>
      </w:divBdr>
    </w:div>
    <w:div w:id="580064545">
      <w:bodyDiv w:val="1"/>
      <w:marLeft w:val="0"/>
      <w:marRight w:val="0"/>
      <w:marTop w:val="0"/>
      <w:marBottom w:val="0"/>
      <w:divBdr>
        <w:top w:val="none" w:sz="0" w:space="0" w:color="auto"/>
        <w:left w:val="none" w:sz="0" w:space="0" w:color="auto"/>
        <w:bottom w:val="none" w:sz="0" w:space="0" w:color="auto"/>
        <w:right w:val="none" w:sz="0" w:space="0" w:color="auto"/>
      </w:divBdr>
      <w:divsChild>
        <w:div w:id="1594432328">
          <w:marLeft w:val="0"/>
          <w:marRight w:val="0"/>
          <w:marTop w:val="225"/>
          <w:marBottom w:val="0"/>
          <w:divBdr>
            <w:top w:val="none" w:sz="0" w:space="0" w:color="auto"/>
            <w:left w:val="none" w:sz="0" w:space="0" w:color="auto"/>
            <w:bottom w:val="none" w:sz="0" w:space="0" w:color="auto"/>
            <w:right w:val="none" w:sz="0" w:space="0" w:color="auto"/>
          </w:divBdr>
        </w:div>
      </w:divsChild>
    </w:div>
    <w:div w:id="582493841">
      <w:bodyDiv w:val="1"/>
      <w:marLeft w:val="0"/>
      <w:marRight w:val="0"/>
      <w:marTop w:val="0"/>
      <w:marBottom w:val="0"/>
      <w:divBdr>
        <w:top w:val="none" w:sz="0" w:space="0" w:color="auto"/>
        <w:left w:val="none" w:sz="0" w:space="0" w:color="auto"/>
        <w:bottom w:val="none" w:sz="0" w:space="0" w:color="auto"/>
        <w:right w:val="none" w:sz="0" w:space="0" w:color="auto"/>
      </w:divBdr>
    </w:div>
    <w:div w:id="583537191">
      <w:bodyDiv w:val="1"/>
      <w:marLeft w:val="0"/>
      <w:marRight w:val="0"/>
      <w:marTop w:val="0"/>
      <w:marBottom w:val="0"/>
      <w:divBdr>
        <w:top w:val="none" w:sz="0" w:space="0" w:color="auto"/>
        <w:left w:val="none" w:sz="0" w:space="0" w:color="auto"/>
        <w:bottom w:val="none" w:sz="0" w:space="0" w:color="auto"/>
        <w:right w:val="none" w:sz="0" w:space="0" w:color="auto"/>
      </w:divBdr>
      <w:divsChild>
        <w:div w:id="484783722">
          <w:marLeft w:val="0"/>
          <w:marRight w:val="0"/>
          <w:marTop w:val="0"/>
          <w:marBottom w:val="0"/>
          <w:divBdr>
            <w:top w:val="none" w:sz="0" w:space="0" w:color="auto"/>
            <w:left w:val="none" w:sz="0" w:space="0" w:color="auto"/>
            <w:bottom w:val="none" w:sz="0" w:space="0" w:color="auto"/>
            <w:right w:val="none" w:sz="0" w:space="0" w:color="auto"/>
          </w:divBdr>
        </w:div>
      </w:divsChild>
    </w:div>
    <w:div w:id="586578446">
      <w:bodyDiv w:val="1"/>
      <w:marLeft w:val="0"/>
      <w:marRight w:val="0"/>
      <w:marTop w:val="0"/>
      <w:marBottom w:val="0"/>
      <w:divBdr>
        <w:top w:val="none" w:sz="0" w:space="0" w:color="auto"/>
        <w:left w:val="none" w:sz="0" w:space="0" w:color="auto"/>
        <w:bottom w:val="none" w:sz="0" w:space="0" w:color="auto"/>
        <w:right w:val="none" w:sz="0" w:space="0" w:color="auto"/>
      </w:divBdr>
      <w:divsChild>
        <w:div w:id="554320822">
          <w:marLeft w:val="0"/>
          <w:marRight w:val="0"/>
          <w:marTop w:val="0"/>
          <w:marBottom w:val="0"/>
          <w:divBdr>
            <w:top w:val="none" w:sz="0" w:space="0" w:color="auto"/>
            <w:left w:val="none" w:sz="0" w:space="0" w:color="auto"/>
            <w:bottom w:val="none" w:sz="0" w:space="0" w:color="auto"/>
            <w:right w:val="none" w:sz="0" w:space="0" w:color="auto"/>
          </w:divBdr>
        </w:div>
        <w:div w:id="578095602">
          <w:marLeft w:val="0"/>
          <w:marRight w:val="0"/>
          <w:marTop w:val="0"/>
          <w:marBottom w:val="0"/>
          <w:divBdr>
            <w:top w:val="none" w:sz="0" w:space="0" w:color="auto"/>
            <w:left w:val="none" w:sz="0" w:space="0" w:color="auto"/>
            <w:bottom w:val="none" w:sz="0" w:space="0" w:color="auto"/>
            <w:right w:val="none" w:sz="0" w:space="0" w:color="auto"/>
          </w:divBdr>
        </w:div>
        <w:div w:id="105469569">
          <w:marLeft w:val="0"/>
          <w:marRight w:val="0"/>
          <w:marTop w:val="0"/>
          <w:marBottom w:val="0"/>
          <w:divBdr>
            <w:top w:val="none" w:sz="0" w:space="0" w:color="auto"/>
            <w:left w:val="none" w:sz="0" w:space="0" w:color="auto"/>
            <w:bottom w:val="none" w:sz="0" w:space="0" w:color="auto"/>
            <w:right w:val="none" w:sz="0" w:space="0" w:color="auto"/>
          </w:divBdr>
        </w:div>
      </w:divsChild>
    </w:div>
    <w:div w:id="588807312">
      <w:bodyDiv w:val="1"/>
      <w:marLeft w:val="0"/>
      <w:marRight w:val="0"/>
      <w:marTop w:val="0"/>
      <w:marBottom w:val="0"/>
      <w:divBdr>
        <w:top w:val="none" w:sz="0" w:space="0" w:color="auto"/>
        <w:left w:val="none" w:sz="0" w:space="0" w:color="auto"/>
        <w:bottom w:val="none" w:sz="0" w:space="0" w:color="auto"/>
        <w:right w:val="none" w:sz="0" w:space="0" w:color="auto"/>
      </w:divBdr>
    </w:div>
    <w:div w:id="589118781">
      <w:bodyDiv w:val="1"/>
      <w:marLeft w:val="0"/>
      <w:marRight w:val="0"/>
      <w:marTop w:val="0"/>
      <w:marBottom w:val="0"/>
      <w:divBdr>
        <w:top w:val="none" w:sz="0" w:space="0" w:color="auto"/>
        <w:left w:val="none" w:sz="0" w:space="0" w:color="auto"/>
        <w:bottom w:val="none" w:sz="0" w:space="0" w:color="auto"/>
        <w:right w:val="none" w:sz="0" w:space="0" w:color="auto"/>
      </w:divBdr>
    </w:div>
    <w:div w:id="590044838">
      <w:bodyDiv w:val="1"/>
      <w:marLeft w:val="0"/>
      <w:marRight w:val="0"/>
      <w:marTop w:val="0"/>
      <w:marBottom w:val="0"/>
      <w:divBdr>
        <w:top w:val="none" w:sz="0" w:space="0" w:color="auto"/>
        <w:left w:val="none" w:sz="0" w:space="0" w:color="auto"/>
        <w:bottom w:val="none" w:sz="0" w:space="0" w:color="auto"/>
        <w:right w:val="none" w:sz="0" w:space="0" w:color="auto"/>
      </w:divBdr>
    </w:div>
    <w:div w:id="590508657">
      <w:bodyDiv w:val="1"/>
      <w:marLeft w:val="0"/>
      <w:marRight w:val="0"/>
      <w:marTop w:val="0"/>
      <w:marBottom w:val="0"/>
      <w:divBdr>
        <w:top w:val="none" w:sz="0" w:space="0" w:color="auto"/>
        <w:left w:val="none" w:sz="0" w:space="0" w:color="auto"/>
        <w:bottom w:val="none" w:sz="0" w:space="0" w:color="auto"/>
        <w:right w:val="none" w:sz="0" w:space="0" w:color="auto"/>
      </w:divBdr>
    </w:div>
    <w:div w:id="592127852">
      <w:bodyDiv w:val="1"/>
      <w:marLeft w:val="0"/>
      <w:marRight w:val="0"/>
      <w:marTop w:val="0"/>
      <w:marBottom w:val="0"/>
      <w:divBdr>
        <w:top w:val="none" w:sz="0" w:space="0" w:color="auto"/>
        <w:left w:val="none" w:sz="0" w:space="0" w:color="auto"/>
        <w:bottom w:val="none" w:sz="0" w:space="0" w:color="auto"/>
        <w:right w:val="none" w:sz="0" w:space="0" w:color="auto"/>
      </w:divBdr>
    </w:div>
    <w:div w:id="592593841">
      <w:bodyDiv w:val="1"/>
      <w:marLeft w:val="0"/>
      <w:marRight w:val="0"/>
      <w:marTop w:val="0"/>
      <w:marBottom w:val="0"/>
      <w:divBdr>
        <w:top w:val="none" w:sz="0" w:space="0" w:color="auto"/>
        <w:left w:val="none" w:sz="0" w:space="0" w:color="auto"/>
        <w:bottom w:val="none" w:sz="0" w:space="0" w:color="auto"/>
        <w:right w:val="none" w:sz="0" w:space="0" w:color="auto"/>
      </w:divBdr>
    </w:div>
    <w:div w:id="596211964">
      <w:bodyDiv w:val="1"/>
      <w:marLeft w:val="0"/>
      <w:marRight w:val="0"/>
      <w:marTop w:val="0"/>
      <w:marBottom w:val="0"/>
      <w:divBdr>
        <w:top w:val="none" w:sz="0" w:space="0" w:color="auto"/>
        <w:left w:val="none" w:sz="0" w:space="0" w:color="auto"/>
        <w:bottom w:val="none" w:sz="0" w:space="0" w:color="auto"/>
        <w:right w:val="none" w:sz="0" w:space="0" w:color="auto"/>
      </w:divBdr>
    </w:div>
    <w:div w:id="596447279">
      <w:bodyDiv w:val="1"/>
      <w:marLeft w:val="0"/>
      <w:marRight w:val="0"/>
      <w:marTop w:val="0"/>
      <w:marBottom w:val="0"/>
      <w:divBdr>
        <w:top w:val="none" w:sz="0" w:space="0" w:color="auto"/>
        <w:left w:val="none" w:sz="0" w:space="0" w:color="auto"/>
        <w:bottom w:val="none" w:sz="0" w:space="0" w:color="auto"/>
        <w:right w:val="none" w:sz="0" w:space="0" w:color="auto"/>
      </w:divBdr>
    </w:div>
    <w:div w:id="596596166">
      <w:bodyDiv w:val="1"/>
      <w:marLeft w:val="0"/>
      <w:marRight w:val="0"/>
      <w:marTop w:val="0"/>
      <w:marBottom w:val="0"/>
      <w:divBdr>
        <w:top w:val="none" w:sz="0" w:space="0" w:color="auto"/>
        <w:left w:val="none" w:sz="0" w:space="0" w:color="auto"/>
        <w:bottom w:val="none" w:sz="0" w:space="0" w:color="auto"/>
        <w:right w:val="none" w:sz="0" w:space="0" w:color="auto"/>
      </w:divBdr>
      <w:divsChild>
        <w:div w:id="969899351">
          <w:marLeft w:val="0"/>
          <w:marRight w:val="0"/>
          <w:marTop w:val="0"/>
          <w:marBottom w:val="0"/>
          <w:divBdr>
            <w:top w:val="none" w:sz="0" w:space="0" w:color="auto"/>
            <w:left w:val="none" w:sz="0" w:space="0" w:color="auto"/>
            <w:bottom w:val="none" w:sz="0" w:space="0" w:color="auto"/>
            <w:right w:val="none" w:sz="0" w:space="0" w:color="auto"/>
          </w:divBdr>
          <w:divsChild>
            <w:div w:id="1657222229">
              <w:marLeft w:val="0"/>
              <w:marRight w:val="0"/>
              <w:marTop w:val="0"/>
              <w:marBottom w:val="0"/>
              <w:divBdr>
                <w:top w:val="none" w:sz="0" w:space="0" w:color="auto"/>
                <w:left w:val="none" w:sz="0" w:space="0" w:color="auto"/>
                <w:bottom w:val="none" w:sz="0" w:space="0" w:color="auto"/>
                <w:right w:val="none" w:sz="0" w:space="0" w:color="auto"/>
              </w:divBdr>
              <w:divsChild>
                <w:div w:id="1767458884">
                  <w:marLeft w:val="0"/>
                  <w:marRight w:val="0"/>
                  <w:marTop w:val="0"/>
                  <w:marBottom w:val="0"/>
                  <w:divBdr>
                    <w:top w:val="none" w:sz="0" w:space="0" w:color="auto"/>
                    <w:left w:val="none" w:sz="0" w:space="0" w:color="auto"/>
                    <w:bottom w:val="none" w:sz="0" w:space="0" w:color="auto"/>
                    <w:right w:val="none" w:sz="0" w:space="0" w:color="auto"/>
                  </w:divBdr>
                </w:div>
                <w:div w:id="21277005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40879709">
          <w:marLeft w:val="0"/>
          <w:marRight w:val="0"/>
          <w:marTop w:val="600"/>
          <w:marBottom w:val="600"/>
          <w:divBdr>
            <w:top w:val="none" w:sz="0" w:space="0" w:color="auto"/>
            <w:left w:val="none" w:sz="0" w:space="0" w:color="auto"/>
            <w:bottom w:val="none" w:sz="0" w:space="0" w:color="auto"/>
            <w:right w:val="none" w:sz="0" w:space="0" w:color="auto"/>
          </w:divBdr>
          <w:divsChild>
            <w:div w:id="563951893">
              <w:marLeft w:val="0"/>
              <w:marRight w:val="0"/>
              <w:marTop w:val="0"/>
              <w:marBottom w:val="0"/>
              <w:divBdr>
                <w:top w:val="none" w:sz="0" w:space="0" w:color="auto"/>
                <w:left w:val="none" w:sz="0" w:space="0" w:color="auto"/>
                <w:bottom w:val="none" w:sz="0" w:space="0" w:color="auto"/>
                <w:right w:val="none" w:sz="0" w:space="0" w:color="auto"/>
              </w:divBdr>
              <w:divsChild>
                <w:div w:id="2021076709">
                  <w:marLeft w:val="0"/>
                  <w:marRight w:val="0"/>
                  <w:marTop w:val="0"/>
                  <w:marBottom w:val="0"/>
                  <w:divBdr>
                    <w:top w:val="none" w:sz="0" w:space="0" w:color="auto"/>
                    <w:left w:val="none" w:sz="0" w:space="0" w:color="auto"/>
                    <w:bottom w:val="none" w:sz="0" w:space="0" w:color="auto"/>
                    <w:right w:val="none" w:sz="0" w:space="0" w:color="auto"/>
                  </w:divBdr>
                  <w:divsChild>
                    <w:div w:id="727608678">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 w:id="2056730296">
              <w:marLeft w:val="0"/>
              <w:marRight w:val="0"/>
              <w:marTop w:val="0"/>
              <w:marBottom w:val="0"/>
              <w:divBdr>
                <w:top w:val="none" w:sz="0" w:space="0" w:color="auto"/>
                <w:left w:val="none" w:sz="0" w:space="0" w:color="auto"/>
                <w:bottom w:val="none" w:sz="0" w:space="0" w:color="auto"/>
                <w:right w:val="none" w:sz="0" w:space="0" w:color="auto"/>
              </w:divBdr>
              <w:divsChild>
                <w:div w:id="1099910886">
                  <w:marLeft w:val="0"/>
                  <w:marRight w:val="0"/>
                  <w:marTop w:val="0"/>
                  <w:marBottom w:val="0"/>
                  <w:divBdr>
                    <w:top w:val="none" w:sz="0" w:space="0" w:color="auto"/>
                    <w:left w:val="none" w:sz="0" w:space="0" w:color="auto"/>
                    <w:bottom w:val="none" w:sz="0" w:space="0" w:color="auto"/>
                    <w:right w:val="none" w:sz="0" w:space="0" w:color="auto"/>
                  </w:divBdr>
                  <w:divsChild>
                    <w:div w:id="1250820188">
                      <w:marLeft w:val="0"/>
                      <w:marRight w:val="0"/>
                      <w:marTop w:val="0"/>
                      <w:marBottom w:val="0"/>
                      <w:divBdr>
                        <w:top w:val="none" w:sz="0" w:space="0" w:color="auto"/>
                        <w:left w:val="none" w:sz="0" w:space="0" w:color="auto"/>
                        <w:bottom w:val="none" w:sz="0" w:space="0" w:color="auto"/>
                        <w:right w:val="none" w:sz="0" w:space="0" w:color="auto"/>
                      </w:divBdr>
                    </w:div>
                  </w:divsChild>
                </w:div>
                <w:div w:id="1524900705">
                  <w:marLeft w:val="0"/>
                  <w:marRight w:val="0"/>
                  <w:marTop w:val="0"/>
                  <w:marBottom w:val="0"/>
                  <w:divBdr>
                    <w:top w:val="none" w:sz="0" w:space="0" w:color="auto"/>
                    <w:left w:val="none" w:sz="0" w:space="0" w:color="auto"/>
                    <w:bottom w:val="none" w:sz="0" w:space="0" w:color="auto"/>
                    <w:right w:val="none" w:sz="0" w:space="0" w:color="auto"/>
                  </w:divBdr>
                  <w:divsChild>
                    <w:div w:id="1303388932">
                      <w:marLeft w:val="0"/>
                      <w:marRight w:val="0"/>
                      <w:marTop w:val="375"/>
                      <w:marBottom w:val="600"/>
                      <w:divBdr>
                        <w:top w:val="none" w:sz="0" w:space="0" w:color="auto"/>
                        <w:left w:val="none" w:sz="0" w:space="0" w:color="auto"/>
                        <w:bottom w:val="none" w:sz="0" w:space="0" w:color="auto"/>
                        <w:right w:val="none" w:sz="0" w:space="0" w:color="auto"/>
                      </w:divBdr>
                      <w:divsChild>
                        <w:div w:id="414979833">
                          <w:marLeft w:val="0"/>
                          <w:marRight w:val="0"/>
                          <w:marTop w:val="0"/>
                          <w:marBottom w:val="0"/>
                          <w:divBdr>
                            <w:top w:val="none" w:sz="0" w:space="0" w:color="auto"/>
                            <w:left w:val="none" w:sz="0" w:space="0" w:color="auto"/>
                            <w:bottom w:val="none" w:sz="0" w:space="0" w:color="auto"/>
                            <w:right w:val="none" w:sz="0" w:space="0" w:color="auto"/>
                          </w:divBdr>
                        </w:div>
                      </w:divsChild>
                    </w:div>
                    <w:div w:id="1924293350">
                      <w:marLeft w:val="0"/>
                      <w:marRight w:val="0"/>
                      <w:marTop w:val="375"/>
                      <w:marBottom w:val="600"/>
                      <w:divBdr>
                        <w:top w:val="none" w:sz="0" w:space="0" w:color="auto"/>
                        <w:left w:val="none" w:sz="0" w:space="0" w:color="auto"/>
                        <w:bottom w:val="none" w:sz="0" w:space="0" w:color="auto"/>
                        <w:right w:val="none" w:sz="0" w:space="0" w:color="auto"/>
                      </w:divBdr>
                      <w:divsChild>
                        <w:div w:id="38282703">
                          <w:marLeft w:val="0"/>
                          <w:marRight w:val="0"/>
                          <w:marTop w:val="150"/>
                          <w:marBottom w:val="0"/>
                          <w:divBdr>
                            <w:top w:val="none" w:sz="0" w:space="0" w:color="auto"/>
                            <w:left w:val="none" w:sz="0" w:space="0" w:color="auto"/>
                            <w:bottom w:val="none" w:sz="0" w:space="0" w:color="auto"/>
                            <w:right w:val="none" w:sz="0" w:space="0" w:color="auto"/>
                          </w:divBdr>
                        </w:div>
                        <w:div w:id="2925672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97837624">
      <w:bodyDiv w:val="1"/>
      <w:marLeft w:val="0"/>
      <w:marRight w:val="0"/>
      <w:marTop w:val="0"/>
      <w:marBottom w:val="0"/>
      <w:divBdr>
        <w:top w:val="none" w:sz="0" w:space="0" w:color="auto"/>
        <w:left w:val="none" w:sz="0" w:space="0" w:color="auto"/>
        <w:bottom w:val="none" w:sz="0" w:space="0" w:color="auto"/>
        <w:right w:val="none" w:sz="0" w:space="0" w:color="auto"/>
      </w:divBdr>
      <w:divsChild>
        <w:div w:id="443041498">
          <w:marLeft w:val="0"/>
          <w:marRight w:val="0"/>
          <w:marTop w:val="0"/>
          <w:marBottom w:val="0"/>
          <w:divBdr>
            <w:top w:val="none" w:sz="0" w:space="0" w:color="auto"/>
            <w:left w:val="none" w:sz="0" w:space="0" w:color="auto"/>
            <w:bottom w:val="none" w:sz="0" w:space="0" w:color="auto"/>
            <w:right w:val="none" w:sz="0" w:space="0" w:color="auto"/>
          </w:divBdr>
        </w:div>
        <w:div w:id="1498839976">
          <w:marLeft w:val="0"/>
          <w:marRight w:val="0"/>
          <w:marTop w:val="0"/>
          <w:marBottom w:val="0"/>
          <w:divBdr>
            <w:top w:val="none" w:sz="0" w:space="0" w:color="auto"/>
            <w:left w:val="none" w:sz="0" w:space="0" w:color="auto"/>
            <w:bottom w:val="none" w:sz="0" w:space="0" w:color="auto"/>
            <w:right w:val="none" w:sz="0" w:space="0" w:color="auto"/>
          </w:divBdr>
        </w:div>
      </w:divsChild>
    </w:div>
    <w:div w:id="598029547">
      <w:bodyDiv w:val="1"/>
      <w:marLeft w:val="0"/>
      <w:marRight w:val="0"/>
      <w:marTop w:val="0"/>
      <w:marBottom w:val="0"/>
      <w:divBdr>
        <w:top w:val="none" w:sz="0" w:space="0" w:color="auto"/>
        <w:left w:val="none" w:sz="0" w:space="0" w:color="auto"/>
        <w:bottom w:val="none" w:sz="0" w:space="0" w:color="auto"/>
        <w:right w:val="none" w:sz="0" w:space="0" w:color="auto"/>
      </w:divBdr>
    </w:div>
    <w:div w:id="598679512">
      <w:bodyDiv w:val="1"/>
      <w:marLeft w:val="0"/>
      <w:marRight w:val="0"/>
      <w:marTop w:val="0"/>
      <w:marBottom w:val="0"/>
      <w:divBdr>
        <w:top w:val="none" w:sz="0" w:space="0" w:color="auto"/>
        <w:left w:val="none" w:sz="0" w:space="0" w:color="auto"/>
        <w:bottom w:val="none" w:sz="0" w:space="0" w:color="auto"/>
        <w:right w:val="none" w:sz="0" w:space="0" w:color="auto"/>
      </w:divBdr>
    </w:div>
    <w:div w:id="599262407">
      <w:bodyDiv w:val="1"/>
      <w:marLeft w:val="0"/>
      <w:marRight w:val="0"/>
      <w:marTop w:val="0"/>
      <w:marBottom w:val="0"/>
      <w:divBdr>
        <w:top w:val="none" w:sz="0" w:space="0" w:color="auto"/>
        <w:left w:val="none" w:sz="0" w:space="0" w:color="auto"/>
        <w:bottom w:val="none" w:sz="0" w:space="0" w:color="auto"/>
        <w:right w:val="none" w:sz="0" w:space="0" w:color="auto"/>
      </w:divBdr>
    </w:div>
    <w:div w:id="600145417">
      <w:bodyDiv w:val="1"/>
      <w:marLeft w:val="0"/>
      <w:marRight w:val="0"/>
      <w:marTop w:val="0"/>
      <w:marBottom w:val="0"/>
      <w:divBdr>
        <w:top w:val="none" w:sz="0" w:space="0" w:color="auto"/>
        <w:left w:val="none" w:sz="0" w:space="0" w:color="auto"/>
        <w:bottom w:val="none" w:sz="0" w:space="0" w:color="auto"/>
        <w:right w:val="none" w:sz="0" w:space="0" w:color="auto"/>
      </w:divBdr>
    </w:div>
    <w:div w:id="600842554">
      <w:bodyDiv w:val="1"/>
      <w:marLeft w:val="0"/>
      <w:marRight w:val="0"/>
      <w:marTop w:val="0"/>
      <w:marBottom w:val="0"/>
      <w:divBdr>
        <w:top w:val="none" w:sz="0" w:space="0" w:color="auto"/>
        <w:left w:val="none" w:sz="0" w:space="0" w:color="auto"/>
        <w:bottom w:val="none" w:sz="0" w:space="0" w:color="auto"/>
        <w:right w:val="none" w:sz="0" w:space="0" w:color="auto"/>
      </w:divBdr>
    </w:div>
    <w:div w:id="602691405">
      <w:bodyDiv w:val="1"/>
      <w:marLeft w:val="0"/>
      <w:marRight w:val="0"/>
      <w:marTop w:val="0"/>
      <w:marBottom w:val="0"/>
      <w:divBdr>
        <w:top w:val="none" w:sz="0" w:space="0" w:color="auto"/>
        <w:left w:val="none" w:sz="0" w:space="0" w:color="auto"/>
        <w:bottom w:val="none" w:sz="0" w:space="0" w:color="auto"/>
        <w:right w:val="none" w:sz="0" w:space="0" w:color="auto"/>
      </w:divBdr>
    </w:div>
    <w:div w:id="604656486">
      <w:bodyDiv w:val="1"/>
      <w:marLeft w:val="0"/>
      <w:marRight w:val="0"/>
      <w:marTop w:val="0"/>
      <w:marBottom w:val="0"/>
      <w:divBdr>
        <w:top w:val="none" w:sz="0" w:space="0" w:color="auto"/>
        <w:left w:val="none" w:sz="0" w:space="0" w:color="auto"/>
        <w:bottom w:val="none" w:sz="0" w:space="0" w:color="auto"/>
        <w:right w:val="none" w:sz="0" w:space="0" w:color="auto"/>
      </w:divBdr>
    </w:div>
    <w:div w:id="606936296">
      <w:bodyDiv w:val="1"/>
      <w:marLeft w:val="0"/>
      <w:marRight w:val="0"/>
      <w:marTop w:val="0"/>
      <w:marBottom w:val="0"/>
      <w:divBdr>
        <w:top w:val="none" w:sz="0" w:space="0" w:color="auto"/>
        <w:left w:val="none" w:sz="0" w:space="0" w:color="auto"/>
        <w:bottom w:val="none" w:sz="0" w:space="0" w:color="auto"/>
        <w:right w:val="none" w:sz="0" w:space="0" w:color="auto"/>
      </w:divBdr>
    </w:div>
    <w:div w:id="607586884">
      <w:bodyDiv w:val="1"/>
      <w:marLeft w:val="0"/>
      <w:marRight w:val="0"/>
      <w:marTop w:val="0"/>
      <w:marBottom w:val="0"/>
      <w:divBdr>
        <w:top w:val="none" w:sz="0" w:space="0" w:color="auto"/>
        <w:left w:val="none" w:sz="0" w:space="0" w:color="auto"/>
        <w:bottom w:val="none" w:sz="0" w:space="0" w:color="auto"/>
        <w:right w:val="none" w:sz="0" w:space="0" w:color="auto"/>
      </w:divBdr>
      <w:divsChild>
        <w:div w:id="1823351818">
          <w:marLeft w:val="0"/>
          <w:marRight w:val="0"/>
          <w:marTop w:val="225"/>
          <w:marBottom w:val="0"/>
          <w:divBdr>
            <w:top w:val="none" w:sz="0" w:space="0" w:color="auto"/>
            <w:left w:val="none" w:sz="0" w:space="0" w:color="auto"/>
            <w:bottom w:val="none" w:sz="0" w:space="0" w:color="auto"/>
            <w:right w:val="none" w:sz="0" w:space="0" w:color="auto"/>
          </w:divBdr>
        </w:div>
      </w:divsChild>
    </w:div>
    <w:div w:id="607812911">
      <w:bodyDiv w:val="1"/>
      <w:marLeft w:val="0"/>
      <w:marRight w:val="0"/>
      <w:marTop w:val="0"/>
      <w:marBottom w:val="0"/>
      <w:divBdr>
        <w:top w:val="none" w:sz="0" w:space="0" w:color="auto"/>
        <w:left w:val="none" w:sz="0" w:space="0" w:color="auto"/>
        <w:bottom w:val="none" w:sz="0" w:space="0" w:color="auto"/>
        <w:right w:val="none" w:sz="0" w:space="0" w:color="auto"/>
      </w:divBdr>
      <w:divsChild>
        <w:div w:id="104231244">
          <w:marLeft w:val="0"/>
          <w:marRight w:val="0"/>
          <w:marTop w:val="0"/>
          <w:marBottom w:val="0"/>
          <w:divBdr>
            <w:top w:val="none" w:sz="0" w:space="0" w:color="auto"/>
            <w:left w:val="none" w:sz="0" w:space="0" w:color="auto"/>
            <w:bottom w:val="none" w:sz="0" w:space="0" w:color="auto"/>
            <w:right w:val="none" w:sz="0" w:space="0" w:color="auto"/>
          </w:divBdr>
        </w:div>
        <w:div w:id="348412678">
          <w:marLeft w:val="0"/>
          <w:marRight w:val="0"/>
          <w:marTop w:val="0"/>
          <w:marBottom w:val="0"/>
          <w:divBdr>
            <w:top w:val="none" w:sz="0" w:space="0" w:color="auto"/>
            <w:left w:val="none" w:sz="0" w:space="0" w:color="auto"/>
            <w:bottom w:val="none" w:sz="0" w:space="0" w:color="auto"/>
            <w:right w:val="none" w:sz="0" w:space="0" w:color="auto"/>
          </w:divBdr>
        </w:div>
        <w:div w:id="443117573">
          <w:marLeft w:val="0"/>
          <w:marRight w:val="0"/>
          <w:marTop w:val="0"/>
          <w:marBottom w:val="0"/>
          <w:divBdr>
            <w:top w:val="none" w:sz="0" w:space="0" w:color="auto"/>
            <w:left w:val="none" w:sz="0" w:space="0" w:color="auto"/>
            <w:bottom w:val="none" w:sz="0" w:space="0" w:color="auto"/>
            <w:right w:val="none" w:sz="0" w:space="0" w:color="auto"/>
          </w:divBdr>
        </w:div>
      </w:divsChild>
    </w:div>
    <w:div w:id="609163195">
      <w:bodyDiv w:val="1"/>
      <w:marLeft w:val="0"/>
      <w:marRight w:val="0"/>
      <w:marTop w:val="0"/>
      <w:marBottom w:val="0"/>
      <w:divBdr>
        <w:top w:val="none" w:sz="0" w:space="0" w:color="auto"/>
        <w:left w:val="none" w:sz="0" w:space="0" w:color="auto"/>
        <w:bottom w:val="none" w:sz="0" w:space="0" w:color="auto"/>
        <w:right w:val="none" w:sz="0" w:space="0" w:color="auto"/>
      </w:divBdr>
      <w:divsChild>
        <w:div w:id="1407844646">
          <w:marLeft w:val="0"/>
          <w:marRight w:val="0"/>
          <w:marTop w:val="0"/>
          <w:marBottom w:val="0"/>
          <w:divBdr>
            <w:top w:val="none" w:sz="0" w:space="0" w:color="auto"/>
            <w:left w:val="none" w:sz="0" w:space="0" w:color="auto"/>
            <w:bottom w:val="none" w:sz="0" w:space="0" w:color="auto"/>
            <w:right w:val="none" w:sz="0" w:space="0" w:color="auto"/>
          </w:divBdr>
        </w:div>
      </w:divsChild>
    </w:div>
    <w:div w:id="609359687">
      <w:bodyDiv w:val="1"/>
      <w:marLeft w:val="0"/>
      <w:marRight w:val="0"/>
      <w:marTop w:val="0"/>
      <w:marBottom w:val="0"/>
      <w:divBdr>
        <w:top w:val="none" w:sz="0" w:space="0" w:color="auto"/>
        <w:left w:val="none" w:sz="0" w:space="0" w:color="auto"/>
        <w:bottom w:val="none" w:sz="0" w:space="0" w:color="auto"/>
        <w:right w:val="none" w:sz="0" w:space="0" w:color="auto"/>
      </w:divBdr>
      <w:divsChild>
        <w:div w:id="878206913">
          <w:marLeft w:val="0"/>
          <w:marRight w:val="0"/>
          <w:marTop w:val="0"/>
          <w:marBottom w:val="0"/>
          <w:divBdr>
            <w:top w:val="none" w:sz="0" w:space="0" w:color="auto"/>
            <w:left w:val="none" w:sz="0" w:space="0" w:color="auto"/>
            <w:bottom w:val="none" w:sz="0" w:space="0" w:color="auto"/>
            <w:right w:val="none" w:sz="0" w:space="0" w:color="auto"/>
          </w:divBdr>
        </w:div>
      </w:divsChild>
    </w:div>
    <w:div w:id="609967401">
      <w:bodyDiv w:val="1"/>
      <w:marLeft w:val="0"/>
      <w:marRight w:val="0"/>
      <w:marTop w:val="0"/>
      <w:marBottom w:val="0"/>
      <w:divBdr>
        <w:top w:val="none" w:sz="0" w:space="0" w:color="auto"/>
        <w:left w:val="none" w:sz="0" w:space="0" w:color="auto"/>
        <w:bottom w:val="none" w:sz="0" w:space="0" w:color="auto"/>
        <w:right w:val="none" w:sz="0" w:space="0" w:color="auto"/>
      </w:divBdr>
      <w:divsChild>
        <w:div w:id="391542807">
          <w:marLeft w:val="0"/>
          <w:marRight w:val="0"/>
          <w:marTop w:val="0"/>
          <w:marBottom w:val="0"/>
          <w:divBdr>
            <w:top w:val="none" w:sz="0" w:space="0" w:color="auto"/>
            <w:left w:val="none" w:sz="0" w:space="0" w:color="auto"/>
            <w:bottom w:val="none" w:sz="0" w:space="0" w:color="auto"/>
            <w:right w:val="none" w:sz="0" w:space="0" w:color="auto"/>
          </w:divBdr>
        </w:div>
      </w:divsChild>
    </w:div>
    <w:div w:id="611089141">
      <w:bodyDiv w:val="1"/>
      <w:marLeft w:val="0"/>
      <w:marRight w:val="0"/>
      <w:marTop w:val="0"/>
      <w:marBottom w:val="0"/>
      <w:divBdr>
        <w:top w:val="none" w:sz="0" w:space="0" w:color="auto"/>
        <w:left w:val="none" w:sz="0" w:space="0" w:color="auto"/>
        <w:bottom w:val="none" w:sz="0" w:space="0" w:color="auto"/>
        <w:right w:val="none" w:sz="0" w:space="0" w:color="auto"/>
      </w:divBdr>
    </w:div>
    <w:div w:id="612371956">
      <w:bodyDiv w:val="1"/>
      <w:marLeft w:val="0"/>
      <w:marRight w:val="0"/>
      <w:marTop w:val="0"/>
      <w:marBottom w:val="0"/>
      <w:divBdr>
        <w:top w:val="none" w:sz="0" w:space="0" w:color="auto"/>
        <w:left w:val="none" w:sz="0" w:space="0" w:color="auto"/>
        <w:bottom w:val="none" w:sz="0" w:space="0" w:color="auto"/>
        <w:right w:val="none" w:sz="0" w:space="0" w:color="auto"/>
      </w:divBdr>
    </w:div>
    <w:div w:id="612516323">
      <w:bodyDiv w:val="1"/>
      <w:marLeft w:val="0"/>
      <w:marRight w:val="0"/>
      <w:marTop w:val="0"/>
      <w:marBottom w:val="0"/>
      <w:divBdr>
        <w:top w:val="none" w:sz="0" w:space="0" w:color="auto"/>
        <w:left w:val="none" w:sz="0" w:space="0" w:color="auto"/>
        <w:bottom w:val="none" w:sz="0" w:space="0" w:color="auto"/>
        <w:right w:val="none" w:sz="0" w:space="0" w:color="auto"/>
      </w:divBdr>
    </w:div>
    <w:div w:id="612859374">
      <w:bodyDiv w:val="1"/>
      <w:marLeft w:val="0"/>
      <w:marRight w:val="0"/>
      <w:marTop w:val="0"/>
      <w:marBottom w:val="0"/>
      <w:divBdr>
        <w:top w:val="none" w:sz="0" w:space="0" w:color="auto"/>
        <w:left w:val="none" w:sz="0" w:space="0" w:color="auto"/>
        <w:bottom w:val="none" w:sz="0" w:space="0" w:color="auto"/>
        <w:right w:val="none" w:sz="0" w:space="0" w:color="auto"/>
      </w:divBdr>
    </w:div>
    <w:div w:id="614294191">
      <w:bodyDiv w:val="1"/>
      <w:marLeft w:val="0"/>
      <w:marRight w:val="0"/>
      <w:marTop w:val="0"/>
      <w:marBottom w:val="0"/>
      <w:divBdr>
        <w:top w:val="none" w:sz="0" w:space="0" w:color="auto"/>
        <w:left w:val="none" w:sz="0" w:space="0" w:color="auto"/>
        <w:bottom w:val="none" w:sz="0" w:space="0" w:color="auto"/>
        <w:right w:val="none" w:sz="0" w:space="0" w:color="auto"/>
      </w:divBdr>
      <w:divsChild>
        <w:div w:id="762191298">
          <w:marLeft w:val="0"/>
          <w:marRight w:val="0"/>
          <w:marTop w:val="225"/>
          <w:marBottom w:val="0"/>
          <w:divBdr>
            <w:top w:val="none" w:sz="0" w:space="0" w:color="auto"/>
            <w:left w:val="none" w:sz="0" w:space="0" w:color="auto"/>
            <w:bottom w:val="none" w:sz="0" w:space="0" w:color="auto"/>
            <w:right w:val="none" w:sz="0" w:space="0" w:color="auto"/>
          </w:divBdr>
        </w:div>
      </w:divsChild>
    </w:div>
    <w:div w:id="616185228">
      <w:bodyDiv w:val="1"/>
      <w:marLeft w:val="0"/>
      <w:marRight w:val="0"/>
      <w:marTop w:val="0"/>
      <w:marBottom w:val="0"/>
      <w:divBdr>
        <w:top w:val="none" w:sz="0" w:space="0" w:color="auto"/>
        <w:left w:val="none" w:sz="0" w:space="0" w:color="auto"/>
        <w:bottom w:val="none" w:sz="0" w:space="0" w:color="auto"/>
        <w:right w:val="none" w:sz="0" w:space="0" w:color="auto"/>
      </w:divBdr>
    </w:div>
    <w:div w:id="616302541">
      <w:bodyDiv w:val="1"/>
      <w:marLeft w:val="0"/>
      <w:marRight w:val="0"/>
      <w:marTop w:val="0"/>
      <w:marBottom w:val="0"/>
      <w:divBdr>
        <w:top w:val="none" w:sz="0" w:space="0" w:color="auto"/>
        <w:left w:val="none" w:sz="0" w:space="0" w:color="auto"/>
        <w:bottom w:val="none" w:sz="0" w:space="0" w:color="auto"/>
        <w:right w:val="none" w:sz="0" w:space="0" w:color="auto"/>
      </w:divBdr>
      <w:divsChild>
        <w:div w:id="167528445">
          <w:marLeft w:val="0"/>
          <w:marRight w:val="0"/>
          <w:marTop w:val="0"/>
          <w:marBottom w:val="0"/>
          <w:divBdr>
            <w:top w:val="none" w:sz="0" w:space="0" w:color="auto"/>
            <w:left w:val="none" w:sz="0" w:space="0" w:color="auto"/>
            <w:bottom w:val="none" w:sz="0" w:space="0" w:color="auto"/>
            <w:right w:val="none" w:sz="0" w:space="0" w:color="auto"/>
          </w:divBdr>
        </w:div>
        <w:div w:id="218830989">
          <w:marLeft w:val="0"/>
          <w:marRight w:val="0"/>
          <w:marTop w:val="0"/>
          <w:marBottom w:val="0"/>
          <w:divBdr>
            <w:top w:val="none" w:sz="0" w:space="0" w:color="auto"/>
            <w:left w:val="none" w:sz="0" w:space="0" w:color="auto"/>
            <w:bottom w:val="none" w:sz="0" w:space="0" w:color="auto"/>
            <w:right w:val="none" w:sz="0" w:space="0" w:color="auto"/>
          </w:divBdr>
        </w:div>
        <w:div w:id="402064999">
          <w:marLeft w:val="0"/>
          <w:marRight w:val="0"/>
          <w:marTop w:val="0"/>
          <w:marBottom w:val="0"/>
          <w:divBdr>
            <w:top w:val="none" w:sz="0" w:space="0" w:color="auto"/>
            <w:left w:val="none" w:sz="0" w:space="0" w:color="auto"/>
            <w:bottom w:val="none" w:sz="0" w:space="0" w:color="auto"/>
            <w:right w:val="none" w:sz="0" w:space="0" w:color="auto"/>
          </w:divBdr>
        </w:div>
        <w:div w:id="443967466">
          <w:marLeft w:val="0"/>
          <w:marRight w:val="0"/>
          <w:marTop w:val="0"/>
          <w:marBottom w:val="0"/>
          <w:divBdr>
            <w:top w:val="none" w:sz="0" w:space="0" w:color="auto"/>
            <w:left w:val="none" w:sz="0" w:space="0" w:color="auto"/>
            <w:bottom w:val="none" w:sz="0" w:space="0" w:color="auto"/>
            <w:right w:val="none" w:sz="0" w:space="0" w:color="auto"/>
          </w:divBdr>
        </w:div>
        <w:div w:id="498466996">
          <w:marLeft w:val="0"/>
          <w:marRight w:val="0"/>
          <w:marTop w:val="0"/>
          <w:marBottom w:val="0"/>
          <w:divBdr>
            <w:top w:val="none" w:sz="0" w:space="0" w:color="auto"/>
            <w:left w:val="none" w:sz="0" w:space="0" w:color="auto"/>
            <w:bottom w:val="none" w:sz="0" w:space="0" w:color="auto"/>
            <w:right w:val="none" w:sz="0" w:space="0" w:color="auto"/>
          </w:divBdr>
        </w:div>
        <w:div w:id="523137085">
          <w:marLeft w:val="0"/>
          <w:marRight w:val="0"/>
          <w:marTop w:val="0"/>
          <w:marBottom w:val="0"/>
          <w:divBdr>
            <w:top w:val="none" w:sz="0" w:space="0" w:color="auto"/>
            <w:left w:val="none" w:sz="0" w:space="0" w:color="auto"/>
            <w:bottom w:val="none" w:sz="0" w:space="0" w:color="auto"/>
            <w:right w:val="none" w:sz="0" w:space="0" w:color="auto"/>
          </w:divBdr>
        </w:div>
        <w:div w:id="641227677">
          <w:marLeft w:val="0"/>
          <w:marRight w:val="0"/>
          <w:marTop w:val="0"/>
          <w:marBottom w:val="0"/>
          <w:divBdr>
            <w:top w:val="none" w:sz="0" w:space="0" w:color="auto"/>
            <w:left w:val="none" w:sz="0" w:space="0" w:color="auto"/>
            <w:bottom w:val="none" w:sz="0" w:space="0" w:color="auto"/>
            <w:right w:val="none" w:sz="0" w:space="0" w:color="auto"/>
          </w:divBdr>
        </w:div>
        <w:div w:id="649139612">
          <w:marLeft w:val="0"/>
          <w:marRight w:val="0"/>
          <w:marTop w:val="0"/>
          <w:marBottom w:val="0"/>
          <w:divBdr>
            <w:top w:val="none" w:sz="0" w:space="0" w:color="auto"/>
            <w:left w:val="none" w:sz="0" w:space="0" w:color="auto"/>
            <w:bottom w:val="none" w:sz="0" w:space="0" w:color="auto"/>
            <w:right w:val="none" w:sz="0" w:space="0" w:color="auto"/>
          </w:divBdr>
        </w:div>
        <w:div w:id="856237384">
          <w:marLeft w:val="0"/>
          <w:marRight w:val="0"/>
          <w:marTop w:val="0"/>
          <w:marBottom w:val="0"/>
          <w:divBdr>
            <w:top w:val="none" w:sz="0" w:space="0" w:color="auto"/>
            <w:left w:val="none" w:sz="0" w:space="0" w:color="auto"/>
            <w:bottom w:val="none" w:sz="0" w:space="0" w:color="auto"/>
            <w:right w:val="none" w:sz="0" w:space="0" w:color="auto"/>
          </w:divBdr>
        </w:div>
        <w:div w:id="1193885584">
          <w:marLeft w:val="0"/>
          <w:marRight w:val="0"/>
          <w:marTop w:val="0"/>
          <w:marBottom w:val="0"/>
          <w:divBdr>
            <w:top w:val="none" w:sz="0" w:space="0" w:color="auto"/>
            <w:left w:val="none" w:sz="0" w:space="0" w:color="auto"/>
            <w:bottom w:val="none" w:sz="0" w:space="0" w:color="auto"/>
            <w:right w:val="none" w:sz="0" w:space="0" w:color="auto"/>
          </w:divBdr>
        </w:div>
        <w:div w:id="1284463703">
          <w:marLeft w:val="0"/>
          <w:marRight w:val="0"/>
          <w:marTop w:val="0"/>
          <w:marBottom w:val="0"/>
          <w:divBdr>
            <w:top w:val="none" w:sz="0" w:space="0" w:color="auto"/>
            <w:left w:val="none" w:sz="0" w:space="0" w:color="auto"/>
            <w:bottom w:val="none" w:sz="0" w:space="0" w:color="auto"/>
            <w:right w:val="none" w:sz="0" w:space="0" w:color="auto"/>
          </w:divBdr>
        </w:div>
        <w:div w:id="1354385067">
          <w:marLeft w:val="0"/>
          <w:marRight w:val="0"/>
          <w:marTop w:val="0"/>
          <w:marBottom w:val="0"/>
          <w:divBdr>
            <w:top w:val="none" w:sz="0" w:space="0" w:color="auto"/>
            <w:left w:val="none" w:sz="0" w:space="0" w:color="auto"/>
            <w:bottom w:val="none" w:sz="0" w:space="0" w:color="auto"/>
            <w:right w:val="none" w:sz="0" w:space="0" w:color="auto"/>
          </w:divBdr>
        </w:div>
        <w:div w:id="1379671383">
          <w:marLeft w:val="0"/>
          <w:marRight w:val="0"/>
          <w:marTop w:val="0"/>
          <w:marBottom w:val="0"/>
          <w:divBdr>
            <w:top w:val="none" w:sz="0" w:space="0" w:color="auto"/>
            <w:left w:val="none" w:sz="0" w:space="0" w:color="auto"/>
            <w:bottom w:val="none" w:sz="0" w:space="0" w:color="auto"/>
            <w:right w:val="none" w:sz="0" w:space="0" w:color="auto"/>
          </w:divBdr>
        </w:div>
        <w:div w:id="1529834016">
          <w:marLeft w:val="0"/>
          <w:marRight w:val="0"/>
          <w:marTop w:val="0"/>
          <w:marBottom w:val="0"/>
          <w:divBdr>
            <w:top w:val="none" w:sz="0" w:space="0" w:color="auto"/>
            <w:left w:val="none" w:sz="0" w:space="0" w:color="auto"/>
            <w:bottom w:val="none" w:sz="0" w:space="0" w:color="auto"/>
            <w:right w:val="none" w:sz="0" w:space="0" w:color="auto"/>
          </w:divBdr>
        </w:div>
        <w:div w:id="1532036667">
          <w:marLeft w:val="0"/>
          <w:marRight w:val="0"/>
          <w:marTop w:val="0"/>
          <w:marBottom w:val="0"/>
          <w:divBdr>
            <w:top w:val="none" w:sz="0" w:space="0" w:color="auto"/>
            <w:left w:val="none" w:sz="0" w:space="0" w:color="auto"/>
            <w:bottom w:val="none" w:sz="0" w:space="0" w:color="auto"/>
            <w:right w:val="none" w:sz="0" w:space="0" w:color="auto"/>
          </w:divBdr>
        </w:div>
        <w:div w:id="1555385648">
          <w:marLeft w:val="0"/>
          <w:marRight w:val="0"/>
          <w:marTop w:val="0"/>
          <w:marBottom w:val="0"/>
          <w:divBdr>
            <w:top w:val="none" w:sz="0" w:space="0" w:color="auto"/>
            <w:left w:val="none" w:sz="0" w:space="0" w:color="auto"/>
            <w:bottom w:val="none" w:sz="0" w:space="0" w:color="auto"/>
            <w:right w:val="none" w:sz="0" w:space="0" w:color="auto"/>
          </w:divBdr>
        </w:div>
        <w:div w:id="1957322003">
          <w:marLeft w:val="0"/>
          <w:marRight w:val="0"/>
          <w:marTop w:val="0"/>
          <w:marBottom w:val="0"/>
          <w:divBdr>
            <w:top w:val="none" w:sz="0" w:space="0" w:color="auto"/>
            <w:left w:val="none" w:sz="0" w:space="0" w:color="auto"/>
            <w:bottom w:val="none" w:sz="0" w:space="0" w:color="auto"/>
            <w:right w:val="none" w:sz="0" w:space="0" w:color="auto"/>
          </w:divBdr>
        </w:div>
        <w:div w:id="1977876831">
          <w:marLeft w:val="0"/>
          <w:marRight w:val="0"/>
          <w:marTop w:val="0"/>
          <w:marBottom w:val="0"/>
          <w:divBdr>
            <w:top w:val="none" w:sz="0" w:space="0" w:color="auto"/>
            <w:left w:val="none" w:sz="0" w:space="0" w:color="auto"/>
            <w:bottom w:val="none" w:sz="0" w:space="0" w:color="auto"/>
            <w:right w:val="none" w:sz="0" w:space="0" w:color="auto"/>
          </w:divBdr>
        </w:div>
        <w:div w:id="2110272928">
          <w:marLeft w:val="0"/>
          <w:marRight w:val="0"/>
          <w:marTop w:val="0"/>
          <w:marBottom w:val="0"/>
          <w:divBdr>
            <w:top w:val="none" w:sz="0" w:space="0" w:color="auto"/>
            <w:left w:val="none" w:sz="0" w:space="0" w:color="auto"/>
            <w:bottom w:val="none" w:sz="0" w:space="0" w:color="auto"/>
            <w:right w:val="none" w:sz="0" w:space="0" w:color="auto"/>
          </w:divBdr>
        </w:div>
      </w:divsChild>
    </w:div>
    <w:div w:id="617416284">
      <w:bodyDiv w:val="1"/>
      <w:marLeft w:val="0"/>
      <w:marRight w:val="0"/>
      <w:marTop w:val="0"/>
      <w:marBottom w:val="0"/>
      <w:divBdr>
        <w:top w:val="none" w:sz="0" w:space="0" w:color="auto"/>
        <w:left w:val="none" w:sz="0" w:space="0" w:color="auto"/>
        <w:bottom w:val="none" w:sz="0" w:space="0" w:color="auto"/>
        <w:right w:val="none" w:sz="0" w:space="0" w:color="auto"/>
      </w:divBdr>
    </w:div>
    <w:div w:id="617681226">
      <w:bodyDiv w:val="1"/>
      <w:marLeft w:val="0"/>
      <w:marRight w:val="0"/>
      <w:marTop w:val="0"/>
      <w:marBottom w:val="0"/>
      <w:divBdr>
        <w:top w:val="none" w:sz="0" w:space="0" w:color="auto"/>
        <w:left w:val="none" w:sz="0" w:space="0" w:color="auto"/>
        <w:bottom w:val="none" w:sz="0" w:space="0" w:color="auto"/>
        <w:right w:val="none" w:sz="0" w:space="0" w:color="auto"/>
      </w:divBdr>
    </w:div>
    <w:div w:id="617757908">
      <w:bodyDiv w:val="1"/>
      <w:marLeft w:val="0"/>
      <w:marRight w:val="0"/>
      <w:marTop w:val="0"/>
      <w:marBottom w:val="0"/>
      <w:divBdr>
        <w:top w:val="none" w:sz="0" w:space="0" w:color="auto"/>
        <w:left w:val="none" w:sz="0" w:space="0" w:color="auto"/>
        <w:bottom w:val="none" w:sz="0" w:space="0" w:color="auto"/>
        <w:right w:val="none" w:sz="0" w:space="0" w:color="auto"/>
      </w:divBdr>
    </w:div>
    <w:div w:id="618413779">
      <w:bodyDiv w:val="1"/>
      <w:marLeft w:val="0"/>
      <w:marRight w:val="0"/>
      <w:marTop w:val="0"/>
      <w:marBottom w:val="0"/>
      <w:divBdr>
        <w:top w:val="none" w:sz="0" w:space="0" w:color="auto"/>
        <w:left w:val="none" w:sz="0" w:space="0" w:color="auto"/>
        <w:bottom w:val="none" w:sz="0" w:space="0" w:color="auto"/>
        <w:right w:val="none" w:sz="0" w:space="0" w:color="auto"/>
      </w:divBdr>
      <w:divsChild>
        <w:div w:id="1088691943">
          <w:marLeft w:val="0"/>
          <w:marRight w:val="0"/>
          <w:marTop w:val="0"/>
          <w:marBottom w:val="0"/>
          <w:divBdr>
            <w:top w:val="none" w:sz="0" w:space="0" w:color="auto"/>
            <w:left w:val="none" w:sz="0" w:space="0" w:color="auto"/>
            <w:bottom w:val="none" w:sz="0" w:space="0" w:color="auto"/>
            <w:right w:val="none" w:sz="0" w:space="0" w:color="auto"/>
          </w:divBdr>
        </w:div>
      </w:divsChild>
    </w:div>
    <w:div w:id="621420215">
      <w:bodyDiv w:val="1"/>
      <w:marLeft w:val="0"/>
      <w:marRight w:val="0"/>
      <w:marTop w:val="0"/>
      <w:marBottom w:val="0"/>
      <w:divBdr>
        <w:top w:val="none" w:sz="0" w:space="0" w:color="auto"/>
        <w:left w:val="none" w:sz="0" w:space="0" w:color="auto"/>
        <w:bottom w:val="none" w:sz="0" w:space="0" w:color="auto"/>
        <w:right w:val="none" w:sz="0" w:space="0" w:color="auto"/>
      </w:divBdr>
    </w:div>
    <w:div w:id="623193657">
      <w:bodyDiv w:val="1"/>
      <w:marLeft w:val="0"/>
      <w:marRight w:val="0"/>
      <w:marTop w:val="0"/>
      <w:marBottom w:val="0"/>
      <w:divBdr>
        <w:top w:val="none" w:sz="0" w:space="0" w:color="auto"/>
        <w:left w:val="none" w:sz="0" w:space="0" w:color="auto"/>
        <w:bottom w:val="none" w:sz="0" w:space="0" w:color="auto"/>
        <w:right w:val="none" w:sz="0" w:space="0" w:color="auto"/>
      </w:divBdr>
    </w:div>
    <w:div w:id="624120607">
      <w:bodyDiv w:val="1"/>
      <w:marLeft w:val="0"/>
      <w:marRight w:val="0"/>
      <w:marTop w:val="0"/>
      <w:marBottom w:val="0"/>
      <w:divBdr>
        <w:top w:val="none" w:sz="0" w:space="0" w:color="auto"/>
        <w:left w:val="none" w:sz="0" w:space="0" w:color="auto"/>
        <w:bottom w:val="none" w:sz="0" w:space="0" w:color="auto"/>
        <w:right w:val="none" w:sz="0" w:space="0" w:color="auto"/>
      </w:divBdr>
    </w:div>
    <w:div w:id="624190917">
      <w:bodyDiv w:val="1"/>
      <w:marLeft w:val="0"/>
      <w:marRight w:val="0"/>
      <w:marTop w:val="0"/>
      <w:marBottom w:val="0"/>
      <w:divBdr>
        <w:top w:val="none" w:sz="0" w:space="0" w:color="auto"/>
        <w:left w:val="none" w:sz="0" w:space="0" w:color="auto"/>
        <w:bottom w:val="none" w:sz="0" w:space="0" w:color="auto"/>
        <w:right w:val="none" w:sz="0" w:space="0" w:color="auto"/>
      </w:divBdr>
    </w:div>
    <w:div w:id="624435598">
      <w:bodyDiv w:val="1"/>
      <w:marLeft w:val="0"/>
      <w:marRight w:val="0"/>
      <w:marTop w:val="0"/>
      <w:marBottom w:val="0"/>
      <w:divBdr>
        <w:top w:val="none" w:sz="0" w:space="0" w:color="auto"/>
        <w:left w:val="none" w:sz="0" w:space="0" w:color="auto"/>
        <w:bottom w:val="none" w:sz="0" w:space="0" w:color="auto"/>
        <w:right w:val="none" w:sz="0" w:space="0" w:color="auto"/>
      </w:divBdr>
    </w:div>
    <w:div w:id="629867203">
      <w:bodyDiv w:val="1"/>
      <w:marLeft w:val="0"/>
      <w:marRight w:val="0"/>
      <w:marTop w:val="0"/>
      <w:marBottom w:val="0"/>
      <w:divBdr>
        <w:top w:val="none" w:sz="0" w:space="0" w:color="auto"/>
        <w:left w:val="none" w:sz="0" w:space="0" w:color="auto"/>
        <w:bottom w:val="none" w:sz="0" w:space="0" w:color="auto"/>
        <w:right w:val="none" w:sz="0" w:space="0" w:color="auto"/>
      </w:divBdr>
    </w:div>
    <w:div w:id="630214837">
      <w:bodyDiv w:val="1"/>
      <w:marLeft w:val="0"/>
      <w:marRight w:val="0"/>
      <w:marTop w:val="0"/>
      <w:marBottom w:val="0"/>
      <w:divBdr>
        <w:top w:val="none" w:sz="0" w:space="0" w:color="auto"/>
        <w:left w:val="none" w:sz="0" w:space="0" w:color="auto"/>
        <w:bottom w:val="none" w:sz="0" w:space="0" w:color="auto"/>
        <w:right w:val="none" w:sz="0" w:space="0" w:color="auto"/>
      </w:divBdr>
    </w:div>
    <w:div w:id="630988202">
      <w:bodyDiv w:val="1"/>
      <w:marLeft w:val="0"/>
      <w:marRight w:val="0"/>
      <w:marTop w:val="0"/>
      <w:marBottom w:val="0"/>
      <w:divBdr>
        <w:top w:val="none" w:sz="0" w:space="0" w:color="auto"/>
        <w:left w:val="none" w:sz="0" w:space="0" w:color="auto"/>
        <w:bottom w:val="none" w:sz="0" w:space="0" w:color="auto"/>
        <w:right w:val="none" w:sz="0" w:space="0" w:color="auto"/>
      </w:divBdr>
    </w:div>
    <w:div w:id="631207619">
      <w:bodyDiv w:val="1"/>
      <w:marLeft w:val="0"/>
      <w:marRight w:val="0"/>
      <w:marTop w:val="0"/>
      <w:marBottom w:val="0"/>
      <w:divBdr>
        <w:top w:val="none" w:sz="0" w:space="0" w:color="auto"/>
        <w:left w:val="none" w:sz="0" w:space="0" w:color="auto"/>
        <w:bottom w:val="none" w:sz="0" w:space="0" w:color="auto"/>
        <w:right w:val="none" w:sz="0" w:space="0" w:color="auto"/>
      </w:divBdr>
    </w:div>
    <w:div w:id="631374265">
      <w:bodyDiv w:val="1"/>
      <w:marLeft w:val="0"/>
      <w:marRight w:val="0"/>
      <w:marTop w:val="0"/>
      <w:marBottom w:val="0"/>
      <w:divBdr>
        <w:top w:val="none" w:sz="0" w:space="0" w:color="auto"/>
        <w:left w:val="none" w:sz="0" w:space="0" w:color="auto"/>
        <w:bottom w:val="none" w:sz="0" w:space="0" w:color="auto"/>
        <w:right w:val="none" w:sz="0" w:space="0" w:color="auto"/>
      </w:divBdr>
      <w:divsChild>
        <w:div w:id="2110809746">
          <w:marLeft w:val="0"/>
          <w:marRight w:val="0"/>
          <w:marTop w:val="0"/>
          <w:marBottom w:val="0"/>
          <w:divBdr>
            <w:top w:val="none" w:sz="0" w:space="0" w:color="auto"/>
            <w:left w:val="none" w:sz="0" w:space="0" w:color="auto"/>
            <w:bottom w:val="none" w:sz="0" w:space="0" w:color="auto"/>
            <w:right w:val="none" w:sz="0" w:space="0" w:color="auto"/>
          </w:divBdr>
        </w:div>
      </w:divsChild>
    </w:div>
    <w:div w:id="634139193">
      <w:bodyDiv w:val="1"/>
      <w:marLeft w:val="0"/>
      <w:marRight w:val="0"/>
      <w:marTop w:val="0"/>
      <w:marBottom w:val="0"/>
      <w:divBdr>
        <w:top w:val="none" w:sz="0" w:space="0" w:color="auto"/>
        <w:left w:val="none" w:sz="0" w:space="0" w:color="auto"/>
        <w:bottom w:val="none" w:sz="0" w:space="0" w:color="auto"/>
        <w:right w:val="none" w:sz="0" w:space="0" w:color="auto"/>
      </w:divBdr>
    </w:div>
    <w:div w:id="634222015">
      <w:bodyDiv w:val="1"/>
      <w:marLeft w:val="0"/>
      <w:marRight w:val="0"/>
      <w:marTop w:val="0"/>
      <w:marBottom w:val="0"/>
      <w:divBdr>
        <w:top w:val="none" w:sz="0" w:space="0" w:color="auto"/>
        <w:left w:val="none" w:sz="0" w:space="0" w:color="auto"/>
        <w:bottom w:val="none" w:sz="0" w:space="0" w:color="auto"/>
        <w:right w:val="none" w:sz="0" w:space="0" w:color="auto"/>
      </w:divBdr>
    </w:div>
    <w:div w:id="636031915">
      <w:bodyDiv w:val="1"/>
      <w:marLeft w:val="0"/>
      <w:marRight w:val="0"/>
      <w:marTop w:val="0"/>
      <w:marBottom w:val="0"/>
      <w:divBdr>
        <w:top w:val="none" w:sz="0" w:space="0" w:color="auto"/>
        <w:left w:val="none" w:sz="0" w:space="0" w:color="auto"/>
        <w:bottom w:val="none" w:sz="0" w:space="0" w:color="auto"/>
        <w:right w:val="none" w:sz="0" w:space="0" w:color="auto"/>
      </w:divBdr>
      <w:divsChild>
        <w:div w:id="1187017570">
          <w:marLeft w:val="0"/>
          <w:marRight w:val="0"/>
          <w:marTop w:val="0"/>
          <w:marBottom w:val="0"/>
          <w:divBdr>
            <w:top w:val="none" w:sz="0" w:space="0" w:color="auto"/>
            <w:left w:val="none" w:sz="0" w:space="0" w:color="auto"/>
            <w:bottom w:val="none" w:sz="0" w:space="0" w:color="auto"/>
            <w:right w:val="none" w:sz="0" w:space="0" w:color="auto"/>
          </w:divBdr>
        </w:div>
      </w:divsChild>
    </w:div>
    <w:div w:id="637345163">
      <w:bodyDiv w:val="1"/>
      <w:marLeft w:val="0"/>
      <w:marRight w:val="0"/>
      <w:marTop w:val="0"/>
      <w:marBottom w:val="0"/>
      <w:divBdr>
        <w:top w:val="none" w:sz="0" w:space="0" w:color="auto"/>
        <w:left w:val="none" w:sz="0" w:space="0" w:color="auto"/>
        <w:bottom w:val="none" w:sz="0" w:space="0" w:color="auto"/>
        <w:right w:val="none" w:sz="0" w:space="0" w:color="auto"/>
      </w:divBdr>
      <w:divsChild>
        <w:div w:id="248009508">
          <w:marLeft w:val="0"/>
          <w:marRight w:val="0"/>
          <w:marTop w:val="0"/>
          <w:marBottom w:val="0"/>
          <w:divBdr>
            <w:top w:val="none" w:sz="0" w:space="0" w:color="auto"/>
            <w:left w:val="none" w:sz="0" w:space="0" w:color="auto"/>
            <w:bottom w:val="none" w:sz="0" w:space="0" w:color="auto"/>
            <w:right w:val="none" w:sz="0" w:space="0" w:color="auto"/>
          </w:divBdr>
        </w:div>
      </w:divsChild>
    </w:div>
    <w:div w:id="637759998">
      <w:bodyDiv w:val="1"/>
      <w:marLeft w:val="0"/>
      <w:marRight w:val="0"/>
      <w:marTop w:val="0"/>
      <w:marBottom w:val="0"/>
      <w:divBdr>
        <w:top w:val="none" w:sz="0" w:space="0" w:color="auto"/>
        <w:left w:val="none" w:sz="0" w:space="0" w:color="auto"/>
        <w:bottom w:val="none" w:sz="0" w:space="0" w:color="auto"/>
        <w:right w:val="none" w:sz="0" w:space="0" w:color="auto"/>
      </w:divBdr>
      <w:divsChild>
        <w:div w:id="359431932">
          <w:marLeft w:val="0"/>
          <w:marRight w:val="0"/>
          <w:marTop w:val="0"/>
          <w:marBottom w:val="0"/>
          <w:divBdr>
            <w:top w:val="none" w:sz="0" w:space="0" w:color="auto"/>
            <w:left w:val="none" w:sz="0" w:space="0" w:color="auto"/>
            <w:bottom w:val="none" w:sz="0" w:space="0" w:color="auto"/>
            <w:right w:val="none" w:sz="0" w:space="0" w:color="auto"/>
          </w:divBdr>
        </w:div>
      </w:divsChild>
    </w:div>
    <w:div w:id="638651573">
      <w:bodyDiv w:val="1"/>
      <w:marLeft w:val="0"/>
      <w:marRight w:val="0"/>
      <w:marTop w:val="0"/>
      <w:marBottom w:val="0"/>
      <w:divBdr>
        <w:top w:val="none" w:sz="0" w:space="0" w:color="auto"/>
        <w:left w:val="none" w:sz="0" w:space="0" w:color="auto"/>
        <w:bottom w:val="none" w:sz="0" w:space="0" w:color="auto"/>
        <w:right w:val="none" w:sz="0" w:space="0" w:color="auto"/>
      </w:divBdr>
      <w:divsChild>
        <w:div w:id="1798525942">
          <w:marLeft w:val="0"/>
          <w:marRight w:val="0"/>
          <w:marTop w:val="0"/>
          <w:marBottom w:val="0"/>
          <w:divBdr>
            <w:top w:val="none" w:sz="0" w:space="0" w:color="auto"/>
            <w:left w:val="none" w:sz="0" w:space="0" w:color="auto"/>
            <w:bottom w:val="none" w:sz="0" w:space="0" w:color="auto"/>
            <w:right w:val="none" w:sz="0" w:space="0" w:color="auto"/>
          </w:divBdr>
        </w:div>
      </w:divsChild>
    </w:div>
    <w:div w:id="638801367">
      <w:bodyDiv w:val="1"/>
      <w:marLeft w:val="0"/>
      <w:marRight w:val="0"/>
      <w:marTop w:val="0"/>
      <w:marBottom w:val="0"/>
      <w:divBdr>
        <w:top w:val="none" w:sz="0" w:space="0" w:color="auto"/>
        <w:left w:val="none" w:sz="0" w:space="0" w:color="auto"/>
        <w:bottom w:val="none" w:sz="0" w:space="0" w:color="auto"/>
        <w:right w:val="none" w:sz="0" w:space="0" w:color="auto"/>
      </w:divBdr>
    </w:div>
    <w:div w:id="639383034">
      <w:bodyDiv w:val="1"/>
      <w:marLeft w:val="0"/>
      <w:marRight w:val="0"/>
      <w:marTop w:val="0"/>
      <w:marBottom w:val="0"/>
      <w:divBdr>
        <w:top w:val="none" w:sz="0" w:space="0" w:color="auto"/>
        <w:left w:val="none" w:sz="0" w:space="0" w:color="auto"/>
        <w:bottom w:val="none" w:sz="0" w:space="0" w:color="auto"/>
        <w:right w:val="none" w:sz="0" w:space="0" w:color="auto"/>
      </w:divBdr>
    </w:div>
    <w:div w:id="642077467">
      <w:bodyDiv w:val="1"/>
      <w:marLeft w:val="0"/>
      <w:marRight w:val="0"/>
      <w:marTop w:val="0"/>
      <w:marBottom w:val="0"/>
      <w:divBdr>
        <w:top w:val="none" w:sz="0" w:space="0" w:color="auto"/>
        <w:left w:val="none" w:sz="0" w:space="0" w:color="auto"/>
        <w:bottom w:val="none" w:sz="0" w:space="0" w:color="auto"/>
        <w:right w:val="none" w:sz="0" w:space="0" w:color="auto"/>
      </w:divBdr>
    </w:div>
    <w:div w:id="642739479">
      <w:bodyDiv w:val="1"/>
      <w:marLeft w:val="0"/>
      <w:marRight w:val="0"/>
      <w:marTop w:val="0"/>
      <w:marBottom w:val="0"/>
      <w:divBdr>
        <w:top w:val="none" w:sz="0" w:space="0" w:color="auto"/>
        <w:left w:val="none" w:sz="0" w:space="0" w:color="auto"/>
        <w:bottom w:val="none" w:sz="0" w:space="0" w:color="auto"/>
        <w:right w:val="none" w:sz="0" w:space="0" w:color="auto"/>
      </w:divBdr>
    </w:div>
    <w:div w:id="643318169">
      <w:bodyDiv w:val="1"/>
      <w:marLeft w:val="0"/>
      <w:marRight w:val="0"/>
      <w:marTop w:val="0"/>
      <w:marBottom w:val="0"/>
      <w:divBdr>
        <w:top w:val="none" w:sz="0" w:space="0" w:color="auto"/>
        <w:left w:val="none" w:sz="0" w:space="0" w:color="auto"/>
        <w:bottom w:val="none" w:sz="0" w:space="0" w:color="auto"/>
        <w:right w:val="none" w:sz="0" w:space="0" w:color="auto"/>
      </w:divBdr>
    </w:div>
    <w:div w:id="645814209">
      <w:bodyDiv w:val="1"/>
      <w:marLeft w:val="0"/>
      <w:marRight w:val="0"/>
      <w:marTop w:val="0"/>
      <w:marBottom w:val="0"/>
      <w:divBdr>
        <w:top w:val="none" w:sz="0" w:space="0" w:color="auto"/>
        <w:left w:val="none" w:sz="0" w:space="0" w:color="auto"/>
        <w:bottom w:val="none" w:sz="0" w:space="0" w:color="auto"/>
        <w:right w:val="none" w:sz="0" w:space="0" w:color="auto"/>
      </w:divBdr>
    </w:div>
    <w:div w:id="645821903">
      <w:bodyDiv w:val="1"/>
      <w:marLeft w:val="0"/>
      <w:marRight w:val="0"/>
      <w:marTop w:val="0"/>
      <w:marBottom w:val="0"/>
      <w:divBdr>
        <w:top w:val="none" w:sz="0" w:space="0" w:color="auto"/>
        <w:left w:val="none" w:sz="0" w:space="0" w:color="auto"/>
        <w:bottom w:val="none" w:sz="0" w:space="0" w:color="auto"/>
        <w:right w:val="none" w:sz="0" w:space="0" w:color="auto"/>
      </w:divBdr>
    </w:div>
    <w:div w:id="648361736">
      <w:bodyDiv w:val="1"/>
      <w:marLeft w:val="0"/>
      <w:marRight w:val="0"/>
      <w:marTop w:val="0"/>
      <w:marBottom w:val="0"/>
      <w:divBdr>
        <w:top w:val="none" w:sz="0" w:space="0" w:color="auto"/>
        <w:left w:val="none" w:sz="0" w:space="0" w:color="auto"/>
        <w:bottom w:val="none" w:sz="0" w:space="0" w:color="auto"/>
        <w:right w:val="none" w:sz="0" w:space="0" w:color="auto"/>
      </w:divBdr>
    </w:div>
    <w:div w:id="648438371">
      <w:bodyDiv w:val="1"/>
      <w:marLeft w:val="0"/>
      <w:marRight w:val="0"/>
      <w:marTop w:val="0"/>
      <w:marBottom w:val="0"/>
      <w:divBdr>
        <w:top w:val="none" w:sz="0" w:space="0" w:color="auto"/>
        <w:left w:val="none" w:sz="0" w:space="0" w:color="auto"/>
        <w:bottom w:val="none" w:sz="0" w:space="0" w:color="auto"/>
        <w:right w:val="none" w:sz="0" w:space="0" w:color="auto"/>
      </w:divBdr>
    </w:div>
    <w:div w:id="649017433">
      <w:bodyDiv w:val="1"/>
      <w:marLeft w:val="0"/>
      <w:marRight w:val="0"/>
      <w:marTop w:val="0"/>
      <w:marBottom w:val="0"/>
      <w:divBdr>
        <w:top w:val="none" w:sz="0" w:space="0" w:color="auto"/>
        <w:left w:val="none" w:sz="0" w:space="0" w:color="auto"/>
        <w:bottom w:val="none" w:sz="0" w:space="0" w:color="auto"/>
        <w:right w:val="none" w:sz="0" w:space="0" w:color="auto"/>
      </w:divBdr>
    </w:div>
    <w:div w:id="650061919">
      <w:bodyDiv w:val="1"/>
      <w:marLeft w:val="0"/>
      <w:marRight w:val="0"/>
      <w:marTop w:val="0"/>
      <w:marBottom w:val="0"/>
      <w:divBdr>
        <w:top w:val="none" w:sz="0" w:space="0" w:color="auto"/>
        <w:left w:val="none" w:sz="0" w:space="0" w:color="auto"/>
        <w:bottom w:val="none" w:sz="0" w:space="0" w:color="auto"/>
        <w:right w:val="none" w:sz="0" w:space="0" w:color="auto"/>
      </w:divBdr>
      <w:divsChild>
        <w:div w:id="748769957">
          <w:marLeft w:val="0"/>
          <w:marRight w:val="0"/>
          <w:marTop w:val="225"/>
          <w:marBottom w:val="0"/>
          <w:divBdr>
            <w:top w:val="none" w:sz="0" w:space="0" w:color="auto"/>
            <w:left w:val="none" w:sz="0" w:space="0" w:color="auto"/>
            <w:bottom w:val="none" w:sz="0" w:space="0" w:color="auto"/>
            <w:right w:val="none" w:sz="0" w:space="0" w:color="auto"/>
          </w:divBdr>
        </w:div>
      </w:divsChild>
    </w:div>
    <w:div w:id="650184369">
      <w:bodyDiv w:val="1"/>
      <w:marLeft w:val="0"/>
      <w:marRight w:val="0"/>
      <w:marTop w:val="0"/>
      <w:marBottom w:val="0"/>
      <w:divBdr>
        <w:top w:val="none" w:sz="0" w:space="0" w:color="auto"/>
        <w:left w:val="none" w:sz="0" w:space="0" w:color="auto"/>
        <w:bottom w:val="none" w:sz="0" w:space="0" w:color="auto"/>
        <w:right w:val="none" w:sz="0" w:space="0" w:color="auto"/>
      </w:divBdr>
    </w:div>
    <w:div w:id="650594806">
      <w:bodyDiv w:val="1"/>
      <w:marLeft w:val="0"/>
      <w:marRight w:val="0"/>
      <w:marTop w:val="0"/>
      <w:marBottom w:val="0"/>
      <w:divBdr>
        <w:top w:val="none" w:sz="0" w:space="0" w:color="auto"/>
        <w:left w:val="none" w:sz="0" w:space="0" w:color="auto"/>
        <w:bottom w:val="none" w:sz="0" w:space="0" w:color="auto"/>
        <w:right w:val="none" w:sz="0" w:space="0" w:color="auto"/>
      </w:divBdr>
    </w:div>
    <w:div w:id="653795598">
      <w:bodyDiv w:val="1"/>
      <w:marLeft w:val="0"/>
      <w:marRight w:val="0"/>
      <w:marTop w:val="0"/>
      <w:marBottom w:val="0"/>
      <w:divBdr>
        <w:top w:val="none" w:sz="0" w:space="0" w:color="auto"/>
        <w:left w:val="none" w:sz="0" w:space="0" w:color="auto"/>
        <w:bottom w:val="none" w:sz="0" w:space="0" w:color="auto"/>
        <w:right w:val="none" w:sz="0" w:space="0" w:color="auto"/>
      </w:divBdr>
    </w:div>
    <w:div w:id="654993951">
      <w:bodyDiv w:val="1"/>
      <w:marLeft w:val="0"/>
      <w:marRight w:val="0"/>
      <w:marTop w:val="0"/>
      <w:marBottom w:val="0"/>
      <w:divBdr>
        <w:top w:val="none" w:sz="0" w:space="0" w:color="auto"/>
        <w:left w:val="none" w:sz="0" w:space="0" w:color="auto"/>
        <w:bottom w:val="none" w:sz="0" w:space="0" w:color="auto"/>
        <w:right w:val="none" w:sz="0" w:space="0" w:color="auto"/>
      </w:divBdr>
    </w:div>
    <w:div w:id="655304840">
      <w:bodyDiv w:val="1"/>
      <w:marLeft w:val="0"/>
      <w:marRight w:val="0"/>
      <w:marTop w:val="0"/>
      <w:marBottom w:val="0"/>
      <w:divBdr>
        <w:top w:val="none" w:sz="0" w:space="0" w:color="auto"/>
        <w:left w:val="none" w:sz="0" w:space="0" w:color="auto"/>
        <w:bottom w:val="none" w:sz="0" w:space="0" w:color="auto"/>
        <w:right w:val="none" w:sz="0" w:space="0" w:color="auto"/>
      </w:divBdr>
    </w:div>
    <w:div w:id="655769176">
      <w:bodyDiv w:val="1"/>
      <w:marLeft w:val="0"/>
      <w:marRight w:val="0"/>
      <w:marTop w:val="0"/>
      <w:marBottom w:val="0"/>
      <w:divBdr>
        <w:top w:val="none" w:sz="0" w:space="0" w:color="auto"/>
        <w:left w:val="none" w:sz="0" w:space="0" w:color="auto"/>
        <w:bottom w:val="none" w:sz="0" w:space="0" w:color="auto"/>
        <w:right w:val="none" w:sz="0" w:space="0" w:color="auto"/>
      </w:divBdr>
      <w:divsChild>
        <w:div w:id="287400671">
          <w:marLeft w:val="0"/>
          <w:marRight w:val="360"/>
          <w:marTop w:val="0"/>
          <w:marBottom w:val="0"/>
          <w:divBdr>
            <w:top w:val="none" w:sz="0" w:space="0" w:color="auto"/>
            <w:left w:val="none" w:sz="0" w:space="0" w:color="auto"/>
            <w:bottom w:val="none" w:sz="0" w:space="0" w:color="auto"/>
            <w:right w:val="none" w:sz="0" w:space="0" w:color="auto"/>
          </w:divBdr>
          <w:divsChild>
            <w:div w:id="1699694951">
              <w:marLeft w:val="0"/>
              <w:marRight w:val="0"/>
              <w:marTop w:val="0"/>
              <w:marBottom w:val="0"/>
              <w:divBdr>
                <w:top w:val="none" w:sz="0" w:space="0" w:color="auto"/>
                <w:left w:val="none" w:sz="0" w:space="0" w:color="auto"/>
                <w:bottom w:val="none" w:sz="0" w:space="0" w:color="auto"/>
                <w:right w:val="none" w:sz="0" w:space="0" w:color="auto"/>
              </w:divBdr>
              <w:divsChild>
                <w:div w:id="6820565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00878437">
          <w:marLeft w:val="0"/>
          <w:marRight w:val="0"/>
          <w:marTop w:val="0"/>
          <w:marBottom w:val="0"/>
          <w:divBdr>
            <w:top w:val="none" w:sz="0" w:space="0" w:color="auto"/>
            <w:left w:val="none" w:sz="0" w:space="0" w:color="auto"/>
            <w:bottom w:val="none" w:sz="0" w:space="0" w:color="auto"/>
            <w:right w:val="none" w:sz="0" w:space="0" w:color="auto"/>
          </w:divBdr>
          <w:divsChild>
            <w:div w:id="2112433250">
              <w:marLeft w:val="0"/>
              <w:marRight w:val="0"/>
              <w:marTop w:val="0"/>
              <w:marBottom w:val="0"/>
              <w:divBdr>
                <w:top w:val="none" w:sz="0" w:space="0" w:color="auto"/>
                <w:left w:val="none" w:sz="0" w:space="0" w:color="auto"/>
                <w:bottom w:val="none" w:sz="0" w:space="0" w:color="auto"/>
                <w:right w:val="none" w:sz="0" w:space="0" w:color="auto"/>
              </w:divBdr>
              <w:divsChild>
                <w:div w:id="683945970">
                  <w:marLeft w:val="0"/>
                  <w:marRight w:val="0"/>
                  <w:marTop w:val="0"/>
                  <w:marBottom w:val="0"/>
                  <w:divBdr>
                    <w:top w:val="none" w:sz="0" w:space="0" w:color="auto"/>
                    <w:left w:val="none" w:sz="0" w:space="0" w:color="auto"/>
                    <w:bottom w:val="none" w:sz="0" w:space="0" w:color="auto"/>
                    <w:right w:val="none" w:sz="0" w:space="0" w:color="auto"/>
                  </w:divBdr>
                  <w:divsChild>
                    <w:div w:id="206534332">
                      <w:marLeft w:val="0"/>
                      <w:marRight w:val="0"/>
                      <w:marTop w:val="0"/>
                      <w:marBottom w:val="0"/>
                      <w:divBdr>
                        <w:top w:val="none" w:sz="0" w:space="0" w:color="auto"/>
                        <w:left w:val="none" w:sz="0" w:space="0" w:color="auto"/>
                        <w:bottom w:val="none" w:sz="0" w:space="0" w:color="auto"/>
                        <w:right w:val="none" w:sz="0" w:space="0" w:color="auto"/>
                      </w:divBdr>
                      <w:divsChild>
                        <w:div w:id="1234777112">
                          <w:marLeft w:val="0"/>
                          <w:marRight w:val="0"/>
                          <w:marTop w:val="0"/>
                          <w:marBottom w:val="0"/>
                          <w:divBdr>
                            <w:top w:val="none" w:sz="0" w:space="0" w:color="auto"/>
                            <w:left w:val="none" w:sz="0" w:space="0" w:color="auto"/>
                            <w:bottom w:val="none" w:sz="0" w:space="0" w:color="auto"/>
                            <w:right w:val="none" w:sz="0" w:space="0" w:color="auto"/>
                          </w:divBdr>
                          <w:divsChild>
                            <w:div w:id="1017191547">
                              <w:marLeft w:val="0"/>
                              <w:marRight w:val="0"/>
                              <w:marTop w:val="0"/>
                              <w:marBottom w:val="0"/>
                              <w:divBdr>
                                <w:top w:val="none" w:sz="0" w:space="0" w:color="auto"/>
                                <w:left w:val="none" w:sz="0" w:space="0" w:color="auto"/>
                                <w:bottom w:val="none" w:sz="0" w:space="0" w:color="auto"/>
                                <w:right w:val="none" w:sz="0" w:space="0" w:color="auto"/>
                              </w:divBdr>
                              <w:divsChild>
                                <w:div w:id="81528991">
                                  <w:marLeft w:val="0"/>
                                  <w:marRight w:val="0"/>
                                  <w:marTop w:val="0"/>
                                  <w:marBottom w:val="0"/>
                                  <w:divBdr>
                                    <w:top w:val="none" w:sz="0" w:space="0" w:color="auto"/>
                                    <w:left w:val="none" w:sz="0" w:space="0" w:color="auto"/>
                                    <w:bottom w:val="none" w:sz="0" w:space="0" w:color="auto"/>
                                    <w:right w:val="none" w:sz="0" w:space="0" w:color="auto"/>
                                  </w:divBdr>
                                  <w:divsChild>
                                    <w:div w:id="1054547520">
                                      <w:marLeft w:val="0"/>
                                      <w:marRight w:val="0"/>
                                      <w:marTop w:val="150"/>
                                      <w:marBottom w:val="75"/>
                                      <w:divBdr>
                                        <w:top w:val="none" w:sz="0" w:space="0" w:color="auto"/>
                                        <w:left w:val="none" w:sz="0" w:space="0" w:color="auto"/>
                                        <w:bottom w:val="none" w:sz="0" w:space="0" w:color="auto"/>
                                        <w:right w:val="none" w:sz="0" w:space="0" w:color="auto"/>
                                      </w:divBdr>
                                      <w:divsChild>
                                        <w:div w:id="1665082582">
                                          <w:marLeft w:val="0"/>
                                          <w:marRight w:val="0"/>
                                          <w:marTop w:val="0"/>
                                          <w:marBottom w:val="0"/>
                                          <w:divBdr>
                                            <w:top w:val="none" w:sz="0" w:space="0" w:color="auto"/>
                                            <w:left w:val="none" w:sz="0" w:space="0" w:color="auto"/>
                                            <w:bottom w:val="none" w:sz="0" w:space="0" w:color="auto"/>
                                            <w:right w:val="none" w:sz="0" w:space="0" w:color="auto"/>
                                          </w:divBdr>
                                          <w:divsChild>
                                            <w:div w:id="915482394">
                                              <w:marLeft w:val="0"/>
                                              <w:marRight w:val="0"/>
                                              <w:marTop w:val="0"/>
                                              <w:marBottom w:val="0"/>
                                              <w:divBdr>
                                                <w:top w:val="none" w:sz="0" w:space="0" w:color="auto"/>
                                                <w:left w:val="none" w:sz="0" w:space="0" w:color="auto"/>
                                                <w:bottom w:val="none" w:sz="0" w:space="0" w:color="auto"/>
                                                <w:right w:val="none" w:sz="0" w:space="0" w:color="auto"/>
                                              </w:divBdr>
                                              <w:divsChild>
                                                <w:div w:id="1565138474">
                                                  <w:marLeft w:val="0"/>
                                                  <w:marRight w:val="0"/>
                                                  <w:marTop w:val="0"/>
                                                  <w:marBottom w:val="0"/>
                                                  <w:divBdr>
                                                    <w:top w:val="none" w:sz="0" w:space="0" w:color="auto"/>
                                                    <w:left w:val="none" w:sz="0" w:space="0" w:color="auto"/>
                                                    <w:bottom w:val="none" w:sz="0" w:space="0" w:color="auto"/>
                                                    <w:right w:val="none" w:sz="0" w:space="0" w:color="auto"/>
                                                  </w:divBdr>
                                                  <w:divsChild>
                                                    <w:div w:id="6040731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44404781">
                                              <w:marLeft w:val="120"/>
                                              <w:marRight w:val="0"/>
                                              <w:marTop w:val="0"/>
                                              <w:marBottom w:val="0"/>
                                              <w:divBdr>
                                                <w:top w:val="none" w:sz="0" w:space="0" w:color="auto"/>
                                                <w:left w:val="none" w:sz="0" w:space="0" w:color="auto"/>
                                                <w:bottom w:val="none" w:sz="0" w:space="0" w:color="auto"/>
                                                <w:right w:val="none" w:sz="0" w:space="0" w:color="auto"/>
                                              </w:divBdr>
                                              <w:divsChild>
                                                <w:div w:id="699628829">
                                                  <w:marLeft w:val="0"/>
                                                  <w:marRight w:val="0"/>
                                                  <w:marTop w:val="0"/>
                                                  <w:marBottom w:val="0"/>
                                                  <w:divBdr>
                                                    <w:top w:val="none" w:sz="0" w:space="0" w:color="auto"/>
                                                    <w:left w:val="none" w:sz="0" w:space="0" w:color="auto"/>
                                                    <w:bottom w:val="none" w:sz="0" w:space="0" w:color="auto"/>
                                                    <w:right w:val="none" w:sz="0" w:space="0" w:color="auto"/>
                                                  </w:divBdr>
                                                  <w:divsChild>
                                                    <w:div w:id="1681856234">
                                                      <w:marLeft w:val="0"/>
                                                      <w:marRight w:val="0"/>
                                                      <w:marTop w:val="0"/>
                                                      <w:marBottom w:val="0"/>
                                                      <w:divBdr>
                                                        <w:top w:val="none" w:sz="0" w:space="0" w:color="auto"/>
                                                        <w:left w:val="none" w:sz="0" w:space="0" w:color="auto"/>
                                                        <w:bottom w:val="none" w:sz="0" w:space="0" w:color="auto"/>
                                                        <w:right w:val="none" w:sz="0" w:space="0" w:color="auto"/>
                                                      </w:divBdr>
                                                      <w:divsChild>
                                                        <w:div w:id="1623878159">
                                                          <w:marLeft w:val="0"/>
                                                          <w:marRight w:val="0"/>
                                                          <w:marTop w:val="0"/>
                                                          <w:marBottom w:val="0"/>
                                                          <w:divBdr>
                                                            <w:top w:val="none" w:sz="0" w:space="0" w:color="auto"/>
                                                            <w:left w:val="none" w:sz="0" w:space="0" w:color="auto"/>
                                                            <w:bottom w:val="none" w:sz="0" w:space="0" w:color="auto"/>
                                                            <w:right w:val="none" w:sz="0" w:space="0" w:color="auto"/>
                                                          </w:divBdr>
                                                          <w:divsChild>
                                                            <w:div w:id="17052055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5925544">
                                                      <w:marLeft w:val="0"/>
                                                      <w:marRight w:val="0"/>
                                                      <w:marTop w:val="0"/>
                                                      <w:marBottom w:val="0"/>
                                                      <w:divBdr>
                                                        <w:top w:val="none" w:sz="0" w:space="0" w:color="auto"/>
                                                        <w:left w:val="none" w:sz="0" w:space="0" w:color="auto"/>
                                                        <w:bottom w:val="none" w:sz="0" w:space="0" w:color="auto"/>
                                                        <w:right w:val="none" w:sz="0" w:space="0" w:color="auto"/>
                                                      </w:divBdr>
                                                      <w:divsChild>
                                                        <w:div w:id="217324882">
                                                          <w:marLeft w:val="0"/>
                                                          <w:marRight w:val="0"/>
                                                          <w:marTop w:val="0"/>
                                                          <w:marBottom w:val="0"/>
                                                          <w:divBdr>
                                                            <w:top w:val="none" w:sz="0" w:space="0" w:color="auto"/>
                                                            <w:left w:val="none" w:sz="0" w:space="0" w:color="auto"/>
                                                            <w:bottom w:val="none" w:sz="0" w:space="0" w:color="auto"/>
                                                            <w:right w:val="none" w:sz="0" w:space="0" w:color="auto"/>
                                                          </w:divBdr>
                                                          <w:divsChild>
                                                            <w:div w:id="276378828">
                                                              <w:marLeft w:val="0"/>
                                                              <w:marRight w:val="0"/>
                                                              <w:marTop w:val="0"/>
                                                              <w:marBottom w:val="0"/>
                                                              <w:divBdr>
                                                                <w:top w:val="none" w:sz="0" w:space="0" w:color="auto"/>
                                                                <w:left w:val="none" w:sz="0" w:space="0" w:color="auto"/>
                                                                <w:bottom w:val="none" w:sz="0" w:space="0" w:color="auto"/>
                                                                <w:right w:val="none" w:sz="0" w:space="0" w:color="auto"/>
                                                              </w:divBdr>
                                                            </w:div>
                                                          </w:divsChild>
                                                        </w:div>
                                                        <w:div w:id="289825366">
                                                          <w:marLeft w:val="0"/>
                                                          <w:marRight w:val="0"/>
                                                          <w:marTop w:val="0"/>
                                                          <w:marBottom w:val="3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295450871">
                              <w:marLeft w:val="0"/>
                              <w:marRight w:val="0"/>
                              <w:marTop w:val="0"/>
                              <w:marBottom w:val="0"/>
                              <w:divBdr>
                                <w:top w:val="none" w:sz="0" w:space="0" w:color="auto"/>
                                <w:left w:val="none" w:sz="0" w:space="0" w:color="auto"/>
                                <w:bottom w:val="none" w:sz="0" w:space="0" w:color="auto"/>
                                <w:right w:val="none" w:sz="0" w:space="0" w:color="auto"/>
                              </w:divBdr>
                              <w:divsChild>
                                <w:div w:id="422460936">
                                  <w:marLeft w:val="0"/>
                                  <w:marRight w:val="0"/>
                                  <w:marTop w:val="0"/>
                                  <w:marBottom w:val="0"/>
                                  <w:divBdr>
                                    <w:top w:val="none" w:sz="0" w:space="0" w:color="auto"/>
                                    <w:left w:val="none" w:sz="0" w:space="0" w:color="auto"/>
                                    <w:bottom w:val="none" w:sz="0" w:space="0" w:color="auto"/>
                                    <w:right w:val="none" w:sz="0" w:space="0" w:color="auto"/>
                                  </w:divBdr>
                                  <w:divsChild>
                                    <w:div w:id="621159183">
                                      <w:marLeft w:val="0"/>
                                      <w:marRight w:val="0"/>
                                      <w:marTop w:val="0"/>
                                      <w:marBottom w:val="0"/>
                                      <w:divBdr>
                                        <w:top w:val="none" w:sz="0" w:space="0" w:color="auto"/>
                                        <w:left w:val="none" w:sz="0" w:space="0" w:color="auto"/>
                                        <w:bottom w:val="none" w:sz="0" w:space="0" w:color="auto"/>
                                        <w:right w:val="none" w:sz="0" w:space="0" w:color="auto"/>
                                      </w:divBdr>
                                      <w:divsChild>
                                        <w:div w:id="77599352">
                                          <w:marLeft w:val="0"/>
                                          <w:marRight w:val="0"/>
                                          <w:marTop w:val="0"/>
                                          <w:marBottom w:val="0"/>
                                          <w:divBdr>
                                            <w:top w:val="none" w:sz="0" w:space="0" w:color="auto"/>
                                            <w:left w:val="none" w:sz="0" w:space="0" w:color="auto"/>
                                            <w:bottom w:val="none" w:sz="0" w:space="0" w:color="auto"/>
                                            <w:right w:val="none" w:sz="0" w:space="0" w:color="auto"/>
                                          </w:divBdr>
                                          <w:divsChild>
                                            <w:div w:id="1579897238">
                                              <w:marLeft w:val="0"/>
                                              <w:marRight w:val="0"/>
                                              <w:marTop w:val="0"/>
                                              <w:marBottom w:val="0"/>
                                              <w:divBdr>
                                                <w:top w:val="none" w:sz="0" w:space="0" w:color="auto"/>
                                                <w:left w:val="none" w:sz="0" w:space="0" w:color="auto"/>
                                                <w:bottom w:val="none" w:sz="0" w:space="0" w:color="auto"/>
                                                <w:right w:val="none" w:sz="0" w:space="0" w:color="auto"/>
                                              </w:divBdr>
                                              <w:divsChild>
                                                <w:div w:id="430009104">
                                                  <w:marLeft w:val="0"/>
                                                  <w:marRight w:val="0"/>
                                                  <w:marTop w:val="0"/>
                                                  <w:marBottom w:val="24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656803083">
      <w:bodyDiv w:val="1"/>
      <w:marLeft w:val="0"/>
      <w:marRight w:val="0"/>
      <w:marTop w:val="0"/>
      <w:marBottom w:val="0"/>
      <w:divBdr>
        <w:top w:val="none" w:sz="0" w:space="0" w:color="auto"/>
        <w:left w:val="none" w:sz="0" w:space="0" w:color="auto"/>
        <w:bottom w:val="none" w:sz="0" w:space="0" w:color="auto"/>
        <w:right w:val="none" w:sz="0" w:space="0" w:color="auto"/>
      </w:divBdr>
    </w:div>
    <w:div w:id="659188448">
      <w:bodyDiv w:val="1"/>
      <w:marLeft w:val="0"/>
      <w:marRight w:val="0"/>
      <w:marTop w:val="0"/>
      <w:marBottom w:val="0"/>
      <w:divBdr>
        <w:top w:val="none" w:sz="0" w:space="0" w:color="auto"/>
        <w:left w:val="none" w:sz="0" w:space="0" w:color="auto"/>
        <w:bottom w:val="none" w:sz="0" w:space="0" w:color="auto"/>
        <w:right w:val="none" w:sz="0" w:space="0" w:color="auto"/>
      </w:divBdr>
    </w:div>
    <w:div w:id="660080864">
      <w:bodyDiv w:val="1"/>
      <w:marLeft w:val="0"/>
      <w:marRight w:val="0"/>
      <w:marTop w:val="0"/>
      <w:marBottom w:val="0"/>
      <w:divBdr>
        <w:top w:val="none" w:sz="0" w:space="0" w:color="auto"/>
        <w:left w:val="none" w:sz="0" w:space="0" w:color="auto"/>
        <w:bottom w:val="none" w:sz="0" w:space="0" w:color="auto"/>
        <w:right w:val="none" w:sz="0" w:space="0" w:color="auto"/>
      </w:divBdr>
    </w:div>
    <w:div w:id="660740411">
      <w:bodyDiv w:val="1"/>
      <w:marLeft w:val="0"/>
      <w:marRight w:val="0"/>
      <w:marTop w:val="0"/>
      <w:marBottom w:val="0"/>
      <w:divBdr>
        <w:top w:val="none" w:sz="0" w:space="0" w:color="auto"/>
        <w:left w:val="none" w:sz="0" w:space="0" w:color="auto"/>
        <w:bottom w:val="none" w:sz="0" w:space="0" w:color="auto"/>
        <w:right w:val="none" w:sz="0" w:space="0" w:color="auto"/>
      </w:divBdr>
    </w:div>
    <w:div w:id="663044746">
      <w:bodyDiv w:val="1"/>
      <w:marLeft w:val="0"/>
      <w:marRight w:val="0"/>
      <w:marTop w:val="0"/>
      <w:marBottom w:val="0"/>
      <w:divBdr>
        <w:top w:val="none" w:sz="0" w:space="0" w:color="auto"/>
        <w:left w:val="none" w:sz="0" w:space="0" w:color="auto"/>
        <w:bottom w:val="none" w:sz="0" w:space="0" w:color="auto"/>
        <w:right w:val="none" w:sz="0" w:space="0" w:color="auto"/>
      </w:divBdr>
    </w:div>
    <w:div w:id="664551652">
      <w:bodyDiv w:val="1"/>
      <w:marLeft w:val="0"/>
      <w:marRight w:val="0"/>
      <w:marTop w:val="0"/>
      <w:marBottom w:val="0"/>
      <w:divBdr>
        <w:top w:val="none" w:sz="0" w:space="0" w:color="auto"/>
        <w:left w:val="none" w:sz="0" w:space="0" w:color="auto"/>
        <w:bottom w:val="none" w:sz="0" w:space="0" w:color="auto"/>
        <w:right w:val="none" w:sz="0" w:space="0" w:color="auto"/>
      </w:divBdr>
    </w:div>
    <w:div w:id="664623396">
      <w:bodyDiv w:val="1"/>
      <w:marLeft w:val="0"/>
      <w:marRight w:val="0"/>
      <w:marTop w:val="0"/>
      <w:marBottom w:val="0"/>
      <w:divBdr>
        <w:top w:val="none" w:sz="0" w:space="0" w:color="auto"/>
        <w:left w:val="none" w:sz="0" w:space="0" w:color="auto"/>
        <w:bottom w:val="none" w:sz="0" w:space="0" w:color="auto"/>
        <w:right w:val="none" w:sz="0" w:space="0" w:color="auto"/>
      </w:divBdr>
    </w:div>
    <w:div w:id="665086257">
      <w:bodyDiv w:val="1"/>
      <w:marLeft w:val="0"/>
      <w:marRight w:val="0"/>
      <w:marTop w:val="0"/>
      <w:marBottom w:val="0"/>
      <w:divBdr>
        <w:top w:val="none" w:sz="0" w:space="0" w:color="auto"/>
        <w:left w:val="none" w:sz="0" w:space="0" w:color="auto"/>
        <w:bottom w:val="none" w:sz="0" w:space="0" w:color="auto"/>
        <w:right w:val="none" w:sz="0" w:space="0" w:color="auto"/>
      </w:divBdr>
      <w:divsChild>
        <w:div w:id="821848623">
          <w:marLeft w:val="0"/>
          <w:marRight w:val="0"/>
          <w:marTop w:val="0"/>
          <w:marBottom w:val="0"/>
          <w:divBdr>
            <w:top w:val="none" w:sz="0" w:space="0" w:color="auto"/>
            <w:left w:val="none" w:sz="0" w:space="0" w:color="auto"/>
            <w:bottom w:val="none" w:sz="0" w:space="0" w:color="auto"/>
            <w:right w:val="none" w:sz="0" w:space="0" w:color="auto"/>
          </w:divBdr>
        </w:div>
      </w:divsChild>
    </w:div>
    <w:div w:id="665322748">
      <w:bodyDiv w:val="1"/>
      <w:marLeft w:val="0"/>
      <w:marRight w:val="0"/>
      <w:marTop w:val="0"/>
      <w:marBottom w:val="0"/>
      <w:divBdr>
        <w:top w:val="none" w:sz="0" w:space="0" w:color="auto"/>
        <w:left w:val="none" w:sz="0" w:space="0" w:color="auto"/>
        <w:bottom w:val="none" w:sz="0" w:space="0" w:color="auto"/>
        <w:right w:val="none" w:sz="0" w:space="0" w:color="auto"/>
      </w:divBdr>
    </w:div>
    <w:div w:id="667444392">
      <w:bodyDiv w:val="1"/>
      <w:marLeft w:val="0"/>
      <w:marRight w:val="0"/>
      <w:marTop w:val="0"/>
      <w:marBottom w:val="0"/>
      <w:divBdr>
        <w:top w:val="none" w:sz="0" w:space="0" w:color="auto"/>
        <w:left w:val="none" w:sz="0" w:space="0" w:color="auto"/>
        <w:bottom w:val="none" w:sz="0" w:space="0" w:color="auto"/>
        <w:right w:val="none" w:sz="0" w:space="0" w:color="auto"/>
      </w:divBdr>
      <w:divsChild>
        <w:div w:id="1998341633">
          <w:marLeft w:val="0"/>
          <w:marRight w:val="0"/>
          <w:marTop w:val="0"/>
          <w:marBottom w:val="0"/>
          <w:divBdr>
            <w:top w:val="none" w:sz="0" w:space="0" w:color="auto"/>
            <w:left w:val="none" w:sz="0" w:space="0" w:color="auto"/>
            <w:bottom w:val="none" w:sz="0" w:space="0" w:color="auto"/>
            <w:right w:val="none" w:sz="0" w:space="0" w:color="auto"/>
          </w:divBdr>
        </w:div>
      </w:divsChild>
    </w:div>
    <w:div w:id="667632168">
      <w:bodyDiv w:val="1"/>
      <w:marLeft w:val="0"/>
      <w:marRight w:val="0"/>
      <w:marTop w:val="0"/>
      <w:marBottom w:val="0"/>
      <w:divBdr>
        <w:top w:val="none" w:sz="0" w:space="0" w:color="auto"/>
        <w:left w:val="none" w:sz="0" w:space="0" w:color="auto"/>
        <w:bottom w:val="none" w:sz="0" w:space="0" w:color="auto"/>
        <w:right w:val="none" w:sz="0" w:space="0" w:color="auto"/>
      </w:divBdr>
    </w:div>
    <w:div w:id="667707344">
      <w:bodyDiv w:val="1"/>
      <w:marLeft w:val="0"/>
      <w:marRight w:val="0"/>
      <w:marTop w:val="0"/>
      <w:marBottom w:val="0"/>
      <w:divBdr>
        <w:top w:val="none" w:sz="0" w:space="0" w:color="auto"/>
        <w:left w:val="none" w:sz="0" w:space="0" w:color="auto"/>
        <w:bottom w:val="none" w:sz="0" w:space="0" w:color="auto"/>
        <w:right w:val="none" w:sz="0" w:space="0" w:color="auto"/>
      </w:divBdr>
    </w:div>
    <w:div w:id="668101617">
      <w:bodyDiv w:val="1"/>
      <w:marLeft w:val="0"/>
      <w:marRight w:val="0"/>
      <w:marTop w:val="0"/>
      <w:marBottom w:val="0"/>
      <w:divBdr>
        <w:top w:val="none" w:sz="0" w:space="0" w:color="auto"/>
        <w:left w:val="none" w:sz="0" w:space="0" w:color="auto"/>
        <w:bottom w:val="none" w:sz="0" w:space="0" w:color="auto"/>
        <w:right w:val="none" w:sz="0" w:space="0" w:color="auto"/>
      </w:divBdr>
    </w:div>
    <w:div w:id="668292261">
      <w:bodyDiv w:val="1"/>
      <w:marLeft w:val="0"/>
      <w:marRight w:val="0"/>
      <w:marTop w:val="0"/>
      <w:marBottom w:val="0"/>
      <w:divBdr>
        <w:top w:val="none" w:sz="0" w:space="0" w:color="auto"/>
        <w:left w:val="none" w:sz="0" w:space="0" w:color="auto"/>
        <w:bottom w:val="none" w:sz="0" w:space="0" w:color="auto"/>
        <w:right w:val="none" w:sz="0" w:space="0" w:color="auto"/>
      </w:divBdr>
    </w:div>
    <w:div w:id="669260698">
      <w:bodyDiv w:val="1"/>
      <w:marLeft w:val="0"/>
      <w:marRight w:val="0"/>
      <w:marTop w:val="0"/>
      <w:marBottom w:val="0"/>
      <w:divBdr>
        <w:top w:val="none" w:sz="0" w:space="0" w:color="auto"/>
        <w:left w:val="none" w:sz="0" w:space="0" w:color="auto"/>
        <w:bottom w:val="none" w:sz="0" w:space="0" w:color="auto"/>
        <w:right w:val="none" w:sz="0" w:space="0" w:color="auto"/>
      </w:divBdr>
      <w:divsChild>
        <w:div w:id="213932866">
          <w:marLeft w:val="0"/>
          <w:marRight w:val="0"/>
          <w:marTop w:val="0"/>
          <w:marBottom w:val="0"/>
          <w:divBdr>
            <w:top w:val="none" w:sz="0" w:space="0" w:color="auto"/>
            <w:left w:val="none" w:sz="0" w:space="0" w:color="auto"/>
            <w:bottom w:val="none" w:sz="0" w:space="0" w:color="auto"/>
            <w:right w:val="none" w:sz="0" w:space="0" w:color="auto"/>
          </w:divBdr>
        </w:div>
      </w:divsChild>
    </w:div>
    <w:div w:id="670066890">
      <w:bodyDiv w:val="1"/>
      <w:marLeft w:val="0"/>
      <w:marRight w:val="0"/>
      <w:marTop w:val="0"/>
      <w:marBottom w:val="0"/>
      <w:divBdr>
        <w:top w:val="none" w:sz="0" w:space="0" w:color="auto"/>
        <w:left w:val="none" w:sz="0" w:space="0" w:color="auto"/>
        <w:bottom w:val="none" w:sz="0" w:space="0" w:color="auto"/>
        <w:right w:val="none" w:sz="0" w:space="0" w:color="auto"/>
      </w:divBdr>
    </w:div>
    <w:div w:id="672146861">
      <w:bodyDiv w:val="1"/>
      <w:marLeft w:val="0"/>
      <w:marRight w:val="0"/>
      <w:marTop w:val="0"/>
      <w:marBottom w:val="0"/>
      <w:divBdr>
        <w:top w:val="none" w:sz="0" w:space="0" w:color="auto"/>
        <w:left w:val="none" w:sz="0" w:space="0" w:color="auto"/>
        <w:bottom w:val="none" w:sz="0" w:space="0" w:color="auto"/>
        <w:right w:val="none" w:sz="0" w:space="0" w:color="auto"/>
      </w:divBdr>
    </w:div>
    <w:div w:id="672225675">
      <w:bodyDiv w:val="1"/>
      <w:marLeft w:val="0"/>
      <w:marRight w:val="0"/>
      <w:marTop w:val="0"/>
      <w:marBottom w:val="0"/>
      <w:divBdr>
        <w:top w:val="none" w:sz="0" w:space="0" w:color="auto"/>
        <w:left w:val="none" w:sz="0" w:space="0" w:color="auto"/>
        <w:bottom w:val="none" w:sz="0" w:space="0" w:color="auto"/>
        <w:right w:val="none" w:sz="0" w:space="0" w:color="auto"/>
      </w:divBdr>
    </w:div>
    <w:div w:id="677851214">
      <w:bodyDiv w:val="1"/>
      <w:marLeft w:val="0"/>
      <w:marRight w:val="0"/>
      <w:marTop w:val="0"/>
      <w:marBottom w:val="0"/>
      <w:divBdr>
        <w:top w:val="none" w:sz="0" w:space="0" w:color="auto"/>
        <w:left w:val="none" w:sz="0" w:space="0" w:color="auto"/>
        <w:bottom w:val="none" w:sz="0" w:space="0" w:color="auto"/>
        <w:right w:val="none" w:sz="0" w:space="0" w:color="auto"/>
      </w:divBdr>
    </w:div>
    <w:div w:id="678895884">
      <w:bodyDiv w:val="1"/>
      <w:marLeft w:val="0"/>
      <w:marRight w:val="0"/>
      <w:marTop w:val="0"/>
      <w:marBottom w:val="0"/>
      <w:divBdr>
        <w:top w:val="none" w:sz="0" w:space="0" w:color="auto"/>
        <w:left w:val="none" w:sz="0" w:space="0" w:color="auto"/>
        <w:bottom w:val="none" w:sz="0" w:space="0" w:color="auto"/>
        <w:right w:val="none" w:sz="0" w:space="0" w:color="auto"/>
      </w:divBdr>
    </w:div>
    <w:div w:id="679430526">
      <w:bodyDiv w:val="1"/>
      <w:marLeft w:val="0"/>
      <w:marRight w:val="0"/>
      <w:marTop w:val="0"/>
      <w:marBottom w:val="0"/>
      <w:divBdr>
        <w:top w:val="none" w:sz="0" w:space="0" w:color="auto"/>
        <w:left w:val="none" w:sz="0" w:space="0" w:color="auto"/>
        <w:bottom w:val="none" w:sz="0" w:space="0" w:color="auto"/>
        <w:right w:val="none" w:sz="0" w:space="0" w:color="auto"/>
      </w:divBdr>
      <w:divsChild>
        <w:div w:id="1555698503">
          <w:marLeft w:val="0"/>
          <w:marRight w:val="0"/>
          <w:marTop w:val="0"/>
          <w:marBottom w:val="0"/>
          <w:divBdr>
            <w:top w:val="none" w:sz="0" w:space="0" w:color="auto"/>
            <w:left w:val="none" w:sz="0" w:space="0" w:color="auto"/>
            <w:bottom w:val="none" w:sz="0" w:space="0" w:color="auto"/>
            <w:right w:val="none" w:sz="0" w:space="0" w:color="auto"/>
          </w:divBdr>
        </w:div>
      </w:divsChild>
    </w:div>
    <w:div w:id="679546284">
      <w:bodyDiv w:val="1"/>
      <w:marLeft w:val="0"/>
      <w:marRight w:val="0"/>
      <w:marTop w:val="0"/>
      <w:marBottom w:val="0"/>
      <w:divBdr>
        <w:top w:val="none" w:sz="0" w:space="0" w:color="auto"/>
        <w:left w:val="none" w:sz="0" w:space="0" w:color="auto"/>
        <w:bottom w:val="none" w:sz="0" w:space="0" w:color="auto"/>
        <w:right w:val="none" w:sz="0" w:space="0" w:color="auto"/>
      </w:divBdr>
      <w:divsChild>
        <w:div w:id="750926469">
          <w:marLeft w:val="0"/>
          <w:marRight w:val="0"/>
          <w:marTop w:val="0"/>
          <w:marBottom w:val="0"/>
          <w:divBdr>
            <w:top w:val="none" w:sz="0" w:space="0" w:color="auto"/>
            <w:left w:val="none" w:sz="0" w:space="0" w:color="auto"/>
            <w:bottom w:val="none" w:sz="0" w:space="0" w:color="auto"/>
            <w:right w:val="none" w:sz="0" w:space="0" w:color="auto"/>
          </w:divBdr>
        </w:div>
        <w:div w:id="2085761322">
          <w:marLeft w:val="0"/>
          <w:marRight w:val="0"/>
          <w:marTop w:val="0"/>
          <w:marBottom w:val="0"/>
          <w:divBdr>
            <w:top w:val="none" w:sz="0" w:space="0" w:color="auto"/>
            <w:left w:val="none" w:sz="0" w:space="0" w:color="auto"/>
            <w:bottom w:val="none" w:sz="0" w:space="0" w:color="auto"/>
            <w:right w:val="none" w:sz="0" w:space="0" w:color="auto"/>
          </w:divBdr>
        </w:div>
      </w:divsChild>
    </w:div>
    <w:div w:id="680936397">
      <w:bodyDiv w:val="1"/>
      <w:marLeft w:val="0"/>
      <w:marRight w:val="0"/>
      <w:marTop w:val="0"/>
      <w:marBottom w:val="0"/>
      <w:divBdr>
        <w:top w:val="none" w:sz="0" w:space="0" w:color="auto"/>
        <w:left w:val="none" w:sz="0" w:space="0" w:color="auto"/>
        <w:bottom w:val="none" w:sz="0" w:space="0" w:color="auto"/>
        <w:right w:val="none" w:sz="0" w:space="0" w:color="auto"/>
      </w:divBdr>
    </w:div>
    <w:div w:id="683286592">
      <w:bodyDiv w:val="1"/>
      <w:marLeft w:val="0"/>
      <w:marRight w:val="0"/>
      <w:marTop w:val="0"/>
      <w:marBottom w:val="0"/>
      <w:divBdr>
        <w:top w:val="none" w:sz="0" w:space="0" w:color="auto"/>
        <w:left w:val="none" w:sz="0" w:space="0" w:color="auto"/>
        <w:bottom w:val="none" w:sz="0" w:space="0" w:color="auto"/>
        <w:right w:val="none" w:sz="0" w:space="0" w:color="auto"/>
      </w:divBdr>
    </w:div>
    <w:div w:id="683482237">
      <w:bodyDiv w:val="1"/>
      <w:marLeft w:val="0"/>
      <w:marRight w:val="0"/>
      <w:marTop w:val="0"/>
      <w:marBottom w:val="0"/>
      <w:divBdr>
        <w:top w:val="none" w:sz="0" w:space="0" w:color="auto"/>
        <w:left w:val="none" w:sz="0" w:space="0" w:color="auto"/>
        <w:bottom w:val="none" w:sz="0" w:space="0" w:color="auto"/>
        <w:right w:val="none" w:sz="0" w:space="0" w:color="auto"/>
      </w:divBdr>
    </w:div>
    <w:div w:id="685862748">
      <w:bodyDiv w:val="1"/>
      <w:marLeft w:val="0"/>
      <w:marRight w:val="0"/>
      <w:marTop w:val="0"/>
      <w:marBottom w:val="0"/>
      <w:divBdr>
        <w:top w:val="none" w:sz="0" w:space="0" w:color="auto"/>
        <w:left w:val="none" w:sz="0" w:space="0" w:color="auto"/>
        <w:bottom w:val="none" w:sz="0" w:space="0" w:color="auto"/>
        <w:right w:val="none" w:sz="0" w:space="0" w:color="auto"/>
      </w:divBdr>
      <w:divsChild>
        <w:div w:id="48304991">
          <w:marLeft w:val="0"/>
          <w:marRight w:val="0"/>
          <w:marTop w:val="225"/>
          <w:marBottom w:val="0"/>
          <w:divBdr>
            <w:top w:val="none" w:sz="0" w:space="0" w:color="auto"/>
            <w:left w:val="none" w:sz="0" w:space="0" w:color="auto"/>
            <w:bottom w:val="none" w:sz="0" w:space="0" w:color="auto"/>
            <w:right w:val="none" w:sz="0" w:space="0" w:color="auto"/>
          </w:divBdr>
        </w:div>
      </w:divsChild>
    </w:div>
    <w:div w:id="687100170">
      <w:bodyDiv w:val="1"/>
      <w:marLeft w:val="0"/>
      <w:marRight w:val="0"/>
      <w:marTop w:val="0"/>
      <w:marBottom w:val="0"/>
      <w:divBdr>
        <w:top w:val="none" w:sz="0" w:space="0" w:color="auto"/>
        <w:left w:val="none" w:sz="0" w:space="0" w:color="auto"/>
        <w:bottom w:val="none" w:sz="0" w:space="0" w:color="auto"/>
        <w:right w:val="none" w:sz="0" w:space="0" w:color="auto"/>
      </w:divBdr>
    </w:div>
    <w:div w:id="687484113">
      <w:bodyDiv w:val="1"/>
      <w:marLeft w:val="0"/>
      <w:marRight w:val="0"/>
      <w:marTop w:val="0"/>
      <w:marBottom w:val="0"/>
      <w:divBdr>
        <w:top w:val="none" w:sz="0" w:space="0" w:color="auto"/>
        <w:left w:val="none" w:sz="0" w:space="0" w:color="auto"/>
        <w:bottom w:val="none" w:sz="0" w:space="0" w:color="auto"/>
        <w:right w:val="none" w:sz="0" w:space="0" w:color="auto"/>
      </w:divBdr>
      <w:divsChild>
        <w:div w:id="1712999690">
          <w:marLeft w:val="0"/>
          <w:marRight w:val="0"/>
          <w:marTop w:val="0"/>
          <w:marBottom w:val="0"/>
          <w:divBdr>
            <w:top w:val="none" w:sz="0" w:space="0" w:color="auto"/>
            <w:left w:val="none" w:sz="0" w:space="0" w:color="auto"/>
            <w:bottom w:val="none" w:sz="0" w:space="0" w:color="auto"/>
            <w:right w:val="none" w:sz="0" w:space="0" w:color="auto"/>
          </w:divBdr>
        </w:div>
      </w:divsChild>
    </w:div>
    <w:div w:id="687878461">
      <w:bodyDiv w:val="1"/>
      <w:marLeft w:val="0"/>
      <w:marRight w:val="0"/>
      <w:marTop w:val="0"/>
      <w:marBottom w:val="0"/>
      <w:divBdr>
        <w:top w:val="none" w:sz="0" w:space="0" w:color="auto"/>
        <w:left w:val="none" w:sz="0" w:space="0" w:color="auto"/>
        <w:bottom w:val="none" w:sz="0" w:space="0" w:color="auto"/>
        <w:right w:val="none" w:sz="0" w:space="0" w:color="auto"/>
      </w:divBdr>
      <w:divsChild>
        <w:div w:id="2097629083">
          <w:marLeft w:val="0"/>
          <w:marRight w:val="0"/>
          <w:marTop w:val="0"/>
          <w:marBottom w:val="0"/>
          <w:divBdr>
            <w:top w:val="none" w:sz="0" w:space="0" w:color="auto"/>
            <w:left w:val="none" w:sz="0" w:space="0" w:color="auto"/>
            <w:bottom w:val="none" w:sz="0" w:space="0" w:color="auto"/>
            <w:right w:val="none" w:sz="0" w:space="0" w:color="auto"/>
          </w:divBdr>
        </w:div>
      </w:divsChild>
    </w:div>
    <w:div w:id="688142150">
      <w:bodyDiv w:val="1"/>
      <w:marLeft w:val="0"/>
      <w:marRight w:val="0"/>
      <w:marTop w:val="0"/>
      <w:marBottom w:val="0"/>
      <w:divBdr>
        <w:top w:val="none" w:sz="0" w:space="0" w:color="auto"/>
        <w:left w:val="none" w:sz="0" w:space="0" w:color="auto"/>
        <w:bottom w:val="none" w:sz="0" w:space="0" w:color="auto"/>
        <w:right w:val="none" w:sz="0" w:space="0" w:color="auto"/>
      </w:divBdr>
    </w:div>
    <w:div w:id="688484037">
      <w:bodyDiv w:val="1"/>
      <w:marLeft w:val="0"/>
      <w:marRight w:val="0"/>
      <w:marTop w:val="0"/>
      <w:marBottom w:val="0"/>
      <w:divBdr>
        <w:top w:val="none" w:sz="0" w:space="0" w:color="auto"/>
        <w:left w:val="none" w:sz="0" w:space="0" w:color="auto"/>
        <w:bottom w:val="none" w:sz="0" w:space="0" w:color="auto"/>
        <w:right w:val="none" w:sz="0" w:space="0" w:color="auto"/>
      </w:divBdr>
    </w:div>
    <w:div w:id="689571972">
      <w:bodyDiv w:val="1"/>
      <w:marLeft w:val="0"/>
      <w:marRight w:val="0"/>
      <w:marTop w:val="0"/>
      <w:marBottom w:val="0"/>
      <w:divBdr>
        <w:top w:val="none" w:sz="0" w:space="0" w:color="auto"/>
        <w:left w:val="none" w:sz="0" w:space="0" w:color="auto"/>
        <w:bottom w:val="none" w:sz="0" w:space="0" w:color="auto"/>
        <w:right w:val="none" w:sz="0" w:space="0" w:color="auto"/>
      </w:divBdr>
    </w:div>
    <w:div w:id="690490439">
      <w:bodyDiv w:val="1"/>
      <w:marLeft w:val="0"/>
      <w:marRight w:val="0"/>
      <w:marTop w:val="0"/>
      <w:marBottom w:val="0"/>
      <w:divBdr>
        <w:top w:val="none" w:sz="0" w:space="0" w:color="auto"/>
        <w:left w:val="none" w:sz="0" w:space="0" w:color="auto"/>
        <w:bottom w:val="none" w:sz="0" w:space="0" w:color="auto"/>
        <w:right w:val="none" w:sz="0" w:space="0" w:color="auto"/>
      </w:divBdr>
    </w:div>
    <w:div w:id="690570698">
      <w:bodyDiv w:val="1"/>
      <w:marLeft w:val="0"/>
      <w:marRight w:val="0"/>
      <w:marTop w:val="0"/>
      <w:marBottom w:val="0"/>
      <w:divBdr>
        <w:top w:val="none" w:sz="0" w:space="0" w:color="auto"/>
        <w:left w:val="none" w:sz="0" w:space="0" w:color="auto"/>
        <w:bottom w:val="none" w:sz="0" w:space="0" w:color="auto"/>
        <w:right w:val="none" w:sz="0" w:space="0" w:color="auto"/>
      </w:divBdr>
    </w:div>
    <w:div w:id="692726286">
      <w:bodyDiv w:val="1"/>
      <w:marLeft w:val="0"/>
      <w:marRight w:val="0"/>
      <w:marTop w:val="0"/>
      <w:marBottom w:val="0"/>
      <w:divBdr>
        <w:top w:val="none" w:sz="0" w:space="0" w:color="auto"/>
        <w:left w:val="none" w:sz="0" w:space="0" w:color="auto"/>
        <w:bottom w:val="none" w:sz="0" w:space="0" w:color="auto"/>
        <w:right w:val="none" w:sz="0" w:space="0" w:color="auto"/>
      </w:divBdr>
      <w:divsChild>
        <w:div w:id="921453347">
          <w:marLeft w:val="0"/>
          <w:marRight w:val="0"/>
          <w:marTop w:val="0"/>
          <w:marBottom w:val="0"/>
          <w:divBdr>
            <w:top w:val="none" w:sz="0" w:space="0" w:color="auto"/>
            <w:left w:val="none" w:sz="0" w:space="0" w:color="auto"/>
            <w:bottom w:val="none" w:sz="0" w:space="0" w:color="auto"/>
            <w:right w:val="none" w:sz="0" w:space="0" w:color="auto"/>
          </w:divBdr>
          <w:divsChild>
            <w:div w:id="702754894">
              <w:marLeft w:val="480"/>
              <w:marRight w:val="0"/>
              <w:marTop w:val="120"/>
              <w:marBottom w:val="720"/>
              <w:divBdr>
                <w:top w:val="none" w:sz="0" w:space="0" w:color="auto"/>
                <w:left w:val="none" w:sz="0" w:space="0" w:color="auto"/>
                <w:bottom w:val="none" w:sz="0" w:space="0" w:color="auto"/>
                <w:right w:val="none" w:sz="0" w:space="0" w:color="auto"/>
              </w:divBdr>
              <w:divsChild>
                <w:div w:id="1065952153">
                  <w:marLeft w:val="0"/>
                  <w:marRight w:val="0"/>
                  <w:marTop w:val="0"/>
                  <w:marBottom w:val="0"/>
                  <w:divBdr>
                    <w:top w:val="none" w:sz="0" w:space="0" w:color="auto"/>
                    <w:left w:val="none" w:sz="0" w:space="0" w:color="auto"/>
                    <w:bottom w:val="none" w:sz="0" w:space="0" w:color="auto"/>
                    <w:right w:val="none" w:sz="0" w:space="0" w:color="auto"/>
                  </w:divBdr>
                  <w:divsChild>
                    <w:div w:id="16198176">
                      <w:marLeft w:val="0"/>
                      <w:marRight w:val="0"/>
                      <w:marTop w:val="0"/>
                      <w:marBottom w:val="0"/>
                      <w:divBdr>
                        <w:top w:val="none" w:sz="0" w:space="0" w:color="auto"/>
                        <w:left w:val="none" w:sz="0" w:space="0" w:color="auto"/>
                        <w:bottom w:val="none" w:sz="0" w:space="0" w:color="auto"/>
                        <w:right w:val="none" w:sz="0" w:space="0" w:color="auto"/>
                      </w:divBdr>
                    </w:div>
                    <w:div w:id="278343338">
                      <w:marLeft w:val="0"/>
                      <w:marRight w:val="0"/>
                      <w:marTop w:val="0"/>
                      <w:marBottom w:val="0"/>
                      <w:divBdr>
                        <w:top w:val="none" w:sz="0" w:space="0" w:color="auto"/>
                        <w:left w:val="none" w:sz="0" w:space="0" w:color="auto"/>
                        <w:bottom w:val="none" w:sz="0" w:space="0" w:color="auto"/>
                        <w:right w:val="none" w:sz="0" w:space="0" w:color="auto"/>
                      </w:divBdr>
                    </w:div>
                  </w:divsChild>
                </w:div>
                <w:div w:id="11428480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93651981">
      <w:bodyDiv w:val="1"/>
      <w:marLeft w:val="0"/>
      <w:marRight w:val="0"/>
      <w:marTop w:val="0"/>
      <w:marBottom w:val="0"/>
      <w:divBdr>
        <w:top w:val="none" w:sz="0" w:space="0" w:color="auto"/>
        <w:left w:val="none" w:sz="0" w:space="0" w:color="auto"/>
        <w:bottom w:val="none" w:sz="0" w:space="0" w:color="auto"/>
        <w:right w:val="none" w:sz="0" w:space="0" w:color="auto"/>
      </w:divBdr>
    </w:div>
    <w:div w:id="696464802">
      <w:bodyDiv w:val="1"/>
      <w:marLeft w:val="0"/>
      <w:marRight w:val="0"/>
      <w:marTop w:val="0"/>
      <w:marBottom w:val="0"/>
      <w:divBdr>
        <w:top w:val="none" w:sz="0" w:space="0" w:color="auto"/>
        <w:left w:val="none" w:sz="0" w:space="0" w:color="auto"/>
        <w:bottom w:val="none" w:sz="0" w:space="0" w:color="auto"/>
        <w:right w:val="none" w:sz="0" w:space="0" w:color="auto"/>
      </w:divBdr>
      <w:divsChild>
        <w:div w:id="718481825">
          <w:marLeft w:val="0"/>
          <w:marRight w:val="0"/>
          <w:marTop w:val="0"/>
          <w:marBottom w:val="0"/>
          <w:divBdr>
            <w:top w:val="none" w:sz="0" w:space="0" w:color="auto"/>
            <w:left w:val="none" w:sz="0" w:space="0" w:color="auto"/>
            <w:bottom w:val="none" w:sz="0" w:space="0" w:color="auto"/>
            <w:right w:val="none" w:sz="0" w:space="0" w:color="auto"/>
          </w:divBdr>
          <w:divsChild>
            <w:div w:id="334185715">
              <w:marLeft w:val="0"/>
              <w:marRight w:val="0"/>
              <w:marTop w:val="0"/>
              <w:marBottom w:val="0"/>
              <w:divBdr>
                <w:top w:val="none" w:sz="0" w:space="0" w:color="auto"/>
                <w:left w:val="none" w:sz="0" w:space="0" w:color="auto"/>
                <w:bottom w:val="none" w:sz="0" w:space="0" w:color="auto"/>
                <w:right w:val="none" w:sz="0" w:space="0" w:color="auto"/>
              </w:divBdr>
            </w:div>
          </w:divsChild>
        </w:div>
        <w:div w:id="722145267">
          <w:marLeft w:val="0"/>
          <w:marRight w:val="0"/>
          <w:marTop w:val="0"/>
          <w:marBottom w:val="0"/>
          <w:divBdr>
            <w:top w:val="none" w:sz="0" w:space="0" w:color="auto"/>
            <w:left w:val="none" w:sz="0" w:space="0" w:color="auto"/>
            <w:bottom w:val="none" w:sz="0" w:space="0" w:color="auto"/>
            <w:right w:val="none" w:sz="0" w:space="0" w:color="auto"/>
          </w:divBdr>
          <w:divsChild>
            <w:div w:id="839851933">
              <w:marLeft w:val="0"/>
              <w:marRight w:val="0"/>
              <w:marTop w:val="0"/>
              <w:marBottom w:val="0"/>
              <w:divBdr>
                <w:top w:val="none" w:sz="0" w:space="0" w:color="auto"/>
                <w:left w:val="none" w:sz="0" w:space="0" w:color="auto"/>
                <w:bottom w:val="none" w:sz="0" w:space="0" w:color="auto"/>
                <w:right w:val="none" w:sz="0" w:space="0" w:color="auto"/>
              </w:divBdr>
              <w:divsChild>
                <w:div w:id="469131215">
                  <w:marLeft w:val="0"/>
                  <w:marRight w:val="0"/>
                  <w:marTop w:val="0"/>
                  <w:marBottom w:val="0"/>
                  <w:divBdr>
                    <w:top w:val="none" w:sz="0" w:space="0" w:color="auto"/>
                    <w:left w:val="none" w:sz="0" w:space="0" w:color="auto"/>
                    <w:bottom w:val="none" w:sz="0" w:space="0" w:color="auto"/>
                    <w:right w:val="none" w:sz="0" w:space="0" w:color="auto"/>
                  </w:divBdr>
                  <w:divsChild>
                    <w:div w:id="2127458640">
                      <w:marLeft w:val="0"/>
                      <w:marRight w:val="0"/>
                      <w:marTop w:val="0"/>
                      <w:marBottom w:val="0"/>
                      <w:divBdr>
                        <w:top w:val="none" w:sz="0" w:space="0" w:color="auto"/>
                        <w:left w:val="none" w:sz="0" w:space="0" w:color="auto"/>
                        <w:bottom w:val="none" w:sz="0" w:space="0" w:color="auto"/>
                        <w:right w:val="none" w:sz="0" w:space="0" w:color="auto"/>
                      </w:divBdr>
                    </w:div>
                    <w:div w:id="1094400227">
                      <w:marLeft w:val="0"/>
                      <w:marRight w:val="0"/>
                      <w:marTop w:val="0"/>
                      <w:marBottom w:val="0"/>
                      <w:divBdr>
                        <w:top w:val="none" w:sz="0" w:space="0" w:color="auto"/>
                        <w:left w:val="none" w:sz="0" w:space="0" w:color="auto"/>
                        <w:bottom w:val="none" w:sz="0" w:space="0" w:color="auto"/>
                        <w:right w:val="none" w:sz="0" w:space="0" w:color="auto"/>
                      </w:divBdr>
                    </w:div>
                    <w:div w:id="418264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98703452">
      <w:bodyDiv w:val="1"/>
      <w:marLeft w:val="0"/>
      <w:marRight w:val="0"/>
      <w:marTop w:val="0"/>
      <w:marBottom w:val="0"/>
      <w:divBdr>
        <w:top w:val="none" w:sz="0" w:space="0" w:color="auto"/>
        <w:left w:val="none" w:sz="0" w:space="0" w:color="auto"/>
        <w:bottom w:val="none" w:sz="0" w:space="0" w:color="auto"/>
        <w:right w:val="none" w:sz="0" w:space="0" w:color="auto"/>
      </w:divBdr>
    </w:div>
    <w:div w:id="698898631">
      <w:bodyDiv w:val="1"/>
      <w:marLeft w:val="0"/>
      <w:marRight w:val="0"/>
      <w:marTop w:val="0"/>
      <w:marBottom w:val="0"/>
      <w:divBdr>
        <w:top w:val="none" w:sz="0" w:space="0" w:color="auto"/>
        <w:left w:val="none" w:sz="0" w:space="0" w:color="auto"/>
        <w:bottom w:val="none" w:sz="0" w:space="0" w:color="auto"/>
        <w:right w:val="none" w:sz="0" w:space="0" w:color="auto"/>
      </w:divBdr>
    </w:div>
    <w:div w:id="699167573">
      <w:bodyDiv w:val="1"/>
      <w:marLeft w:val="0"/>
      <w:marRight w:val="0"/>
      <w:marTop w:val="0"/>
      <w:marBottom w:val="0"/>
      <w:divBdr>
        <w:top w:val="none" w:sz="0" w:space="0" w:color="auto"/>
        <w:left w:val="none" w:sz="0" w:space="0" w:color="auto"/>
        <w:bottom w:val="none" w:sz="0" w:space="0" w:color="auto"/>
        <w:right w:val="none" w:sz="0" w:space="0" w:color="auto"/>
      </w:divBdr>
    </w:div>
    <w:div w:id="701252209">
      <w:bodyDiv w:val="1"/>
      <w:marLeft w:val="0"/>
      <w:marRight w:val="0"/>
      <w:marTop w:val="0"/>
      <w:marBottom w:val="0"/>
      <w:divBdr>
        <w:top w:val="none" w:sz="0" w:space="0" w:color="auto"/>
        <w:left w:val="none" w:sz="0" w:space="0" w:color="auto"/>
        <w:bottom w:val="none" w:sz="0" w:space="0" w:color="auto"/>
        <w:right w:val="none" w:sz="0" w:space="0" w:color="auto"/>
      </w:divBdr>
    </w:div>
    <w:div w:id="701983223">
      <w:bodyDiv w:val="1"/>
      <w:marLeft w:val="0"/>
      <w:marRight w:val="0"/>
      <w:marTop w:val="0"/>
      <w:marBottom w:val="0"/>
      <w:divBdr>
        <w:top w:val="none" w:sz="0" w:space="0" w:color="auto"/>
        <w:left w:val="none" w:sz="0" w:space="0" w:color="auto"/>
        <w:bottom w:val="none" w:sz="0" w:space="0" w:color="auto"/>
        <w:right w:val="none" w:sz="0" w:space="0" w:color="auto"/>
      </w:divBdr>
    </w:div>
    <w:div w:id="702444899">
      <w:bodyDiv w:val="1"/>
      <w:marLeft w:val="0"/>
      <w:marRight w:val="0"/>
      <w:marTop w:val="0"/>
      <w:marBottom w:val="0"/>
      <w:divBdr>
        <w:top w:val="none" w:sz="0" w:space="0" w:color="auto"/>
        <w:left w:val="none" w:sz="0" w:space="0" w:color="auto"/>
        <w:bottom w:val="none" w:sz="0" w:space="0" w:color="auto"/>
        <w:right w:val="none" w:sz="0" w:space="0" w:color="auto"/>
      </w:divBdr>
    </w:div>
    <w:div w:id="705058973">
      <w:bodyDiv w:val="1"/>
      <w:marLeft w:val="0"/>
      <w:marRight w:val="0"/>
      <w:marTop w:val="0"/>
      <w:marBottom w:val="0"/>
      <w:divBdr>
        <w:top w:val="none" w:sz="0" w:space="0" w:color="auto"/>
        <w:left w:val="none" w:sz="0" w:space="0" w:color="auto"/>
        <w:bottom w:val="none" w:sz="0" w:space="0" w:color="auto"/>
        <w:right w:val="none" w:sz="0" w:space="0" w:color="auto"/>
      </w:divBdr>
    </w:div>
    <w:div w:id="705787804">
      <w:bodyDiv w:val="1"/>
      <w:marLeft w:val="0"/>
      <w:marRight w:val="0"/>
      <w:marTop w:val="0"/>
      <w:marBottom w:val="0"/>
      <w:divBdr>
        <w:top w:val="none" w:sz="0" w:space="0" w:color="auto"/>
        <w:left w:val="none" w:sz="0" w:space="0" w:color="auto"/>
        <w:bottom w:val="none" w:sz="0" w:space="0" w:color="auto"/>
        <w:right w:val="none" w:sz="0" w:space="0" w:color="auto"/>
      </w:divBdr>
    </w:div>
    <w:div w:id="706493714">
      <w:bodyDiv w:val="1"/>
      <w:marLeft w:val="0"/>
      <w:marRight w:val="0"/>
      <w:marTop w:val="0"/>
      <w:marBottom w:val="0"/>
      <w:divBdr>
        <w:top w:val="none" w:sz="0" w:space="0" w:color="auto"/>
        <w:left w:val="none" w:sz="0" w:space="0" w:color="auto"/>
        <w:bottom w:val="none" w:sz="0" w:space="0" w:color="auto"/>
        <w:right w:val="none" w:sz="0" w:space="0" w:color="auto"/>
      </w:divBdr>
    </w:div>
    <w:div w:id="707527267">
      <w:bodyDiv w:val="1"/>
      <w:marLeft w:val="0"/>
      <w:marRight w:val="0"/>
      <w:marTop w:val="0"/>
      <w:marBottom w:val="0"/>
      <w:divBdr>
        <w:top w:val="none" w:sz="0" w:space="0" w:color="auto"/>
        <w:left w:val="none" w:sz="0" w:space="0" w:color="auto"/>
        <w:bottom w:val="none" w:sz="0" w:space="0" w:color="auto"/>
        <w:right w:val="none" w:sz="0" w:space="0" w:color="auto"/>
      </w:divBdr>
    </w:div>
    <w:div w:id="708991242">
      <w:bodyDiv w:val="1"/>
      <w:marLeft w:val="0"/>
      <w:marRight w:val="0"/>
      <w:marTop w:val="0"/>
      <w:marBottom w:val="0"/>
      <w:divBdr>
        <w:top w:val="none" w:sz="0" w:space="0" w:color="auto"/>
        <w:left w:val="none" w:sz="0" w:space="0" w:color="auto"/>
        <w:bottom w:val="none" w:sz="0" w:space="0" w:color="auto"/>
        <w:right w:val="none" w:sz="0" w:space="0" w:color="auto"/>
      </w:divBdr>
      <w:divsChild>
        <w:div w:id="149949378">
          <w:marLeft w:val="0"/>
          <w:marRight w:val="0"/>
          <w:marTop w:val="0"/>
          <w:marBottom w:val="0"/>
          <w:divBdr>
            <w:top w:val="none" w:sz="0" w:space="0" w:color="auto"/>
            <w:left w:val="none" w:sz="0" w:space="0" w:color="auto"/>
            <w:bottom w:val="none" w:sz="0" w:space="0" w:color="auto"/>
            <w:right w:val="none" w:sz="0" w:space="0" w:color="auto"/>
          </w:divBdr>
        </w:div>
      </w:divsChild>
    </w:div>
    <w:div w:id="709108407">
      <w:bodyDiv w:val="1"/>
      <w:marLeft w:val="0"/>
      <w:marRight w:val="0"/>
      <w:marTop w:val="0"/>
      <w:marBottom w:val="0"/>
      <w:divBdr>
        <w:top w:val="none" w:sz="0" w:space="0" w:color="auto"/>
        <w:left w:val="none" w:sz="0" w:space="0" w:color="auto"/>
        <w:bottom w:val="none" w:sz="0" w:space="0" w:color="auto"/>
        <w:right w:val="none" w:sz="0" w:space="0" w:color="auto"/>
      </w:divBdr>
      <w:divsChild>
        <w:div w:id="1592085107">
          <w:marLeft w:val="0"/>
          <w:marRight w:val="0"/>
          <w:marTop w:val="0"/>
          <w:marBottom w:val="0"/>
          <w:divBdr>
            <w:top w:val="none" w:sz="0" w:space="0" w:color="auto"/>
            <w:left w:val="none" w:sz="0" w:space="0" w:color="auto"/>
            <w:bottom w:val="none" w:sz="0" w:space="0" w:color="auto"/>
            <w:right w:val="none" w:sz="0" w:space="0" w:color="auto"/>
          </w:divBdr>
          <w:divsChild>
            <w:div w:id="777406228">
              <w:marLeft w:val="0"/>
              <w:marRight w:val="0"/>
              <w:marTop w:val="0"/>
              <w:marBottom w:val="0"/>
              <w:divBdr>
                <w:top w:val="none" w:sz="0" w:space="0" w:color="auto"/>
                <w:left w:val="none" w:sz="0" w:space="0" w:color="auto"/>
                <w:bottom w:val="none" w:sz="0" w:space="0" w:color="auto"/>
                <w:right w:val="none" w:sz="0" w:space="0" w:color="auto"/>
              </w:divBdr>
              <w:divsChild>
                <w:div w:id="7743984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9259911">
      <w:bodyDiv w:val="1"/>
      <w:marLeft w:val="0"/>
      <w:marRight w:val="0"/>
      <w:marTop w:val="0"/>
      <w:marBottom w:val="0"/>
      <w:divBdr>
        <w:top w:val="none" w:sz="0" w:space="0" w:color="auto"/>
        <w:left w:val="none" w:sz="0" w:space="0" w:color="auto"/>
        <w:bottom w:val="none" w:sz="0" w:space="0" w:color="auto"/>
        <w:right w:val="none" w:sz="0" w:space="0" w:color="auto"/>
      </w:divBdr>
    </w:div>
    <w:div w:id="710033000">
      <w:bodyDiv w:val="1"/>
      <w:marLeft w:val="0"/>
      <w:marRight w:val="0"/>
      <w:marTop w:val="0"/>
      <w:marBottom w:val="0"/>
      <w:divBdr>
        <w:top w:val="none" w:sz="0" w:space="0" w:color="auto"/>
        <w:left w:val="none" w:sz="0" w:space="0" w:color="auto"/>
        <w:bottom w:val="none" w:sz="0" w:space="0" w:color="auto"/>
        <w:right w:val="none" w:sz="0" w:space="0" w:color="auto"/>
      </w:divBdr>
    </w:div>
    <w:div w:id="710494158">
      <w:bodyDiv w:val="1"/>
      <w:marLeft w:val="0"/>
      <w:marRight w:val="0"/>
      <w:marTop w:val="0"/>
      <w:marBottom w:val="0"/>
      <w:divBdr>
        <w:top w:val="none" w:sz="0" w:space="0" w:color="auto"/>
        <w:left w:val="none" w:sz="0" w:space="0" w:color="auto"/>
        <w:bottom w:val="none" w:sz="0" w:space="0" w:color="auto"/>
        <w:right w:val="none" w:sz="0" w:space="0" w:color="auto"/>
      </w:divBdr>
    </w:div>
    <w:div w:id="711926635">
      <w:bodyDiv w:val="1"/>
      <w:marLeft w:val="0"/>
      <w:marRight w:val="0"/>
      <w:marTop w:val="0"/>
      <w:marBottom w:val="0"/>
      <w:divBdr>
        <w:top w:val="none" w:sz="0" w:space="0" w:color="auto"/>
        <w:left w:val="none" w:sz="0" w:space="0" w:color="auto"/>
        <w:bottom w:val="none" w:sz="0" w:space="0" w:color="auto"/>
        <w:right w:val="none" w:sz="0" w:space="0" w:color="auto"/>
      </w:divBdr>
    </w:div>
    <w:div w:id="713433375">
      <w:bodyDiv w:val="1"/>
      <w:marLeft w:val="0"/>
      <w:marRight w:val="0"/>
      <w:marTop w:val="0"/>
      <w:marBottom w:val="0"/>
      <w:divBdr>
        <w:top w:val="none" w:sz="0" w:space="0" w:color="auto"/>
        <w:left w:val="none" w:sz="0" w:space="0" w:color="auto"/>
        <w:bottom w:val="none" w:sz="0" w:space="0" w:color="auto"/>
        <w:right w:val="none" w:sz="0" w:space="0" w:color="auto"/>
      </w:divBdr>
      <w:divsChild>
        <w:div w:id="162399186">
          <w:marLeft w:val="0"/>
          <w:marRight w:val="0"/>
          <w:marTop w:val="0"/>
          <w:marBottom w:val="0"/>
          <w:divBdr>
            <w:top w:val="none" w:sz="0" w:space="0" w:color="auto"/>
            <w:left w:val="none" w:sz="0" w:space="0" w:color="auto"/>
            <w:bottom w:val="none" w:sz="0" w:space="0" w:color="auto"/>
            <w:right w:val="none" w:sz="0" w:space="0" w:color="auto"/>
          </w:divBdr>
        </w:div>
      </w:divsChild>
    </w:div>
    <w:div w:id="714892987">
      <w:bodyDiv w:val="1"/>
      <w:marLeft w:val="0"/>
      <w:marRight w:val="0"/>
      <w:marTop w:val="0"/>
      <w:marBottom w:val="0"/>
      <w:divBdr>
        <w:top w:val="none" w:sz="0" w:space="0" w:color="auto"/>
        <w:left w:val="none" w:sz="0" w:space="0" w:color="auto"/>
        <w:bottom w:val="none" w:sz="0" w:space="0" w:color="auto"/>
        <w:right w:val="none" w:sz="0" w:space="0" w:color="auto"/>
      </w:divBdr>
    </w:div>
    <w:div w:id="716272109">
      <w:bodyDiv w:val="1"/>
      <w:marLeft w:val="0"/>
      <w:marRight w:val="0"/>
      <w:marTop w:val="0"/>
      <w:marBottom w:val="0"/>
      <w:divBdr>
        <w:top w:val="none" w:sz="0" w:space="0" w:color="auto"/>
        <w:left w:val="none" w:sz="0" w:space="0" w:color="auto"/>
        <w:bottom w:val="none" w:sz="0" w:space="0" w:color="auto"/>
        <w:right w:val="none" w:sz="0" w:space="0" w:color="auto"/>
      </w:divBdr>
    </w:div>
    <w:div w:id="716978060">
      <w:bodyDiv w:val="1"/>
      <w:marLeft w:val="0"/>
      <w:marRight w:val="0"/>
      <w:marTop w:val="0"/>
      <w:marBottom w:val="0"/>
      <w:divBdr>
        <w:top w:val="none" w:sz="0" w:space="0" w:color="auto"/>
        <w:left w:val="none" w:sz="0" w:space="0" w:color="auto"/>
        <w:bottom w:val="none" w:sz="0" w:space="0" w:color="auto"/>
        <w:right w:val="none" w:sz="0" w:space="0" w:color="auto"/>
      </w:divBdr>
    </w:div>
    <w:div w:id="717243814">
      <w:bodyDiv w:val="1"/>
      <w:marLeft w:val="0"/>
      <w:marRight w:val="0"/>
      <w:marTop w:val="0"/>
      <w:marBottom w:val="0"/>
      <w:divBdr>
        <w:top w:val="none" w:sz="0" w:space="0" w:color="auto"/>
        <w:left w:val="none" w:sz="0" w:space="0" w:color="auto"/>
        <w:bottom w:val="none" w:sz="0" w:space="0" w:color="auto"/>
        <w:right w:val="none" w:sz="0" w:space="0" w:color="auto"/>
      </w:divBdr>
      <w:divsChild>
        <w:div w:id="25446186">
          <w:marLeft w:val="0"/>
          <w:marRight w:val="0"/>
          <w:marTop w:val="0"/>
          <w:marBottom w:val="0"/>
          <w:divBdr>
            <w:top w:val="none" w:sz="0" w:space="0" w:color="auto"/>
            <w:left w:val="none" w:sz="0" w:space="0" w:color="auto"/>
            <w:bottom w:val="none" w:sz="0" w:space="0" w:color="auto"/>
            <w:right w:val="none" w:sz="0" w:space="0" w:color="auto"/>
          </w:divBdr>
          <w:divsChild>
            <w:div w:id="1318462053">
              <w:marLeft w:val="0"/>
              <w:marRight w:val="249"/>
              <w:marTop w:val="0"/>
              <w:marBottom w:val="0"/>
              <w:divBdr>
                <w:top w:val="none" w:sz="0" w:space="0" w:color="auto"/>
                <w:left w:val="none" w:sz="0" w:space="0" w:color="auto"/>
                <w:bottom w:val="none" w:sz="0" w:space="0" w:color="auto"/>
                <w:right w:val="none" w:sz="0" w:space="0" w:color="auto"/>
              </w:divBdr>
              <w:divsChild>
                <w:div w:id="1067604274">
                  <w:marLeft w:val="0"/>
                  <w:marRight w:val="0"/>
                  <w:marTop w:val="0"/>
                  <w:marBottom w:val="0"/>
                  <w:divBdr>
                    <w:top w:val="single" w:sz="12" w:space="3" w:color="D81920"/>
                    <w:left w:val="none" w:sz="0" w:space="0" w:color="auto"/>
                    <w:bottom w:val="none" w:sz="0" w:space="0" w:color="auto"/>
                    <w:right w:val="none" w:sz="0" w:space="0" w:color="auto"/>
                  </w:divBdr>
                </w:div>
                <w:div w:id="1538817128">
                  <w:marLeft w:val="55"/>
                  <w:marRight w:val="0"/>
                  <w:marTop w:val="0"/>
                  <w:marBottom w:val="139"/>
                  <w:divBdr>
                    <w:top w:val="none" w:sz="0" w:space="0" w:color="auto"/>
                    <w:left w:val="none" w:sz="0" w:space="0" w:color="auto"/>
                    <w:bottom w:val="none" w:sz="0" w:space="0" w:color="auto"/>
                    <w:right w:val="none" w:sz="0" w:space="0" w:color="auto"/>
                  </w:divBdr>
                </w:div>
                <w:div w:id="1711875634">
                  <w:marLeft w:val="0"/>
                  <w:marRight w:val="0"/>
                  <w:marTop w:val="375"/>
                  <w:marBottom w:val="375"/>
                  <w:divBdr>
                    <w:top w:val="none" w:sz="0" w:space="0" w:color="auto"/>
                    <w:left w:val="none" w:sz="0" w:space="0" w:color="auto"/>
                    <w:bottom w:val="none" w:sz="0" w:space="0" w:color="auto"/>
                    <w:right w:val="none" w:sz="0" w:space="0" w:color="auto"/>
                  </w:divBdr>
                </w:div>
              </w:divsChild>
            </w:div>
          </w:divsChild>
        </w:div>
        <w:div w:id="217712089">
          <w:marLeft w:val="0"/>
          <w:marRight w:val="0"/>
          <w:marTop w:val="0"/>
          <w:marBottom w:val="83"/>
          <w:divBdr>
            <w:top w:val="none" w:sz="0" w:space="0" w:color="auto"/>
            <w:left w:val="none" w:sz="0" w:space="0" w:color="auto"/>
            <w:bottom w:val="none" w:sz="0" w:space="0" w:color="auto"/>
            <w:right w:val="none" w:sz="0" w:space="0" w:color="auto"/>
          </w:divBdr>
        </w:div>
        <w:div w:id="325399883">
          <w:marLeft w:val="0"/>
          <w:marRight w:val="0"/>
          <w:marTop w:val="0"/>
          <w:marBottom w:val="83"/>
          <w:divBdr>
            <w:top w:val="none" w:sz="0" w:space="0" w:color="auto"/>
            <w:left w:val="none" w:sz="0" w:space="0" w:color="auto"/>
            <w:bottom w:val="none" w:sz="0" w:space="0" w:color="auto"/>
            <w:right w:val="none" w:sz="0" w:space="0" w:color="auto"/>
          </w:divBdr>
        </w:div>
        <w:div w:id="1422022122">
          <w:marLeft w:val="0"/>
          <w:marRight w:val="0"/>
          <w:marTop w:val="0"/>
          <w:marBottom w:val="83"/>
          <w:divBdr>
            <w:top w:val="none" w:sz="0" w:space="0" w:color="auto"/>
            <w:left w:val="none" w:sz="0" w:space="0" w:color="auto"/>
            <w:bottom w:val="none" w:sz="0" w:space="0" w:color="auto"/>
            <w:right w:val="none" w:sz="0" w:space="0" w:color="auto"/>
          </w:divBdr>
        </w:div>
      </w:divsChild>
    </w:div>
    <w:div w:id="718556270">
      <w:bodyDiv w:val="1"/>
      <w:marLeft w:val="0"/>
      <w:marRight w:val="0"/>
      <w:marTop w:val="0"/>
      <w:marBottom w:val="0"/>
      <w:divBdr>
        <w:top w:val="none" w:sz="0" w:space="0" w:color="auto"/>
        <w:left w:val="none" w:sz="0" w:space="0" w:color="auto"/>
        <w:bottom w:val="none" w:sz="0" w:space="0" w:color="auto"/>
        <w:right w:val="none" w:sz="0" w:space="0" w:color="auto"/>
      </w:divBdr>
    </w:div>
    <w:div w:id="718673500">
      <w:bodyDiv w:val="1"/>
      <w:marLeft w:val="0"/>
      <w:marRight w:val="0"/>
      <w:marTop w:val="0"/>
      <w:marBottom w:val="0"/>
      <w:divBdr>
        <w:top w:val="none" w:sz="0" w:space="0" w:color="auto"/>
        <w:left w:val="none" w:sz="0" w:space="0" w:color="auto"/>
        <w:bottom w:val="none" w:sz="0" w:space="0" w:color="auto"/>
        <w:right w:val="none" w:sz="0" w:space="0" w:color="auto"/>
      </w:divBdr>
    </w:div>
    <w:div w:id="719981082">
      <w:bodyDiv w:val="1"/>
      <w:marLeft w:val="0"/>
      <w:marRight w:val="0"/>
      <w:marTop w:val="0"/>
      <w:marBottom w:val="0"/>
      <w:divBdr>
        <w:top w:val="none" w:sz="0" w:space="0" w:color="auto"/>
        <w:left w:val="none" w:sz="0" w:space="0" w:color="auto"/>
        <w:bottom w:val="none" w:sz="0" w:space="0" w:color="auto"/>
        <w:right w:val="none" w:sz="0" w:space="0" w:color="auto"/>
      </w:divBdr>
    </w:div>
    <w:div w:id="721172533">
      <w:bodyDiv w:val="1"/>
      <w:marLeft w:val="0"/>
      <w:marRight w:val="0"/>
      <w:marTop w:val="0"/>
      <w:marBottom w:val="0"/>
      <w:divBdr>
        <w:top w:val="none" w:sz="0" w:space="0" w:color="auto"/>
        <w:left w:val="none" w:sz="0" w:space="0" w:color="auto"/>
        <w:bottom w:val="none" w:sz="0" w:space="0" w:color="auto"/>
        <w:right w:val="none" w:sz="0" w:space="0" w:color="auto"/>
      </w:divBdr>
    </w:div>
    <w:div w:id="721291208">
      <w:bodyDiv w:val="1"/>
      <w:marLeft w:val="0"/>
      <w:marRight w:val="0"/>
      <w:marTop w:val="0"/>
      <w:marBottom w:val="0"/>
      <w:divBdr>
        <w:top w:val="none" w:sz="0" w:space="0" w:color="auto"/>
        <w:left w:val="none" w:sz="0" w:space="0" w:color="auto"/>
        <w:bottom w:val="none" w:sz="0" w:space="0" w:color="auto"/>
        <w:right w:val="none" w:sz="0" w:space="0" w:color="auto"/>
      </w:divBdr>
    </w:div>
    <w:div w:id="723407155">
      <w:bodyDiv w:val="1"/>
      <w:marLeft w:val="0"/>
      <w:marRight w:val="0"/>
      <w:marTop w:val="0"/>
      <w:marBottom w:val="0"/>
      <w:divBdr>
        <w:top w:val="none" w:sz="0" w:space="0" w:color="auto"/>
        <w:left w:val="none" w:sz="0" w:space="0" w:color="auto"/>
        <w:bottom w:val="none" w:sz="0" w:space="0" w:color="auto"/>
        <w:right w:val="none" w:sz="0" w:space="0" w:color="auto"/>
      </w:divBdr>
    </w:div>
    <w:div w:id="723722759">
      <w:bodyDiv w:val="1"/>
      <w:marLeft w:val="0"/>
      <w:marRight w:val="0"/>
      <w:marTop w:val="0"/>
      <w:marBottom w:val="0"/>
      <w:divBdr>
        <w:top w:val="none" w:sz="0" w:space="0" w:color="auto"/>
        <w:left w:val="none" w:sz="0" w:space="0" w:color="auto"/>
        <w:bottom w:val="none" w:sz="0" w:space="0" w:color="auto"/>
        <w:right w:val="none" w:sz="0" w:space="0" w:color="auto"/>
      </w:divBdr>
    </w:div>
    <w:div w:id="725182707">
      <w:bodyDiv w:val="1"/>
      <w:marLeft w:val="0"/>
      <w:marRight w:val="0"/>
      <w:marTop w:val="0"/>
      <w:marBottom w:val="0"/>
      <w:divBdr>
        <w:top w:val="none" w:sz="0" w:space="0" w:color="auto"/>
        <w:left w:val="none" w:sz="0" w:space="0" w:color="auto"/>
        <w:bottom w:val="none" w:sz="0" w:space="0" w:color="auto"/>
        <w:right w:val="none" w:sz="0" w:space="0" w:color="auto"/>
      </w:divBdr>
    </w:div>
    <w:div w:id="726150356">
      <w:bodyDiv w:val="1"/>
      <w:marLeft w:val="0"/>
      <w:marRight w:val="0"/>
      <w:marTop w:val="0"/>
      <w:marBottom w:val="0"/>
      <w:divBdr>
        <w:top w:val="none" w:sz="0" w:space="0" w:color="auto"/>
        <w:left w:val="none" w:sz="0" w:space="0" w:color="auto"/>
        <w:bottom w:val="none" w:sz="0" w:space="0" w:color="auto"/>
        <w:right w:val="none" w:sz="0" w:space="0" w:color="auto"/>
      </w:divBdr>
      <w:divsChild>
        <w:div w:id="1289748514">
          <w:marLeft w:val="0"/>
          <w:marRight w:val="0"/>
          <w:marTop w:val="0"/>
          <w:marBottom w:val="0"/>
          <w:divBdr>
            <w:top w:val="none" w:sz="0" w:space="0" w:color="auto"/>
            <w:left w:val="none" w:sz="0" w:space="0" w:color="auto"/>
            <w:bottom w:val="none" w:sz="0" w:space="0" w:color="auto"/>
            <w:right w:val="none" w:sz="0" w:space="0" w:color="auto"/>
          </w:divBdr>
        </w:div>
      </w:divsChild>
    </w:div>
    <w:div w:id="727345394">
      <w:bodyDiv w:val="1"/>
      <w:marLeft w:val="0"/>
      <w:marRight w:val="0"/>
      <w:marTop w:val="0"/>
      <w:marBottom w:val="0"/>
      <w:divBdr>
        <w:top w:val="none" w:sz="0" w:space="0" w:color="auto"/>
        <w:left w:val="none" w:sz="0" w:space="0" w:color="auto"/>
        <w:bottom w:val="none" w:sz="0" w:space="0" w:color="auto"/>
        <w:right w:val="none" w:sz="0" w:space="0" w:color="auto"/>
      </w:divBdr>
    </w:div>
    <w:div w:id="727538940">
      <w:bodyDiv w:val="1"/>
      <w:marLeft w:val="0"/>
      <w:marRight w:val="0"/>
      <w:marTop w:val="0"/>
      <w:marBottom w:val="0"/>
      <w:divBdr>
        <w:top w:val="none" w:sz="0" w:space="0" w:color="auto"/>
        <w:left w:val="none" w:sz="0" w:space="0" w:color="auto"/>
        <w:bottom w:val="none" w:sz="0" w:space="0" w:color="auto"/>
        <w:right w:val="none" w:sz="0" w:space="0" w:color="auto"/>
      </w:divBdr>
    </w:div>
    <w:div w:id="728116357">
      <w:bodyDiv w:val="1"/>
      <w:marLeft w:val="0"/>
      <w:marRight w:val="0"/>
      <w:marTop w:val="0"/>
      <w:marBottom w:val="0"/>
      <w:divBdr>
        <w:top w:val="none" w:sz="0" w:space="0" w:color="auto"/>
        <w:left w:val="none" w:sz="0" w:space="0" w:color="auto"/>
        <w:bottom w:val="none" w:sz="0" w:space="0" w:color="auto"/>
        <w:right w:val="none" w:sz="0" w:space="0" w:color="auto"/>
      </w:divBdr>
      <w:divsChild>
        <w:div w:id="873080782">
          <w:marLeft w:val="0"/>
          <w:marRight w:val="0"/>
          <w:marTop w:val="0"/>
          <w:marBottom w:val="0"/>
          <w:divBdr>
            <w:top w:val="none" w:sz="0" w:space="0" w:color="auto"/>
            <w:left w:val="none" w:sz="0" w:space="0" w:color="auto"/>
            <w:bottom w:val="none" w:sz="0" w:space="0" w:color="auto"/>
            <w:right w:val="none" w:sz="0" w:space="0" w:color="auto"/>
          </w:divBdr>
        </w:div>
      </w:divsChild>
    </w:div>
    <w:div w:id="730035735">
      <w:bodyDiv w:val="1"/>
      <w:marLeft w:val="0"/>
      <w:marRight w:val="0"/>
      <w:marTop w:val="0"/>
      <w:marBottom w:val="0"/>
      <w:divBdr>
        <w:top w:val="none" w:sz="0" w:space="0" w:color="auto"/>
        <w:left w:val="none" w:sz="0" w:space="0" w:color="auto"/>
        <w:bottom w:val="none" w:sz="0" w:space="0" w:color="auto"/>
        <w:right w:val="none" w:sz="0" w:space="0" w:color="auto"/>
      </w:divBdr>
    </w:div>
    <w:div w:id="730464672">
      <w:bodyDiv w:val="1"/>
      <w:marLeft w:val="0"/>
      <w:marRight w:val="0"/>
      <w:marTop w:val="0"/>
      <w:marBottom w:val="0"/>
      <w:divBdr>
        <w:top w:val="none" w:sz="0" w:space="0" w:color="auto"/>
        <w:left w:val="none" w:sz="0" w:space="0" w:color="auto"/>
        <w:bottom w:val="none" w:sz="0" w:space="0" w:color="auto"/>
        <w:right w:val="none" w:sz="0" w:space="0" w:color="auto"/>
      </w:divBdr>
    </w:div>
    <w:div w:id="732659247">
      <w:bodyDiv w:val="1"/>
      <w:marLeft w:val="0"/>
      <w:marRight w:val="0"/>
      <w:marTop w:val="0"/>
      <w:marBottom w:val="0"/>
      <w:divBdr>
        <w:top w:val="none" w:sz="0" w:space="0" w:color="auto"/>
        <w:left w:val="none" w:sz="0" w:space="0" w:color="auto"/>
        <w:bottom w:val="none" w:sz="0" w:space="0" w:color="auto"/>
        <w:right w:val="none" w:sz="0" w:space="0" w:color="auto"/>
      </w:divBdr>
    </w:div>
    <w:div w:id="732778248">
      <w:bodyDiv w:val="1"/>
      <w:marLeft w:val="0"/>
      <w:marRight w:val="0"/>
      <w:marTop w:val="0"/>
      <w:marBottom w:val="0"/>
      <w:divBdr>
        <w:top w:val="none" w:sz="0" w:space="0" w:color="auto"/>
        <w:left w:val="none" w:sz="0" w:space="0" w:color="auto"/>
        <w:bottom w:val="none" w:sz="0" w:space="0" w:color="auto"/>
        <w:right w:val="none" w:sz="0" w:space="0" w:color="auto"/>
      </w:divBdr>
    </w:div>
    <w:div w:id="735470689">
      <w:bodyDiv w:val="1"/>
      <w:marLeft w:val="0"/>
      <w:marRight w:val="0"/>
      <w:marTop w:val="0"/>
      <w:marBottom w:val="0"/>
      <w:divBdr>
        <w:top w:val="none" w:sz="0" w:space="0" w:color="auto"/>
        <w:left w:val="none" w:sz="0" w:space="0" w:color="auto"/>
        <w:bottom w:val="none" w:sz="0" w:space="0" w:color="auto"/>
        <w:right w:val="none" w:sz="0" w:space="0" w:color="auto"/>
      </w:divBdr>
      <w:divsChild>
        <w:div w:id="723910660">
          <w:marLeft w:val="0"/>
          <w:marRight w:val="0"/>
          <w:marTop w:val="0"/>
          <w:marBottom w:val="0"/>
          <w:divBdr>
            <w:top w:val="none" w:sz="0" w:space="0" w:color="auto"/>
            <w:left w:val="none" w:sz="0" w:space="0" w:color="auto"/>
            <w:bottom w:val="none" w:sz="0" w:space="0" w:color="auto"/>
            <w:right w:val="none" w:sz="0" w:space="0" w:color="auto"/>
          </w:divBdr>
        </w:div>
      </w:divsChild>
    </w:div>
    <w:div w:id="736175006">
      <w:bodyDiv w:val="1"/>
      <w:marLeft w:val="0"/>
      <w:marRight w:val="0"/>
      <w:marTop w:val="0"/>
      <w:marBottom w:val="0"/>
      <w:divBdr>
        <w:top w:val="none" w:sz="0" w:space="0" w:color="auto"/>
        <w:left w:val="none" w:sz="0" w:space="0" w:color="auto"/>
        <w:bottom w:val="none" w:sz="0" w:space="0" w:color="auto"/>
        <w:right w:val="none" w:sz="0" w:space="0" w:color="auto"/>
      </w:divBdr>
      <w:divsChild>
        <w:div w:id="446462582">
          <w:marLeft w:val="0"/>
          <w:marRight w:val="0"/>
          <w:marTop w:val="0"/>
          <w:marBottom w:val="0"/>
          <w:divBdr>
            <w:top w:val="none" w:sz="0" w:space="0" w:color="auto"/>
            <w:left w:val="none" w:sz="0" w:space="0" w:color="auto"/>
            <w:bottom w:val="none" w:sz="0" w:space="0" w:color="auto"/>
            <w:right w:val="none" w:sz="0" w:space="0" w:color="auto"/>
          </w:divBdr>
        </w:div>
      </w:divsChild>
    </w:div>
    <w:div w:id="736828092">
      <w:bodyDiv w:val="1"/>
      <w:marLeft w:val="0"/>
      <w:marRight w:val="0"/>
      <w:marTop w:val="0"/>
      <w:marBottom w:val="0"/>
      <w:divBdr>
        <w:top w:val="none" w:sz="0" w:space="0" w:color="auto"/>
        <w:left w:val="none" w:sz="0" w:space="0" w:color="auto"/>
        <w:bottom w:val="none" w:sz="0" w:space="0" w:color="auto"/>
        <w:right w:val="none" w:sz="0" w:space="0" w:color="auto"/>
      </w:divBdr>
    </w:div>
    <w:div w:id="737633559">
      <w:bodyDiv w:val="1"/>
      <w:marLeft w:val="0"/>
      <w:marRight w:val="0"/>
      <w:marTop w:val="0"/>
      <w:marBottom w:val="0"/>
      <w:divBdr>
        <w:top w:val="none" w:sz="0" w:space="0" w:color="auto"/>
        <w:left w:val="none" w:sz="0" w:space="0" w:color="auto"/>
        <w:bottom w:val="none" w:sz="0" w:space="0" w:color="auto"/>
        <w:right w:val="none" w:sz="0" w:space="0" w:color="auto"/>
      </w:divBdr>
    </w:div>
    <w:div w:id="738602077">
      <w:bodyDiv w:val="1"/>
      <w:marLeft w:val="0"/>
      <w:marRight w:val="0"/>
      <w:marTop w:val="0"/>
      <w:marBottom w:val="0"/>
      <w:divBdr>
        <w:top w:val="none" w:sz="0" w:space="0" w:color="auto"/>
        <w:left w:val="none" w:sz="0" w:space="0" w:color="auto"/>
        <w:bottom w:val="none" w:sz="0" w:space="0" w:color="auto"/>
        <w:right w:val="none" w:sz="0" w:space="0" w:color="auto"/>
      </w:divBdr>
    </w:div>
    <w:div w:id="740101633">
      <w:bodyDiv w:val="1"/>
      <w:marLeft w:val="0"/>
      <w:marRight w:val="0"/>
      <w:marTop w:val="0"/>
      <w:marBottom w:val="0"/>
      <w:divBdr>
        <w:top w:val="none" w:sz="0" w:space="0" w:color="auto"/>
        <w:left w:val="none" w:sz="0" w:space="0" w:color="auto"/>
        <w:bottom w:val="none" w:sz="0" w:space="0" w:color="auto"/>
        <w:right w:val="none" w:sz="0" w:space="0" w:color="auto"/>
      </w:divBdr>
    </w:div>
    <w:div w:id="740905064">
      <w:bodyDiv w:val="1"/>
      <w:marLeft w:val="0"/>
      <w:marRight w:val="0"/>
      <w:marTop w:val="0"/>
      <w:marBottom w:val="0"/>
      <w:divBdr>
        <w:top w:val="none" w:sz="0" w:space="0" w:color="auto"/>
        <w:left w:val="none" w:sz="0" w:space="0" w:color="auto"/>
        <w:bottom w:val="none" w:sz="0" w:space="0" w:color="auto"/>
        <w:right w:val="none" w:sz="0" w:space="0" w:color="auto"/>
      </w:divBdr>
      <w:divsChild>
        <w:div w:id="739983497">
          <w:marLeft w:val="0"/>
          <w:marRight w:val="0"/>
          <w:marTop w:val="0"/>
          <w:marBottom w:val="0"/>
          <w:divBdr>
            <w:top w:val="none" w:sz="0" w:space="0" w:color="auto"/>
            <w:left w:val="none" w:sz="0" w:space="0" w:color="auto"/>
            <w:bottom w:val="none" w:sz="0" w:space="0" w:color="auto"/>
            <w:right w:val="none" w:sz="0" w:space="0" w:color="auto"/>
          </w:divBdr>
        </w:div>
        <w:div w:id="1542327648">
          <w:marLeft w:val="0"/>
          <w:marRight w:val="0"/>
          <w:marTop w:val="0"/>
          <w:marBottom w:val="0"/>
          <w:divBdr>
            <w:top w:val="none" w:sz="0" w:space="0" w:color="auto"/>
            <w:left w:val="none" w:sz="0" w:space="0" w:color="auto"/>
            <w:bottom w:val="none" w:sz="0" w:space="0" w:color="auto"/>
            <w:right w:val="none" w:sz="0" w:space="0" w:color="auto"/>
          </w:divBdr>
          <w:divsChild>
            <w:div w:id="709888046">
              <w:marLeft w:val="0"/>
              <w:marRight w:val="0"/>
              <w:marTop w:val="0"/>
              <w:marBottom w:val="0"/>
              <w:divBdr>
                <w:top w:val="none" w:sz="0" w:space="0" w:color="auto"/>
                <w:left w:val="none" w:sz="0" w:space="0" w:color="auto"/>
                <w:bottom w:val="none" w:sz="0" w:space="0" w:color="auto"/>
                <w:right w:val="none" w:sz="0" w:space="0" w:color="auto"/>
              </w:divBdr>
              <w:divsChild>
                <w:div w:id="44182569">
                  <w:marLeft w:val="0"/>
                  <w:marRight w:val="0"/>
                  <w:marTop w:val="0"/>
                  <w:marBottom w:val="0"/>
                  <w:divBdr>
                    <w:top w:val="none" w:sz="0" w:space="0" w:color="auto"/>
                    <w:left w:val="none" w:sz="0" w:space="0" w:color="auto"/>
                    <w:bottom w:val="none" w:sz="0" w:space="0" w:color="auto"/>
                    <w:right w:val="none" w:sz="0" w:space="0" w:color="auto"/>
                  </w:divBdr>
                  <w:divsChild>
                    <w:div w:id="1545170745">
                      <w:marLeft w:val="0"/>
                      <w:marRight w:val="0"/>
                      <w:marTop w:val="0"/>
                      <w:marBottom w:val="0"/>
                      <w:divBdr>
                        <w:top w:val="none" w:sz="0" w:space="0" w:color="auto"/>
                        <w:left w:val="none" w:sz="0" w:space="0" w:color="auto"/>
                        <w:bottom w:val="none" w:sz="0" w:space="0" w:color="auto"/>
                        <w:right w:val="none" w:sz="0" w:space="0" w:color="auto"/>
                      </w:divBdr>
                      <w:divsChild>
                        <w:div w:id="203521752">
                          <w:marLeft w:val="0"/>
                          <w:marRight w:val="0"/>
                          <w:marTop w:val="0"/>
                          <w:marBottom w:val="0"/>
                          <w:divBdr>
                            <w:top w:val="none" w:sz="0" w:space="0" w:color="auto"/>
                            <w:left w:val="none" w:sz="0" w:space="0" w:color="auto"/>
                            <w:bottom w:val="none" w:sz="0" w:space="0" w:color="auto"/>
                            <w:right w:val="none" w:sz="0" w:space="0" w:color="auto"/>
                          </w:divBdr>
                          <w:divsChild>
                            <w:div w:id="949506321">
                              <w:marLeft w:val="0"/>
                              <w:marRight w:val="0"/>
                              <w:marTop w:val="0"/>
                              <w:marBottom w:val="0"/>
                              <w:divBdr>
                                <w:top w:val="none" w:sz="0" w:space="0" w:color="auto"/>
                                <w:left w:val="none" w:sz="0" w:space="0" w:color="auto"/>
                                <w:bottom w:val="none" w:sz="0" w:space="0" w:color="auto"/>
                                <w:right w:val="none" w:sz="0" w:space="0" w:color="auto"/>
                              </w:divBdr>
                              <w:divsChild>
                                <w:div w:id="1286739310">
                                  <w:marLeft w:val="0"/>
                                  <w:marRight w:val="0"/>
                                  <w:marTop w:val="0"/>
                                  <w:marBottom w:val="0"/>
                                  <w:divBdr>
                                    <w:top w:val="none" w:sz="0" w:space="0" w:color="auto"/>
                                    <w:left w:val="none" w:sz="0" w:space="0" w:color="auto"/>
                                    <w:bottom w:val="none" w:sz="0" w:space="0" w:color="auto"/>
                                    <w:right w:val="none" w:sz="0" w:space="0" w:color="auto"/>
                                  </w:divBdr>
                                  <w:divsChild>
                                    <w:div w:id="1072578012">
                                      <w:marLeft w:val="0"/>
                                      <w:marRight w:val="0"/>
                                      <w:marTop w:val="0"/>
                                      <w:marBottom w:val="0"/>
                                      <w:divBdr>
                                        <w:top w:val="none" w:sz="0" w:space="0" w:color="auto"/>
                                        <w:left w:val="none" w:sz="0" w:space="0" w:color="auto"/>
                                        <w:bottom w:val="none" w:sz="0" w:space="0" w:color="auto"/>
                                        <w:right w:val="none" w:sz="0" w:space="0" w:color="auto"/>
                                      </w:divBdr>
                                      <w:divsChild>
                                        <w:div w:id="188760954">
                                          <w:marLeft w:val="0"/>
                                          <w:marRight w:val="0"/>
                                          <w:marTop w:val="0"/>
                                          <w:marBottom w:val="0"/>
                                          <w:divBdr>
                                            <w:top w:val="none" w:sz="0" w:space="0" w:color="auto"/>
                                            <w:left w:val="none" w:sz="0" w:space="0" w:color="auto"/>
                                            <w:bottom w:val="none" w:sz="0" w:space="0" w:color="auto"/>
                                            <w:right w:val="none" w:sz="0" w:space="0" w:color="auto"/>
                                          </w:divBdr>
                                          <w:divsChild>
                                            <w:div w:id="66849943">
                                              <w:marLeft w:val="0"/>
                                              <w:marRight w:val="0"/>
                                              <w:marTop w:val="0"/>
                                              <w:marBottom w:val="0"/>
                                              <w:divBdr>
                                                <w:top w:val="none" w:sz="0" w:space="0" w:color="auto"/>
                                                <w:left w:val="none" w:sz="0" w:space="0" w:color="auto"/>
                                                <w:bottom w:val="none" w:sz="0" w:space="0" w:color="auto"/>
                                                <w:right w:val="none" w:sz="0" w:space="0" w:color="auto"/>
                                              </w:divBdr>
                                              <w:divsChild>
                                                <w:div w:id="1090275620">
                                                  <w:marLeft w:val="0"/>
                                                  <w:marRight w:val="0"/>
                                                  <w:marTop w:val="0"/>
                                                  <w:marBottom w:val="0"/>
                                                  <w:divBdr>
                                                    <w:top w:val="none" w:sz="0" w:space="0" w:color="auto"/>
                                                    <w:left w:val="none" w:sz="0" w:space="0" w:color="auto"/>
                                                    <w:bottom w:val="none" w:sz="0" w:space="0" w:color="auto"/>
                                                    <w:right w:val="none" w:sz="0" w:space="0" w:color="auto"/>
                                                  </w:divBdr>
                                                  <w:divsChild>
                                                    <w:div w:id="524174212">
                                                      <w:marLeft w:val="0"/>
                                                      <w:marRight w:val="0"/>
                                                      <w:marTop w:val="0"/>
                                                      <w:marBottom w:val="0"/>
                                                      <w:divBdr>
                                                        <w:top w:val="none" w:sz="0" w:space="0" w:color="auto"/>
                                                        <w:left w:val="none" w:sz="0" w:space="0" w:color="auto"/>
                                                        <w:bottom w:val="none" w:sz="0" w:space="0" w:color="auto"/>
                                                        <w:right w:val="none" w:sz="0" w:space="0" w:color="auto"/>
                                                      </w:divBdr>
                                                      <w:divsChild>
                                                        <w:div w:id="309098512">
                                                          <w:marLeft w:val="0"/>
                                                          <w:marRight w:val="0"/>
                                                          <w:marTop w:val="0"/>
                                                          <w:marBottom w:val="0"/>
                                                          <w:divBdr>
                                                            <w:top w:val="none" w:sz="0" w:space="0" w:color="auto"/>
                                                            <w:left w:val="none" w:sz="0" w:space="0" w:color="auto"/>
                                                            <w:bottom w:val="none" w:sz="0" w:space="0" w:color="auto"/>
                                                            <w:right w:val="none" w:sz="0" w:space="0" w:color="auto"/>
                                                          </w:divBdr>
                                                          <w:divsChild>
                                                            <w:div w:id="1464541966">
                                                              <w:marLeft w:val="0"/>
                                                              <w:marRight w:val="0"/>
                                                              <w:marTop w:val="0"/>
                                                              <w:marBottom w:val="0"/>
                                                              <w:divBdr>
                                                                <w:top w:val="none" w:sz="0" w:space="0" w:color="auto"/>
                                                                <w:left w:val="none" w:sz="0" w:space="0" w:color="auto"/>
                                                                <w:bottom w:val="none" w:sz="0" w:space="0" w:color="auto"/>
                                                                <w:right w:val="none" w:sz="0" w:space="0" w:color="auto"/>
                                                              </w:divBdr>
                                                            </w:div>
                                                            <w:div w:id="1798327240">
                                                              <w:marLeft w:val="0"/>
                                                              <w:marRight w:val="0"/>
                                                              <w:marTop w:val="0"/>
                                                              <w:marBottom w:val="0"/>
                                                              <w:divBdr>
                                                                <w:top w:val="none" w:sz="0" w:space="0" w:color="auto"/>
                                                                <w:left w:val="none" w:sz="0" w:space="0" w:color="auto"/>
                                                                <w:bottom w:val="none" w:sz="0" w:space="0" w:color="auto"/>
                                                                <w:right w:val="none" w:sz="0" w:space="0" w:color="auto"/>
                                                              </w:divBdr>
                                                            </w:div>
                                                            <w:div w:id="1128209583">
                                                              <w:marLeft w:val="0"/>
                                                              <w:marRight w:val="0"/>
                                                              <w:marTop w:val="0"/>
                                                              <w:marBottom w:val="0"/>
                                                              <w:divBdr>
                                                                <w:top w:val="none" w:sz="0" w:space="0" w:color="auto"/>
                                                                <w:left w:val="none" w:sz="0" w:space="0" w:color="auto"/>
                                                                <w:bottom w:val="none" w:sz="0" w:space="0" w:color="auto"/>
                                                                <w:right w:val="none" w:sz="0" w:space="0" w:color="auto"/>
                                                              </w:divBdr>
                                                            </w:div>
                                                            <w:div w:id="13266314">
                                                              <w:marLeft w:val="0"/>
                                                              <w:marRight w:val="0"/>
                                                              <w:marTop w:val="0"/>
                                                              <w:marBottom w:val="0"/>
                                                              <w:divBdr>
                                                                <w:top w:val="none" w:sz="0" w:space="0" w:color="auto"/>
                                                                <w:left w:val="none" w:sz="0" w:space="0" w:color="auto"/>
                                                                <w:bottom w:val="none" w:sz="0" w:space="0" w:color="auto"/>
                                                                <w:right w:val="none" w:sz="0" w:space="0" w:color="auto"/>
                                                              </w:divBdr>
                                                            </w:div>
                                                            <w:div w:id="2632164">
                                                              <w:marLeft w:val="0"/>
                                                              <w:marRight w:val="0"/>
                                                              <w:marTop w:val="0"/>
                                                              <w:marBottom w:val="0"/>
                                                              <w:divBdr>
                                                                <w:top w:val="none" w:sz="0" w:space="0" w:color="auto"/>
                                                                <w:left w:val="none" w:sz="0" w:space="0" w:color="auto"/>
                                                                <w:bottom w:val="none" w:sz="0" w:space="0" w:color="auto"/>
                                                                <w:right w:val="none" w:sz="0" w:space="0" w:color="auto"/>
                                                              </w:divBdr>
                                                            </w:div>
                                                          </w:divsChild>
                                                        </w:div>
                                                        <w:div w:id="6688259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436899839">
                  <w:marLeft w:val="0"/>
                  <w:marRight w:val="0"/>
                  <w:marTop w:val="0"/>
                  <w:marBottom w:val="0"/>
                  <w:divBdr>
                    <w:top w:val="none" w:sz="0" w:space="0" w:color="auto"/>
                    <w:left w:val="none" w:sz="0" w:space="0" w:color="auto"/>
                    <w:bottom w:val="none" w:sz="0" w:space="0" w:color="auto"/>
                    <w:right w:val="none" w:sz="0" w:space="0" w:color="auto"/>
                  </w:divBdr>
                  <w:divsChild>
                    <w:div w:id="1128475157">
                      <w:marLeft w:val="0"/>
                      <w:marRight w:val="0"/>
                      <w:marTop w:val="0"/>
                      <w:marBottom w:val="0"/>
                      <w:divBdr>
                        <w:top w:val="none" w:sz="0" w:space="0" w:color="auto"/>
                        <w:left w:val="none" w:sz="0" w:space="0" w:color="auto"/>
                        <w:bottom w:val="none" w:sz="0" w:space="0" w:color="auto"/>
                        <w:right w:val="none" w:sz="0" w:space="0" w:color="auto"/>
                      </w:divBdr>
                    </w:div>
                    <w:div w:id="1743411582">
                      <w:marLeft w:val="0"/>
                      <w:marRight w:val="0"/>
                      <w:marTop w:val="0"/>
                      <w:marBottom w:val="0"/>
                      <w:divBdr>
                        <w:top w:val="none" w:sz="0" w:space="0" w:color="auto"/>
                        <w:left w:val="none" w:sz="0" w:space="0" w:color="auto"/>
                        <w:bottom w:val="none" w:sz="0" w:space="0" w:color="auto"/>
                        <w:right w:val="none" w:sz="0" w:space="0" w:color="auto"/>
                      </w:divBdr>
                      <w:divsChild>
                        <w:div w:id="12314306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41951204">
      <w:bodyDiv w:val="1"/>
      <w:marLeft w:val="0"/>
      <w:marRight w:val="0"/>
      <w:marTop w:val="0"/>
      <w:marBottom w:val="0"/>
      <w:divBdr>
        <w:top w:val="none" w:sz="0" w:space="0" w:color="auto"/>
        <w:left w:val="none" w:sz="0" w:space="0" w:color="auto"/>
        <w:bottom w:val="none" w:sz="0" w:space="0" w:color="auto"/>
        <w:right w:val="none" w:sz="0" w:space="0" w:color="auto"/>
      </w:divBdr>
    </w:div>
    <w:div w:id="742484638">
      <w:bodyDiv w:val="1"/>
      <w:marLeft w:val="0"/>
      <w:marRight w:val="0"/>
      <w:marTop w:val="0"/>
      <w:marBottom w:val="0"/>
      <w:divBdr>
        <w:top w:val="none" w:sz="0" w:space="0" w:color="auto"/>
        <w:left w:val="none" w:sz="0" w:space="0" w:color="auto"/>
        <w:bottom w:val="none" w:sz="0" w:space="0" w:color="auto"/>
        <w:right w:val="none" w:sz="0" w:space="0" w:color="auto"/>
      </w:divBdr>
    </w:div>
    <w:div w:id="742528900">
      <w:bodyDiv w:val="1"/>
      <w:marLeft w:val="0"/>
      <w:marRight w:val="0"/>
      <w:marTop w:val="0"/>
      <w:marBottom w:val="0"/>
      <w:divBdr>
        <w:top w:val="none" w:sz="0" w:space="0" w:color="auto"/>
        <w:left w:val="none" w:sz="0" w:space="0" w:color="auto"/>
        <w:bottom w:val="none" w:sz="0" w:space="0" w:color="auto"/>
        <w:right w:val="none" w:sz="0" w:space="0" w:color="auto"/>
      </w:divBdr>
    </w:div>
    <w:div w:id="742872711">
      <w:bodyDiv w:val="1"/>
      <w:marLeft w:val="0"/>
      <w:marRight w:val="0"/>
      <w:marTop w:val="0"/>
      <w:marBottom w:val="0"/>
      <w:divBdr>
        <w:top w:val="none" w:sz="0" w:space="0" w:color="auto"/>
        <w:left w:val="none" w:sz="0" w:space="0" w:color="auto"/>
        <w:bottom w:val="none" w:sz="0" w:space="0" w:color="auto"/>
        <w:right w:val="none" w:sz="0" w:space="0" w:color="auto"/>
      </w:divBdr>
    </w:div>
    <w:div w:id="744956472">
      <w:bodyDiv w:val="1"/>
      <w:marLeft w:val="0"/>
      <w:marRight w:val="0"/>
      <w:marTop w:val="0"/>
      <w:marBottom w:val="0"/>
      <w:divBdr>
        <w:top w:val="none" w:sz="0" w:space="0" w:color="auto"/>
        <w:left w:val="none" w:sz="0" w:space="0" w:color="auto"/>
        <w:bottom w:val="none" w:sz="0" w:space="0" w:color="auto"/>
        <w:right w:val="none" w:sz="0" w:space="0" w:color="auto"/>
      </w:divBdr>
    </w:div>
    <w:div w:id="745998502">
      <w:bodyDiv w:val="1"/>
      <w:marLeft w:val="0"/>
      <w:marRight w:val="0"/>
      <w:marTop w:val="0"/>
      <w:marBottom w:val="0"/>
      <w:divBdr>
        <w:top w:val="none" w:sz="0" w:space="0" w:color="auto"/>
        <w:left w:val="none" w:sz="0" w:space="0" w:color="auto"/>
        <w:bottom w:val="none" w:sz="0" w:space="0" w:color="auto"/>
        <w:right w:val="none" w:sz="0" w:space="0" w:color="auto"/>
      </w:divBdr>
      <w:divsChild>
        <w:div w:id="38020570">
          <w:marLeft w:val="0"/>
          <w:marRight w:val="0"/>
          <w:marTop w:val="225"/>
          <w:marBottom w:val="0"/>
          <w:divBdr>
            <w:top w:val="none" w:sz="0" w:space="0" w:color="auto"/>
            <w:left w:val="none" w:sz="0" w:space="0" w:color="auto"/>
            <w:bottom w:val="none" w:sz="0" w:space="0" w:color="auto"/>
            <w:right w:val="none" w:sz="0" w:space="0" w:color="auto"/>
          </w:divBdr>
        </w:div>
        <w:div w:id="98915005">
          <w:marLeft w:val="0"/>
          <w:marRight w:val="0"/>
          <w:marTop w:val="225"/>
          <w:marBottom w:val="0"/>
          <w:divBdr>
            <w:top w:val="none" w:sz="0" w:space="0" w:color="auto"/>
            <w:left w:val="none" w:sz="0" w:space="0" w:color="auto"/>
            <w:bottom w:val="none" w:sz="0" w:space="0" w:color="auto"/>
            <w:right w:val="none" w:sz="0" w:space="0" w:color="auto"/>
          </w:divBdr>
        </w:div>
        <w:div w:id="121000882">
          <w:marLeft w:val="0"/>
          <w:marRight w:val="0"/>
          <w:marTop w:val="225"/>
          <w:marBottom w:val="0"/>
          <w:divBdr>
            <w:top w:val="none" w:sz="0" w:space="0" w:color="auto"/>
            <w:left w:val="none" w:sz="0" w:space="0" w:color="auto"/>
            <w:bottom w:val="none" w:sz="0" w:space="0" w:color="auto"/>
            <w:right w:val="none" w:sz="0" w:space="0" w:color="auto"/>
          </w:divBdr>
        </w:div>
        <w:div w:id="222954643">
          <w:marLeft w:val="0"/>
          <w:marRight w:val="0"/>
          <w:marTop w:val="0"/>
          <w:marBottom w:val="0"/>
          <w:divBdr>
            <w:top w:val="single" w:sz="6" w:space="8" w:color="CCCCCC"/>
            <w:left w:val="none" w:sz="0" w:space="0" w:color="auto"/>
            <w:bottom w:val="single" w:sz="6" w:space="8" w:color="CCCCCC"/>
            <w:right w:val="none" w:sz="0" w:space="0" w:color="auto"/>
          </w:divBdr>
        </w:div>
        <w:div w:id="302272985">
          <w:marLeft w:val="0"/>
          <w:marRight w:val="0"/>
          <w:marTop w:val="225"/>
          <w:marBottom w:val="0"/>
          <w:divBdr>
            <w:top w:val="none" w:sz="0" w:space="0" w:color="auto"/>
            <w:left w:val="none" w:sz="0" w:space="0" w:color="auto"/>
            <w:bottom w:val="none" w:sz="0" w:space="0" w:color="auto"/>
            <w:right w:val="none" w:sz="0" w:space="0" w:color="auto"/>
          </w:divBdr>
        </w:div>
        <w:div w:id="556207145">
          <w:marLeft w:val="0"/>
          <w:marRight w:val="0"/>
          <w:marTop w:val="0"/>
          <w:marBottom w:val="0"/>
          <w:divBdr>
            <w:top w:val="single" w:sz="6" w:space="8" w:color="CCCCCC"/>
            <w:left w:val="none" w:sz="0" w:space="0" w:color="auto"/>
            <w:bottom w:val="single" w:sz="6" w:space="8" w:color="CCCCCC"/>
            <w:right w:val="none" w:sz="0" w:space="0" w:color="auto"/>
          </w:divBdr>
        </w:div>
        <w:div w:id="1202207743">
          <w:marLeft w:val="0"/>
          <w:marRight w:val="0"/>
          <w:marTop w:val="0"/>
          <w:marBottom w:val="0"/>
          <w:divBdr>
            <w:top w:val="none" w:sz="0" w:space="0" w:color="auto"/>
            <w:left w:val="none" w:sz="0" w:space="0" w:color="auto"/>
            <w:bottom w:val="none" w:sz="0" w:space="0" w:color="auto"/>
            <w:right w:val="none" w:sz="0" w:space="0" w:color="auto"/>
          </w:divBdr>
          <w:divsChild>
            <w:div w:id="1612855115">
              <w:marLeft w:val="0"/>
              <w:marRight w:val="0"/>
              <w:marTop w:val="0"/>
              <w:marBottom w:val="0"/>
              <w:divBdr>
                <w:top w:val="none" w:sz="0" w:space="0" w:color="auto"/>
                <w:left w:val="none" w:sz="0" w:space="0" w:color="auto"/>
                <w:bottom w:val="none" w:sz="0" w:space="0" w:color="auto"/>
                <w:right w:val="none" w:sz="0" w:space="0" w:color="auto"/>
              </w:divBdr>
            </w:div>
          </w:divsChild>
        </w:div>
        <w:div w:id="1265577762">
          <w:marLeft w:val="0"/>
          <w:marRight w:val="0"/>
          <w:marTop w:val="225"/>
          <w:marBottom w:val="0"/>
          <w:divBdr>
            <w:top w:val="none" w:sz="0" w:space="0" w:color="auto"/>
            <w:left w:val="none" w:sz="0" w:space="0" w:color="auto"/>
            <w:bottom w:val="none" w:sz="0" w:space="0" w:color="auto"/>
            <w:right w:val="none" w:sz="0" w:space="0" w:color="auto"/>
          </w:divBdr>
        </w:div>
        <w:div w:id="2112511633">
          <w:marLeft w:val="0"/>
          <w:marRight w:val="0"/>
          <w:marTop w:val="225"/>
          <w:marBottom w:val="0"/>
          <w:divBdr>
            <w:top w:val="none" w:sz="0" w:space="0" w:color="auto"/>
            <w:left w:val="none" w:sz="0" w:space="0" w:color="auto"/>
            <w:bottom w:val="none" w:sz="0" w:space="0" w:color="auto"/>
            <w:right w:val="none" w:sz="0" w:space="0" w:color="auto"/>
          </w:divBdr>
        </w:div>
      </w:divsChild>
    </w:div>
    <w:div w:id="746808499">
      <w:bodyDiv w:val="1"/>
      <w:marLeft w:val="0"/>
      <w:marRight w:val="0"/>
      <w:marTop w:val="0"/>
      <w:marBottom w:val="0"/>
      <w:divBdr>
        <w:top w:val="none" w:sz="0" w:space="0" w:color="auto"/>
        <w:left w:val="none" w:sz="0" w:space="0" w:color="auto"/>
        <w:bottom w:val="none" w:sz="0" w:space="0" w:color="auto"/>
        <w:right w:val="none" w:sz="0" w:space="0" w:color="auto"/>
      </w:divBdr>
    </w:div>
    <w:div w:id="746994938">
      <w:bodyDiv w:val="1"/>
      <w:marLeft w:val="0"/>
      <w:marRight w:val="0"/>
      <w:marTop w:val="0"/>
      <w:marBottom w:val="0"/>
      <w:divBdr>
        <w:top w:val="none" w:sz="0" w:space="0" w:color="auto"/>
        <w:left w:val="none" w:sz="0" w:space="0" w:color="auto"/>
        <w:bottom w:val="none" w:sz="0" w:space="0" w:color="auto"/>
        <w:right w:val="none" w:sz="0" w:space="0" w:color="auto"/>
      </w:divBdr>
    </w:div>
    <w:div w:id="747115945">
      <w:bodyDiv w:val="1"/>
      <w:marLeft w:val="0"/>
      <w:marRight w:val="0"/>
      <w:marTop w:val="0"/>
      <w:marBottom w:val="0"/>
      <w:divBdr>
        <w:top w:val="none" w:sz="0" w:space="0" w:color="auto"/>
        <w:left w:val="none" w:sz="0" w:space="0" w:color="auto"/>
        <w:bottom w:val="none" w:sz="0" w:space="0" w:color="auto"/>
        <w:right w:val="none" w:sz="0" w:space="0" w:color="auto"/>
      </w:divBdr>
    </w:div>
    <w:div w:id="748387789">
      <w:bodyDiv w:val="1"/>
      <w:marLeft w:val="0"/>
      <w:marRight w:val="0"/>
      <w:marTop w:val="0"/>
      <w:marBottom w:val="0"/>
      <w:divBdr>
        <w:top w:val="none" w:sz="0" w:space="0" w:color="auto"/>
        <w:left w:val="none" w:sz="0" w:space="0" w:color="auto"/>
        <w:bottom w:val="none" w:sz="0" w:space="0" w:color="auto"/>
        <w:right w:val="none" w:sz="0" w:space="0" w:color="auto"/>
      </w:divBdr>
    </w:div>
    <w:div w:id="751318198">
      <w:bodyDiv w:val="1"/>
      <w:marLeft w:val="0"/>
      <w:marRight w:val="0"/>
      <w:marTop w:val="0"/>
      <w:marBottom w:val="0"/>
      <w:divBdr>
        <w:top w:val="none" w:sz="0" w:space="0" w:color="auto"/>
        <w:left w:val="none" w:sz="0" w:space="0" w:color="auto"/>
        <w:bottom w:val="none" w:sz="0" w:space="0" w:color="auto"/>
        <w:right w:val="none" w:sz="0" w:space="0" w:color="auto"/>
      </w:divBdr>
    </w:div>
    <w:div w:id="752624829">
      <w:bodyDiv w:val="1"/>
      <w:marLeft w:val="0"/>
      <w:marRight w:val="0"/>
      <w:marTop w:val="0"/>
      <w:marBottom w:val="0"/>
      <w:divBdr>
        <w:top w:val="none" w:sz="0" w:space="0" w:color="auto"/>
        <w:left w:val="none" w:sz="0" w:space="0" w:color="auto"/>
        <w:bottom w:val="none" w:sz="0" w:space="0" w:color="auto"/>
        <w:right w:val="none" w:sz="0" w:space="0" w:color="auto"/>
      </w:divBdr>
    </w:div>
    <w:div w:id="753746184">
      <w:bodyDiv w:val="1"/>
      <w:marLeft w:val="0"/>
      <w:marRight w:val="0"/>
      <w:marTop w:val="0"/>
      <w:marBottom w:val="0"/>
      <w:divBdr>
        <w:top w:val="none" w:sz="0" w:space="0" w:color="auto"/>
        <w:left w:val="none" w:sz="0" w:space="0" w:color="auto"/>
        <w:bottom w:val="none" w:sz="0" w:space="0" w:color="auto"/>
        <w:right w:val="none" w:sz="0" w:space="0" w:color="auto"/>
      </w:divBdr>
    </w:div>
    <w:div w:id="754089395">
      <w:bodyDiv w:val="1"/>
      <w:marLeft w:val="0"/>
      <w:marRight w:val="0"/>
      <w:marTop w:val="0"/>
      <w:marBottom w:val="0"/>
      <w:divBdr>
        <w:top w:val="none" w:sz="0" w:space="0" w:color="auto"/>
        <w:left w:val="none" w:sz="0" w:space="0" w:color="auto"/>
        <w:bottom w:val="none" w:sz="0" w:space="0" w:color="auto"/>
        <w:right w:val="none" w:sz="0" w:space="0" w:color="auto"/>
      </w:divBdr>
    </w:div>
    <w:div w:id="754401367">
      <w:bodyDiv w:val="1"/>
      <w:marLeft w:val="0"/>
      <w:marRight w:val="0"/>
      <w:marTop w:val="0"/>
      <w:marBottom w:val="0"/>
      <w:divBdr>
        <w:top w:val="none" w:sz="0" w:space="0" w:color="auto"/>
        <w:left w:val="none" w:sz="0" w:space="0" w:color="auto"/>
        <w:bottom w:val="none" w:sz="0" w:space="0" w:color="auto"/>
        <w:right w:val="none" w:sz="0" w:space="0" w:color="auto"/>
      </w:divBdr>
    </w:div>
    <w:div w:id="754739256">
      <w:bodyDiv w:val="1"/>
      <w:marLeft w:val="0"/>
      <w:marRight w:val="0"/>
      <w:marTop w:val="0"/>
      <w:marBottom w:val="0"/>
      <w:divBdr>
        <w:top w:val="none" w:sz="0" w:space="0" w:color="auto"/>
        <w:left w:val="none" w:sz="0" w:space="0" w:color="auto"/>
        <w:bottom w:val="none" w:sz="0" w:space="0" w:color="auto"/>
        <w:right w:val="none" w:sz="0" w:space="0" w:color="auto"/>
      </w:divBdr>
    </w:div>
    <w:div w:id="755320081">
      <w:bodyDiv w:val="1"/>
      <w:marLeft w:val="0"/>
      <w:marRight w:val="0"/>
      <w:marTop w:val="0"/>
      <w:marBottom w:val="0"/>
      <w:divBdr>
        <w:top w:val="none" w:sz="0" w:space="0" w:color="auto"/>
        <w:left w:val="none" w:sz="0" w:space="0" w:color="auto"/>
        <w:bottom w:val="none" w:sz="0" w:space="0" w:color="auto"/>
        <w:right w:val="none" w:sz="0" w:space="0" w:color="auto"/>
      </w:divBdr>
    </w:div>
    <w:div w:id="755370219">
      <w:bodyDiv w:val="1"/>
      <w:marLeft w:val="0"/>
      <w:marRight w:val="0"/>
      <w:marTop w:val="0"/>
      <w:marBottom w:val="0"/>
      <w:divBdr>
        <w:top w:val="none" w:sz="0" w:space="0" w:color="auto"/>
        <w:left w:val="none" w:sz="0" w:space="0" w:color="auto"/>
        <w:bottom w:val="none" w:sz="0" w:space="0" w:color="auto"/>
        <w:right w:val="none" w:sz="0" w:space="0" w:color="auto"/>
      </w:divBdr>
      <w:divsChild>
        <w:div w:id="1091242106">
          <w:marLeft w:val="0"/>
          <w:marRight w:val="0"/>
          <w:marTop w:val="0"/>
          <w:marBottom w:val="0"/>
          <w:divBdr>
            <w:top w:val="none" w:sz="0" w:space="0" w:color="auto"/>
            <w:left w:val="none" w:sz="0" w:space="0" w:color="auto"/>
            <w:bottom w:val="none" w:sz="0" w:space="0" w:color="auto"/>
            <w:right w:val="none" w:sz="0" w:space="0" w:color="auto"/>
          </w:divBdr>
        </w:div>
      </w:divsChild>
    </w:div>
    <w:div w:id="756906364">
      <w:bodyDiv w:val="1"/>
      <w:marLeft w:val="0"/>
      <w:marRight w:val="0"/>
      <w:marTop w:val="0"/>
      <w:marBottom w:val="0"/>
      <w:divBdr>
        <w:top w:val="none" w:sz="0" w:space="0" w:color="auto"/>
        <w:left w:val="none" w:sz="0" w:space="0" w:color="auto"/>
        <w:bottom w:val="none" w:sz="0" w:space="0" w:color="auto"/>
        <w:right w:val="none" w:sz="0" w:space="0" w:color="auto"/>
      </w:divBdr>
    </w:div>
    <w:div w:id="757169489">
      <w:bodyDiv w:val="1"/>
      <w:marLeft w:val="0"/>
      <w:marRight w:val="0"/>
      <w:marTop w:val="0"/>
      <w:marBottom w:val="0"/>
      <w:divBdr>
        <w:top w:val="none" w:sz="0" w:space="0" w:color="auto"/>
        <w:left w:val="none" w:sz="0" w:space="0" w:color="auto"/>
        <w:bottom w:val="none" w:sz="0" w:space="0" w:color="auto"/>
        <w:right w:val="none" w:sz="0" w:space="0" w:color="auto"/>
      </w:divBdr>
    </w:div>
    <w:div w:id="757943492">
      <w:bodyDiv w:val="1"/>
      <w:marLeft w:val="0"/>
      <w:marRight w:val="0"/>
      <w:marTop w:val="0"/>
      <w:marBottom w:val="0"/>
      <w:divBdr>
        <w:top w:val="none" w:sz="0" w:space="0" w:color="auto"/>
        <w:left w:val="none" w:sz="0" w:space="0" w:color="auto"/>
        <w:bottom w:val="none" w:sz="0" w:space="0" w:color="auto"/>
        <w:right w:val="none" w:sz="0" w:space="0" w:color="auto"/>
      </w:divBdr>
    </w:div>
    <w:div w:id="759449545">
      <w:bodyDiv w:val="1"/>
      <w:marLeft w:val="0"/>
      <w:marRight w:val="0"/>
      <w:marTop w:val="0"/>
      <w:marBottom w:val="0"/>
      <w:divBdr>
        <w:top w:val="none" w:sz="0" w:space="0" w:color="auto"/>
        <w:left w:val="none" w:sz="0" w:space="0" w:color="auto"/>
        <w:bottom w:val="none" w:sz="0" w:space="0" w:color="auto"/>
        <w:right w:val="none" w:sz="0" w:space="0" w:color="auto"/>
      </w:divBdr>
    </w:div>
    <w:div w:id="760419139">
      <w:bodyDiv w:val="1"/>
      <w:marLeft w:val="0"/>
      <w:marRight w:val="0"/>
      <w:marTop w:val="0"/>
      <w:marBottom w:val="0"/>
      <w:divBdr>
        <w:top w:val="none" w:sz="0" w:space="0" w:color="auto"/>
        <w:left w:val="none" w:sz="0" w:space="0" w:color="auto"/>
        <w:bottom w:val="none" w:sz="0" w:space="0" w:color="auto"/>
        <w:right w:val="none" w:sz="0" w:space="0" w:color="auto"/>
      </w:divBdr>
    </w:div>
    <w:div w:id="761073018">
      <w:bodyDiv w:val="1"/>
      <w:marLeft w:val="0"/>
      <w:marRight w:val="0"/>
      <w:marTop w:val="0"/>
      <w:marBottom w:val="0"/>
      <w:divBdr>
        <w:top w:val="none" w:sz="0" w:space="0" w:color="auto"/>
        <w:left w:val="none" w:sz="0" w:space="0" w:color="auto"/>
        <w:bottom w:val="none" w:sz="0" w:space="0" w:color="auto"/>
        <w:right w:val="none" w:sz="0" w:space="0" w:color="auto"/>
      </w:divBdr>
    </w:div>
    <w:div w:id="763303910">
      <w:bodyDiv w:val="1"/>
      <w:marLeft w:val="0"/>
      <w:marRight w:val="0"/>
      <w:marTop w:val="0"/>
      <w:marBottom w:val="0"/>
      <w:divBdr>
        <w:top w:val="none" w:sz="0" w:space="0" w:color="auto"/>
        <w:left w:val="none" w:sz="0" w:space="0" w:color="auto"/>
        <w:bottom w:val="none" w:sz="0" w:space="0" w:color="auto"/>
        <w:right w:val="none" w:sz="0" w:space="0" w:color="auto"/>
      </w:divBdr>
    </w:div>
    <w:div w:id="763647650">
      <w:bodyDiv w:val="1"/>
      <w:marLeft w:val="0"/>
      <w:marRight w:val="0"/>
      <w:marTop w:val="0"/>
      <w:marBottom w:val="0"/>
      <w:divBdr>
        <w:top w:val="none" w:sz="0" w:space="0" w:color="auto"/>
        <w:left w:val="none" w:sz="0" w:space="0" w:color="auto"/>
        <w:bottom w:val="none" w:sz="0" w:space="0" w:color="auto"/>
        <w:right w:val="none" w:sz="0" w:space="0" w:color="auto"/>
      </w:divBdr>
      <w:divsChild>
        <w:div w:id="1282876603">
          <w:marLeft w:val="0"/>
          <w:marRight w:val="0"/>
          <w:marTop w:val="0"/>
          <w:marBottom w:val="0"/>
          <w:divBdr>
            <w:top w:val="none" w:sz="0" w:space="0" w:color="auto"/>
            <w:left w:val="none" w:sz="0" w:space="0" w:color="auto"/>
            <w:bottom w:val="none" w:sz="0" w:space="0" w:color="auto"/>
            <w:right w:val="none" w:sz="0" w:space="0" w:color="auto"/>
          </w:divBdr>
        </w:div>
      </w:divsChild>
    </w:div>
    <w:div w:id="763764547">
      <w:bodyDiv w:val="1"/>
      <w:marLeft w:val="0"/>
      <w:marRight w:val="0"/>
      <w:marTop w:val="0"/>
      <w:marBottom w:val="0"/>
      <w:divBdr>
        <w:top w:val="none" w:sz="0" w:space="0" w:color="auto"/>
        <w:left w:val="none" w:sz="0" w:space="0" w:color="auto"/>
        <w:bottom w:val="none" w:sz="0" w:space="0" w:color="auto"/>
        <w:right w:val="none" w:sz="0" w:space="0" w:color="auto"/>
      </w:divBdr>
    </w:div>
    <w:div w:id="763844627">
      <w:bodyDiv w:val="1"/>
      <w:marLeft w:val="0"/>
      <w:marRight w:val="0"/>
      <w:marTop w:val="0"/>
      <w:marBottom w:val="0"/>
      <w:divBdr>
        <w:top w:val="none" w:sz="0" w:space="0" w:color="auto"/>
        <w:left w:val="none" w:sz="0" w:space="0" w:color="auto"/>
        <w:bottom w:val="none" w:sz="0" w:space="0" w:color="auto"/>
        <w:right w:val="none" w:sz="0" w:space="0" w:color="auto"/>
      </w:divBdr>
    </w:div>
    <w:div w:id="766075201">
      <w:bodyDiv w:val="1"/>
      <w:marLeft w:val="0"/>
      <w:marRight w:val="0"/>
      <w:marTop w:val="0"/>
      <w:marBottom w:val="0"/>
      <w:divBdr>
        <w:top w:val="none" w:sz="0" w:space="0" w:color="auto"/>
        <w:left w:val="none" w:sz="0" w:space="0" w:color="auto"/>
        <w:bottom w:val="none" w:sz="0" w:space="0" w:color="auto"/>
        <w:right w:val="none" w:sz="0" w:space="0" w:color="auto"/>
      </w:divBdr>
    </w:div>
    <w:div w:id="767391400">
      <w:bodyDiv w:val="1"/>
      <w:marLeft w:val="0"/>
      <w:marRight w:val="0"/>
      <w:marTop w:val="0"/>
      <w:marBottom w:val="0"/>
      <w:divBdr>
        <w:top w:val="none" w:sz="0" w:space="0" w:color="auto"/>
        <w:left w:val="none" w:sz="0" w:space="0" w:color="auto"/>
        <w:bottom w:val="none" w:sz="0" w:space="0" w:color="auto"/>
        <w:right w:val="none" w:sz="0" w:space="0" w:color="auto"/>
      </w:divBdr>
    </w:div>
    <w:div w:id="767581264">
      <w:bodyDiv w:val="1"/>
      <w:marLeft w:val="0"/>
      <w:marRight w:val="0"/>
      <w:marTop w:val="0"/>
      <w:marBottom w:val="0"/>
      <w:divBdr>
        <w:top w:val="none" w:sz="0" w:space="0" w:color="auto"/>
        <w:left w:val="none" w:sz="0" w:space="0" w:color="auto"/>
        <w:bottom w:val="none" w:sz="0" w:space="0" w:color="auto"/>
        <w:right w:val="none" w:sz="0" w:space="0" w:color="auto"/>
      </w:divBdr>
    </w:div>
    <w:div w:id="771779012">
      <w:bodyDiv w:val="1"/>
      <w:marLeft w:val="0"/>
      <w:marRight w:val="0"/>
      <w:marTop w:val="0"/>
      <w:marBottom w:val="0"/>
      <w:divBdr>
        <w:top w:val="none" w:sz="0" w:space="0" w:color="auto"/>
        <w:left w:val="none" w:sz="0" w:space="0" w:color="auto"/>
        <w:bottom w:val="none" w:sz="0" w:space="0" w:color="auto"/>
        <w:right w:val="none" w:sz="0" w:space="0" w:color="auto"/>
      </w:divBdr>
      <w:divsChild>
        <w:div w:id="1460998657">
          <w:marLeft w:val="0"/>
          <w:marRight w:val="0"/>
          <w:marTop w:val="0"/>
          <w:marBottom w:val="0"/>
          <w:divBdr>
            <w:top w:val="none" w:sz="0" w:space="0" w:color="auto"/>
            <w:left w:val="none" w:sz="0" w:space="0" w:color="auto"/>
            <w:bottom w:val="none" w:sz="0" w:space="0" w:color="auto"/>
            <w:right w:val="none" w:sz="0" w:space="0" w:color="auto"/>
          </w:divBdr>
        </w:div>
      </w:divsChild>
    </w:div>
    <w:div w:id="773866267">
      <w:bodyDiv w:val="1"/>
      <w:marLeft w:val="0"/>
      <w:marRight w:val="0"/>
      <w:marTop w:val="0"/>
      <w:marBottom w:val="0"/>
      <w:divBdr>
        <w:top w:val="none" w:sz="0" w:space="0" w:color="auto"/>
        <w:left w:val="none" w:sz="0" w:space="0" w:color="auto"/>
        <w:bottom w:val="none" w:sz="0" w:space="0" w:color="auto"/>
        <w:right w:val="none" w:sz="0" w:space="0" w:color="auto"/>
      </w:divBdr>
    </w:div>
    <w:div w:id="773982555">
      <w:bodyDiv w:val="1"/>
      <w:marLeft w:val="0"/>
      <w:marRight w:val="0"/>
      <w:marTop w:val="0"/>
      <w:marBottom w:val="0"/>
      <w:divBdr>
        <w:top w:val="none" w:sz="0" w:space="0" w:color="auto"/>
        <w:left w:val="none" w:sz="0" w:space="0" w:color="auto"/>
        <w:bottom w:val="none" w:sz="0" w:space="0" w:color="auto"/>
        <w:right w:val="none" w:sz="0" w:space="0" w:color="auto"/>
      </w:divBdr>
      <w:divsChild>
        <w:div w:id="1192379164">
          <w:marLeft w:val="0"/>
          <w:marRight w:val="0"/>
          <w:marTop w:val="0"/>
          <w:marBottom w:val="0"/>
          <w:divBdr>
            <w:top w:val="none" w:sz="0" w:space="0" w:color="auto"/>
            <w:left w:val="none" w:sz="0" w:space="0" w:color="auto"/>
            <w:bottom w:val="none" w:sz="0" w:space="0" w:color="auto"/>
            <w:right w:val="none" w:sz="0" w:space="0" w:color="auto"/>
          </w:divBdr>
        </w:div>
      </w:divsChild>
    </w:div>
    <w:div w:id="774834070">
      <w:bodyDiv w:val="1"/>
      <w:marLeft w:val="0"/>
      <w:marRight w:val="0"/>
      <w:marTop w:val="0"/>
      <w:marBottom w:val="0"/>
      <w:divBdr>
        <w:top w:val="none" w:sz="0" w:space="0" w:color="auto"/>
        <w:left w:val="none" w:sz="0" w:space="0" w:color="auto"/>
        <w:bottom w:val="none" w:sz="0" w:space="0" w:color="auto"/>
        <w:right w:val="none" w:sz="0" w:space="0" w:color="auto"/>
      </w:divBdr>
      <w:divsChild>
        <w:div w:id="271011323">
          <w:marLeft w:val="0"/>
          <w:marRight w:val="0"/>
          <w:marTop w:val="0"/>
          <w:marBottom w:val="0"/>
          <w:divBdr>
            <w:top w:val="none" w:sz="0" w:space="0" w:color="auto"/>
            <w:left w:val="none" w:sz="0" w:space="0" w:color="auto"/>
            <w:bottom w:val="none" w:sz="0" w:space="0" w:color="auto"/>
            <w:right w:val="none" w:sz="0" w:space="0" w:color="auto"/>
          </w:divBdr>
        </w:div>
      </w:divsChild>
    </w:div>
    <w:div w:id="777454539">
      <w:bodyDiv w:val="1"/>
      <w:marLeft w:val="0"/>
      <w:marRight w:val="0"/>
      <w:marTop w:val="0"/>
      <w:marBottom w:val="0"/>
      <w:divBdr>
        <w:top w:val="none" w:sz="0" w:space="0" w:color="auto"/>
        <w:left w:val="none" w:sz="0" w:space="0" w:color="auto"/>
        <w:bottom w:val="none" w:sz="0" w:space="0" w:color="auto"/>
        <w:right w:val="none" w:sz="0" w:space="0" w:color="auto"/>
      </w:divBdr>
    </w:div>
    <w:div w:id="778068410">
      <w:bodyDiv w:val="1"/>
      <w:marLeft w:val="0"/>
      <w:marRight w:val="0"/>
      <w:marTop w:val="0"/>
      <w:marBottom w:val="0"/>
      <w:divBdr>
        <w:top w:val="none" w:sz="0" w:space="0" w:color="auto"/>
        <w:left w:val="none" w:sz="0" w:space="0" w:color="auto"/>
        <w:bottom w:val="none" w:sz="0" w:space="0" w:color="auto"/>
        <w:right w:val="none" w:sz="0" w:space="0" w:color="auto"/>
      </w:divBdr>
      <w:divsChild>
        <w:div w:id="168107061">
          <w:marLeft w:val="0"/>
          <w:marRight w:val="0"/>
          <w:marTop w:val="0"/>
          <w:marBottom w:val="0"/>
          <w:divBdr>
            <w:top w:val="none" w:sz="0" w:space="0" w:color="auto"/>
            <w:left w:val="none" w:sz="0" w:space="0" w:color="auto"/>
            <w:bottom w:val="none" w:sz="0" w:space="0" w:color="auto"/>
            <w:right w:val="none" w:sz="0" w:space="0" w:color="auto"/>
          </w:divBdr>
        </w:div>
      </w:divsChild>
    </w:div>
    <w:div w:id="778454861">
      <w:bodyDiv w:val="1"/>
      <w:marLeft w:val="0"/>
      <w:marRight w:val="0"/>
      <w:marTop w:val="0"/>
      <w:marBottom w:val="0"/>
      <w:divBdr>
        <w:top w:val="none" w:sz="0" w:space="0" w:color="auto"/>
        <w:left w:val="none" w:sz="0" w:space="0" w:color="auto"/>
        <w:bottom w:val="none" w:sz="0" w:space="0" w:color="auto"/>
        <w:right w:val="none" w:sz="0" w:space="0" w:color="auto"/>
      </w:divBdr>
    </w:div>
    <w:div w:id="779567580">
      <w:bodyDiv w:val="1"/>
      <w:marLeft w:val="0"/>
      <w:marRight w:val="0"/>
      <w:marTop w:val="0"/>
      <w:marBottom w:val="0"/>
      <w:divBdr>
        <w:top w:val="none" w:sz="0" w:space="0" w:color="auto"/>
        <w:left w:val="none" w:sz="0" w:space="0" w:color="auto"/>
        <w:bottom w:val="none" w:sz="0" w:space="0" w:color="auto"/>
        <w:right w:val="none" w:sz="0" w:space="0" w:color="auto"/>
      </w:divBdr>
    </w:div>
    <w:div w:id="781071283">
      <w:bodyDiv w:val="1"/>
      <w:marLeft w:val="0"/>
      <w:marRight w:val="0"/>
      <w:marTop w:val="0"/>
      <w:marBottom w:val="0"/>
      <w:divBdr>
        <w:top w:val="none" w:sz="0" w:space="0" w:color="auto"/>
        <w:left w:val="none" w:sz="0" w:space="0" w:color="auto"/>
        <w:bottom w:val="none" w:sz="0" w:space="0" w:color="auto"/>
        <w:right w:val="none" w:sz="0" w:space="0" w:color="auto"/>
      </w:divBdr>
      <w:divsChild>
        <w:div w:id="2135977062">
          <w:marLeft w:val="0"/>
          <w:marRight w:val="0"/>
          <w:marTop w:val="0"/>
          <w:marBottom w:val="0"/>
          <w:divBdr>
            <w:top w:val="none" w:sz="0" w:space="0" w:color="auto"/>
            <w:left w:val="none" w:sz="0" w:space="0" w:color="auto"/>
            <w:bottom w:val="none" w:sz="0" w:space="0" w:color="auto"/>
            <w:right w:val="none" w:sz="0" w:space="0" w:color="auto"/>
          </w:divBdr>
        </w:div>
      </w:divsChild>
    </w:div>
    <w:div w:id="782697175">
      <w:bodyDiv w:val="1"/>
      <w:marLeft w:val="0"/>
      <w:marRight w:val="0"/>
      <w:marTop w:val="0"/>
      <w:marBottom w:val="0"/>
      <w:divBdr>
        <w:top w:val="none" w:sz="0" w:space="0" w:color="auto"/>
        <w:left w:val="none" w:sz="0" w:space="0" w:color="auto"/>
        <w:bottom w:val="none" w:sz="0" w:space="0" w:color="auto"/>
        <w:right w:val="none" w:sz="0" w:space="0" w:color="auto"/>
      </w:divBdr>
    </w:div>
    <w:div w:id="783428197">
      <w:bodyDiv w:val="1"/>
      <w:marLeft w:val="0"/>
      <w:marRight w:val="0"/>
      <w:marTop w:val="0"/>
      <w:marBottom w:val="0"/>
      <w:divBdr>
        <w:top w:val="none" w:sz="0" w:space="0" w:color="auto"/>
        <w:left w:val="none" w:sz="0" w:space="0" w:color="auto"/>
        <w:bottom w:val="none" w:sz="0" w:space="0" w:color="auto"/>
        <w:right w:val="none" w:sz="0" w:space="0" w:color="auto"/>
      </w:divBdr>
    </w:div>
    <w:div w:id="785807101">
      <w:bodyDiv w:val="1"/>
      <w:marLeft w:val="0"/>
      <w:marRight w:val="0"/>
      <w:marTop w:val="0"/>
      <w:marBottom w:val="0"/>
      <w:divBdr>
        <w:top w:val="none" w:sz="0" w:space="0" w:color="auto"/>
        <w:left w:val="none" w:sz="0" w:space="0" w:color="auto"/>
        <w:bottom w:val="none" w:sz="0" w:space="0" w:color="auto"/>
        <w:right w:val="none" w:sz="0" w:space="0" w:color="auto"/>
      </w:divBdr>
    </w:div>
    <w:div w:id="787043811">
      <w:bodyDiv w:val="1"/>
      <w:marLeft w:val="0"/>
      <w:marRight w:val="0"/>
      <w:marTop w:val="0"/>
      <w:marBottom w:val="0"/>
      <w:divBdr>
        <w:top w:val="none" w:sz="0" w:space="0" w:color="auto"/>
        <w:left w:val="none" w:sz="0" w:space="0" w:color="auto"/>
        <w:bottom w:val="none" w:sz="0" w:space="0" w:color="auto"/>
        <w:right w:val="none" w:sz="0" w:space="0" w:color="auto"/>
      </w:divBdr>
    </w:div>
    <w:div w:id="787705220">
      <w:bodyDiv w:val="1"/>
      <w:marLeft w:val="0"/>
      <w:marRight w:val="0"/>
      <w:marTop w:val="0"/>
      <w:marBottom w:val="0"/>
      <w:divBdr>
        <w:top w:val="none" w:sz="0" w:space="0" w:color="auto"/>
        <w:left w:val="none" w:sz="0" w:space="0" w:color="auto"/>
        <w:bottom w:val="none" w:sz="0" w:space="0" w:color="auto"/>
        <w:right w:val="none" w:sz="0" w:space="0" w:color="auto"/>
      </w:divBdr>
    </w:div>
    <w:div w:id="791703027">
      <w:bodyDiv w:val="1"/>
      <w:marLeft w:val="0"/>
      <w:marRight w:val="0"/>
      <w:marTop w:val="0"/>
      <w:marBottom w:val="0"/>
      <w:divBdr>
        <w:top w:val="none" w:sz="0" w:space="0" w:color="auto"/>
        <w:left w:val="none" w:sz="0" w:space="0" w:color="auto"/>
        <w:bottom w:val="none" w:sz="0" w:space="0" w:color="auto"/>
        <w:right w:val="none" w:sz="0" w:space="0" w:color="auto"/>
      </w:divBdr>
      <w:divsChild>
        <w:div w:id="1114783950">
          <w:marLeft w:val="0"/>
          <w:marRight w:val="0"/>
          <w:marTop w:val="0"/>
          <w:marBottom w:val="0"/>
          <w:divBdr>
            <w:top w:val="none" w:sz="0" w:space="0" w:color="auto"/>
            <w:left w:val="none" w:sz="0" w:space="0" w:color="auto"/>
            <w:bottom w:val="none" w:sz="0" w:space="0" w:color="auto"/>
            <w:right w:val="none" w:sz="0" w:space="0" w:color="auto"/>
          </w:divBdr>
          <w:divsChild>
            <w:div w:id="1206798920">
              <w:marLeft w:val="0"/>
              <w:marRight w:val="0"/>
              <w:marTop w:val="0"/>
              <w:marBottom w:val="0"/>
              <w:divBdr>
                <w:top w:val="none" w:sz="0" w:space="0" w:color="auto"/>
                <w:left w:val="none" w:sz="0" w:space="0" w:color="auto"/>
                <w:bottom w:val="none" w:sz="0" w:space="0" w:color="auto"/>
                <w:right w:val="none" w:sz="0" w:space="0" w:color="auto"/>
              </w:divBdr>
              <w:divsChild>
                <w:div w:id="1247111144">
                  <w:marLeft w:val="0"/>
                  <w:marRight w:val="0"/>
                  <w:marTop w:val="0"/>
                  <w:marBottom w:val="0"/>
                  <w:divBdr>
                    <w:top w:val="none" w:sz="0" w:space="0" w:color="auto"/>
                    <w:left w:val="none" w:sz="0" w:space="0" w:color="auto"/>
                    <w:bottom w:val="none" w:sz="0" w:space="0" w:color="auto"/>
                    <w:right w:val="none" w:sz="0" w:space="0" w:color="auto"/>
                  </w:divBdr>
                  <w:divsChild>
                    <w:div w:id="736707867">
                      <w:marLeft w:val="0"/>
                      <w:marRight w:val="0"/>
                      <w:marTop w:val="0"/>
                      <w:marBottom w:val="0"/>
                      <w:divBdr>
                        <w:top w:val="none" w:sz="0" w:space="0" w:color="auto"/>
                        <w:left w:val="none" w:sz="0" w:space="0" w:color="auto"/>
                        <w:bottom w:val="none" w:sz="0" w:space="0" w:color="auto"/>
                        <w:right w:val="none" w:sz="0" w:space="0" w:color="auto"/>
                      </w:divBdr>
                      <w:divsChild>
                        <w:div w:id="1158766777">
                          <w:marLeft w:val="0"/>
                          <w:marRight w:val="0"/>
                          <w:marTop w:val="0"/>
                          <w:marBottom w:val="0"/>
                          <w:divBdr>
                            <w:top w:val="none" w:sz="0" w:space="0" w:color="auto"/>
                            <w:left w:val="none" w:sz="0" w:space="0" w:color="auto"/>
                            <w:bottom w:val="none" w:sz="0" w:space="0" w:color="auto"/>
                            <w:right w:val="none" w:sz="0" w:space="0" w:color="auto"/>
                          </w:divBdr>
                          <w:divsChild>
                            <w:div w:id="686059286">
                              <w:marLeft w:val="0"/>
                              <w:marRight w:val="0"/>
                              <w:marTop w:val="0"/>
                              <w:marBottom w:val="0"/>
                              <w:divBdr>
                                <w:top w:val="none" w:sz="0" w:space="0" w:color="auto"/>
                                <w:left w:val="none" w:sz="0" w:space="0" w:color="auto"/>
                                <w:bottom w:val="none" w:sz="0" w:space="0" w:color="auto"/>
                                <w:right w:val="none" w:sz="0" w:space="0" w:color="auto"/>
                              </w:divBdr>
                              <w:divsChild>
                                <w:div w:id="21067994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793131703">
      <w:bodyDiv w:val="1"/>
      <w:marLeft w:val="0"/>
      <w:marRight w:val="0"/>
      <w:marTop w:val="0"/>
      <w:marBottom w:val="0"/>
      <w:divBdr>
        <w:top w:val="none" w:sz="0" w:space="0" w:color="auto"/>
        <w:left w:val="none" w:sz="0" w:space="0" w:color="auto"/>
        <w:bottom w:val="none" w:sz="0" w:space="0" w:color="auto"/>
        <w:right w:val="none" w:sz="0" w:space="0" w:color="auto"/>
      </w:divBdr>
    </w:div>
    <w:div w:id="793407128">
      <w:bodyDiv w:val="1"/>
      <w:marLeft w:val="0"/>
      <w:marRight w:val="0"/>
      <w:marTop w:val="0"/>
      <w:marBottom w:val="0"/>
      <w:divBdr>
        <w:top w:val="none" w:sz="0" w:space="0" w:color="auto"/>
        <w:left w:val="none" w:sz="0" w:space="0" w:color="auto"/>
        <w:bottom w:val="none" w:sz="0" w:space="0" w:color="auto"/>
        <w:right w:val="none" w:sz="0" w:space="0" w:color="auto"/>
      </w:divBdr>
      <w:divsChild>
        <w:div w:id="1514805378">
          <w:marLeft w:val="0"/>
          <w:marRight w:val="0"/>
          <w:marTop w:val="0"/>
          <w:marBottom w:val="0"/>
          <w:divBdr>
            <w:top w:val="none" w:sz="0" w:space="0" w:color="auto"/>
            <w:left w:val="none" w:sz="0" w:space="0" w:color="auto"/>
            <w:bottom w:val="none" w:sz="0" w:space="0" w:color="auto"/>
            <w:right w:val="none" w:sz="0" w:space="0" w:color="auto"/>
          </w:divBdr>
        </w:div>
      </w:divsChild>
    </w:div>
    <w:div w:id="795757742">
      <w:bodyDiv w:val="1"/>
      <w:marLeft w:val="0"/>
      <w:marRight w:val="0"/>
      <w:marTop w:val="0"/>
      <w:marBottom w:val="0"/>
      <w:divBdr>
        <w:top w:val="none" w:sz="0" w:space="0" w:color="auto"/>
        <w:left w:val="none" w:sz="0" w:space="0" w:color="auto"/>
        <w:bottom w:val="none" w:sz="0" w:space="0" w:color="auto"/>
        <w:right w:val="none" w:sz="0" w:space="0" w:color="auto"/>
      </w:divBdr>
    </w:div>
    <w:div w:id="796608808">
      <w:bodyDiv w:val="1"/>
      <w:marLeft w:val="0"/>
      <w:marRight w:val="0"/>
      <w:marTop w:val="0"/>
      <w:marBottom w:val="0"/>
      <w:divBdr>
        <w:top w:val="none" w:sz="0" w:space="0" w:color="auto"/>
        <w:left w:val="none" w:sz="0" w:space="0" w:color="auto"/>
        <w:bottom w:val="none" w:sz="0" w:space="0" w:color="auto"/>
        <w:right w:val="none" w:sz="0" w:space="0" w:color="auto"/>
      </w:divBdr>
    </w:div>
    <w:div w:id="799878394">
      <w:bodyDiv w:val="1"/>
      <w:marLeft w:val="0"/>
      <w:marRight w:val="0"/>
      <w:marTop w:val="0"/>
      <w:marBottom w:val="0"/>
      <w:divBdr>
        <w:top w:val="none" w:sz="0" w:space="0" w:color="auto"/>
        <w:left w:val="none" w:sz="0" w:space="0" w:color="auto"/>
        <w:bottom w:val="none" w:sz="0" w:space="0" w:color="auto"/>
        <w:right w:val="none" w:sz="0" w:space="0" w:color="auto"/>
      </w:divBdr>
    </w:div>
    <w:div w:id="800074128">
      <w:bodyDiv w:val="1"/>
      <w:marLeft w:val="0"/>
      <w:marRight w:val="0"/>
      <w:marTop w:val="0"/>
      <w:marBottom w:val="0"/>
      <w:divBdr>
        <w:top w:val="none" w:sz="0" w:space="0" w:color="auto"/>
        <w:left w:val="none" w:sz="0" w:space="0" w:color="auto"/>
        <w:bottom w:val="none" w:sz="0" w:space="0" w:color="auto"/>
        <w:right w:val="none" w:sz="0" w:space="0" w:color="auto"/>
      </w:divBdr>
    </w:div>
    <w:div w:id="800615522">
      <w:bodyDiv w:val="1"/>
      <w:marLeft w:val="0"/>
      <w:marRight w:val="0"/>
      <w:marTop w:val="0"/>
      <w:marBottom w:val="0"/>
      <w:divBdr>
        <w:top w:val="none" w:sz="0" w:space="0" w:color="auto"/>
        <w:left w:val="none" w:sz="0" w:space="0" w:color="auto"/>
        <w:bottom w:val="none" w:sz="0" w:space="0" w:color="auto"/>
        <w:right w:val="none" w:sz="0" w:space="0" w:color="auto"/>
      </w:divBdr>
      <w:divsChild>
        <w:div w:id="49425255">
          <w:marLeft w:val="0"/>
          <w:marRight w:val="0"/>
          <w:marTop w:val="0"/>
          <w:marBottom w:val="0"/>
          <w:divBdr>
            <w:top w:val="none" w:sz="0" w:space="0" w:color="auto"/>
            <w:left w:val="none" w:sz="0" w:space="0" w:color="auto"/>
            <w:bottom w:val="none" w:sz="0" w:space="0" w:color="auto"/>
            <w:right w:val="none" w:sz="0" w:space="0" w:color="auto"/>
          </w:divBdr>
          <w:divsChild>
            <w:div w:id="827594706">
              <w:marLeft w:val="0"/>
              <w:marRight w:val="0"/>
              <w:marTop w:val="0"/>
              <w:marBottom w:val="0"/>
              <w:divBdr>
                <w:top w:val="none" w:sz="0" w:space="0" w:color="auto"/>
                <w:left w:val="none" w:sz="0" w:space="0" w:color="auto"/>
                <w:bottom w:val="none" w:sz="0" w:space="0" w:color="auto"/>
                <w:right w:val="none" w:sz="0" w:space="0" w:color="auto"/>
              </w:divBdr>
              <w:divsChild>
                <w:div w:id="1499730656">
                  <w:marLeft w:val="0"/>
                  <w:marRight w:val="0"/>
                  <w:marTop w:val="0"/>
                  <w:marBottom w:val="0"/>
                  <w:divBdr>
                    <w:top w:val="none" w:sz="0" w:space="0" w:color="auto"/>
                    <w:left w:val="none" w:sz="0" w:space="0" w:color="auto"/>
                    <w:bottom w:val="none" w:sz="0" w:space="0" w:color="auto"/>
                    <w:right w:val="none" w:sz="0" w:space="0" w:color="auto"/>
                  </w:divBdr>
                  <w:divsChild>
                    <w:div w:id="15141042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74115673">
              <w:marLeft w:val="4031"/>
              <w:marRight w:val="-16125"/>
              <w:marTop w:val="0"/>
              <w:marBottom w:val="495"/>
              <w:divBdr>
                <w:top w:val="none" w:sz="0" w:space="0" w:color="auto"/>
                <w:left w:val="none" w:sz="0" w:space="0" w:color="auto"/>
                <w:bottom w:val="none" w:sz="0" w:space="0" w:color="auto"/>
                <w:right w:val="none" w:sz="0" w:space="0" w:color="auto"/>
              </w:divBdr>
              <w:divsChild>
                <w:div w:id="1202551468">
                  <w:marLeft w:val="0"/>
                  <w:marRight w:val="0"/>
                  <w:marTop w:val="0"/>
                  <w:marBottom w:val="495"/>
                  <w:divBdr>
                    <w:top w:val="none" w:sz="0" w:space="0" w:color="auto"/>
                    <w:left w:val="none" w:sz="0" w:space="0" w:color="auto"/>
                    <w:bottom w:val="none" w:sz="0" w:space="0" w:color="auto"/>
                    <w:right w:val="none" w:sz="0" w:space="0" w:color="auto"/>
                  </w:divBdr>
                  <w:divsChild>
                    <w:div w:id="2077123483">
                      <w:marLeft w:val="0"/>
                      <w:marRight w:val="0"/>
                      <w:marTop w:val="0"/>
                      <w:marBottom w:val="0"/>
                      <w:divBdr>
                        <w:top w:val="none" w:sz="0" w:space="0" w:color="auto"/>
                        <w:left w:val="none" w:sz="0" w:space="0" w:color="auto"/>
                        <w:bottom w:val="none" w:sz="0" w:space="0" w:color="auto"/>
                        <w:right w:val="none" w:sz="0" w:space="0" w:color="auto"/>
                      </w:divBdr>
                      <w:divsChild>
                        <w:div w:id="1911112915">
                          <w:marLeft w:val="0"/>
                          <w:marRight w:val="0"/>
                          <w:marTop w:val="0"/>
                          <w:marBottom w:val="0"/>
                          <w:divBdr>
                            <w:top w:val="none" w:sz="0" w:space="0" w:color="auto"/>
                            <w:left w:val="none" w:sz="0" w:space="0" w:color="auto"/>
                            <w:bottom w:val="none" w:sz="0" w:space="0" w:color="auto"/>
                            <w:right w:val="none" w:sz="0" w:space="0" w:color="auto"/>
                          </w:divBdr>
                          <w:divsChild>
                            <w:div w:id="1659768159">
                              <w:marLeft w:val="0"/>
                              <w:marRight w:val="0"/>
                              <w:marTop w:val="0"/>
                              <w:marBottom w:val="0"/>
                              <w:divBdr>
                                <w:top w:val="none" w:sz="0" w:space="0" w:color="auto"/>
                                <w:left w:val="none" w:sz="0" w:space="0" w:color="auto"/>
                                <w:bottom w:val="none" w:sz="0" w:space="0" w:color="auto"/>
                                <w:right w:val="none" w:sz="0" w:space="0" w:color="auto"/>
                              </w:divBdr>
                              <w:divsChild>
                                <w:div w:id="55059077">
                                  <w:marLeft w:val="0"/>
                                  <w:marRight w:val="0"/>
                                  <w:marTop w:val="0"/>
                                  <w:marBottom w:val="0"/>
                                  <w:divBdr>
                                    <w:top w:val="none" w:sz="0" w:space="0" w:color="auto"/>
                                    <w:left w:val="none" w:sz="0" w:space="0" w:color="auto"/>
                                    <w:bottom w:val="none" w:sz="0" w:space="0" w:color="auto"/>
                                    <w:right w:val="none" w:sz="0" w:space="0" w:color="auto"/>
                                  </w:divBdr>
                                  <w:divsChild>
                                    <w:div w:id="18675962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071683408">
          <w:marLeft w:val="0"/>
          <w:marRight w:val="0"/>
          <w:marTop w:val="0"/>
          <w:marBottom w:val="0"/>
          <w:divBdr>
            <w:top w:val="none" w:sz="0" w:space="0" w:color="auto"/>
            <w:left w:val="none" w:sz="0" w:space="0" w:color="auto"/>
            <w:bottom w:val="none" w:sz="0" w:space="0" w:color="auto"/>
            <w:right w:val="none" w:sz="0" w:space="0" w:color="auto"/>
          </w:divBdr>
          <w:divsChild>
            <w:div w:id="11049602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01119194">
      <w:bodyDiv w:val="1"/>
      <w:marLeft w:val="0"/>
      <w:marRight w:val="0"/>
      <w:marTop w:val="0"/>
      <w:marBottom w:val="0"/>
      <w:divBdr>
        <w:top w:val="none" w:sz="0" w:space="0" w:color="auto"/>
        <w:left w:val="none" w:sz="0" w:space="0" w:color="auto"/>
        <w:bottom w:val="none" w:sz="0" w:space="0" w:color="auto"/>
        <w:right w:val="none" w:sz="0" w:space="0" w:color="auto"/>
      </w:divBdr>
    </w:div>
    <w:div w:id="801386839">
      <w:bodyDiv w:val="1"/>
      <w:marLeft w:val="0"/>
      <w:marRight w:val="0"/>
      <w:marTop w:val="0"/>
      <w:marBottom w:val="0"/>
      <w:divBdr>
        <w:top w:val="none" w:sz="0" w:space="0" w:color="auto"/>
        <w:left w:val="none" w:sz="0" w:space="0" w:color="auto"/>
        <w:bottom w:val="none" w:sz="0" w:space="0" w:color="auto"/>
        <w:right w:val="none" w:sz="0" w:space="0" w:color="auto"/>
      </w:divBdr>
      <w:divsChild>
        <w:div w:id="1151748279">
          <w:marLeft w:val="0"/>
          <w:marRight w:val="0"/>
          <w:marTop w:val="225"/>
          <w:marBottom w:val="0"/>
          <w:divBdr>
            <w:top w:val="none" w:sz="0" w:space="0" w:color="auto"/>
            <w:left w:val="none" w:sz="0" w:space="0" w:color="auto"/>
            <w:bottom w:val="none" w:sz="0" w:space="0" w:color="auto"/>
            <w:right w:val="none" w:sz="0" w:space="0" w:color="auto"/>
          </w:divBdr>
        </w:div>
      </w:divsChild>
    </w:div>
    <w:div w:id="801656577">
      <w:bodyDiv w:val="1"/>
      <w:marLeft w:val="0"/>
      <w:marRight w:val="0"/>
      <w:marTop w:val="0"/>
      <w:marBottom w:val="0"/>
      <w:divBdr>
        <w:top w:val="none" w:sz="0" w:space="0" w:color="auto"/>
        <w:left w:val="none" w:sz="0" w:space="0" w:color="auto"/>
        <w:bottom w:val="none" w:sz="0" w:space="0" w:color="auto"/>
        <w:right w:val="none" w:sz="0" w:space="0" w:color="auto"/>
      </w:divBdr>
      <w:divsChild>
        <w:div w:id="903877247">
          <w:marLeft w:val="0"/>
          <w:marRight w:val="0"/>
          <w:marTop w:val="0"/>
          <w:marBottom w:val="0"/>
          <w:divBdr>
            <w:top w:val="none" w:sz="0" w:space="0" w:color="auto"/>
            <w:left w:val="none" w:sz="0" w:space="0" w:color="auto"/>
            <w:bottom w:val="none" w:sz="0" w:space="0" w:color="auto"/>
            <w:right w:val="none" w:sz="0" w:space="0" w:color="auto"/>
          </w:divBdr>
        </w:div>
      </w:divsChild>
    </w:div>
    <w:div w:id="801920091">
      <w:bodyDiv w:val="1"/>
      <w:marLeft w:val="0"/>
      <w:marRight w:val="0"/>
      <w:marTop w:val="0"/>
      <w:marBottom w:val="0"/>
      <w:divBdr>
        <w:top w:val="none" w:sz="0" w:space="0" w:color="auto"/>
        <w:left w:val="none" w:sz="0" w:space="0" w:color="auto"/>
        <w:bottom w:val="none" w:sz="0" w:space="0" w:color="auto"/>
        <w:right w:val="none" w:sz="0" w:space="0" w:color="auto"/>
      </w:divBdr>
      <w:divsChild>
        <w:div w:id="745884024">
          <w:marLeft w:val="0"/>
          <w:marRight w:val="0"/>
          <w:marTop w:val="0"/>
          <w:marBottom w:val="0"/>
          <w:divBdr>
            <w:top w:val="none" w:sz="0" w:space="0" w:color="auto"/>
            <w:left w:val="none" w:sz="0" w:space="0" w:color="auto"/>
            <w:bottom w:val="none" w:sz="0" w:space="0" w:color="auto"/>
            <w:right w:val="none" w:sz="0" w:space="0" w:color="auto"/>
          </w:divBdr>
        </w:div>
      </w:divsChild>
    </w:div>
    <w:div w:id="801994741">
      <w:bodyDiv w:val="1"/>
      <w:marLeft w:val="0"/>
      <w:marRight w:val="0"/>
      <w:marTop w:val="0"/>
      <w:marBottom w:val="0"/>
      <w:divBdr>
        <w:top w:val="none" w:sz="0" w:space="0" w:color="auto"/>
        <w:left w:val="none" w:sz="0" w:space="0" w:color="auto"/>
        <w:bottom w:val="none" w:sz="0" w:space="0" w:color="auto"/>
        <w:right w:val="none" w:sz="0" w:space="0" w:color="auto"/>
      </w:divBdr>
    </w:div>
    <w:div w:id="802163205">
      <w:bodyDiv w:val="1"/>
      <w:marLeft w:val="0"/>
      <w:marRight w:val="0"/>
      <w:marTop w:val="0"/>
      <w:marBottom w:val="0"/>
      <w:divBdr>
        <w:top w:val="none" w:sz="0" w:space="0" w:color="auto"/>
        <w:left w:val="none" w:sz="0" w:space="0" w:color="auto"/>
        <w:bottom w:val="none" w:sz="0" w:space="0" w:color="auto"/>
        <w:right w:val="none" w:sz="0" w:space="0" w:color="auto"/>
      </w:divBdr>
    </w:div>
    <w:div w:id="802650226">
      <w:bodyDiv w:val="1"/>
      <w:marLeft w:val="0"/>
      <w:marRight w:val="0"/>
      <w:marTop w:val="0"/>
      <w:marBottom w:val="0"/>
      <w:divBdr>
        <w:top w:val="none" w:sz="0" w:space="0" w:color="auto"/>
        <w:left w:val="none" w:sz="0" w:space="0" w:color="auto"/>
        <w:bottom w:val="none" w:sz="0" w:space="0" w:color="auto"/>
        <w:right w:val="none" w:sz="0" w:space="0" w:color="auto"/>
      </w:divBdr>
    </w:div>
    <w:div w:id="804735412">
      <w:bodyDiv w:val="1"/>
      <w:marLeft w:val="0"/>
      <w:marRight w:val="0"/>
      <w:marTop w:val="0"/>
      <w:marBottom w:val="0"/>
      <w:divBdr>
        <w:top w:val="none" w:sz="0" w:space="0" w:color="auto"/>
        <w:left w:val="none" w:sz="0" w:space="0" w:color="auto"/>
        <w:bottom w:val="none" w:sz="0" w:space="0" w:color="auto"/>
        <w:right w:val="none" w:sz="0" w:space="0" w:color="auto"/>
      </w:divBdr>
    </w:div>
    <w:div w:id="804859916">
      <w:bodyDiv w:val="1"/>
      <w:marLeft w:val="0"/>
      <w:marRight w:val="0"/>
      <w:marTop w:val="0"/>
      <w:marBottom w:val="0"/>
      <w:divBdr>
        <w:top w:val="none" w:sz="0" w:space="0" w:color="auto"/>
        <w:left w:val="none" w:sz="0" w:space="0" w:color="auto"/>
        <w:bottom w:val="none" w:sz="0" w:space="0" w:color="auto"/>
        <w:right w:val="none" w:sz="0" w:space="0" w:color="auto"/>
      </w:divBdr>
      <w:divsChild>
        <w:div w:id="1293558160">
          <w:marLeft w:val="0"/>
          <w:marRight w:val="0"/>
          <w:marTop w:val="0"/>
          <w:marBottom w:val="0"/>
          <w:divBdr>
            <w:top w:val="none" w:sz="0" w:space="0" w:color="auto"/>
            <w:left w:val="none" w:sz="0" w:space="0" w:color="auto"/>
            <w:bottom w:val="none" w:sz="0" w:space="0" w:color="auto"/>
            <w:right w:val="none" w:sz="0" w:space="0" w:color="auto"/>
          </w:divBdr>
          <w:divsChild>
            <w:div w:id="964581067">
              <w:marLeft w:val="0"/>
              <w:marRight w:val="0"/>
              <w:marTop w:val="0"/>
              <w:marBottom w:val="240"/>
              <w:divBdr>
                <w:top w:val="none" w:sz="0" w:space="0" w:color="auto"/>
                <w:left w:val="none" w:sz="0" w:space="0" w:color="auto"/>
                <w:bottom w:val="none" w:sz="0" w:space="0" w:color="auto"/>
                <w:right w:val="none" w:sz="0" w:space="0" w:color="auto"/>
              </w:divBdr>
            </w:div>
          </w:divsChild>
        </w:div>
        <w:div w:id="1831865043">
          <w:marLeft w:val="0"/>
          <w:marRight w:val="0"/>
          <w:marTop w:val="60"/>
          <w:marBottom w:val="450"/>
          <w:divBdr>
            <w:top w:val="single" w:sz="6" w:space="5" w:color="4A4D54"/>
            <w:left w:val="none" w:sz="0" w:space="3" w:color="4A4D54"/>
            <w:bottom w:val="single" w:sz="6" w:space="5" w:color="4A4D54"/>
            <w:right w:val="none" w:sz="0" w:space="3" w:color="4A4D54"/>
          </w:divBdr>
        </w:div>
      </w:divsChild>
    </w:div>
    <w:div w:id="805241586">
      <w:bodyDiv w:val="1"/>
      <w:marLeft w:val="0"/>
      <w:marRight w:val="0"/>
      <w:marTop w:val="0"/>
      <w:marBottom w:val="0"/>
      <w:divBdr>
        <w:top w:val="none" w:sz="0" w:space="0" w:color="auto"/>
        <w:left w:val="none" w:sz="0" w:space="0" w:color="auto"/>
        <w:bottom w:val="none" w:sz="0" w:space="0" w:color="auto"/>
        <w:right w:val="none" w:sz="0" w:space="0" w:color="auto"/>
      </w:divBdr>
      <w:divsChild>
        <w:div w:id="1377504976">
          <w:marLeft w:val="0"/>
          <w:marRight w:val="0"/>
          <w:marTop w:val="0"/>
          <w:marBottom w:val="0"/>
          <w:divBdr>
            <w:top w:val="none" w:sz="0" w:space="0" w:color="auto"/>
            <w:left w:val="none" w:sz="0" w:space="0" w:color="auto"/>
            <w:bottom w:val="none" w:sz="0" w:space="0" w:color="auto"/>
            <w:right w:val="none" w:sz="0" w:space="0" w:color="auto"/>
          </w:divBdr>
          <w:divsChild>
            <w:div w:id="196814572">
              <w:marLeft w:val="0"/>
              <w:marRight w:val="0"/>
              <w:marTop w:val="0"/>
              <w:marBottom w:val="0"/>
              <w:divBdr>
                <w:top w:val="none" w:sz="0" w:space="0" w:color="auto"/>
                <w:left w:val="none" w:sz="0" w:space="0" w:color="auto"/>
                <w:bottom w:val="none" w:sz="0" w:space="0" w:color="auto"/>
                <w:right w:val="none" w:sz="0" w:space="0" w:color="auto"/>
              </w:divBdr>
            </w:div>
          </w:divsChild>
        </w:div>
        <w:div w:id="581960732">
          <w:marLeft w:val="0"/>
          <w:marRight w:val="0"/>
          <w:marTop w:val="0"/>
          <w:marBottom w:val="0"/>
          <w:divBdr>
            <w:top w:val="none" w:sz="0" w:space="0" w:color="auto"/>
            <w:left w:val="none" w:sz="0" w:space="0" w:color="auto"/>
            <w:bottom w:val="none" w:sz="0" w:space="0" w:color="auto"/>
            <w:right w:val="none" w:sz="0" w:space="0" w:color="auto"/>
          </w:divBdr>
          <w:divsChild>
            <w:div w:id="337035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05245243">
      <w:bodyDiv w:val="1"/>
      <w:marLeft w:val="0"/>
      <w:marRight w:val="0"/>
      <w:marTop w:val="0"/>
      <w:marBottom w:val="0"/>
      <w:divBdr>
        <w:top w:val="none" w:sz="0" w:space="0" w:color="auto"/>
        <w:left w:val="none" w:sz="0" w:space="0" w:color="auto"/>
        <w:bottom w:val="none" w:sz="0" w:space="0" w:color="auto"/>
        <w:right w:val="none" w:sz="0" w:space="0" w:color="auto"/>
      </w:divBdr>
    </w:div>
    <w:div w:id="806628959">
      <w:bodyDiv w:val="1"/>
      <w:marLeft w:val="0"/>
      <w:marRight w:val="0"/>
      <w:marTop w:val="0"/>
      <w:marBottom w:val="0"/>
      <w:divBdr>
        <w:top w:val="none" w:sz="0" w:space="0" w:color="auto"/>
        <w:left w:val="none" w:sz="0" w:space="0" w:color="auto"/>
        <w:bottom w:val="none" w:sz="0" w:space="0" w:color="auto"/>
        <w:right w:val="none" w:sz="0" w:space="0" w:color="auto"/>
      </w:divBdr>
    </w:div>
    <w:div w:id="808011392">
      <w:bodyDiv w:val="1"/>
      <w:marLeft w:val="0"/>
      <w:marRight w:val="0"/>
      <w:marTop w:val="0"/>
      <w:marBottom w:val="0"/>
      <w:divBdr>
        <w:top w:val="none" w:sz="0" w:space="0" w:color="auto"/>
        <w:left w:val="none" w:sz="0" w:space="0" w:color="auto"/>
        <w:bottom w:val="none" w:sz="0" w:space="0" w:color="auto"/>
        <w:right w:val="none" w:sz="0" w:space="0" w:color="auto"/>
      </w:divBdr>
    </w:div>
    <w:div w:id="809127998">
      <w:bodyDiv w:val="1"/>
      <w:marLeft w:val="0"/>
      <w:marRight w:val="0"/>
      <w:marTop w:val="0"/>
      <w:marBottom w:val="0"/>
      <w:divBdr>
        <w:top w:val="none" w:sz="0" w:space="0" w:color="auto"/>
        <w:left w:val="none" w:sz="0" w:space="0" w:color="auto"/>
        <w:bottom w:val="none" w:sz="0" w:space="0" w:color="auto"/>
        <w:right w:val="none" w:sz="0" w:space="0" w:color="auto"/>
      </w:divBdr>
    </w:div>
    <w:div w:id="810170067">
      <w:bodyDiv w:val="1"/>
      <w:marLeft w:val="0"/>
      <w:marRight w:val="0"/>
      <w:marTop w:val="0"/>
      <w:marBottom w:val="0"/>
      <w:divBdr>
        <w:top w:val="none" w:sz="0" w:space="0" w:color="auto"/>
        <w:left w:val="none" w:sz="0" w:space="0" w:color="auto"/>
        <w:bottom w:val="none" w:sz="0" w:space="0" w:color="auto"/>
        <w:right w:val="none" w:sz="0" w:space="0" w:color="auto"/>
      </w:divBdr>
      <w:divsChild>
        <w:div w:id="1844585422">
          <w:marLeft w:val="0"/>
          <w:marRight w:val="0"/>
          <w:marTop w:val="0"/>
          <w:marBottom w:val="0"/>
          <w:divBdr>
            <w:top w:val="none" w:sz="0" w:space="0" w:color="auto"/>
            <w:left w:val="none" w:sz="0" w:space="0" w:color="auto"/>
            <w:bottom w:val="none" w:sz="0" w:space="0" w:color="auto"/>
            <w:right w:val="none" w:sz="0" w:space="0" w:color="auto"/>
          </w:divBdr>
          <w:divsChild>
            <w:div w:id="1861815900">
              <w:marLeft w:val="0"/>
              <w:marRight w:val="0"/>
              <w:marTop w:val="0"/>
              <w:marBottom w:val="0"/>
              <w:divBdr>
                <w:top w:val="none" w:sz="0" w:space="0" w:color="auto"/>
                <w:left w:val="none" w:sz="0" w:space="0" w:color="auto"/>
                <w:bottom w:val="none" w:sz="0" w:space="0" w:color="auto"/>
                <w:right w:val="none" w:sz="0" w:space="0" w:color="auto"/>
              </w:divBdr>
              <w:divsChild>
                <w:div w:id="796602254">
                  <w:marLeft w:val="0"/>
                  <w:marRight w:val="0"/>
                  <w:marTop w:val="0"/>
                  <w:marBottom w:val="0"/>
                  <w:divBdr>
                    <w:top w:val="none" w:sz="0" w:space="0" w:color="auto"/>
                    <w:left w:val="none" w:sz="0" w:space="0" w:color="auto"/>
                    <w:bottom w:val="none" w:sz="0" w:space="0" w:color="auto"/>
                    <w:right w:val="none" w:sz="0" w:space="0" w:color="auto"/>
                  </w:divBdr>
                  <w:divsChild>
                    <w:div w:id="415056725">
                      <w:marLeft w:val="0"/>
                      <w:marRight w:val="0"/>
                      <w:marTop w:val="0"/>
                      <w:marBottom w:val="0"/>
                      <w:divBdr>
                        <w:top w:val="none" w:sz="0" w:space="0" w:color="auto"/>
                        <w:left w:val="none" w:sz="0" w:space="0" w:color="auto"/>
                        <w:bottom w:val="none" w:sz="0" w:space="0" w:color="auto"/>
                        <w:right w:val="none" w:sz="0" w:space="0" w:color="auto"/>
                      </w:divBdr>
                      <w:divsChild>
                        <w:div w:id="952249651">
                          <w:marLeft w:val="0"/>
                          <w:marRight w:val="0"/>
                          <w:marTop w:val="0"/>
                          <w:marBottom w:val="0"/>
                          <w:divBdr>
                            <w:top w:val="none" w:sz="0" w:space="0" w:color="auto"/>
                            <w:left w:val="none" w:sz="0" w:space="0" w:color="auto"/>
                            <w:bottom w:val="none" w:sz="0" w:space="0" w:color="auto"/>
                            <w:right w:val="none" w:sz="0" w:space="0" w:color="auto"/>
                          </w:divBdr>
                          <w:divsChild>
                            <w:div w:id="1891460458">
                              <w:marLeft w:val="0"/>
                              <w:marRight w:val="0"/>
                              <w:marTop w:val="0"/>
                              <w:marBottom w:val="0"/>
                              <w:divBdr>
                                <w:top w:val="none" w:sz="0" w:space="0" w:color="auto"/>
                                <w:left w:val="none" w:sz="0" w:space="0" w:color="auto"/>
                                <w:bottom w:val="none" w:sz="0" w:space="0" w:color="auto"/>
                                <w:right w:val="none" w:sz="0" w:space="0" w:color="auto"/>
                              </w:divBdr>
                              <w:divsChild>
                                <w:div w:id="320423800">
                                  <w:marLeft w:val="0"/>
                                  <w:marRight w:val="0"/>
                                  <w:marTop w:val="30"/>
                                  <w:marBottom w:val="30"/>
                                  <w:divBdr>
                                    <w:top w:val="none" w:sz="0" w:space="0" w:color="auto"/>
                                    <w:left w:val="none" w:sz="0" w:space="0" w:color="auto"/>
                                    <w:bottom w:val="none" w:sz="0" w:space="0" w:color="auto"/>
                                    <w:right w:val="none" w:sz="0" w:space="0" w:color="auto"/>
                                  </w:divBdr>
                                </w:div>
                              </w:divsChild>
                            </w:div>
                          </w:divsChild>
                        </w:div>
                      </w:divsChild>
                    </w:div>
                  </w:divsChild>
                </w:div>
                <w:div w:id="1351907143">
                  <w:marLeft w:val="0"/>
                  <w:marRight w:val="0"/>
                  <w:marTop w:val="0"/>
                  <w:marBottom w:val="0"/>
                  <w:divBdr>
                    <w:top w:val="none" w:sz="0" w:space="0" w:color="auto"/>
                    <w:left w:val="none" w:sz="0" w:space="0" w:color="auto"/>
                    <w:bottom w:val="none" w:sz="0" w:space="0" w:color="auto"/>
                    <w:right w:val="none" w:sz="0" w:space="0" w:color="auto"/>
                  </w:divBdr>
                  <w:divsChild>
                    <w:div w:id="4380668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10561762">
      <w:bodyDiv w:val="1"/>
      <w:marLeft w:val="0"/>
      <w:marRight w:val="0"/>
      <w:marTop w:val="0"/>
      <w:marBottom w:val="0"/>
      <w:divBdr>
        <w:top w:val="none" w:sz="0" w:space="0" w:color="auto"/>
        <w:left w:val="none" w:sz="0" w:space="0" w:color="auto"/>
        <w:bottom w:val="none" w:sz="0" w:space="0" w:color="auto"/>
        <w:right w:val="none" w:sz="0" w:space="0" w:color="auto"/>
      </w:divBdr>
    </w:div>
    <w:div w:id="812716197">
      <w:bodyDiv w:val="1"/>
      <w:marLeft w:val="0"/>
      <w:marRight w:val="0"/>
      <w:marTop w:val="0"/>
      <w:marBottom w:val="0"/>
      <w:divBdr>
        <w:top w:val="none" w:sz="0" w:space="0" w:color="auto"/>
        <w:left w:val="none" w:sz="0" w:space="0" w:color="auto"/>
        <w:bottom w:val="none" w:sz="0" w:space="0" w:color="auto"/>
        <w:right w:val="none" w:sz="0" w:space="0" w:color="auto"/>
      </w:divBdr>
    </w:div>
    <w:div w:id="813331446">
      <w:bodyDiv w:val="1"/>
      <w:marLeft w:val="0"/>
      <w:marRight w:val="0"/>
      <w:marTop w:val="0"/>
      <w:marBottom w:val="0"/>
      <w:divBdr>
        <w:top w:val="none" w:sz="0" w:space="0" w:color="auto"/>
        <w:left w:val="none" w:sz="0" w:space="0" w:color="auto"/>
        <w:bottom w:val="none" w:sz="0" w:space="0" w:color="auto"/>
        <w:right w:val="none" w:sz="0" w:space="0" w:color="auto"/>
      </w:divBdr>
      <w:divsChild>
        <w:div w:id="1579745862">
          <w:marLeft w:val="0"/>
          <w:marRight w:val="0"/>
          <w:marTop w:val="0"/>
          <w:marBottom w:val="0"/>
          <w:divBdr>
            <w:top w:val="none" w:sz="0" w:space="0" w:color="auto"/>
            <w:left w:val="none" w:sz="0" w:space="0" w:color="auto"/>
            <w:bottom w:val="none" w:sz="0" w:space="0" w:color="auto"/>
            <w:right w:val="none" w:sz="0" w:space="0" w:color="auto"/>
          </w:divBdr>
        </w:div>
      </w:divsChild>
    </w:div>
    <w:div w:id="813567113">
      <w:bodyDiv w:val="1"/>
      <w:marLeft w:val="0"/>
      <w:marRight w:val="0"/>
      <w:marTop w:val="0"/>
      <w:marBottom w:val="0"/>
      <w:divBdr>
        <w:top w:val="none" w:sz="0" w:space="0" w:color="auto"/>
        <w:left w:val="none" w:sz="0" w:space="0" w:color="auto"/>
        <w:bottom w:val="none" w:sz="0" w:space="0" w:color="auto"/>
        <w:right w:val="none" w:sz="0" w:space="0" w:color="auto"/>
      </w:divBdr>
    </w:div>
    <w:div w:id="813571399">
      <w:bodyDiv w:val="1"/>
      <w:marLeft w:val="0"/>
      <w:marRight w:val="0"/>
      <w:marTop w:val="0"/>
      <w:marBottom w:val="0"/>
      <w:divBdr>
        <w:top w:val="none" w:sz="0" w:space="0" w:color="auto"/>
        <w:left w:val="none" w:sz="0" w:space="0" w:color="auto"/>
        <w:bottom w:val="none" w:sz="0" w:space="0" w:color="auto"/>
        <w:right w:val="none" w:sz="0" w:space="0" w:color="auto"/>
      </w:divBdr>
    </w:div>
    <w:div w:id="814103505">
      <w:bodyDiv w:val="1"/>
      <w:marLeft w:val="0"/>
      <w:marRight w:val="0"/>
      <w:marTop w:val="0"/>
      <w:marBottom w:val="0"/>
      <w:divBdr>
        <w:top w:val="none" w:sz="0" w:space="0" w:color="auto"/>
        <w:left w:val="none" w:sz="0" w:space="0" w:color="auto"/>
        <w:bottom w:val="none" w:sz="0" w:space="0" w:color="auto"/>
        <w:right w:val="none" w:sz="0" w:space="0" w:color="auto"/>
      </w:divBdr>
    </w:div>
    <w:div w:id="815562659">
      <w:bodyDiv w:val="1"/>
      <w:marLeft w:val="0"/>
      <w:marRight w:val="0"/>
      <w:marTop w:val="0"/>
      <w:marBottom w:val="0"/>
      <w:divBdr>
        <w:top w:val="none" w:sz="0" w:space="0" w:color="auto"/>
        <w:left w:val="none" w:sz="0" w:space="0" w:color="auto"/>
        <w:bottom w:val="none" w:sz="0" w:space="0" w:color="auto"/>
        <w:right w:val="none" w:sz="0" w:space="0" w:color="auto"/>
      </w:divBdr>
    </w:div>
    <w:div w:id="815798623">
      <w:bodyDiv w:val="1"/>
      <w:marLeft w:val="0"/>
      <w:marRight w:val="0"/>
      <w:marTop w:val="0"/>
      <w:marBottom w:val="0"/>
      <w:divBdr>
        <w:top w:val="none" w:sz="0" w:space="0" w:color="auto"/>
        <w:left w:val="none" w:sz="0" w:space="0" w:color="auto"/>
        <w:bottom w:val="none" w:sz="0" w:space="0" w:color="auto"/>
        <w:right w:val="none" w:sz="0" w:space="0" w:color="auto"/>
      </w:divBdr>
      <w:divsChild>
        <w:div w:id="1744254951">
          <w:marLeft w:val="0"/>
          <w:marRight w:val="0"/>
          <w:marTop w:val="0"/>
          <w:marBottom w:val="0"/>
          <w:divBdr>
            <w:top w:val="none" w:sz="0" w:space="0" w:color="auto"/>
            <w:left w:val="none" w:sz="0" w:space="0" w:color="auto"/>
            <w:bottom w:val="none" w:sz="0" w:space="0" w:color="auto"/>
            <w:right w:val="none" w:sz="0" w:space="0" w:color="auto"/>
          </w:divBdr>
        </w:div>
      </w:divsChild>
    </w:div>
    <w:div w:id="816147283">
      <w:bodyDiv w:val="1"/>
      <w:marLeft w:val="0"/>
      <w:marRight w:val="0"/>
      <w:marTop w:val="0"/>
      <w:marBottom w:val="0"/>
      <w:divBdr>
        <w:top w:val="none" w:sz="0" w:space="0" w:color="auto"/>
        <w:left w:val="none" w:sz="0" w:space="0" w:color="auto"/>
        <w:bottom w:val="none" w:sz="0" w:space="0" w:color="auto"/>
        <w:right w:val="none" w:sz="0" w:space="0" w:color="auto"/>
      </w:divBdr>
    </w:div>
    <w:div w:id="816454749">
      <w:bodyDiv w:val="1"/>
      <w:marLeft w:val="0"/>
      <w:marRight w:val="0"/>
      <w:marTop w:val="0"/>
      <w:marBottom w:val="0"/>
      <w:divBdr>
        <w:top w:val="none" w:sz="0" w:space="0" w:color="auto"/>
        <w:left w:val="none" w:sz="0" w:space="0" w:color="auto"/>
        <w:bottom w:val="none" w:sz="0" w:space="0" w:color="auto"/>
        <w:right w:val="none" w:sz="0" w:space="0" w:color="auto"/>
      </w:divBdr>
    </w:div>
    <w:div w:id="819035621">
      <w:bodyDiv w:val="1"/>
      <w:marLeft w:val="0"/>
      <w:marRight w:val="0"/>
      <w:marTop w:val="0"/>
      <w:marBottom w:val="0"/>
      <w:divBdr>
        <w:top w:val="none" w:sz="0" w:space="0" w:color="auto"/>
        <w:left w:val="none" w:sz="0" w:space="0" w:color="auto"/>
        <w:bottom w:val="none" w:sz="0" w:space="0" w:color="auto"/>
        <w:right w:val="none" w:sz="0" w:space="0" w:color="auto"/>
      </w:divBdr>
    </w:div>
    <w:div w:id="819811537">
      <w:bodyDiv w:val="1"/>
      <w:marLeft w:val="0"/>
      <w:marRight w:val="0"/>
      <w:marTop w:val="0"/>
      <w:marBottom w:val="0"/>
      <w:divBdr>
        <w:top w:val="none" w:sz="0" w:space="0" w:color="auto"/>
        <w:left w:val="none" w:sz="0" w:space="0" w:color="auto"/>
        <w:bottom w:val="none" w:sz="0" w:space="0" w:color="auto"/>
        <w:right w:val="none" w:sz="0" w:space="0" w:color="auto"/>
      </w:divBdr>
    </w:div>
    <w:div w:id="822356846">
      <w:bodyDiv w:val="1"/>
      <w:marLeft w:val="0"/>
      <w:marRight w:val="0"/>
      <w:marTop w:val="0"/>
      <w:marBottom w:val="0"/>
      <w:divBdr>
        <w:top w:val="none" w:sz="0" w:space="0" w:color="auto"/>
        <w:left w:val="none" w:sz="0" w:space="0" w:color="auto"/>
        <w:bottom w:val="none" w:sz="0" w:space="0" w:color="auto"/>
        <w:right w:val="none" w:sz="0" w:space="0" w:color="auto"/>
      </w:divBdr>
    </w:div>
    <w:div w:id="823472232">
      <w:bodyDiv w:val="1"/>
      <w:marLeft w:val="0"/>
      <w:marRight w:val="0"/>
      <w:marTop w:val="0"/>
      <w:marBottom w:val="0"/>
      <w:divBdr>
        <w:top w:val="none" w:sz="0" w:space="0" w:color="auto"/>
        <w:left w:val="none" w:sz="0" w:space="0" w:color="auto"/>
        <w:bottom w:val="none" w:sz="0" w:space="0" w:color="auto"/>
        <w:right w:val="none" w:sz="0" w:space="0" w:color="auto"/>
      </w:divBdr>
    </w:div>
    <w:div w:id="823664913">
      <w:bodyDiv w:val="1"/>
      <w:marLeft w:val="0"/>
      <w:marRight w:val="0"/>
      <w:marTop w:val="0"/>
      <w:marBottom w:val="0"/>
      <w:divBdr>
        <w:top w:val="none" w:sz="0" w:space="0" w:color="auto"/>
        <w:left w:val="none" w:sz="0" w:space="0" w:color="auto"/>
        <w:bottom w:val="none" w:sz="0" w:space="0" w:color="auto"/>
        <w:right w:val="none" w:sz="0" w:space="0" w:color="auto"/>
      </w:divBdr>
      <w:divsChild>
        <w:div w:id="418912239">
          <w:marLeft w:val="0"/>
          <w:marRight w:val="0"/>
          <w:marTop w:val="0"/>
          <w:marBottom w:val="0"/>
          <w:divBdr>
            <w:top w:val="none" w:sz="0" w:space="0" w:color="auto"/>
            <w:left w:val="none" w:sz="0" w:space="0" w:color="auto"/>
            <w:bottom w:val="none" w:sz="0" w:space="0" w:color="auto"/>
            <w:right w:val="none" w:sz="0" w:space="0" w:color="auto"/>
          </w:divBdr>
        </w:div>
      </w:divsChild>
    </w:div>
    <w:div w:id="824473142">
      <w:bodyDiv w:val="1"/>
      <w:marLeft w:val="0"/>
      <w:marRight w:val="0"/>
      <w:marTop w:val="0"/>
      <w:marBottom w:val="0"/>
      <w:divBdr>
        <w:top w:val="none" w:sz="0" w:space="0" w:color="auto"/>
        <w:left w:val="none" w:sz="0" w:space="0" w:color="auto"/>
        <w:bottom w:val="none" w:sz="0" w:space="0" w:color="auto"/>
        <w:right w:val="none" w:sz="0" w:space="0" w:color="auto"/>
      </w:divBdr>
    </w:div>
    <w:div w:id="827669978">
      <w:bodyDiv w:val="1"/>
      <w:marLeft w:val="0"/>
      <w:marRight w:val="0"/>
      <w:marTop w:val="0"/>
      <w:marBottom w:val="0"/>
      <w:divBdr>
        <w:top w:val="none" w:sz="0" w:space="0" w:color="auto"/>
        <w:left w:val="none" w:sz="0" w:space="0" w:color="auto"/>
        <w:bottom w:val="none" w:sz="0" w:space="0" w:color="auto"/>
        <w:right w:val="none" w:sz="0" w:space="0" w:color="auto"/>
      </w:divBdr>
    </w:div>
    <w:div w:id="827744105">
      <w:bodyDiv w:val="1"/>
      <w:marLeft w:val="0"/>
      <w:marRight w:val="0"/>
      <w:marTop w:val="0"/>
      <w:marBottom w:val="0"/>
      <w:divBdr>
        <w:top w:val="none" w:sz="0" w:space="0" w:color="auto"/>
        <w:left w:val="none" w:sz="0" w:space="0" w:color="auto"/>
        <w:bottom w:val="none" w:sz="0" w:space="0" w:color="auto"/>
        <w:right w:val="none" w:sz="0" w:space="0" w:color="auto"/>
      </w:divBdr>
    </w:div>
    <w:div w:id="828516665">
      <w:bodyDiv w:val="1"/>
      <w:marLeft w:val="0"/>
      <w:marRight w:val="0"/>
      <w:marTop w:val="0"/>
      <w:marBottom w:val="0"/>
      <w:divBdr>
        <w:top w:val="none" w:sz="0" w:space="0" w:color="auto"/>
        <w:left w:val="none" w:sz="0" w:space="0" w:color="auto"/>
        <w:bottom w:val="none" w:sz="0" w:space="0" w:color="auto"/>
        <w:right w:val="none" w:sz="0" w:space="0" w:color="auto"/>
      </w:divBdr>
    </w:div>
    <w:div w:id="829440987">
      <w:bodyDiv w:val="1"/>
      <w:marLeft w:val="0"/>
      <w:marRight w:val="0"/>
      <w:marTop w:val="0"/>
      <w:marBottom w:val="0"/>
      <w:divBdr>
        <w:top w:val="none" w:sz="0" w:space="0" w:color="auto"/>
        <w:left w:val="none" w:sz="0" w:space="0" w:color="auto"/>
        <w:bottom w:val="none" w:sz="0" w:space="0" w:color="auto"/>
        <w:right w:val="none" w:sz="0" w:space="0" w:color="auto"/>
      </w:divBdr>
    </w:div>
    <w:div w:id="829565308">
      <w:bodyDiv w:val="1"/>
      <w:marLeft w:val="0"/>
      <w:marRight w:val="0"/>
      <w:marTop w:val="0"/>
      <w:marBottom w:val="0"/>
      <w:divBdr>
        <w:top w:val="none" w:sz="0" w:space="0" w:color="auto"/>
        <w:left w:val="none" w:sz="0" w:space="0" w:color="auto"/>
        <w:bottom w:val="none" w:sz="0" w:space="0" w:color="auto"/>
        <w:right w:val="none" w:sz="0" w:space="0" w:color="auto"/>
      </w:divBdr>
    </w:div>
    <w:div w:id="829712166">
      <w:bodyDiv w:val="1"/>
      <w:marLeft w:val="0"/>
      <w:marRight w:val="0"/>
      <w:marTop w:val="0"/>
      <w:marBottom w:val="0"/>
      <w:divBdr>
        <w:top w:val="none" w:sz="0" w:space="0" w:color="auto"/>
        <w:left w:val="none" w:sz="0" w:space="0" w:color="auto"/>
        <w:bottom w:val="none" w:sz="0" w:space="0" w:color="auto"/>
        <w:right w:val="none" w:sz="0" w:space="0" w:color="auto"/>
      </w:divBdr>
    </w:div>
    <w:div w:id="832065533">
      <w:bodyDiv w:val="1"/>
      <w:marLeft w:val="0"/>
      <w:marRight w:val="0"/>
      <w:marTop w:val="0"/>
      <w:marBottom w:val="0"/>
      <w:divBdr>
        <w:top w:val="none" w:sz="0" w:space="0" w:color="auto"/>
        <w:left w:val="none" w:sz="0" w:space="0" w:color="auto"/>
        <w:bottom w:val="none" w:sz="0" w:space="0" w:color="auto"/>
        <w:right w:val="none" w:sz="0" w:space="0" w:color="auto"/>
      </w:divBdr>
    </w:div>
    <w:div w:id="833377989">
      <w:bodyDiv w:val="1"/>
      <w:marLeft w:val="0"/>
      <w:marRight w:val="0"/>
      <w:marTop w:val="0"/>
      <w:marBottom w:val="0"/>
      <w:divBdr>
        <w:top w:val="none" w:sz="0" w:space="0" w:color="auto"/>
        <w:left w:val="none" w:sz="0" w:space="0" w:color="auto"/>
        <w:bottom w:val="none" w:sz="0" w:space="0" w:color="auto"/>
        <w:right w:val="none" w:sz="0" w:space="0" w:color="auto"/>
      </w:divBdr>
      <w:divsChild>
        <w:div w:id="316886429">
          <w:marLeft w:val="0"/>
          <w:marRight w:val="0"/>
          <w:marTop w:val="0"/>
          <w:marBottom w:val="0"/>
          <w:divBdr>
            <w:top w:val="none" w:sz="0" w:space="0" w:color="auto"/>
            <w:left w:val="none" w:sz="0" w:space="0" w:color="auto"/>
            <w:bottom w:val="none" w:sz="0" w:space="0" w:color="auto"/>
            <w:right w:val="none" w:sz="0" w:space="0" w:color="auto"/>
          </w:divBdr>
        </w:div>
      </w:divsChild>
    </w:div>
    <w:div w:id="834028874">
      <w:bodyDiv w:val="1"/>
      <w:marLeft w:val="0"/>
      <w:marRight w:val="0"/>
      <w:marTop w:val="0"/>
      <w:marBottom w:val="0"/>
      <w:divBdr>
        <w:top w:val="none" w:sz="0" w:space="0" w:color="auto"/>
        <w:left w:val="none" w:sz="0" w:space="0" w:color="auto"/>
        <w:bottom w:val="none" w:sz="0" w:space="0" w:color="auto"/>
        <w:right w:val="none" w:sz="0" w:space="0" w:color="auto"/>
      </w:divBdr>
    </w:div>
    <w:div w:id="834228363">
      <w:bodyDiv w:val="1"/>
      <w:marLeft w:val="0"/>
      <w:marRight w:val="0"/>
      <w:marTop w:val="0"/>
      <w:marBottom w:val="0"/>
      <w:divBdr>
        <w:top w:val="none" w:sz="0" w:space="0" w:color="auto"/>
        <w:left w:val="none" w:sz="0" w:space="0" w:color="auto"/>
        <w:bottom w:val="none" w:sz="0" w:space="0" w:color="auto"/>
        <w:right w:val="none" w:sz="0" w:space="0" w:color="auto"/>
      </w:divBdr>
    </w:div>
    <w:div w:id="838616359">
      <w:bodyDiv w:val="1"/>
      <w:marLeft w:val="0"/>
      <w:marRight w:val="0"/>
      <w:marTop w:val="0"/>
      <w:marBottom w:val="0"/>
      <w:divBdr>
        <w:top w:val="none" w:sz="0" w:space="0" w:color="auto"/>
        <w:left w:val="none" w:sz="0" w:space="0" w:color="auto"/>
        <w:bottom w:val="none" w:sz="0" w:space="0" w:color="auto"/>
        <w:right w:val="none" w:sz="0" w:space="0" w:color="auto"/>
      </w:divBdr>
    </w:div>
    <w:div w:id="840126570">
      <w:bodyDiv w:val="1"/>
      <w:marLeft w:val="0"/>
      <w:marRight w:val="0"/>
      <w:marTop w:val="0"/>
      <w:marBottom w:val="0"/>
      <w:divBdr>
        <w:top w:val="none" w:sz="0" w:space="0" w:color="auto"/>
        <w:left w:val="none" w:sz="0" w:space="0" w:color="auto"/>
        <w:bottom w:val="none" w:sz="0" w:space="0" w:color="auto"/>
        <w:right w:val="none" w:sz="0" w:space="0" w:color="auto"/>
      </w:divBdr>
    </w:div>
    <w:div w:id="840318422">
      <w:bodyDiv w:val="1"/>
      <w:marLeft w:val="0"/>
      <w:marRight w:val="0"/>
      <w:marTop w:val="0"/>
      <w:marBottom w:val="0"/>
      <w:divBdr>
        <w:top w:val="none" w:sz="0" w:space="0" w:color="auto"/>
        <w:left w:val="none" w:sz="0" w:space="0" w:color="auto"/>
        <w:bottom w:val="none" w:sz="0" w:space="0" w:color="auto"/>
        <w:right w:val="none" w:sz="0" w:space="0" w:color="auto"/>
      </w:divBdr>
    </w:div>
    <w:div w:id="842823233">
      <w:bodyDiv w:val="1"/>
      <w:marLeft w:val="0"/>
      <w:marRight w:val="0"/>
      <w:marTop w:val="0"/>
      <w:marBottom w:val="0"/>
      <w:divBdr>
        <w:top w:val="none" w:sz="0" w:space="0" w:color="auto"/>
        <w:left w:val="none" w:sz="0" w:space="0" w:color="auto"/>
        <w:bottom w:val="none" w:sz="0" w:space="0" w:color="auto"/>
        <w:right w:val="none" w:sz="0" w:space="0" w:color="auto"/>
      </w:divBdr>
    </w:div>
    <w:div w:id="847015204">
      <w:bodyDiv w:val="1"/>
      <w:marLeft w:val="0"/>
      <w:marRight w:val="0"/>
      <w:marTop w:val="0"/>
      <w:marBottom w:val="0"/>
      <w:divBdr>
        <w:top w:val="none" w:sz="0" w:space="0" w:color="auto"/>
        <w:left w:val="none" w:sz="0" w:space="0" w:color="auto"/>
        <w:bottom w:val="none" w:sz="0" w:space="0" w:color="auto"/>
        <w:right w:val="none" w:sz="0" w:space="0" w:color="auto"/>
      </w:divBdr>
    </w:div>
    <w:div w:id="848063952">
      <w:bodyDiv w:val="1"/>
      <w:marLeft w:val="0"/>
      <w:marRight w:val="0"/>
      <w:marTop w:val="0"/>
      <w:marBottom w:val="0"/>
      <w:divBdr>
        <w:top w:val="none" w:sz="0" w:space="0" w:color="auto"/>
        <w:left w:val="none" w:sz="0" w:space="0" w:color="auto"/>
        <w:bottom w:val="none" w:sz="0" w:space="0" w:color="auto"/>
        <w:right w:val="none" w:sz="0" w:space="0" w:color="auto"/>
      </w:divBdr>
    </w:div>
    <w:div w:id="848132698">
      <w:bodyDiv w:val="1"/>
      <w:marLeft w:val="0"/>
      <w:marRight w:val="0"/>
      <w:marTop w:val="0"/>
      <w:marBottom w:val="0"/>
      <w:divBdr>
        <w:top w:val="none" w:sz="0" w:space="0" w:color="auto"/>
        <w:left w:val="none" w:sz="0" w:space="0" w:color="auto"/>
        <w:bottom w:val="none" w:sz="0" w:space="0" w:color="auto"/>
        <w:right w:val="none" w:sz="0" w:space="0" w:color="auto"/>
      </w:divBdr>
    </w:div>
    <w:div w:id="849223166">
      <w:bodyDiv w:val="1"/>
      <w:marLeft w:val="0"/>
      <w:marRight w:val="0"/>
      <w:marTop w:val="0"/>
      <w:marBottom w:val="0"/>
      <w:divBdr>
        <w:top w:val="none" w:sz="0" w:space="0" w:color="auto"/>
        <w:left w:val="none" w:sz="0" w:space="0" w:color="auto"/>
        <w:bottom w:val="none" w:sz="0" w:space="0" w:color="auto"/>
        <w:right w:val="none" w:sz="0" w:space="0" w:color="auto"/>
      </w:divBdr>
      <w:divsChild>
        <w:div w:id="127431005">
          <w:marLeft w:val="0"/>
          <w:marRight w:val="0"/>
          <w:marTop w:val="0"/>
          <w:marBottom w:val="0"/>
          <w:divBdr>
            <w:top w:val="none" w:sz="0" w:space="0" w:color="auto"/>
            <w:left w:val="none" w:sz="0" w:space="0" w:color="auto"/>
            <w:bottom w:val="none" w:sz="0" w:space="0" w:color="auto"/>
            <w:right w:val="none" w:sz="0" w:space="0" w:color="auto"/>
          </w:divBdr>
        </w:div>
        <w:div w:id="129322697">
          <w:marLeft w:val="0"/>
          <w:marRight w:val="0"/>
          <w:marTop w:val="0"/>
          <w:marBottom w:val="0"/>
          <w:divBdr>
            <w:top w:val="none" w:sz="0" w:space="0" w:color="auto"/>
            <w:left w:val="none" w:sz="0" w:space="0" w:color="auto"/>
            <w:bottom w:val="none" w:sz="0" w:space="0" w:color="auto"/>
            <w:right w:val="none" w:sz="0" w:space="0" w:color="auto"/>
          </w:divBdr>
        </w:div>
        <w:div w:id="135995213">
          <w:marLeft w:val="0"/>
          <w:marRight w:val="0"/>
          <w:marTop w:val="0"/>
          <w:marBottom w:val="0"/>
          <w:divBdr>
            <w:top w:val="none" w:sz="0" w:space="0" w:color="auto"/>
            <w:left w:val="none" w:sz="0" w:space="0" w:color="auto"/>
            <w:bottom w:val="none" w:sz="0" w:space="0" w:color="auto"/>
            <w:right w:val="none" w:sz="0" w:space="0" w:color="auto"/>
          </w:divBdr>
        </w:div>
        <w:div w:id="287127181">
          <w:marLeft w:val="0"/>
          <w:marRight w:val="0"/>
          <w:marTop w:val="0"/>
          <w:marBottom w:val="0"/>
          <w:divBdr>
            <w:top w:val="none" w:sz="0" w:space="0" w:color="auto"/>
            <w:left w:val="none" w:sz="0" w:space="0" w:color="auto"/>
            <w:bottom w:val="none" w:sz="0" w:space="0" w:color="auto"/>
            <w:right w:val="none" w:sz="0" w:space="0" w:color="auto"/>
          </w:divBdr>
        </w:div>
        <w:div w:id="354236657">
          <w:marLeft w:val="0"/>
          <w:marRight w:val="0"/>
          <w:marTop w:val="0"/>
          <w:marBottom w:val="0"/>
          <w:divBdr>
            <w:top w:val="none" w:sz="0" w:space="0" w:color="auto"/>
            <w:left w:val="none" w:sz="0" w:space="0" w:color="auto"/>
            <w:bottom w:val="none" w:sz="0" w:space="0" w:color="auto"/>
            <w:right w:val="none" w:sz="0" w:space="0" w:color="auto"/>
          </w:divBdr>
        </w:div>
        <w:div w:id="452789328">
          <w:marLeft w:val="0"/>
          <w:marRight w:val="0"/>
          <w:marTop w:val="0"/>
          <w:marBottom w:val="0"/>
          <w:divBdr>
            <w:top w:val="none" w:sz="0" w:space="0" w:color="auto"/>
            <w:left w:val="none" w:sz="0" w:space="0" w:color="auto"/>
            <w:bottom w:val="none" w:sz="0" w:space="0" w:color="auto"/>
            <w:right w:val="none" w:sz="0" w:space="0" w:color="auto"/>
          </w:divBdr>
        </w:div>
        <w:div w:id="632947104">
          <w:marLeft w:val="0"/>
          <w:marRight w:val="0"/>
          <w:marTop w:val="0"/>
          <w:marBottom w:val="0"/>
          <w:divBdr>
            <w:top w:val="none" w:sz="0" w:space="0" w:color="auto"/>
            <w:left w:val="none" w:sz="0" w:space="0" w:color="auto"/>
            <w:bottom w:val="none" w:sz="0" w:space="0" w:color="auto"/>
            <w:right w:val="none" w:sz="0" w:space="0" w:color="auto"/>
          </w:divBdr>
        </w:div>
        <w:div w:id="712269746">
          <w:marLeft w:val="0"/>
          <w:marRight w:val="0"/>
          <w:marTop w:val="0"/>
          <w:marBottom w:val="0"/>
          <w:divBdr>
            <w:top w:val="none" w:sz="0" w:space="0" w:color="auto"/>
            <w:left w:val="none" w:sz="0" w:space="0" w:color="auto"/>
            <w:bottom w:val="none" w:sz="0" w:space="0" w:color="auto"/>
            <w:right w:val="none" w:sz="0" w:space="0" w:color="auto"/>
          </w:divBdr>
        </w:div>
        <w:div w:id="770978183">
          <w:marLeft w:val="0"/>
          <w:marRight w:val="0"/>
          <w:marTop w:val="0"/>
          <w:marBottom w:val="0"/>
          <w:divBdr>
            <w:top w:val="none" w:sz="0" w:space="0" w:color="auto"/>
            <w:left w:val="none" w:sz="0" w:space="0" w:color="auto"/>
            <w:bottom w:val="none" w:sz="0" w:space="0" w:color="auto"/>
            <w:right w:val="none" w:sz="0" w:space="0" w:color="auto"/>
          </w:divBdr>
        </w:div>
        <w:div w:id="856582149">
          <w:marLeft w:val="0"/>
          <w:marRight w:val="0"/>
          <w:marTop w:val="0"/>
          <w:marBottom w:val="0"/>
          <w:divBdr>
            <w:top w:val="none" w:sz="0" w:space="0" w:color="auto"/>
            <w:left w:val="none" w:sz="0" w:space="0" w:color="auto"/>
            <w:bottom w:val="none" w:sz="0" w:space="0" w:color="auto"/>
            <w:right w:val="none" w:sz="0" w:space="0" w:color="auto"/>
          </w:divBdr>
        </w:div>
        <w:div w:id="940258245">
          <w:marLeft w:val="0"/>
          <w:marRight w:val="0"/>
          <w:marTop w:val="0"/>
          <w:marBottom w:val="0"/>
          <w:divBdr>
            <w:top w:val="none" w:sz="0" w:space="0" w:color="auto"/>
            <w:left w:val="none" w:sz="0" w:space="0" w:color="auto"/>
            <w:bottom w:val="none" w:sz="0" w:space="0" w:color="auto"/>
            <w:right w:val="none" w:sz="0" w:space="0" w:color="auto"/>
          </w:divBdr>
        </w:div>
        <w:div w:id="976495402">
          <w:marLeft w:val="0"/>
          <w:marRight w:val="0"/>
          <w:marTop w:val="0"/>
          <w:marBottom w:val="0"/>
          <w:divBdr>
            <w:top w:val="none" w:sz="0" w:space="0" w:color="auto"/>
            <w:left w:val="none" w:sz="0" w:space="0" w:color="auto"/>
            <w:bottom w:val="none" w:sz="0" w:space="0" w:color="auto"/>
            <w:right w:val="none" w:sz="0" w:space="0" w:color="auto"/>
          </w:divBdr>
        </w:div>
        <w:div w:id="982739541">
          <w:marLeft w:val="0"/>
          <w:marRight w:val="0"/>
          <w:marTop w:val="0"/>
          <w:marBottom w:val="0"/>
          <w:divBdr>
            <w:top w:val="none" w:sz="0" w:space="0" w:color="auto"/>
            <w:left w:val="none" w:sz="0" w:space="0" w:color="auto"/>
            <w:bottom w:val="none" w:sz="0" w:space="0" w:color="auto"/>
            <w:right w:val="none" w:sz="0" w:space="0" w:color="auto"/>
          </w:divBdr>
        </w:div>
        <w:div w:id="1140076452">
          <w:marLeft w:val="0"/>
          <w:marRight w:val="0"/>
          <w:marTop w:val="0"/>
          <w:marBottom w:val="0"/>
          <w:divBdr>
            <w:top w:val="none" w:sz="0" w:space="0" w:color="auto"/>
            <w:left w:val="none" w:sz="0" w:space="0" w:color="auto"/>
            <w:bottom w:val="none" w:sz="0" w:space="0" w:color="auto"/>
            <w:right w:val="none" w:sz="0" w:space="0" w:color="auto"/>
          </w:divBdr>
          <w:divsChild>
            <w:div w:id="930237410">
              <w:marLeft w:val="0"/>
              <w:marRight w:val="0"/>
              <w:marTop w:val="0"/>
              <w:marBottom w:val="0"/>
              <w:divBdr>
                <w:top w:val="none" w:sz="0" w:space="0" w:color="auto"/>
                <w:left w:val="none" w:sz="0" w:space="0" w:color="auto"/>
                <w:bottom w:val="none" w:sz="0" w:space="0" w:color="auto"/>
                <w:right w:val="none" w:sz="0" w:space="0" w:color="auto"/>
              </w:divBdr>
              <w:divsChild>
                <w:div w:id="1728457469">
                  <w:marLeft w:val="0"/>
                  <w:marRight w:val="0"/>
                  <w:marTop w:val="0"/>
                  <w:marBottom w:val="0"/>
                  <w:divBdr>
                    <w:top w:val="none" w:sz="0" w:space="0" w:color="auto"/>
                    <w:left w:val="none" w:sz="0" w:space="0" w:color="auto"/>
                    <w:bottom w:val="none" w:sz="0" w:space="0" w:color="auto"/>
                    <w:right w:val="none" w:sz="0" w:space="0" w:color="auto"/>
                  </w:divBdr>
                  <w:divsChild>
                    <w:div w:id="525943145">
                      <w:marLeft w:val="0"/>
                      <w:marRight w:val="0"/>
                      <w:marTop w:val="0"/>
                      <w:marBottom w:val="0"/>
                      <w:divBdr>
                        <w:top w:val="none" w:sz="0" w:space="0" w:color="auto"/>
                        <w:left w:val="none" w:sz="0" w:space="0" w:color="auto"/>
                        <w:bottom w:val="none" w:sz="0" w:space="0" w:color="auto"/>
                        <w:right w:val="none" w:sz="0" w:space="0" w:color="auto"/>
                      </w:divBdr>
                      <w:divsChild>
                        <w:div w:id="369300502">
                          <w:marLeft w:val="0"/>
                          <w:marRight w:val="0"/>
                          <w:marTop w:val="0"/>
                          <w:marBottom w:val="0"/>
                          <w:divBdr>
                            <w:top w:val="none" w:sz="0" w:space="0" w:color="auto"/>
                            <w:left w:val="none" w:sz="0" w:space="0" w:color="auto"/>
                            <w:bottom w:val="none" w:sz="0" w:space="0" w:color="auto"/>
                            <w:right w:val="none" w:sz="0" w:space="0" w:color="auto"/>
                          </w:divBdr>
                          <w:divsChild>
                            <w:div w:id="199899618">
                              <w:marLeft w:val="0"/>
                              <w:marRight w:val="0"/>
                              <w:marTop w:val="120"/>
                              <w:marBottom w:val="0"/>
                              <w:divBdr>
                                <w:top w:val="none" w:sz="0" w:space="0" w:color="auto"/>
                                <w:left w:val="none" w:sz="0" w:space="0" w:color="auto"/>
                                <w:bottom w:val="none" w:sz="0" w:space="0" w:color="auto"/>
                                <w:right w:val="none" w:sz="0" w:space="0" w:color="auto"/>
                              </w:divBdr>
                              <w:divsChild>
                                <w:div w:id="657614754">
                                  <w:marLeft w:val="0"/>
                                  <w:marRight w:val="0"/>
                                  <w:marTop w:val="45"/>
                                  <w:marBottom w:val="0"/>
                                  <w:divBdr>
                                    <w:top w:val="none" w:sz="0" w:space="0" w:color="auto"/>
                                    <w:left w:val="none" w:sz="0" w:space="0" w:color="auto"/>
                                    <w:bottom w:val="none" w:sz="0" w:space="0" w:color="auto"/>
                                    <w:right w:val="none" w:sz="0" w:space="0" w:color="auto"/>
                                  </w:divBdr>
                                </w:div>
                                <w:div w:id="1517577480">
                                  <w:marLeft w:val="0"/>
                                  <w:marRight w:val="0"/>
                                  <w:marTop w:val="45"/>
                                  <w:marBottom w:val="0"/>
                                  <w:divBdr>
                                    <w:top w:val="none" w:sz="0" w:space="0" w:color="auto"/>
                                    <w:left w:val="none" w:sz="0" w:space="0" w:color="auto"/>
                                    <w:bottom w:val="none" w:sz="0" w:space="0" w:color="auto"/>
                                    <w:right w:val="none" w:sz="0" w:space="0" w:color="auto"/>
                                  </w:divBdr>
                                </w:div>
                              </w:divsChild>
                            </w:div>
                            <w:div w:id="549994283">
                              <w:marLeft w:val="0"/>
                              <w:marRight w:val="0"/>
                              <w:marTop w:val="30"/>
                              <w:marBottom w:val="0"/>
                              <w:divBdr>
                                <w:top w:val="none" w:sz="0" w:space="0" w:color="auto"/>
                                <w:left w:val="none" w:sz="0" w:space="0" w:color="auto"/>
                                <w:bottom w:val="none" w:sz="0" w:space="0" w:color="auto"/>
                                <w:right w:val="none" w:sz="0" w:space="0" w:color="auto"/>
                              </w:divBdr>
                            </w:div>
                            <w:div w:id="899437748">
                              <w:marLeft w:val="0"/>
                              <w:marRight w:val="0"/>
                              <w:marTop w:val="120"/>
                              <w:marBottom w:val="0"/>
                              <w:divBdr>
                                <w:top w:val="none" w:sz="0" w:space="0" w:color="auto"/>
                                <w:left w:val="none" w:sz="0" w:space="0" w:color="auto"/>
                                <w:bottom w:val="none" w:sz="0" w:space="0" w:color="auto"/>
                                <w:right w:val="none" w:sz="0" w:space="0" w:color="auto"/>
                              </w:divBdr>
                            </w:div>
                            <w:div w:id="1277132039">
                              <w:marLeft w:val="0"/>
                              <w:marRight w:val="150"/>
                              <w:marTop w:val="0"/>
                              <w:marBottom w:val="0"/>
                              <w:divBdr>
                                <w:top w:val="none" w:sz="0" w:space="0" w:color="auto"/>
                                <w:left w:val="none" w:sz="0" w:space="0" w:color="auto"/>
                                <w:bottom w:val="none" w:sz="0" w:space="0" w:color="auto"/>
                                <w:right w:val="none" w:sz="0" w:space="0" w:color="auto"/>
                              </w:divBdr>
                            </w:div>
                            <w:div w:id="2081320839">
                              <w:marLeft w:val="0"/>
                              <w:marRight w:val="0"/>
                              <w:marTop w:val="45"/>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66305127">
          <w:marLeft w:val="0"/>
          <w:marRight w:val="0"/>
          <w:marTop w:val="0"/>
          <w:marBottom w:val="0"/>
          <w:divBdr>
            <w:top w:val="none" w:sz="0" w:space="0" w:color="auto"/>
            <w:left w:val="none" w:sz="0" w:space="0" w:color="auto"/>
            <w:bottom w:val="none" w:sz="0" w:space="0" w:color="auto"/>
            <w:right w:val="none" w:sz="0" w:space="0" w:color="auto"/>
          </w:divBdr>
        </w:div>
        <w:div w:id="1521090901">
          <w:marLeft w:val="0"/>
          <w:marRight w:val="0"/>
          <w:marTop w:val="0"/>
          <w:marBottom w:val="0"/>
          <w:divBdr>
            <w:top w:val="none" w:sz="0" w:space="0" w:color="auto"/>
            <w:left w:val="none" w:sz="0" w:space="0" w:color="auto"/>
            <w:bottom w:val="none" w:sz="0" w:space="0" w:color="auto"/>
            <w:right w:val="none" w:sz="0" w:space="0" w:color="auto"/>
          </w:divBdr>
        </w:div>
        <w:div w:id="1580362787">
          <w:marLeft w:val="0"/>
          <w:marRight w:val="0"/>
          <w:marTop w:val="0"/>
          <w:marBottom w:val="0"/>
          <w:divBdr>
            <w:top w:val="none" w:sz="0" w:space="0" w:color="auto"/>
            <w:left w:val="none" w:sz="0" w:space="0" w:color="auto"/>
            <w:bottom w:val="none" w:sz="0" w:space="0" w:color="auto"/>
            <w:right w:val="none" w:sz="0" w:space="0" w:color="auto"/>
          </w:divBdr>
        </w:div>
        <w:div w:id="1714039387">
          <w:marLeft w:val="0"/>
          <w:marRight w:val="0"/>
          <w:marTop w:val="0"/>
          <w:marBottom w:val="0"/>
          <w:divBdr>
            <w:top w:val="none" w:sz="0" w:space="0" w:color="auto"/>
            <w:left w:val="none" w:sz="0" w:space="0" w:color="auto"/>
            <w:bottom w:val="none" w:sz="0" w:space="0" w:color="auto"/>
            <w:right w:val="none" w:sz="0" w:space="0" w:color="auto"/>
          </w:divBdr>
        </w:div>
        <w:div w:id="1874342618">
          <w:marLeft w:val="0"/>
          <w:marRight w:val="0"/>
          <w:marTop w:val="0"/>
          <w:marBottom w:val="0"/>
          <w:divBdr>
            <w:top w:val="none" w:sz="0" w:space="0" w:color="auto"/>
            <w:left w:val="none" w:sz="0" w:space="0" w:color="auto"/>
            <w:bottom w:val="none" w:sz="0" w:space="0" w:color="auto"/>
            <w:right w:val="none" w:sz="0" w:space="0" w:color="auto"/>
          </w:divBdr>
        </w:div>
        <w:div w:id="1887373607">
          <w:marLeft w:val="0"/>
          <w:marRight w:val="0"/>
          <w:marTop w:val="0"/>
          <w:marBottom w:val="0"/>
          <w:divBdr>
            <w:top w:val="none" w:sz="0" w:space="0" w:color="auto"/>
            <w:left w:val="none" w:sz="0" w:space="0" w:color="auto"/>
            <w:bottom w:val="none" w:sz="0" w:space="0" w:color="auto"/>
            <w:right w:val="none" w:sz="0" w:space="0" w:color="auto"/>
          </w:divBdr>
        </w:div>
        <w:div w:id="2083134288">
          <w:marLeft w:val="0"/>
          <w:marRight w:val="0"/>
          <w:marTop w:val="0"/>
          <w:marBottom w:val="0"/>
          <w:divBdr>
            <w:top w:val="none" w:sz="0" w:space="0" w:color="auto"/>
            <w:left w:val="none" w:sz="0" w:space="0" w:color="auto"/>
            <w:bottom w:val="none" w:sz="0" w:space="0" w:color="auto"/>
            <w:right w:val="none" w:sz="0" w:space="0" w:color="auto"/>
          </w:divBdr>
        </w:div>
        <w:div w:id="2142112569">
          <w:marLeft w:val="0"/>
          <w:marRight w:val="0"/>
          <w:marTop w:val="0"/>
          <w:marBottom w:val="0"/>
          <w:divBdr>
            <w:top w:val="none" w:sz="0" w:space="0" w:color="auto"/>
            <w:left w:val="none" w:sz="0" w:space="0" w:color="auto"/>
            <w:bottom w:val="none" w:sz="0" w:space="0" w:color="auto"/>
            <w:right w:val="none" w:sz="0" w:space="0" w:color="auto"/>
          </w:divBdr>
        </w:div>
      </w:divsChild>
    </w:div>
    <w:div w:id="849873321">
      <w:bodyDiv w:val="1"/>
      <w:marLeft w:val="0"/>
      <w:marRight w:val="0"/>
      <w:marTop w:val="0"/>
      <w:marBottom w:val="0"/>
      <w:divBdr>
        <w:top w:val="none" w:sz="0" w:space="0" w:color="auto"/>
        <w:left w:val="none" w:sz="0" w:space="0" w:color="auto"/>
        <w:bottom w:val="none" w:sz="0" w:space="0" w:color="auto"/>
        <w:right w:val="none" w:sz="0" w:space="0" w:color="auto"/>
      </w:divBdr>
    </w:div>
    <w:div w:id="850294456">
      <w:bodyDiv w:val="1"/>
      <w:marLeft w:val="0"/>
      <w:marRight w:val="0"/>
      <w:marTop w:val="0"/>
      <w:marBottom w:val="0"/>
      <w:divBdr>
        <w:top w:val="none" w:sz="0" w:space="0" w:color="auto"/>
        <w:left w:val="none" w:sz="0" w:space="0" w:color="auto"/>
        <w:bottom w:val="none" w:sz="0" w:space="0" w:color="auto"/>
        <w:right w:val="none" w:sz="0" w:space="0" w:color="auto"/>
      </w:divBdr>
    </w:div>
    <w:div w:id="851142750">
      <w:bodyDiv w:val="1"/>
      <w:marLeft w:val="0"/>
      <w:marRight w:val="0"/>
      <w:marTop w:val="0"/>
      <w:marBottom w:val="0"/>
      <w:divBdr>
        <w:top w:val="none" w:sz="0" w:space="0" w:color="auto"/>
        <w:left w:val="none" w:sz="0" w:space="0" w:color="auto"/>
        <w:bottom w:val="none" w:sz="0" w:space="0" w:color="auto"/>
        <w:right w:val="none" w:sz="0" w:space="0" w:color="auto"/>
      </w:divBdr>
    </w:div>
    <w:div w:id="852230635">
      <w:bodyDiv w:val="1"/>
      <w:marLeft w:val="0"/>
      <w:marRight w:val="0"/>
      <w:marTop w:val="0"/>
      <w:marBottom w:val="0"/>
      <w:divBdr>
        <w:top w:val="none" w:sz="0" w:space="0" w:color="auto"/>
        <w:left w:val="none" w:sz="0" w:space="0" w:color="auto"/>
        <w:bottom w:val="none" w:sz="0" w:space="0" w:color="auto"/>
        <w:right w:val="none" w:sz="0" w:space="0" w:color="auto"/>
      </w:divBdr>
    </w:div>
    <w:div w:id="853038966">
      <w:bodyDiv w:val="1"/>
      <w:marLeft w:val="0"/>
      <w:marRight w:val="0"/>
      <w:marTop w:val="0"/>
      <w:marBottom w:val="0"/>
      <w:divBdr>
        <w:top w:val="none" w:sz="0" w:space="0" w:color="auto"/>
        <w:left w:val="none" w:sz="0" w:space="0" w:color="auto"/>
        <w:bottom w:val="none" w:sz="0" w:space="0" w:color="auto"/>
        <w:right w:val="none" w:sz="0" w:space="0" w:color="auto"/>
      </w:divBdr>
      <w:divsChild>
        <w:div w:id="556936527">
          <w:marLeft w:val="0"/>
          <w:marRight w:val="0"/>
          <w:marTop w:val="0"/>
          <w:marBottom w:val="0"/>
          <w:divBdr>
            <w:top w:val="none" w:sz="0" w:space="0" w:color="auto"/>
            <w:left w:val="none" w:sz="0" w:space="0" w:color="auto"/>
            <w:bottom w:val="none" w:sz="0" w:space="0" w:color="auto"/>
            <w:right w:val="none" w:sz="0" w:space="0" w:color="auto"/>
          </w:divBdr>
        </w:div>
      </w:divsChild>
    </w:div>
    <w:div w:id="853493215">
      <w:bodyDiv w:val="1"/>
      <w:marLeft w:val="0"/>
      <w:marRight w:val="0"/>
      <w:marTop w:val="0"/>
      <w:marBottom w:val="0"/>
      <w:divBdr>
        <w:top w:val="none" w:sz="0" w:space="0" w:color="auto"/>
        <w:left w:val="none" w:sz="0" w:space="0" w:color="auto"/>
        <w:bottom w:val="none" w:sz="0" w:space="0" w:color="auto"/>
        <w:right w:val="none" w:sz="0" w:space="0" w:color="auto"/>
      </w:divBdr>
      <w:divsChild>
        <w:div w:id="644043249">
          <w:marLeft w:val="0"/>
          <w:marRight w:val="0"/>
          <w:marTop w:val="0"/>
          <w:marBottom w:val="0"/>
          <w:divBdr>
            <w:top w:val="none" w:sz="0" w:space="0" w:color="auto"/>
            <w:left w:val="none" w:sz="0" w:space="0" w:color="auto"/>
            <w:bottom w:val="none" w:sz="0" w:space="0" w:color="auto"/>
            <w:right w:val="none" w:sz="0" w:space="0" w:color="auto"/>
          </w:divBdr>
        </w:div>
      </w:divsChild>
    </w:div>
    <w:div w:id="854728689">
      <w:bodyDiv w:val="1"/>
      <w:marLeft w:val="0"/>
      <w:marRight w:val="0"/>
      <w:marTop w:val="0"/>
      <w:marBottom w:val="0"/>
      <w:divBdr>
        <w:top w:val="none" w:sz="0" w:space="0" w:color="auto"/>
        <w:left w:val="none" w:sz="0" w:space="0" w:color="auto"/>
        <w:bottom w:val="none" w:sz="0" w:space="0" w:color="auto"/>
        <w:right w:val="none" w:sz="0" w:space="0" w:color="auto"/>
      </w:divBdr>
    </w:div>
    <w:div w:id="855271966">
      <w:bodyDiv w:val="1"/>
      <w:marLeft w:val="0"/>
      <w:marRight w:val="0"/>
      <w:marTop w:val="0"/>
      <w:marBottom w:val="0"/>
      <w:divBdr>
        <w:top w:val="none" w:sz="0" w:space="0" w:color="auto"/>
        <w:left w:val="none" w:sz="0" w:space="0" w:color="auto"/>
        <w:bottom w:val="none" w:sz="0" w:space="0" w:color="auto"/>
        <w:right w:val="none" w:sz="0" w:space="0" w:color="auto"/>
      </w:divBdr>
    </w:div>
    <w:div w:id="856507355">
      <w:bodyDiv w:val="1"/>
      <w:marLeft w:val="0"/>
      <w:marRight w:val="0"/>
      <w:marTop w:val="0"/>
      <w:marBottom w:val="0"/>
      <w:divBdr>
        <w:top w:val="none" w:sz="0" w:space="0" w:color="auto"/>
        <w:left w:val="none" w:sz="0" w:space="0" w:color="auto"/>
        <w:bottom w:val="none" w:sz="0" w:space="0" w:color="auto"/>
        <w:right w:val="none" w:sz="0" w:space="0" w:color="auto"/>
      </w:divBdr>
      <w:divsChild>
        <w:div w:id="1211380614">
          <w:marLeft w:val="0"/>
          <w:marRight w:val="205"/>
          <w:marTop w:val="0"/>
          <w:marBottom w:val="0"/>
          <w:divBdr>
            <w:top w:val="none" w:sz="0" w:space="0" w:color="auto"/>
            <w:left w:val="none" w:sz="0" w:space="0" w:color="auto"/>
            <w:bottom w:val="none" w:sz="0" w:space="0" w:color="auto"/>
            <w:right w:val="none" w:sz="0" w:space="0" w:color="auto"/>
          </w:divBdr>
          <w:divsChild>
            <w:div w:id="17177784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56967497">
      <w:bodyDiv w:val="1"/>
      <w:marLeft w:val="0"/>
      <w:marRight w:val="0"/>
      <w:marTop w:val="0"/>
      <w:marBottom w:val="0"/>
      <w:divBdr>
        <w:top w:val="none" w:sz="0" w:space="0" w:color="auto"/>
        <w:left w:val="none" w:sz="0" w:space="0" w:color="auto"/>
        <w:bottom w:val="none" w:sz="0" w:space="0" w:color="auto"/>
        <w:right w:val="none" w:sz="0" w:space="0" w:color="auto"/>
      </w:divBdr>
      <w:divsChild>
        <w:div w:id="16271723">
          <w:marLeft w:val="0"/>
          <w:marRight w:val="0"/>
          <w:marTop w:val="0"/>
          <w:marBottom w:val="0"/>
          <w:divBdr>
            <w:top w:val="none" w:sz="0" w:space="0" w:color="auto"/>
            <w:left w:val="none" w:sz="0" w:space="0" w:color="auto"/>
            <w:bottom w:val="none" w:sz="0" w:space="0" w:color="auto"/>
            <w:right w:val="none" w:sz="0" w:space="0" w:color="auto"/>
          </w:divBdr>
          <w:divsChild>
            <w:div w:id="1819878312">
              <w:marLeft w:val="0"/>
              <w:marRight w:val="0"/>
              <w:marTop w:val="0"/>
              <w:marBottom w:val="0"/>
              <w:divBdr>
                <w:top w:val="none" w:sz="0" w:space="0" w:color="auto"/>
                <w:left w:val="none" w:sz="0" w:space="0" w:color="auto"/>
                <w:bottom w:val="none" w:sz="0" w:space="0" w:color="auto"/>
                <w:right w:val="none" w:sz="0" w:space="0" w:color="auto"/>
              </w:divBdr>
              <w:divsChild>
                <w:div w:id="58290844">
                  <w:marLeft w:val="0"/>
                  <w:marRight w:val="0"/>
                  <w:marTop w:val="0"/>
                  <w:marBottom w:val="0"/>
                  <w:divBdr>
                    <w:top w:val="none" w:sz="0" w:space="0" w:color="auto"/>
                    <w:left w:val="none" w:sz="0" w:space="0" w:color="auto"/>
                    <w:bottom w:val="none" w:sz="0" w:space="0" w:color="auto"/>
                    <w:right w:val="none" w:sz="0" w:space="0" w:color="auto"/>
                  </w:divBdr>
                  <w:divsChild>
                    <w:div w:id="714817534">
                      <w:marLeft w:val="0"/>
                      <w:marRight w:val="0"/>
                      <w:marTop w:val="0"/>
                      <w:marBottom w:val="0"/>
                      <w:divBdr>
                        <w:top w:val="none" w:sz="0" w:space="0" w:color="auto"/>
                        <w:left w:val="none" w:sz="0" w:space="0" w:color="auto"/>
                        <w:bottom w:val="none" w:sz="0" w:space="0" w:color="auto"/>
                        <w:right w:val="none" w:sz="0" w:space="0" w:color="auto"/>
                      </w:divBdr>
                      <w:divsChild>
                        <w:div w:id="387923470">
                          <w:marLeft w:val="0"/>
                          <w:marRight w:val="0"/>
                          <w:marTop w:val="0"/>
                          <w:marBottom w:val="0"/>
                          <w:divBdr>
                            <w:top w:val="none" w:sz="0" w:space="0" w:color="auto"/>
                            <w:left w:val="none" w:sz="0" w:space="0" w:color="auto"/>
                            <w:bottom w:val="none" w:sz="0" w:space="0" w:color="auto"/>
                            <w:right w:val="none" w:sz="0" w:space="0" w:color="auto"/>
                          </w:divBdr>
                          <w:divsChild>
                            <w:div w:id="1687322407">
                              <w:marLeft w:val="0"/>
                              <w:marRight w:val="0"/>
                              <w:marTop w:val="0"/>
                              <w:marBottom w:val="0"/>
                              <w:divBdr>
                                <w:top w:val="none" w:sz="0" w:space="0" w:color="auto"/>
                                <w:left w:val="none" w:sz="0" w:space="0" w:color="auto"/>
                                <w:bottom w:val="none" w:sz="0" w:space="0" w:color="auto"/>
                                <w:right w:val="none" w:sz="0" w:space="0" w:color="auto"/>
                              </w:divBdr>
                              <w:divsChild>
                                <w:div w:id="1250774097">
                                  <w:marLeft w:val="0"/>
                                  <w:marRight w:val="0"/>
                                  <w:marTop w:val="0"/>
                                  <w:marBottom w:val="0"/>
                                  <w:divBdr>
                                    <w:top w:val="none" w:sz="0" w:space="0" w:color="auto"/>
                                    <w:left w:val="none" w:sz="0" w:space="0" w:color="auto"/>
                                    <w:bottom w:val="none" w:sz="0" w:space="0" w:color="auto"/>
                                    <w:right w:val="none" w:sz="0" w:space="0" w:color="auto"/>
                                  </w:divBdr>
                                  <w:divsChild>
                                    <w:div w:id="15094430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20635167">
                          <w:marLeft w:val="0"/>
                          <w:marRight w:val="0"/>
                          <w:marTop w:val="0"/>
                          <w:marBottom w:val="0"/>
                          <w:divBdr>
                            <w:top w:val="none" w:sz="0" w:space="0" w:color="auto"/>
                            <w:left w:val="none" w:sz="0" w:space="0" w:color="auto"/>
                            <w:bottom w:val="none" w:sz="0" w:space="0" w:color="auto"/>
                            <w:right w:val="none" w:sz="0" w:space="0" w:color="auto"/>
                          </w:divBdr>
                          <w:divsChild>
                            <w:div w:id="1448810634">
                              <w:marLeft w:val="0"/>
                              <w:marRight w:val="0"/>
                              <w:marTop w:val="0"/>
                              <w:marBottom w:val="0"/>
                              <w:divBdr>
                                <w:top w:val="none" w:sz="0" w:space="0" w:color="auto"/>
                                <w:left w:val="none" w:sz="0" w:space="0" w:color="auto"/>
                                <w:bottom w:val="none" w:sz="0" w:space="0" w:color="auto"/>
                                <w:right w:val="none" w:sz="0" w:space="0" w:color="auto"/>
                              </w:divBdr>
                              <w:divsChild>
                                <w:div w:id="1515146971">
                                  <w:marLeft w:val="0"/>
                                  <w:marRight w:val="0"/>
                                  <w:marTop w:val="150"/>
                                  <w:marBottom w:val="75"/>
                                  <w:divBdr>
                                    <w:top w:val="none" w:sz="0" w:space="0" w:color="auto"/>
                                    <w:left w:val="none" w:sz="0" w:space="0" w:color="auto"/>
                                    <w:bottom w:val="none" w:sz="0" w:space="0" w:color="auto"/>
                                    <w:right w:val="none" w:sz="0" w:space="0" w:color="auto"/>
                                  </w:divBdr>
                                  <w:divsChild>
                                    <w:div w:id="1390961880">
                                      <w:marLeft w:val="0"/>
                                      <w:marRight w:val="0"/>
                                      <w:marTop w:val="0"/>
                                      <w:marBottom w:val="0"/>
                                      <w:divBdr>
                                        <w:top w:val="none" w:sz="0" w:space="0" w:color="auto"/>
                                        <w:left w:val="none" w:sz="0" w:space="0" w:color="auto"/>
                                        <w:bottom w:val="none" w:sz="0" w:space="0" w:color="auto"/>
                                        <w:right w:val="none" w:sz="0" w:space="0" w:color="auto"/>
                                      </w:divBdr>
                                      <w:divsChild>
                                        <w:div w:id="924070147">
                                          <w:marLeft w:val="120"/>
                                          <w:marRight w:val="0"/>
                                          <w:marTop w:val="0"/>
                                          <w:marBottom w:val="0"/>
                                          <w:divBdr>
                                            <w:top w:val="none" w:sz="0" w:space="0" w:color="auto"/>
                                            <w:left w:val="none" w:sz="0" w:space="0" w:color="auto"/>
                                            <w:bottom w:val="none" w:sz="0" w:space="0" w:color="auto"/>
                                            <w:right w:val="none" w:sz="0" w:space="0" w:color="auto"/>
                                          </w:divBdr>
                                          <w:divsChild>
                                            <w:div w:id="1978602068">
                                              <w:marLeft w:val="0"/>
                                              <w:marRight w:val="0"/>
                                              <w:marTop w:val="0"/>
                                              <w:marBottom w:val="0"/>
                                              <w:divBdr>
                                                <w:top w:val="none" w:sz="0" w:space="0" w:color="auto"/>
                                                <w:left w:val="none" w:sz="0" w:space="0" w:color="auto"/>
                                                <w:bottom w:val="none" w:sz="0" w:space="0" w:color="auto"/>
                                                <w:right w:val="none" w:sz="0" w:space="0" w:color="auto"/>
                                              </w:divBdr>
                                              <w:divsChild>
                                                <w:div w:id="239171632">
                                                  <w:marLeft w:val="0"/>
                                                  <w:marRight w:val="0"/>
                                                  <w:marTop w:val="0"/>
                                                  <w:marBottom w:val="0"/>
                                                  <w:divBdr>
                                                    <w:top w:val="none" w:sz="0" w:space="0" w:color="auto"/>
                                                    <w:left w:val="none" w:sz="0" w:space="0" w:color="auto"/>
                                                    <w:bottom w:val="none" w:sz="0" w:space="0" w:color="auto"/>
                                                    <w:right w:val="none" w:sz="0" w:space="0" w:color="auto"/>
                                                  </w:divBdr>
                                                  <w:divsChild>
                                                    <w:div w:id="2036927125">
                                                      <w:marLeft w:val="0"/>
                                                      <w:marRight w:val="0"/>
                                                      <w:marTop w:val="0"/>
                                                      <w:marBottom w:val="0"/>
                                                      <w:divBdr>
                                                        <w:top w:val="none" w:sz="0" w:space="0" w:color="auto"/>
                                                        <w:left w:val="none" w:sz="0" w:space="0" w:color="auto"/>
                                                        <w:bottom w:val="none" w:sz="0" w:space="0" w:color="auto"/>
                                                        <w:right w:val="none" w:sz="0" w:space="0" w:color="auto"/>
                                                      </w:divBdr>
                                                      <w:divsChild>
                                                        <w:div w:id="9973474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2150535">
                                                  <w:marLeft w:val="0"/>
                                                  <w:marRight w:val="0"/>
                                                  <w:marTop w:val="0"/>
                                                  <w:marBottom w:val="0"/>
                                                  <w:divBdr>
                                                    <w:top w:val="none" w:sz="0" w:space="0" w:color="auto"/>
                                                    <w:left w:val="none" w:sz="0" w:space="0" w:color="auto"/>
                                                    <w:bottom w:val="none" w:sz="0" w:space="0" w:color="auto"/>
                                                    <w:right w:val="none" w:sz="0" w:space="0" w:color="auto"/>
                                                  </w:divBdr>
                                                  <w:divsChild>
                                                    <w:div w:id="1137141042">
                                                      <w:marLeft w:val="0"/>
                                                      <w:marRight w:val="0"/>
                                                      <w:marTop w:val="0"/>
                                                      <w:marBottom w:val="30"/>
                                                      <w:divBdr>
                                                        <w:top w:val="none" w:sz="0" w:space="0" w:color="auto"/>
                                                        <w:left w:val="none" w:sz="0" w:space="0" w:color="auto"/>
                                                        <w:bottom w:val="none" w:sz="0" w:space="0" w:color="auto"/>
                                                        <w:right w:val="none" w:sz="0" w:space="0" w:color="auto"/>
                                                      </w:divBdr>
                                                    </w:div>
                                                    <w:div w:id="1248347753">
                                                      <w:marLeft w:val="0"/>
                                                      <w:marRight w:val="0"/>
                                                      <w:marTop w:val="0"/>
                                                      <w:marBottom w:val="0"/>
                                                      <w:divBdr>
                                                        <w:top w:val="none" w:sz="0" w:space="0" w:color="auto"/>
                                                        <w:left w:val="none" w:sz="0" w:space="0" w:color="auto"/>
                                                        <w:bottom w:val="none" w:sz="0" w:space="0" w:color="auto"/>
                                                        <w:right w:val="none" w:sz="0" w:space="0" w:color="auto"/>
                                                      </w:divBdr>
                                                      <w:divsChild>
                                                        <w:div w:id="16400662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17941480">
                                          <w:marLeft w:val="0"/>
                                          <w:marRight w:val="0"/>
                                          <w:marTop w:val="0"/>
                                          <w:marBottom w:val="0"/>
                                          <w:divBdr>
                                            <w:top w:val="none" w:sz="0" w:space="0" w:color="auto"/>
                                            <w:left w:val="none" w:sz="0" w:space="0" w:color="auto"/>
                                            <w:bottom w:val="none" w:sz="0" w:space="0" w:color="auto"/>
                                            <w:right w:val="none" w:sz="0" w:space="0" w:color="auto"/>
                                          </w:divBdr>
                                          <w:divsChild>
                                            <w:div w:id="27413619">
                                              <w:marLeft w:val="0"/>
                                              <w:marRight w:val="0"/>
                                              <w:marTop w:val="0"/>
                                              <w:marBottom w:val="0"/>
                                              <w:divBdr>
                                                <w:top w:val="none" w:sz="0" w:space="0" w:color="auto"/>
                                                <w:left w:val="none" w:sz="0" w:space="0" w:color="auto"/>
                                                <w:bottom w:val="none" w:sz="0" w:space="0" w:color="auto"/>
                                                <w:right w:val="none" w:sz="0" w:space="0" w:color="auto"/>
                                              </w:divBdr>
                                              <w:divsChild>
                                                <w:div w:id="17232848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337996775">
          <w:marLeft w:val="0"/>
          <w:marRight w:val="360"/>
          <w:marTop w:val="0"/>
          <w:marBottom w:val="0"/>
          <w:divBdr>
            <w:top w:val="none" w:sz="0" w:space="0" w:color="auto"/>
            <w:left w:val="none" w:sz="0" w:space="0" w:color="auto"/>
            <w:bottom w:val="none" w:sz="0" w:space="0" w:color="auto"/>
            <w:right w:val="none" w:sz="0" w:space="0" w:color="auto"/>
          </w:divBdr>
          <w:divsChild>
            <w:div w:id="454063828">
              <w:marLeft w:val="0"/>
              <w:marRight w:val="0"/>
              <w:marTop w:val="0"/>
              <w:marBottom w:val="0"/>
              <w:divBdr>
                <w:top w:val="none" w:sz="0" w:space="0" w:color="auto"/>
                <w:left w:val="none" w:sz="0" w:space="0" w:color="auto"/>
                <w:bottom w:val="none" w:sz="0" w:space="0" w:color="auto"/>
                <w:right w:val="none" w:sz="0" w:space="0" w:color="auto"/>
              </w:divBdr>
              <w:divsChild>
                <w:div w:id="13112056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58155803">
      <w:bodyDiv w:val="1"/>
      <w:marLeft w:val="0"/>
      <w:marRight w:val="0"/>
      <w:marTop w:val="0"/>
      <w:marBottom w:val="0"/>
      <w:divBdr>
        <w:top w:val="none" w:sz="0" w:space="0" w:color="auto"/>
        <w:left w:val="none" w:sz="0" w:space="0" w:color="auto"/>
        <w:bottom w:val="none" w:sz="0" w:space="0" w:color="auto"/>
        <w:right w:val="none" w:sz="0" w:space="0" w:color="auto"/>
      </w:divBdr>
    </w:div>
    <w:div w:id="860432273">
      <w:bodyDiv w:val="1"/>
      <w:marLeft w:val="0"/>
      <w:marRight w:val="0"/>
      <w:marTop w:val="0"/>
      <w:marBottom w:val="0"/>
      <w:divBdr>
        <w:top w:val="none" w:sz="0" w:space="0" w:color="auto"/>
        <w:left w:val="none" w:sz="0" w:space="0" w:color="auto"/>
        <w:bottom w:val="none" w:sz="0" w:space="0" w:color="auto"/>
        <w:right w:val="none" w:sz="0" w:space="0" w:color="auto"/>
      </w:divBdr>
    </w:div>
    <w:div w:id="860506811">
      <w:bodyDiv w:val="1"/>
      <w:marLeft w:val="0"/>
      <w:marRight w:val="0"/>
      <w:marTop w:val="0"/>
      <w:marBottom w:val="0"/>
      <w:divBdr>
        <w:top w:val="none" w:sz="0" w:space="0" w:color="auto"/>
        <w:left w:val="none" w:sz="0" w:space="0" w:color="auto"/>
        <w:bottom w:val="none" w:sz="0" w:space="0" w:color="auto"/>
        <w:right w:val="none" w:sz="0" w:space="0" w:color="auto"/>
      </w:divBdr>
    </w:div>
    <w:div w:id="861892703">
      <w:bodyDiv w:val="1"/>
      <w:marLeft w:val="0"/>
      <w:marRight w:val="0"/>
      <w:marTop w:val="0"/>
      <w:marBottom w:val="0"/>
      <w:divBdr>
        <w:top w:val="none" w:sz="0" w:space="0" w:color="auto"/>
        <w:left w:val="none" w:sz="0" w:space="0" w:color="auto"/>
        <w:bottom w:val="none" w:sz="0" w:space="0" w:color="auto"/>
        <w:right w:val="none" w:sz="0" w:space="0" w:color="auto"/>
      </w:divBdr>
    </w:div>
    <w:div w:id="863329834">
      <w:bodyDiv w:val="1"/>
      <w:marLeft w:val="0"/>
      <w:marRight w:val="0"/>
      <w:marTop w:val="0"/>
      <w:marBottom w:val="0"/>
      <w:divBdr>
        <w:top w:val="none" w:sz="0" w:space="0" w:color="auto"/>
        <w:left w:val="none" w:sz="0" w:space="0" w:color="auto"/>
        <w:bottom w:val="none" w:sz="0" w:space="0" w:color="auto"/>
        <w:right w:val="none" w:sz="0" w:space="0" w:color="auto"/>
      </w:divBdr>
    </w:div>
    <w:div w:id="863636726">
      <w:bodyDiv w:val="1"/>
      <w:marLeft w:val="0"/>
      <w:marRight w:val="0"/>
      <w:marTop w:val="0"/>
      <w:marBottom w:val="0"/>
      <w:divBdr>
        <w:top w:val="none" w:sz="0" w:space="0" w:color="auto"/>
        <w:left w:val="none" w:sz="0" w:space="0" w:color="auto"/>
        <w:bottom w:val="none" w:sz="0" w:space="0" w:color="auto"/>
        <w:right w:val="none" w:sz="0" w:space="0" w:color="auto"/>
      </w:divBdr>
    </w:div>
    <w:div w:id="864103376">
      <w:bodyDiv w:val="1"/>
      <w:marLeft w:val="0"/>
      <w:marRight w:val="0"/>
      <w:marTop w:val="0"/>
      <w:marBottom w:val="0"/>
      <w:divBdr>
        <w:top w:val="none" w:sz="0" w:space="0" w:color="auto"/>
        <w:left w:val="none" w:sz="0" w:space="0" w:color="auto"/>
        <w:bottom w:val="none" w:sz="0" w:space="0" w:color="auto"/>
        <w:right w:val="none" w:sz="0" w:space="0" w:color="auto"/>
      </w:divBdr>
    </w:div>
    <w:div w:id="865094485">
      <w:bodyDiv w:val="1"/>
      <w:marLeft w:val="0"/>
      <w:marRight w:val="0"/>
      <w:marTop w:val="0"/>
      <w:marBottom w:val="0"/>
      <w:divBdr>
        <w:top w:val="none" w:sz="0" w:space="0" w:color="auto"/>
        <w:left w:val="none" w:sz="0" w:space="0" w:color="auto"/>
        <w:bottom w:val="none" w:sz="0" w:space="0" w:color="auto"/>
        <w:right w:val="none" w:sz="0" w:space="0" w:color="auto"/>
      </w:divBdr>
      <w:divsChild>
        <w:div w:id="1416705062">
          <w:marLeft w:val="0"/>
          <w:marRight w:val="0"/>
          <w:marTop w:val="225"/>
          <w:marBottom w:val="0"/>
          <w:divBdr>
            <w:top w:val="none" w:sz="0" w:space="0" w:color="auto"/>
            <w:left w:val="none" w:sz="0" w:space="0" w:color="auto"/>
            <w:bottom w:val="none" w:sz="0" w:space="0" w:color="auto"/>
            <w:right w:val="none" w:sz="0" w:space="0" w:color="auto"/>
          </w:divBdr>
        </w:div>
        <w:div w:id="1966613576">
          <w:marLeft w:val="0"/>
          <w:marRight w:val="0"/>
          <w:marTop w:val="225"/>
          <w:marBottom w:val="0"/>
          <w:divBdr>
            <w:top w:val="none" w:sz="0" w:space="0" w:color="auto"/>
            <w:left w:val="none" w:sz="0" w:space="0" w:color="auto"/>
            <w:bottom w:val="none" w:sz="0" w:space="0" w:color="auto"/>
            <w:right w:val="none" w:sz="0" w:space="0" w:color="auto"/>
          </w:divBdr>
        </w:div>
      </w:divsChild>
    </w:div>
    <w:div w:id="867332652">
      <w:bodyDiv w:val="1"/>
      <w:marLeft w:val="0"/>
      <w:marRight w:val="0"/>
      <w:marTop w:val="0"/>
      <w:marBottom w:val="0"/>
      <w:divBdr>
        <w:top w:val="none" w:sz="0" w:space="0" w:color="auto"/>
        <w:left w:val="none" w:sz="0" w:space="0" w:color="auto"/>
        <w:bottom w:val="none" w:sz="0" w:space="0" w:color="auto"/>
        <w:right w:val="none" w:sz="0" w:space="0" w:color="auto"/>
      </w:divBdr>
    </w:div>
    <w:div w:id="868221087">
      <w:bodyDiv w:val="1"/>
      <w:marLeft w:val="0"/>
      <w:marRight w:val="0"/>
      <w:marTop w:val="0"/>
      <w:marBottom w:val="0"/>
      <w:divBdr>
        <w:top w:val="none" w:sz="0" w:space="0" w:color="auto"/>
        <w:left w:val="none" w:sz="0" w:space="0" w:color="auto"/>
        <w:bottom w:val="none" w:sz="0" w:space="0" w:color="auto"/>
        <w:right w:val="none" w:sz="0" w:space="0" w:color="auto"/>
      </w:divBdr>
    </w:div>
    <w:div w:id="869991813">
      <w:bodyDiv w:val="1"/>
      <w:marLeft w:val="0"/>
      <w:marRight w:val="0"/>
      <w:marTop w:val="0"/>
      <w:marBottom w:val="0"/>
      <w:divBdr>
        <w:top w:val="none" w:sz="0" w:space="0" w:color="auto"/>
        <w:left w:val="none" w:sz="0" w:space="0" w:color="auto"/>
        <w:bottom w:val="none" w:sz="0" w:space="0" w:color="auto"/>
        <w:right w:val="none" w:sz="0" w:space="0" w:color="auto"/>
      </w:divBdr>
    </w:div>
    <w:div w:id="871957757">
      <w:bodyDiv w:val="1"/>
      <w:marLeft w:val="0"/>
      <w:marRight w:val="0"/>
      <w:marTop w:val="0"/>
      <w:marBottom w:val="0"/>
      <w:divBdr>
        <w:top w:val="none" w:sz="0" w:space="0" w:color="auto"/>
        <w:left w:val="none" w:sz="0" w:space="0" w:color="auto"/>
        <w:bottom w:val="none" w:sz="0" w:space="0" w:color="auto"/>
        <w:right w:val="none" w:sz="0" w:space="0" w:color="auto"/>
      </w:divBdr>
      <w:divsChild>
        <w:div w:id="1611934351">
          <w:marLeft w:val="0"/>
          <w:marRight w:val="180"/>
          <w:marTop w:val="30"/>
          <w:marBottom w:val="0"/>
          <w:divBdr>
            <w:top w:val="none" w:sz="0" w:space="0" w:color="auto"/>
            <w:left w:val="none" w:sz="0" w:space="0" w:color="auto"/>
            <w:bottom w:val="none" w:sz="0" w:space="0" w:color="auto"/>
            <w:right w:val="none" w:sz="0" w:space="0" w:color="auto"/>
          </w:divBdr>
          <w:divsChild>
            <w:div w:id="1458571063">
              <w:marLeft w:val="0"/>
              <w:marRight w:val="0"/>
              <w:marTop w:val="0"/>
              <w:marBottom w:val="0"/>
              <w:divBdr>
                <w:top w:val="none" w:sz="0" w:space="0" w:color="auto"/>
                <w:left w:val="none" w:sz="0" w:space="0" w:color="auto"/>
                <w:bottom w:val="none" w:sz="0" w:space="0" w:color="auto"/>
                <w:right w:val="none" w:sz="0" w:space="0" w:color="auto"/>
              </w:divBdr>
              <w:divsChild>
                <w:div w:id="21421112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72881691">
      <w:bodyDiv w:val="1"/>
      <w:marLeft w:val="0"/>
      <w:marRight w:val="0"/>
      <w:marTop w:val="0"/>
      <w:marBottom w:val="0"/>
      <w:divBdr>
        <w:top w:val="none" w:sz="0" w:space="0" w:color="auto"/>
        <w:left w:val="none" w:sz="0" w:space="0" w:color="auto"/>
        <w:bottom w:val="none" w:sz="0" w:space="0" w:color="auto"/>
        <w:right w:val="none" w:sz="0" w:space="0" w:color="auto"/>
      </w:divBdr>
    </w:div>
    <w:div w:id="874003058">
      <w:bodyDiv w:val="1"/>
      <w:marLeft w:val="0"/>
      <w:marRight w:val="0"/>
      <w:marTop w:val="0"/>
      <w:marBottom w:val="0"/>
      <w:divBdr>
        <w:top w:val="none" w:sz="0" w:space="0" w:color="auto"/>
        <w:left w:val="none" w:sz="0" w:space="0" w:color="auto"/>
        <w:bottom w:val="none" w:sz="0" w:space="0" w:color="auto"/>
        <w:right w:val="none" w:sz="0" w:space="0" w:color="auto"/>
      </w:divBdr>
    </w:div>
    <w:div w:id="874779417">
      <w:bodyDiv w:val="1"/>
      <w:marLeft w:val="0"/>
      <w:marRight w:val="0"/>
      <w:marTop w:val="0"/>
      <w:marBottom w:val="0"/>
      <w:divBdr>
        <w:top w:val="none" w:sz="0" w:space="0" w:color="auto"/>
        <w:left w:val="none" w:sz="0" w:space="0" w:color="auto"/>
        <w:bottom w:val="none" w:sz="0" w:space="0" w:color="auto"/>
        <w:right w:val="none" w:sz="0" w:space="0" w:color="auto"/>
      </w:divBdr>
    </w:div>
    <w:div w:id="875627705">
      <w:bodyDiv w:val="1"/>
      <w:marLeft w:val="0"/>
      <w:marRight w:val="0"/>
      <w:marTop w:val="0"/>
      <w:marBottom w:val="0"/>
      <w:divBdr>
        <w:top w:val="none" w:sz="0" w:space="0" w:color="auto"/>
        <w:left w:val="none" w:sz="0" w:space="0" w:color="auto"/>
        <w:bottom w:val="none" w:sz="0" w:space="0" w:color="auto"/>
        <w:right w:val="none" w:sz="0" w:space="0" w:color="auto"/>
      </w:divBdr>
      <w:divsChild>
        <w:div w:id="599682924">
          <w:marLeft w:val="0"/>
          <w:marRight w:val="0"/>
          <w:marTop w:val="0"/>
          <w:marBottom w:val="0"/>
          <w:divBdr>
            <w:top w:val="none" w:sz="0" w:space="0" w:color="auto"/>
            <w:left w:val="none" w:sz="0" w:space="0" w:color="auto"/>
            <w:bottom w:val="none" w:sz="0" w:space="0" w:color="auto"/>
            <w:right w:val="none" w:sz="0" w:space="0" w:color="auto"/>
          </w:divBdr>
        </w:div>
      </w:divsChild>
    </w:div>
    <w:div w:id="876232868">
      <w:bodyDiv w:val="1"/>
      <w:marLeft w:val="0"/>
      <w:marRight w:val="0"/>
      <w:marTop w:val="0"/>
      <w:marBottom w:val="0"/>
      <w:divBdr>
        <w:top w:val="none" w:sz="0" w:space="0" w:color="auto"/>
        <w:left w:val="none" w:sz="0" w:space="0" w:color="auto"/>
        <w:bottom w:val="none" w:sz="0" w:space="0" w:color="auto"/>
        <w:right w:val="none" w:sz="0" w:space="0" w:color="auto"/>
      </w:divBdr>
      <w:divsChild>
        <w:div w:id="1814978615">
          <w:marLeft w:val="0"/>
          <w:marRight w:val="0"/>
          <w:marTop w:val="0"/>
          <w:marBottom w:val="0"/>
          <w:divBdr>
            <w:top w:val="none" w:sz="0" w:space="0" w:color="auto"/>
            <w:left w:val="none" w:sz="0" w:space="0" w:color="auto"/>
            <w:bottom w:val="none" w:sz="0" w:space="0" w:color="auto"/>
            <w:right w:val="none" w:sz="0" w:space="0" w:color="auto"/>
          </w:divBdr>
        </w:div>
      </w:divsChild>
    </w:div>
    <w:div w:id="877818794">
      <w:bodyDiv w:val="1"/>
      <w:marLeft w:val="0"/>
      <w:marRight w:val="0"/>
      <w:marTop w:val="0"/>
      <w:marBottom w:val="0"/>
      <w:divBdr>
        <w:top w:val="none" w:sz="0" w:space="0" w:color="auto"/>
        <w:left w:val="none" w:sz="0" w:space="0" w:color="auto"/>
        <w:bottom w:val="none" w:sz="0" w:space="0" w:color="auto"/>
        <w:right w:val="none" w:sz="0" w:space="0" w:color="auto"/>
      </w:divBdr>
    </w:div>
    <w:div w:id="877863782">
      <w:bodyDiv w:val="1"/>
      <w:marLeft w:val="0"/>
      <w:marRight w:val="0"/>
      <w:marTop w:val="0"/>
      <w:marBottom w:val="0"/>
      <w:divBdr>
        <w:top w:val="none" w:sz="0" w:space="0" w:color="auto"/>
        <w:left w:val="none" w:sz="0" w:space="0" w:color="auto"/>
        <w:bottom w:val="none" w:sz="0" w:space="0" w:color="auto"/>
        <w:right w:val="none" w:sz="0" w:space="0" w:color="auto"/>
      </w:divBdr>
    </w:div>
    <w:div w:id="878199678">
      <w:bodyDiv w:val="1"/>
      <w:marLeft w:val="0"/>
      <w:marRight w:val="0"/>
      <w:marTop w:val="0"/>
      <w:marBottom w:val="0"/>
      <w:divBdr>
        <w:top w:val="none" w:sz="0" w:space="0" w:color="auto"/>
        <w:left w:val="none" w:sz="0" w:space="0" w:color="auto"/>
        <w:bottom w:val="none" w:sz="0" w:space="0" w:color="auto"/>
        <w:right w:val="none" w:sz="0" w:space="0" w:color="auto"/>
      </w:divBdr>
    </w:div>
    <w:div w:id="878515509">
      <w:bodyDiv w:val="1"/>
      <w:marLeft w:val="0"/>
      <w:marRight w:val="0"/>
      <w:marTop w:val="0"/>
      <w:marBottom w:val="0"/>
      <w:divBdr>
        <w:top w:val="none" w:sz="0" w:space="0" w:color="auto"/>
        <w:left w:val="none" w:sz="0" w:space="0" w:color="auto"/>
        <w:bottom w:val="none" w:sz="0" w:space="0" w:color="auto"/>
        <w:right w:val="none" w:sz="0" w:space="0" w:color="auto"/>
      </w:divBdr>
    </w:div>
    <w:div w:id="879320269">
      <w:bodyDiv w:val="1"/>
      <w:marLeft w:val="0"/>
      <w:marRight w:val="0"/>
      <w:marTop w:val="0"/>
      <w:marBottom w:val="0"/>
      <w:divBdr>
        <w:top w:val="none" w:sz="0" w:space="0" w:color="auto"/>
        <w:left w:val="none" w:sz="0" w:space="0" w:color="auto"/>
        <w:bottom w:val="none" w:sz="0" w:space="0" w:color="auto"/>
        <w:right w:val="none" w:sz="0" w:space="0" w:color="auto"/>
      </w:divBdr>
    </w:div>
    <w:div w:id="881870206">
      <w:bodyDiv w:val="1"/>
      <w:marLeft w:val="0"/>
      <w:marRight w:val="0"/>
      <w:marTop w:val="0"/>
      <w:marBottom w:val="0"/>
      <w:divBdr>
        <w:top w:val="none" w:sz="0" w:space="0" w:color="auto"/>
        <w:left w:val="none" w:sz="0" w:space="0" w:color="auto"/>
        <w:bottom w:val="none" w:sz="0" w:space="0" w:color="auto"/>
        <w:right w:val="none" w:sz="0" w:space="0" w:color="auto"/>
      </w:divBdr>
    </w:div>
    <w:div w:id="882862685">
      <w:bodyDiv w:val="1"/>
      <w:marLeft w:val="0"/>
      <w:marRight w:val="0"/>
      <w:marTop w:val="0"/>
      <w:marBottom w:val="0"/>
      <w:divBdr>
        <w:top w:val="none" w:sz="0" w:space="0" w:color="auto"/>
        <w:left w:val="none" w:sz="0" w:space="0" w:color="auto"/>
        <w:bottom w:val="none" w:sz="0" w:space="0" w:color="auto"/>
        <w:right w:val="none" w:sz="0" w:space="0" w:color="auto"/>
      </w:divBdr>
    </w:div>
    <w:div w:id="883176677">
      <w:bodyDiv w:val="1"/>
      <w:marLeft w:val="0"/>
      <w:marRight w:val="0"/>
      <w:marTop w:val="0"/>
      <w:marBottom w:val="0"/>
      <w:divBdr>
        <w:top w:val="none" w:sz="0" w:space="0" w:color="auto"/>
        <w:left w:val="none" w:sz="0" w:space="0" w:color="auto"/>
        <w:bottom w:val="none" w:sz="0" w:space="0" w:color="auto"/>
        <w:right w:val="none" w:sz="0" w:space="0" w:color="auto"/>
      </w:divBdr>
    </w:div>
    <w:div w:id="884220567">
      <w:bodyDiv w:val="1"/>
      <w:marLeft w:val="0"/>
      <w:marRight w:val="0"/>
      <w:marTop w:val="0"/>
      <w:marBottom w:val="0"/>
      <w:divBdr>
        <w:top w:val="none" w:sz="0" w:space="0" w:color="auto"/>
        <w:left w:val="none" w:sz="0" w:space="0" w:color="auto"/>
        <w:bottom w:val="none" w:sz="0" w:space="0" w:color="auto"/>
        <w:right w:val="none" w:sz="0" w:space="0" w:color="auto"/>
      </w:divBdr>
      <w:divsChild>
        <w:div w:id="1257324442">
          <w:marLeft w:val="0"/>
          <w:marRight w:val="0"/>
          <w:marTop w:val="225"/>
          <w:marBottom w:val="0"/>
          <w:divBdr>
            <w:top w:val="none" w:sz="0" w:space="0" w:color="auto"/>
            <w:left w:val="none" w:sz="0" w:space="0" w:color="auto"/>
            <w:bottom w:val="none" w:sz="0" w:space="0" w:color="auto"/>
            <w:right w:val="none" w:sz="0" w:space="0" w:color="auto"/>
          </w:divBdr>
        </w:div>
      </w:divsChild>
    </w:div>
    <w:div w:id="885485000">
      <w:bodyDiv w:val="1"/>
      <w:marLeft w:val="0"/>
      <w:marRight w:val="0"/>
      <w:marTop w:val="0"/>
      <w:marBottom w:val="0"/>
      <w:divBdr>
        <w:top w:val="none" w:sz="0" w:space="0" w:color="auto"/>
        <w:left w:val="none" w:sz="0" w:space="0" w:color="auto"/>
        <w:bottom w:val="none" w:sz="0" w:space="0" w:color="auto"/>
        <w:right w:val="none" w:sz="0" w:space="0" w:color="auto"/>
      </w:divBdr>
      <w:divsChild>
        <w:div w:id="72047628">
          <w:marLeft w:val="0"/>
          <w:marRight w:val="0"/>
          <w:marTop w:val="0"/>
          <w:marBottom w:val="0"/>
          <w:divBdr>
            <w:top w:val="none" w:sz="0" w:space="0" w:color="auto"/>
            <w:left w:val="none" w:sz="0" w:space="0" w:color="auto"/>
            <w:bottom w:val="none" w:sz="0" w:space="0" w:color="auto"/>
            <w:right w:val="none" w:sz="0" w:space="0" w:color="auto"/>
          </w:divBdr>
        </w:div>
        <w:div w:id="1244875365">
          <w:marLeft w:val="0"/>
          <w:marRight w:val="0"/>
          <w:marTop w:val="0"/>
          <w:marBottom w:val="0"/>
          <w:divBdr>
            <w:top w:val="none" w:sz="0" w:space="0" w:color="auto"/>
            <w:left w:val="none" w:sz="0" w:space="0" w:color="auto"/>
            <w:bottom w:val="none" w:sz="0" w:space="0" w:color="auto"/>
            <w:right w:val="none" w:sz="0" w:space="0" w:color="auto"/>
          </w:divBdr>
        </w:div>
        <w:div w:id="1650329233">
          <w:marLeft w:val="0"/>
          <w:marRight w:val="0"/>
          <w:marTop w:val="0"/>
          <w:marBottom w:val="0"/>
          <w:divBdr>
            <w:top w:val="none" w:sz="0" w:space="0" w:color="auto"/>
            <w:left w:val="none" w:sz="0" w:space="0" w:color="auto"/>
            <w:bottom w:val="none" w:sz="0" w:space="0" w:color="auto"/>
            <w:right w:val="none" w:sz="0" w:space="0" w:color="auto"/>
          </w:divBdr>
        </w:div>
      </w:divsChild>
    </w:div>
    <w:div w:id="885682338">
      <w:bodyDiv w:val="1"/>
      <w:marLeft w:val="0"/>
      <w:marRight w:val="0"/>
      <w:marTop w:val="0"/>
      <w:marBottom w:val="0"/>
      <w:divBdr>
        <w:top w:val="none" w:sz="0" w:space="0" w:color="auto"/>
        <w:left w:val="none" w:sz="0" w:space="0" w:color="auto"/>
        <w:bottom w:val="none" w:sz="0" w:space="0" w:color="auto"/>
        <w:right w:val="none" w:sz="0" w:space="0" w:color="auto"/>
      </w:divBdr>
    </w:div>
    <w:div w:id="885727456">
      <w:bodyDiv w:val="1"/>
      <w:marLeft w:val="0"/>
      <w:marRight w:val="0"/>
      <w:marTop w:val="0"/>
      <w:marBottom w:val="0"/>
      <w:divBdr>
        <w:top w:val="none" w:sz="0" w:space="0" w:color="auto"/>
        <w:left w:val="none" w:sz="0" w:space="0" w:color="auto"/>
        <w:bottom w:val="none" w:sz="0" w:space="0" w:color="auto"/>
        <w:right w:val="none" w:sz="0" w:space="0" w:color="auto"/>
      </w:divBdr>
    </w:div>
    <w:div w:id="886068868">
      <w:bodyDiv w:val="1"/>
      <w:marLeft w:val="0"/>
      <w:marRight w:val="0"/>
      <w:marTop w:val="0"/>
      <w:marBottom w:val="0"/>
      <w:divBdr>
        <w:top w:val="none" w:sz="0" w:space="0" w:color="auto"/>
        <w:left w:val="none" w:sz="0" w:space="0" w:color="auto"/>
        <w:bottom w:val="none" w:sz="0" w:space="0" w:color="auto"/>
        <w:right w:val="none" w:sz="0" w:space="0" w:color="auto"/>
      </w:divBdr>
    </w:div>
    <w:div w:id="886602468">
      <w:bodyDiv w:val="1"/>
      <w:marLeft w:val="0"/>
      <w:marRight w:val="0"/>
      <w:marTop w:val="0"/>
      <w:marBottom w:val="0"/>
      <w:divBdr>
        <w:top w:val="none" w:sz="0" w:space="0" w:color="auto"/>
        <w:left w:val="none" w:sz="0" w:space="0" w:color="auto"/>
        <w:bottom w:val="none" w:sz="0" w:space="0" w:color="auto"/>
        <w:right w:val="none" w:sz="0" w:space="0" w:color="auto"/>
      </w:divBdr>
    </w:div>
    <w:div w:id="889876593">
      <w:bodyDiv w:val="1"/>
      <w:marLeft w:val="0"/>
      <w:marRight w:val="0"/>
      <w:marTop w:val="0"/>
      <w:marBottom w:val="0"/>
      <w:divBdr>
        <w:top w:val="none" w:sz="0" w:space="0" w:color="auto"/>
        <w:left w:val="none" w:sz="0" w:space="0" w:color="auto"/>
        <w:bottom w:val="none" w:sz="0" w:space="0" w:color="auto"/>
        <w:right w:val="none" w:sz="0" w:space="0" w:color="auto"/>
      </w:divBdr>
    </w:div>
    <w:div w:id="890116861">
      <w:bodyDiv w:val="1"/>
      <w:marLeft w:val="0"/>
      <w:marRight w:val="0"/>
      <w:marTop w:val="0"/>
      <w:marBottom w:val="0"/>
      <w:divBdr>
        <w:top w:val="none" w:sz="0" w:space="0" w:color="auto"/>
        <w:left w:val="none" w:sz="0" w:space="0" w:color="auto"/>
        <w:bottom w:val="none" w:sz="0" w:space="0" w:color="auto"/>
        <w:right w:val="none" w:sz="0" w:space="0" w:color="auto"/>
      </w:divBdr>
    </w:div>
    <w:div w:id="890461822">
      <w:bodyDiv w:val="1"/>
      <w:marLeft w:val="0"/>
      <w:marRight w:val="0"/>
      <w:marTop w:val="0"/>
      <w:marBottom w:val="0"/>
      <w:divBdr>
        <w:top w:val="none" w:sz="0" w:space="0" w:color="auto"/>
        <w:left w:val="none" w:sz="0" w:space="0" w:color="auto"/>
        <w:bottom w:val="none" w:sz="0" w:space="0" w:color="auto"/>
        <w:right w:val="none" w:sz="0" w:space="0" w:color="auto"/>
      </w:divBdr>
    </w:div>
    <w:div w:id="890652443">
      <w:bodyDiv w:val="1"/>
      <w:marLeft w:val="0"/>
      <w:marRight w:val="0"/>
      <w:marTop w:val="0"/>
      <w:marBottom w:val="0"/>
      <w:divBdr>
        <w:top w:val="none" w:sz="0" w:space="0" w:color="auto"/>
        <w:left w:val="none" w:sz="0" w:space="0" w:color="auto"/>
        <w:bottom w:val="none" w:sz="0" w:space="0" w:color="auto"/>
        <w:right w:val="none" w:sz="0" w:space="0" w:color="auto"/>
      </w:divBdr>
    </w:div>
    <w:div w:id="892889625">
      <w:bodyDiv w:val="1"/>
      <w:marLeft w:val="0"/>
      <w:marRight w:val="0"/>
      <w:marTop w:val="0"/>
      <w:marBottom w:val="0"/>
      <w:divBdr>
        <w:top w:val="none" w:sz="0" w:space="0" w:color="auto"/>
        <w:left w:val="none" w:sz="0" w:space="0" w:color="auto"/>
        <w:bottom w:val="none" w:sz="0" w:space="0" w:color="auto"/>
        <w:right w:val="none" w:sz="0" w:space="0" w:color="auto"/>
      </w:divBdr>
    </w:div>
    <w:div w:id="893542315">
      <w:bodyDiv w:val="1"/>
      <w:marLeft w:val="0"/>
      <w:marRight w:val="0"/>
      <w:marTop w:val="0"/>
      <w:marBottom w:val="0"/>
      <w:divBdr>
        <w:top w:val="none" w:sz="0" w:space="0" w:color="auto"/>
        <w:left w:val="none" w:sz="0" w:space="0" w:color="auto"/>
        <w:bottom w:val="none" w:sz="0" w:space="0" w:color="auto"/>
        <w:right w:val="none" w:sz="0" w:space="0" w:color="auto"/>
      </w:divBdr>
    </w:div>
    <w:div w:id="893662407">
      <w:bodyDiv w:val="1"/>
      <w:marLeft w:val="0"/>
      <w:marRight w:val="0"/>
      <w:marTop w:val="0"/>
      <w:marBottom w:val="0"/>
      <w:divBdr>
        <w:top w:val="none" w:sz="0" w:space="0" w:color="auto"/>
        <w:left w:val="none" w:sz="0" w:space="0" w:color="auto"/>
        <w:bottom w:val="none" w:sz="0" w:space="0" w:color="auto"/>
        <w:right w:val="none" w:sz="0" w:space="0" w:color="auto"/>
      </w:divBdr>
    </w:div>
    <w:div w:id="894244781">
      <w:bodyDiv w:val="1"/>
      <w:marLeft w:val="0"/>
      <w:marRight w:val="0"/>
      <w:marTop w:val="0"/>
      <w:marBottom w:val="0"/>
      <w:divBdr>
        <w:top w:val="none" w:sz="0" w:space="0" w:color="auto"/>
        <w:left w:val="none" w:sz="0" w:space="0" w:color="auto"/>
        <w:bottom w:val="none" w:sz="0" w:space="0" w:color="auto"/>
        <w:right w:val="none" w:sz="0" w:space="0" w:color="auto"/>
      </w:divBdr>
      <w:divsChild>
        <w:div w:id="964697405">
          <w:marLeft w:val="0"/>
          <w:marRight w:val="0"/>
          <w:marTop w:val="0"/>
          <w:marBottom w:val="0"/>
          <w:divBdr>
            <w:top w:val="none" w:sz="0" w:space="0" w:color="auto"/>
            <w:left w:val="none" w:sz="0" w:space="0" w:color="auto"/>
            <w:bottom w:val="none" w:sz="0" w:space="0" w:color="auto"/>
            <w:right w:val="none" w:sz="0" w:space="0" w:color="auto"/>
          </w:divBdr>
        </w:div>
      </w:divsChild>
    </w:div>
    <w:div w:id="895626358">
      <w:bodyDiv w:val="1"/>
      <w:marLeft w:val="0"/>
      <w:marRight w:val="0"/>
      <w:marTop w:val="0"/>
      <w:marBottom w:val="0"/>
      <w:divBdr>
        <w:top w:val="none" w:sz="0" w:space="0" w:color="auto"/>
        <w:left w:val="none" w:sz="0" w:space="0" w:color="auto"/>
        <w:bottom w:val="none" w:sz="0" w:space="0" w:color="auto"/>
        <w:right w:val="none" w:sz="0" w:space="0" w:color="auto"/>
      </w:divBdr>
    </w:div>
    <w:div w:id="895698442">
      <w:bodyDiv w:val="1"/>
      <w:marLeft w:val="0"/>
      <w:marRight w:val="0"/>
      <w:marTop w:val="0"/>
      <w:marBottom w:val="0"/>
      <w:divBdr>
        <w:top w:val="none" w:sz="0" w:space="0" w:color="auto"/>
        <w:left w:val="none" w:sz="0" w:space="0" w:color="auto"/>
        <w:bottom w:val="none" w:sz="0" w:space="0" w:color="auto"/>
        <w:right w:val="none" w:sz="0" w:space="0" w:color="auto"/>
      </w:divBdr>
    </w:div>
    <w:div w:id="895746670">
      <w:bodyDiv w:val="1"/>
      <w:marLeft w:val="0"/>
      <w:marRight w:val="0"/>
      <w:marTop w:val="0"/>
      <w:marBottom w:val="0"/>
      <w:divBdr>
        <w:top w:val="none" w:sz="0" w:space="0" w:color="auto"/>
        <w:left w:val="none" w:sz="0" w:space="0" w:color="auto"/>
        <w:bottom w:val="none" w:sz="0" w:space="0" w:color="auto"/>
        <w:right w:val="none" w:sz="0" w:space="0" w:color="auto"/>
      </w:divBdr>
    </w:div>
    <w:div w:id="897319294">
      <w:bodyDiv w:val="1"/>
      <w:marLeft w:val="0"/>
      <w:marRight w:val="0"/>
      <w:marTop w:val="0"/>
      <w:marBottom w:val="0"/>
      <w:divBdr>
        <w:top w:val="none" w:sz="0" w:space="0" w:color="auto"/>
        <w:left w:val="none" w:sz="0" w:space="0" w:color="auto"/>
        <w:bottom w:val="none" w:sz="0" w:space="0" w:color="auto"/>
        <w:right w:val="none" w:sz="0" w:space="0" w:color="auto"/>
      </w:divBdr>
    </w:div>
    <w:div w:id="899175189">
      <w:bodyDiv w:val="1"/>
      <w:marLeft w:val="0"/>
      <w:marRight w:val="0"/>
      <w:marTop w:val="0"/>
      <w:marBottom w:val="0"/>
      <w:divBdr>
        <w:top w:val="none" w:sz="0" w:space="0" w:color="auto"/>
        <w:left w:val="none" w:sz="0" w:space="0" w:color="auto"/>
        <w:bottom w:val="none" w:sz="0" w:space="0" w:color="auto"/>
        <w:right w:val="none" w:sz="0" w:space="0" w:color="auto"/>
      </w:divBdr>
      <w:divsChild>
        <w:div w:id="1538659394">
          <w:marLeft w:val="0"/>
          <w:marRight w:val="0"/>
          <w:marTop w:val="0"/>
          <w:marBottom w:val="0"/>
          <w:divBdr>
            <w:top w:val="none" w:sz="0" w:space="0" w:color="auto"/>
            <w:left w:val="none" w:sz="0" w:space="0" w:color="auto"/>
            <w:bottom w:val="none" w:sz="0" w:space="0" w:color="auto"/>
            <w:right w:val="none" w:sz="0" w:space="0" w:color="auto"/>
          </w:divBdr>
        </w:div>
      </w:divsChild>
    </w:div>
    <w:div w:id="900560262">
      <w:bodyDiv w:val="1"/>
      <w:marLeft w:val="0"/>
      <w:marRight w:val="0"/>
      <w:marTop w:val="0"/>
      <w:marBottom w:val="0"/>
      <w:divBdr>
        <w:top w:val="none" w:sz="0" w:space="0" w:color="auto"/>
        <w:left w:val="none" w:sz="0" w:space="0" w:color="auto"/>
        <w:bottom w:val="none" w:sz="0" w:space="0" w:color="auto"/>
        <w:right w:val="none" w:sz="0" w:space="0" w:color="auto"/>
      </w:divBdr>
    </w:div>
    <w:div w:id="902913369">
      <w:bodyDiv w:val="1"/>
      <w:marLeft w:val="0"/>
      <w:marRight w:val="0"/>
      <w:marTop w:val="0"/>
      <w:marBottom w:val="0"/>
      <w:divBdr>
        <w:top w:val="none" w:sz="0" w:space="0" w:color="auto"/>
        <w:left w:val="none" w:sz="0" w:space="0" w:color="auto"/>
        <w:bottom w:val="none" w:sz="0" w:space="0" w:color="auto"/>
        <w:right w:val="none" w:sz="0" w:space="0" w:color="auto"/>
      </w:divBdr>
    </w:div>
    <w:div w:id="903105161">
      <w:bodyDiv w:val="1"/>
      <w:marLeft w:val="0"/>
      <w:marRight w:val="0"/>
      <w:marTop w:val="0"/>
      <w:marBottom w:val="0"/>
      <w:divBdr>
        <w:top w:val="none" w:sz="0" w:space="0" w:color="auto"/>
        <w:left w:val="none" w:sz="0" w:space="0" w:color="auto"/>
        <w:bottom w:val="none" w:sz="0" w:space="0" w:color="auto"/>
        <w:right w:val="none" w:sz="0" w:space="0" w:color="auto"/>
      </w:divBdr>
      <w:divsChild>
        <w:div w:id="1055852577">
          <w:marLeft w:val="0"/>
          <w:marRight w:val="0"/>
          <w:marTop w:val="0"/>
          <w:marBottom w:val="0"/>
          <w:divBdr>
            <w:top w:val="none" w:sz="0" w:space="0" w:color="auto"/>
            <w:left w:val="none" w:sz="0" w:space="0" w:color="auto"/>
            <w:bottom w:val="none" w:sz="0" w:space="0" w:color="auto"/>
            <w:right w:val="none" w:sz="0" w:space="0" w:color="auto"/>
          </w:divBdr>
        </w:div>
        <w:div w:id="1570579683">
          <w:marLeft w:val="0"/>
          <w:marRight w:val="0"/>
          <w:marTop w:val="0"/>
          <w:marBottom w:val="0"/>
          <w:divBdr>
            <w:top w:val="none" w:sz="0" w:space="0" w:color="auto"/>
            <w:left w:val="none" w:sz="0" w:space="0" w:color="auto"/>
            <w:bottom w:val="none" w:sz="0" w:space="0" w:color="auto"/>
            <w:right w:val="none" w:sz="0" w:space="0" w:color="auto"/>
          </w:divBdr>
        </w:div>
        <w:div w:id="1614360995">
          <w:marLeft w:val="0"/>
          <w:marRight w:val="0"/>
          <w:marTop w:val="0"/>
          <w:marBottom w:val="0"/>
          <w:divBdr>
            <w:top w:val="none" w:sz="0" w:space="0" w:color="auto"/>
            <w:left w:val="none" w:sz="0" w:space="0" w:color="auto"/>
            <w:bottom w:val="none" w:sz="0" w:space="0" w:color="auto"/>
            <w:right w:val="none" w:sz="0" w:space="0" w:color="auto"/>
          </w:divBdr>
        </w:div>
      </w:divsChild>
    </w:div>
    <w:div w:id="903873347">
      <w:bodyDiv w:val="1"/>
      <w:marLeft w:val="0"/>
      <w:marRight w:val="0"/>
      <w:marTop w:val="0"/>
      <w:marBottom w:val="0"/>
      <w:divBdr>
        <w:top w:val="none" w:sz="0" w:space="0" w:color="auto"/>
        <w:left w:val="none" w:sz="0" w:space="0" w:color="auto"/>
        <w:bottom w:val="none" w:sz="0" w:space="0" w:color="auto"/>
        <w:right w:val="none" w:sz="0" w:space="0" w:color="auto"/>
      </w:divBdr>
    </w:div>
    <w:div w:id="905145293">
      <w:bodyDiv w:val="1"/>
      <w:marLeft w:val="0"/>
      <w:marRight w:val="0"/>
      <w:marTop w:val="0"/>
      <w:marBottom w:val="0"/>
      <w:divBdr>
        <w:top w:val="none" w:sz="0" w:space="0" w:color="auto"/>
        <w:left w:val="none" w:sz="0" w:space="0" w:color="auto"/>
        <w:bottom w:val="none" w:sz="0" w:space="0" w:color="auto"/>
        <w:right w:val="none" w:sz="0" w:space="0" w:color="auto"/>
      </w:divBdr>
    </w:div>
    <w:div w:id="906263870">
      <w:bodyDiv w:val="1"/>
      <w:marLeft w:val="0"/>
      <w:marRight w:val="0"/>
      <w:marTop w:val="0"/>
      <w:marBottom w:val="0"/>
      <w:divBdr>
        <w:top w:val="none" w:sz="0" w:space="0" w:color="auto"/>
        <w:left w:val="none" w:sz="0" w:space="0" w:color="auto"/>
        <w:bottom w:val="none" w:sz="0" w:space="0" w:color="auto"/>
        <w:right w:val="none" w:sz="0" w:space="0" w:color="auto"/>
      </w:divBdr>
    </w:div>
    <w:div w:id="907573369">
      <w:bodyDiv w:val="1"/>
      <w:marLeft w:val="0"/>
      <w:marRight w:val="0"/>
      <w:marTop w:val="0"/>
      <w:marBottom w:val="0"/>
      <w:divBdr>
        <w:top w:val="none" w:sz="0" w:space="0" w:color="auto"/>
        <w:left w:val="none" w:sz="0" w:space="0" w:color="auto"/>
        <w:bottom w:val="none" w:sz="0" w:space="0" w:color="auto"/>
        <w:right w:val="none" w:sz="0" w:space="0" w:color="auto"/>
      </w:divBdr>
      <w:divsChild>
        <w:div w:id="336545848">
          <w:marLeft w:val="0"/>
          <w:marRight w:val="0"/>
          <w:marTop w:val="0"/>
          <w:marBottom w:val="0"/>
          <w:divBdr>
            <w:top w:val="none" w:sz="0" w:space="0" w:color="auto"/>
            <w:left w:val="none" w:sz="0" w:space="0" w:color="auto"/>
            <w:bottom w:val="none" w:sz="0" w:space="0" w:color="auto"/>
            <w:right w:val="none" w:sz="0" w:space="0" w:color="auto"/>
          </w:divBdr>
          <w:divsChild>
            <w:div w:id="27338595">
              <w:marLeft w:val="0"/>
              <w:marRight w:val="0"/>
              <w:marTop w:val="0"/>
              <w:marBottom w:val="0"/>
              <w:divBdr>
                <w:top w:val="none" w:sz="0" w:space="0" w:color="auto"/>
                <w:left w:val="none" w:sz="0" w:space="0" w:color="auto"/>
                <w:bottom w:val="none" w:sz="0" w:space="0" w:color="auto"/>
                <w:right w:val="none" w:sz="0" w:space="0" w:color="auto"/>
              </w:divBdr>
              <w:divsChild>
                <w:div w:id="1744915148">
                  <w:marLeft w:val="0"/>
                  <w:marRight w:val="0"/>
                  <w:marTop w:val="0"/>
                  <w:marBottom w:val="0"/>
                  <w:divBdr>
                    <w:top w:val="none" w:sz="0" w:space="0" w:color="auto"/>
                    <w:left w:val="none" w:sz="0" w:space="0" w:color="auto"/>
                    <w:bottom w:val="none" w:sz="0" w:space="0" w:color="auto"/>
                    <w:right w:val="none" w:sz="0" w:space="0" w:color="auto"/>
                  </w:divBdr>
                  <w:divsChild>
                    <w:div w:id="1267737065">
                      <w:marLeft w:val="0"/>
                      <w:marRight w:val="0"/>
                      <w:marTop w:val="0"/>
                      <w:marBottom w:val="0"/>
                      <w:divBdr>
                        <w:top w:val="none" w:sz="0" w:space="0" w:color="auto"/>
                        <w:left w:val="none" w:sz="0" w:space="0" w:color="auto"/>
                        <w:bottom w:val="none" w:sz="0" w:space="0" w:color="auto"/>
                        <w:right w:val="none" w:sz="0" w:space="0" w:color="auto"/>
                      </w:divBdr>
                      <w:divsChild>
                        <w:div w:id="1934973553">
                          <w:marLeft w:val="0"/>
                          <w:marRight w:val="0"/>
                          <w:marTop w:val="0"/>
                          <w:marBottom w:val="0"/>
                          <w:divBdr>
                            <w:top w:val="none" w:sz="0" w:space="0" w:color="auto"/>
                            <w:left w:val="none" w:sz="0" w:space="0" w:color="auto"/>
                            <w:bottom w:val="none" w:sz="0" w:space="0" w:color="auto"/>
                            <w:right w:val="none" w:sz="0" w:space="0" w:color="auto"/>
                          </w:divBdr>
                          <w:divsChild>
                            <w:div w:id="858129234">
                              <w:marLeft w:val="270"/>
                              <w:marRight w:val="0"/>
                              <w:marTop w:val="0"/>
                              <w:marBottom w:val="0"/>
                              <w:divBdr>
                                <w:top w:val="none" w:sz="0" w:space="0" w:color="auto"/>
                                <w:left w:val="none" w:sz="0" w:space="0" w:color="auto"/>
                                <w:bottom w:val="none" w:sz="0" w:space="0" w:color="auto"/>
                                <w:right w:val="none" w:sz="0" w:space="0" w:color="auto"/>
                              </w:divBdr>
                              <w:divsChild>
                                <w:div w:id="485361820">
                                  <w:marLeft w:val="0"/>
                                  <w:marRight w:val="0"/>
                                  <w:marTop w:val="0"/>
                                  <w:marBottom w:val="0"/>
                                  <w:divBdr>
                                    <w:top w:val="none" w:sz="0" w:space="0" w:color="auto"/>
                                    <w:left w:val="none" w:sz="0" w:space="0" w:color="auto"/>
                                    <w:bottom w:val="none" w:sz="0" w:space="0" w:color="auto"/>
                                    <w:right w:val="none" w:sz="0" w:space="0" w:color="auto"/>
                                  </w:divBdr>
                                </w:div>
                                <w:div w:id="723484671">
                                  <w:marLeft w:val="0"/>
                                  <w:marRight w:val="0"/>
                                  <w:marTop w:val="0"/>
                                  <w:marBottom w:val="300"/>
                                  <w:divBdr>
                                    <w:top w:val="none" w:sz="0" w:space="0" w:color="auto"/>
                                    <w:left w:val="none" w:sz="0" w:space="0" w:color="auto"/>
                                    <w:bottom w:val="none" w:sz="0" w:space="0" w:color="auto"/>
                                    <w:right w:val="none" w:sz="0" w:space="0" w:color="auto"/>
                                  </w:divBdr>
                                  <w:divsChild>
                                    <w:div w:id="812990229">
                                      <w:marLeft w:val="0"/>
                                      <w:marRight w:val="0"/>
                                      <w:marTop w:val="0"/>
                                      <w:marBottom w:val="0"/>
                                      <w:divBdr>
                                        <w:top w:val="single" w:sz="6" w:space="0" w:color="959595"/>
                                        <w:left w:val="single" w:sz="6" w:space="0" w:color="959595"/>
                                        <w:bottom w:val="single" w:sz="6" w:space="0" w:color="959595"/>
                                        <w:right w:val="single" w:sz="6" w:space="0" w:color="959595"/>
                                      </w:divBdr>
                                      <w:divsChild>
                                        <w:div w:id="716587081">
                                          <w:marLeft w:val="300"/>
                                          <w:marRight w:val="300"/>
                                          <w:marTop w:val="0"/>
                                          <w:marBottom w:val="0"/>
                                          <w:divBdr>
                                            <w:top w:val="none" w:sz="0" w:space="0" w:color="auto"/>
                                            <w:left w:val="none" w:sz="0" w:space="0" w:color="auto"/>
                                            <w:bottom w:val="none" w:sz="0" w:space="0" w:color="auto"/>
                                            <w:right w:val="none" w:sz="0" w:space="0" w:color="auto"/>
                                          </w:divBdr>
                                        </w:div>
                                        <w:div w:id="1168638397">
                                          <w:marLeft w:val="0"/>
                                          <w:marRight w:val="450"/>
                                          <w:marTop w:val="0"/>
                                          <w:marBottom w:val="0"/>
                                          <w:divBdr>
                                            <w:top w:val="none" w:sz="0" w:space="0" w:color="auto"/>
                                            <w:left w:val="none" w:sz="0" w:space="0" w:color="auto"/>
                                            <w:bottom w:val="none" w:sz="0" w:space="0" w:color="auto"/>
                                            <w:right w:val="none" w:sz="0" w:space="0" w:color="auto"/>
                                          </w:divBdr>
                                        </w:div>
                                        <w:div w:id="17664635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14965860">
                                  <w:marLeft w:val="0"/>
                                  <w:marRight w:val="0"/>
                                  <w:marTop w:val="0"/>
                                  <w:marBottom w:val="0"/>
                                  <w:divBdr>
                                    <w:top w:val="none" w:sz="0" w:space="0" w:color="auto"/>
                                    <w:left w:val="none" w:sz="0" w:space="0" w:color="auto"/>
                                    <w:bottom w:val="none" w:sz="0" w:space="0" w:color="auto"/>
                                    <w:right w:val="none" w:sz="0" w:space="0" w:color="auto"/>
                                  </w:divBdr>
                                </w:div>
                                <w:div w:id="1974407424">
                                  <w:marLeft w:val="0"/>
                                  <w:marRight w:val="0"/>
                                  <w:marTop w:val="0"/>
                                  <w:marBottom w:val="300"/>
                                  <w:divBdr>
                                    <w:top w:val="none" w:sz="0" w:space="0" w:color="auto"/>
                                    <w:left w:val="none" w:sz="0" w:space="0" w:color="auto"/>
                                    <w:bottom w:val="none" w:sz="0" w:space="0" w:color="auto"/>
                                    <w:right w:val="none" w:sz="0" w:space="0" w:color="auto"/>
                                  </w:divBdr>
                                  <w:divsChild>
                                    <w:div w:id="206840093">
                                      <w:marLeft w:val="0"/>
                                      <w:marRight w:val="0"/>
                                      <w:marTop w:val="0"/>
                                      <w:marBottom w:val="0"/>
                                      <w:divBdr>
                                        <w:top w:val="none" w:sz="0" w:space="0" w:color="auto"/>
                                        <w:left w:val="none" w:sz="0" w:space="0" w:color="auto"/>
                                        <w:bottom w:val="none" w:sz="0" w:space="0" w:color="auto"/>
                                        <w:right w:val="none" w:sz="0" w:space="0" w:color="auto"/>
                                      </w:divBdr>
                                      <w:divsChild>
                                        <w:div w:id="1185022079">
                                          <w:marLeft w:val="0"/>
                                          <w:marRight w:val="0"/>
                                          <w:marTop w:val="0"/>
                                          <w:marBottom w:val="0"/>
                                          <w:divBdr>
                                            <w:top w:val="none" w:sz="0" w:space="0" w:color="auto"/>
                                            <w:left w:val="none" w:sz="0" w:space="0" w:color="auto"/>
                                            <w:bottom w:val="none" w:sz="0" w:space="0" w:color="auto"/>
                                            <w:right w:val="none" w:sz="0" w:space="0" w:color="auto"/>
                                          </w:divBdr>
                                          <w:divsChild>
                                            <w:div w:id="1330794013">
                                              <w:marLeft w:val="0"/>
                                              <w:marRight w:val="0"/>
                                              <w:marTop w:val="75"/>
                                              <w:marBottom w:val="0"/>
                                              <w:divBdr>
                                                <w:top w:val="none" w:sz="0" w:space="0" w:color="auto"/>
                                                <w:left w:val="none" w:sz="0" w:space="0" w:color="auto"/>
                                                <w:bottom w:val="none" w:sz="0" w:space="0" w:color="auto"/>
                                                <w:right w:val="none" w:sz="0" w:space="0" w:color="auto"/>
                                              </w:divBdr>
                                            </w:div>
                                          </w:divsChild>
                                        </w:div>
                                      </w:divsChild>
                                    </w:div>
                                  </w:divsChild>
                                </w:div>
                                <w:div w:id="2010402378">
                                  <w:marLeft w:val="0"/>
                                  <w:marRight w:val="450"/>
                                  <w:marTop w:val="0"/>
                                  <w:marBottom w:val="6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41992824">
          <w:marLeft w:val="0"/>
          <w:marRight w:val="0"/>
          <w:marTop w:val="0"/>
          <w:marBottom w:val="0"/>
          <w:divBdr>
            <w:top w:val="none" w:sz="0" w:space="0" w:color="auto"/>
            <w:left w:val="none" w:sz="0" w:space="0" w:color="auto"/>
            <w:bottom w:val="none" w:sz="0" w:space="0" w:color="auto"/>
            <w:right w:val="none" w:sz="0" w:space="0" w:color="auto"/>
          </w:divBdr>
          <w:divsChild>
            <w:div w:id="1302270963">
              <w:marLeft w:val="0"/>
              <w:marRight w:val="0"/>
              <w:marTop w:val="0"/>
              <w:marBottom w:val="0"/>
              <w:divBdr>
                <w:top w:val="none" w:sz="0" w:space="0" w:color="auto"/>
                <w:left w:val="none" w:sz="0" w:space="0" w:color="auto"/>
                <w:bottom w:val="none" w:sz="0" w:space="0" w:color="auto"/>
                <w:right w:val="none" w:sz="0" w:space="0" w:color="auto"/>
              </w:divBdr>
              <w:divsChild>
                <w:div w:id="828058862">
                  <w:marLeft w:val="0"/>
                  <w:marRight w:val="0"/>
                  <w:marTop w:val="0"/>
                  <w:marBottom w:val="0"/>
                  <w:divBdr>
                    <w:top w:val="none" w:sz="0" w:space="0" w:color="auto"/>
                    <w:left w:val="none" w:sz="0" w:space="0" w:color="auto"/>
                    <w:bottom w:val="none" w:sz="0" w:space="0" w:color="auto"/>
                    <w:right w:val="none" w:sz="0" w:space="0" w:color="auto"/>
                  </w:divBdr>
                  <w:divsChild>
                    <w:div w:id="435906538">
                      <w:marLeft w:val="270"/>
                      <w:marRight w:val="0"/>
                      <w:marTop w:val="0"/>
                      <w:marBottom w:val="0"/>
                      <w:divBdr>
                        <w:top w:val="none" w:sz="0" w:space="0" w:color="auto"/>
                        <w:left w:val="none" w:sz="0" w:space="0" w:color="auto"/>
                        <w:bottom w:val="none" w:sz="0" w:space="0" w:color="auto"/>
                        <w:right w:val="none" w:sz="0" w:space="0" w:color="auto"/>
                      </w:divBdr>
                      <w:divsChild>
                        <w:div w:id="420642304">
                          <w:marLeft w:val="0"/>
                          <w:marRight w:val="0"/>
                          <w:marTop w:val="0"/>
                          <w:marBottom w:val="0"/>
                          <w:divBdr>
                            <w:top w:val="none" w:sz="0" w:space="0" w:color="auto"/>
                            <w:left w:val="none" w:sz="0" w:space="0" w:color="auto"/>
                            <w:bottom w:val="none" w:sz="0" w:space="0" w:color="auto"/>
                            <w:right w:val="none" w:sz="0" w:space="0" w:color="auto"/>
                          </w:divBdr>
                          <w:divsChild>
                            <w:div w:id="2027751455">
                              <w:marLeft w:val="0"/>
                              <w:marRight w:val="0"/>
                              <w:marTop w:val="0"/>
                              <w:marBottom w:val="0"/>
                              <w:divBdr>
                                <w:top w:val="none" w:sz="0" w:space="0" w:color="auto"/>
                                <w:left w:val="none" w:sz="0" w:space="0" w:color="auto"/>
                                <w:bottom w:val="none" w:sz="0" w:space="0" w:color="auto"/>
                                <w:right w:val="none" w:sz="0" w:space="0" w:color="auto"/>
                              </w:divBdr>
                            </w:div>
                          </w:divsChild>
                        </w:div>
                        <w:div w:id="566652646">
                          <w:marLeft w:val="0"/>
                          <w:marRight w:val="0"/>
                          <w:marTop w:val="0"/>
                          <w:marBottom w:val="0"/>
                          <w:divBdr>
                            <w:top w:val="none" w:sz="0" w:space="0" w:color="auto"/>
                            <w:left w:val="none" w:sz="0" w:space="0" w:color="auto"/>
                            <w:bottom w:val="none" w:sz="0" w:space="0" w:color="auto"/>
                            <w:right w:val="none" w:sz="0" w:space="0" w:color="auto"/>
                          </w:divBdr>
                          <w:divsChild>
                            <w:div w:id="1566842396">
                              <w:marLeft w:val="0"/>
                              <w:marRight w:val="0"/>
                              <w:marTop w:val="0"/>
                              <w:marBottom w:val="0"/>
                              <w:divBdr>
                                <w:top w:val="none" w:sz="0" w:space="0" w:color="auto"/>
                                <w:left w:val="none" w:sz="0" w:space="0" w:color="auto"/>
                                <w:bottom w:val="none" w:sz="0" w:space="0" w:color="auto"/>
                                <w:right w:val="none" w:sz="0" w:space="0" w:color="auto"/>
                              </w:divBdr>
                              <w:divsChild>
                                <w:div w:id="13250843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909851941">
      <w:bodyDiv w:val="1"/>
      <w:marLeft w:val="0"/>
      <w:marRight w:val="0"/>
      <w:marTop w:val="0"/>
      <w:marBottom w:val="0"/>
      <w:divBdr>
        <w:top w:val="none" w:sz="0" w:space="0" w:color="auto"/>
        <w:left w:val="none" w:sz="0" w:space="0" w:color="auto"/>
        <w:bottom w:val="none" w:sz="0" w:space="0" w:color="auto"/>
        <w:right w:val="none" w:sz="0" w:space="0" w:color="auto"/>
      </w:divBdr>
    </w:div>
    <w:div w:id="910313421">
      <w:bodyDiv w:val="1"/>
      <w:marLeft w:val="0"/>
      <w:marRight w:val="0"/>
      <w:marTop w:val="0"/>
      <w:marBottom w:val="0"/>
      <w:divBdr>
        <w:top w:val="none" w:sz="0" w:space="0" w:color="auto"/>
        <w:left w:val="none" w:sz="0" w:space="0" w:color="auto"/>
        <w:bottom w:val="none" w:sz="0" w:space="0" w:color="auto"/>
        <w:right w:val="none" w:sz="0" w:space="0" w:color="auto"/>
      </w:divBdr>
    </w:div>
    <w:div w:id="911962678">
      <w:bodyDiv w:val="1"/>
      <w:marLeft w:val="0"/>
      <w:marRight w:val="0"/>
      <w:marTop w:val="0"/>
      <w:marBottom w:val="0"/>
      <w:divBdr>
        <w:top w:val="none" w:sz="0" w:space="0" w:color="auto"/>
        <w:left w:val="none" w:sz="0" w:space="0" w:color="auto"/>
        <w:bottom w:val="none" w:sz="0" w:space="0" w:color="auto"/>
        <w:right w:val="none" w:sz="0" w:space="0" w:color="auto"/>
      </w:divBdr>
    </w:div>
    <w:div w:id="912472209">
      <w:bodyDiv w:val="1"/>
      <w:marLeft w:val="0"/>
      <w:marRight w:val="0"/>
      <w:marTop w:val="0"/>
      <w:marBottom w:val="0"/>
      <w:divBdr>
        <w:top w:val="none" w:sz="0" w:space="0" w:color="auto"/>
        <w:left w:val="none" w:sz="0" w:space="0" w:color="auto"/>
        <w:bottom w:val="none" w:sz="0" w:space="0" w:color="auto"/>
        <w:right w:val="none" w:sz="0" w:space="0" w:color="auto"/>
      </w:divBdr>
    </w:div>
    <w:div w:id="912546633">
      <w:bodyDiv w:val="1"/>
      <w:marLeft w:val="0"/>
      <w:marRight w:val="0"/>
      <w:marTop w:val="0"/>
      <w:marBottom w:val="0"/>
      <w:divBdr>
        <w:top w:val="none" w:sz="0" w:space="0" w:color="auto"/>
        <w:left w:val="none" w:sz="0" w:space="0" w:color="auto"/>
        <w:bottom w:val="none" w:sz="0" w:space="0" w:color="auto"/>
        <w:right w:val="none" w:sz="0" w:space="0" w:color="auto"/>
      </w:divBdr>
    </w:div>
    <w:div w:id="913316067">
      <w:bodyDiv w:val="1"/>
      <w:marLeft w:val="0"/>
      <w:marRight w:val="0"/>
      <w:marTop w:val="0"/>
      <w:marBottom w:val="0"/>
      <w:divBdr>
        <w:top w:val="none" w:sz="0" w:space="0" w:color="auto"/>
        <w:left w:val="none" w:sz="0" w:space="0" w:color="auto"/>
        <w:bottom w:val="none" w:sz="0" w:space="0" w:color="auto"/>
        <w:right w:val="none" w:sz="0" w:space="0" w:color="auto"/>
      </w:divBdr>
      <w:divsChild>
        <w:div w:id="220990055">
          <w:marLeft w:val="150"/>
          <w:marRight w:val="0"/>
          <w:marTop w:val="0"/>
          <w:marBottom w:val="0"/>
          <w:divBdr>
            <w:top w:val="none" w:sz="0" w:space="0" w:color="auto"/>
            <w:left w:val="none" w:sz="0" w:space="0" w:color="auto"/>
            <w:bottom w:val="single" w:sz="6" w:space="4" w:color="DFE2E5"/>
            <w:right w:val="none" w:sz="0" w:space="0" w:color="auto"/>
          </w:divBdr>
        </w:div>
        <w:div w:id="537282209">
          <w:marLeft w:val="0"/>
          <w:marRight w:val="0"/>
          <w:marTop w:val="0"/>
          <w:marBottom w:val="0"/>
          <w:divBdr>
            <w:top w:val="none" w:sz="0" w:space="0" w:color="auto"/>
            <w:left w:val="none" w:sz="0" w:space="0" w:color="auto"/>
            <w:bottom w:val="none" w:sz="0" w:space="0" w:color="auto"/>
            <w:right w:val="none" w:sz="0" w:space="0" w:color="auto"/>
          </w:divBdr>
        </w:div>
      </w:divsChild>
    </w:div>
    <w:div w:id="913707708">
      <w:bodyDiv w:val="1"/>
      <w:marLeft w:val="0"/>
      <w:marRight w:val="0"/>
      <w:marTop w:val="0"/>
      <w:marBottom w:val="0"/>
      <w:divBdr>
        <w:top w:val="none" w:sz="0" w:space="0" w:color="auto"/>
        <w:left w:val="none" w:sz="0" w:space="0" w:color="auto"/>
        <w:bottom w:val="none" w:sz="0" w:space="0" w:color="auto"/>
        <w:right w:val="none" w:sz="0" w:space="0" w:color="auto"/>
      </w:divBdr>
    </w:div>
    <w:div w:id="915238054">
      <w:bodyDiv w:val="1"/>
      <w:marLeft w:val="0"/>
      <w:marRight w:val="0"/>
      <w:marTop w:val="0"/>
      <w:marBottom w:val="0"/>
      <w:divBdr>
        <w:top w:val="none" w:sz="0" w:space="0" w:color="auto"/>
        <w:left w:val="none" w:sz="0" w:space="0" w:color="auto"/>
        <w:bottom w:val="none" w:sz="0" w:space="0" w:color="auto"/>
        <w:right w:val="none" w:sz="0" w:space="0" w:color="auto"/>
      </w:divBdr>
    </w:div>
    <w:div w:id="916133799">
      <w:bodyDiv w:val="1"/>
      <w:marLeft w:val="0"/>
      <w:marRight w:val="0"/>
      <w:marTop w:val="0"/>
      <w:marBottom w:val="0"/>
      <w:divBdr>
        <w:top w:val="none" w:sz="0" w:space="0" w:color="auto"/>
        <w:left w:val="none" w:sz="0" w:space="0" w:color="auto"/>
        <w:bottom w:val="none" w:sz="0" w:space="0" w:color="auto"/>
        <w:right w:val="none" w:sz="0" w:space="0" w:color="auto"/>
      </w:divBdr>
    </w:div>
    <w:div w:id="916861380">
      <w:bodyDiv w:val="1"/>
      <w:marLeft w:val="0"/>
      <w:marRight w:val="0"/>
      <w:marTop w:val="0"/>
      <w:marBottom w:val="0"/>
      <w:divBdr>
        <w:top w:val="none" w:sz="0" w:space="0" w:color="auto"/>
        <w:left w:val="none" w:sz="0" w:space="0" w:color="auto"/>
        <w:bottom w:val="none" w:sz="0" w:space="0" w:color="auto"/>
        <w:right w:val="none" w:sz="0" w:space="0" w:color="auto"/>
      </w:divBdr>
    </w:div>
    <w:div w:id="917324051">
      <w:bodyDiv w:val="1"/>
      <w:marLeft w:val="0"/>
      <w:marRight w:val="0"/>
      <w:marTop w:val="0"/>
      <w:marBottom w:val="0"/>
      <w:divBdr>
        <w:top w:val="none" w:sz="0" w:space="0" w:color="auto"/>
        <w:left w:val="none" w:sz="0" w:space="0" w:color="auto"/>
        <w:bottom w:val="none" w:sz="0" w:space="0" w:color="auto"/>
        <w:right w:val="none" w:sz="0" w:space="0" w:color="auto"/>
      </w:divBdr>
      <w:divsChild>
        <w:div w:id="48068571">
          <w:marLeft w:val="0"/>
          <w:marRight w:val="0"/>
          <w:marTop w:val="0"/>
          <w:marBottom w:val="0"/>
          <w:divBdr>
            <w:top w:val="none" w:sz="0" w:space="0" w:color="auto"/>
            <w:left w:val="none" w:sz="0" w:space="0" w:color="auto"/>
            <w:bottom w:val="none" w:sz="0" w:space="0" w:color="auto"/>
            <w:right w:val="none" w:sz="0" w:space="0" w:color="auto"/>
          </w:divBdr>
        </w:div>
      </w:divsChild>
    </w:div>
    <w:div w:id="919409834">
      <w:bodyDiv w:val="1"/>
      <w:marLeft w:val="0"/>
      <w:marRight w:val="0"/>
      <w:marTop w:val="0"/>
      <w:marBottom w:val="0"/>
      <w:divBdr>
        <w:top w:val="none" w:sz="0" w:space="0" w:color="auto"/>
        <w:left w:val="none" w:sz="0" w:space="0" w:color="auto"/>
        <w:bottom w:val="none" w:sz="0" w:space="0" w:color="auto"/>
        <w:right w:val="none" w:sz="0" w:space="0" w:color="auto"/>
      </w:divBdr>
    </w:div>
    <w:div w:id="919487724">
      <w:bodyDiv w:val="1"/>
      <w:marLeft w:val="0"/>
      <w:marRight w:val="0"/>
      <w:marTop w:val="0"/>
      <w:marBottom w:val="0"/>
      <w:divBdr>
        <w:top w:val="none" w:sz="0" w:space="0" w:color="auto"/>
        <w:left w:val="none" w:sz="0" w:space="0" w:color="auto"/>
        <w:bottom w:val="none" w:sz="0" w:space="0" w:color="auto"/>
        <w:right w:val="none" w:sz="0" w:space="0" w:color="auto"/>
      </w:divBdr>
    </w:div>
    <w:div w:id="920065380">
      <w:bodyDiv w:val="1"/>
      <w:marLeft w:val="0"/>
      <w:marRight w:val="0"/>
      <w:marTop w:val="0"/>
      <w:marBottom w:val="0"/>
      <w:divBdr>
        <w:top w:val="none" w:sz="0" w:space="0" w:color="auto"/>
        <w:left w:val="none" w:sz="0" w:space="0" w:color="auto"/>
        <w:bottom w:val="none" w:sz="0" w:space="0" w:color="auto"/>
        <w:right w:val="none" w:sz="0" w:space="0" w:color="auto"/>
      </w:divBdr>
    </w:div>
    <w:div w:id="920211096">
      <w:bodyDiv w:val="1"/>
      <w:marLeft w:val="0"/>
      <w:marRight w:val="0"/>
      <w:marTop w:val="0"/>
      <w:marBottom w:val="0"/>
      <w:divBdr>
        <w:top w:val="none" w:sz="0" w:space="0" w:color="auto"/>
        <w:left w:val="none" w:sz="0" w:space="0" w:color="auto"/>
        <w:bottom w:val="none" w:sz="0" w:space="0" w:color="auto"/>
        <w:right w:val="none" w:sz="0" w:space="0" w:color="auto"/>
      </w:divBdr>
    </w:div>
    <w:div w:id="920484270">
      <w:bodyDiv w:val="1"/>
      <w:marLeft w:val="0"/>
      <w:marRight w:val="0"/>
      <w:marTop w:val="0"/>
      <w:marBottom w:val="0"/>
      <w:divBdr>
        <w:top w:val="none" w:sz="0" w:space="0" w:color="auto"/>
        <w:left w:val="none" w:sz="0" w:space="0" w:color="auto"/>
        <w:bottom w:val="none" w:sz="0" w:space="0" w:color="auto"/>
        <w:right w:val="none" w:sz="0" w:space="0" w:color="auto"/>
      </w:divBdr>
    </w:div>
    <w:div w:id="920604004">
      <w:bodyDiv w:val="1"/>
      <w:marLeft w:val="0"/>
      <w:marRight w:val="0"/>
      <w:marTop w:val="0"/>
      <w:marBottom w:val="0"/>
      <w:divBdr>
        <w:top w:val="none" w:sz="0" w:space="0" w:color="auto"/>
        <w:left w:val="none" w:sz="0" w:space="0" w:color="auto"/>
        <w:bottom w:val="none" w:sz="0" w:space="0" w:color="auto"/>
        <w:right w:val="none" w:sz="0" w:space="0" w:color="auto"/>
      </w:divBdr>
    </w:div>
    <w:div w:id="920675659">
      <w:bodyDiv w:val="1"/>
      <w:marLeft w:val="0"/>
      <w:marRight w:val="0"/>
      <w:marTop w:val="0"/>
      <w:marBottom w:val="0"/>
      <w:divBdr>
        <w:top w:val="none" w:sz="0" w:space="0" w:color="auto"/>
        <w:left w:val="none" w:sz="0" w:space="0" w:color="auto"/>
        <w:bottom w:val="none" w:sz="0" w:space="0" w:color="auto"/>
        <w:right w:val="none" w:sz="0" w:space="0" w:color="auto"/>
      </w:divBdr>
    </w:div>
    <w:div w:id="921910353">
      <w:bodyDiv w:val="1"/>
      <w:marLeft w:val="0"/>
      <w:marRight w:val="0"/>
      <w:marTop w:val="0"/>
      <w:marBottom w:val="0"/>
      <w:divBdr>
        <w:top w:val="none" w:sz="0" w:space="0" w:color="auto"/>
        <w:left w:val="none" w:sz="0" w:space="0" w:color="auto"/>
        <w:bottom w:val="none" w:sz="0" w:space="0" w:color="auto"/>
        <w:right w:val="none" w:sz="0" w:space="0" w:color="auto"/>
      </w:divBdr>
    </w:div>
    <w:div w:id="922177072">
      <w:bodyDiv w:val="1"/>
      <w:marLeft w:val="0"/>
      <w:marRight w:val="0"/>
      <w:marTop w:val="0"/>
      <w:marBottom w:val="0"/>
      <w:divBdr>
        <w:top w:val="none" w:sz="0" w:space="0" w:color="auto"/>
        <w:left w:val="none" w:sz="0" w:space="0" w:color="auto"/>
        <w:bottom w:val="none" w:sz="0" w:space="0" w:color="auto"/>
        <w:right w:val="none" w:sz="0" w:space="0" w:color="auto"/>
      </w:divBdr>
    </w:div>
    <w:div w:id="922567699">
      <w:bodyDiv w:val="1"/>
      <w:marLeft w:val="0"/>
      <w:marRight w:val="0"/>
      <w:marTop w:val="0"/>
      <w:marBottom w:val="0"/>
      <w:divBdr>
        <w:top w:val="none" w:sz="0" w:space="0" w:color="auto"/>
        <w:left w:val="none" w:sz="0" w:space="0" w:color="auto"/>
        <w:bottom w:val="none" w:sz="0" w:space="0" w:color="auto"/>
        <w:right w:val="none" w:sz="0" w:space="0" w:color="auto"/>
      </w:divBdr>
    </w:div>
    <w:div w:id="922950957">
      <w:bodyDiv w:val="1"/>
      <w:marLeft w:val="0"/>
      <w:marRight w:val="0"/>
      <w:marTop w:val="0"/>
      <w:marBottom w:val="0"/>
      <w:divBdr>
        <w:top w:val="none" w:sz="0" w:space="0" w:color="auto"/>
        <w:left w:val="none" w:sz="0" w:space="0" w:color="auto"/>
        <w:bottom w:val="none" w:sz="0" w:space="0" w:color="auto"/>
        <w:right w:val="none" w:sz="0" w:space="0" w:color="auto"/>
      </w:divBdr>
    </w:div>
    <w:div w:id="923150513">
      <w:bodyDiv w:val="1"/>
      <w:marLeft w:val="0"/>
      <w:marRight w:val="0"/>
      <w:marTop w:val="0"/>
      <w:marBottom w:val="0"/>
      <w:divBdr>
        <w:top w:val="none" w:sz="0" w:space="0" w:color="auto"/>
        <w:left w:val="none" w:sz="0" w:space="0" w:color="auto"/>
        <w:bottom w:val="none" w:sz="0" w:space="0" w:color="auto"/>
        <w:right w:val="none" w:sz="0" w:space="0" w:color="auto"/>
      </w:divBdr>
    </w:div>
    <w:div w:id="923608038">
      <w:bodyDiv w:val="1"/>
      <w:marLeft w:val="0"/>
      <w:marRight w:val="0"/>
      <w:marTop w:val="0"/>
      <w:marBottom w:val="0"/>
      <w:divBdr>
        <w:top w:val="none" w:sz="0" w:space="0" w:color="auto"/>
        <w:left w:val="none" w:sz="0" w:space="0" w:color="auto"/>
        <w:bottom w:val="none" w:sz="0" w:space="0" w:color="auto"/>
        <w:right w:val="none" w:sz="0" w:space="0" w:color="auto"/>
      </w:divBdr>
    </w:div>
    <w:div w:id="926577965">
      <w:bodyDiv w:val="1"/>
      <w:marLeft w:val="0"/>
      <w:marRight w:val="0"/>
      <w:marTop w:val="0"/>
      <w:marBottom w:val="0"/>
      <w:divBdr>
        <w:top w:val="none" w:sz="0" w:space="0" w:color="auto"/>
        <w:left w:val="none" w:sz="0" w:space="0" w:color="auto"/>
        <w:bottom w:val="none" w:sz="0" w:space="0" w:color="auto"/>
        <w:right w:val="none" w:sz="0" w:space="0" w:color="auto"/>
      </w:divBdr>
      <w:divsChild>
        <w:div w:id="1765569362">
          <w:marLeft w:val="0"/>
          <w:marRight w:val="0"/>
          <w:marTop w:val="0"/>
          <w:marBottom w:val="0"/>
          <w:divBdr>
            <w:top w:val="none" w:sz="0" w:space="0" w:color="auto"/>
            <w:left w:val="none" w:sz="0" w:space="0" w:color="auto"/>
            <w:bottom w:val="none" w:sz="0" w:space="0" w:color="auto"/>
            <w:right w:val="none" w:sz="0" w:space="0" w:color="auto"/>
          </w:divBdr>
        </w:div>
      </w:divsChild>
    </w:div>
    <w:div w:id="933367391">
      <w:bodyDiv w:val="1"/>
      <w:marLeft w:val="0"/>
      <w:marRight w:val="0"/>
      <w:marTop w:val="0"/>
      <w:marBottom w:val="0"/>
      <w:divBdr>
        <w:top w:val="none" w:sz="0" w:space="0" w:color="auto"/>
        <w:left w:val="none" w:sz="0" w:space="0" w:color="auto"/>
        <w:bottom w:val="none" w:sz="0" w:space="0" w:color="auto"/>
        <w:right w:val="none" w:sz="0" w:space="0" w:color="auto"/>
      </w:divBdr>
    </w:div>
    <w:div w:id="933436022">
      <w:bodyDiv w:val="1"/>
      <w:marLeft w:val="0"/>
      <w:marRight w:val="0"/>
      <w:marTop w:val="0"/>
      <w:marBottom w:val="0"/>
      <w:divBdr>
        <w:top w:val="none" w:sz="0" w:space="0" w:color="auto"/>
        <w:left w:val="none" w:sz="0" w:space="0" w:color="auto"/>
        <w:bottom w:val="none" w:sz="0" w:space="0" w:color="auto"/>
        <w:right w:val="none" w:sz="0" w:space="0" w:color="auto"/>
      </w:divBdr>
      <w:divsChild>
        <w:div w:id="1722900335">
          <w:marLeft w:val="0"/>
          <w:marRight w:val="0"/>
          <w:marTop w:val="0"/>
          <w:marBottom w:val="0"/>
          <w:divBdr>
            <w:top w:val="none" w:sz="0" w:space="0" w:color="auto"/>
            <w:left w:val="none" w:sz="0" w:space="0" w:color="auto"/>
            <w:bottom w:val="none" w:sz="0" w:space="0" w:color="auto"/>
            <w:right w:val="none" w:sz="0" w:space="0" w:color="auto"/>
          </w:divBdr>
        </w:div>
      </w:divsChild>
    </w:div>
    <w:div w:id="934634342">
      <w:bodyDiv w:val="1"/>
      <w:marLeft w:val="0"/>
      <w:marRight w:val="0"/>
      <w:marTop w:val="0"/>
      <w:marBottom w:val="0"/>
      <w:divBdr>
        <w:top w:val="none" w:sz="0" w:space="0" w:color="auto"/>
        <w:left w:val="none" w:sz="0" w:space="0" w:color="auto"/>
        <w:bottom w:val="none" w:sz="0" w:space="0" w:color="auto"/>
        <w:right w:val="none" w:sz="0" w:space="0" w:color="auto"/>
      </w:divBdr>
    </w:div>
    <w:div w:id="936139294">
      <w:bodyDiv w:val="1"/>
      <w:marLeft w:val="0"/>
      <w:marRight w:val="0"/>
      <w:marTop w:val="0"/>
      <w:marBottom w:val="0"/>
      <w:divBdr>
        <w:top w:val="none" w:sz="0" w:space="0" w:color="auto"/>
        <w:left w:val="none" w:sz="0" w:space="0" w:color="auto"/>
        <w:bottom w:val="none" w:sz="0" w:space="0" w:color="auto"/>
        <w:right w:val="none" w:sz="0" w:space="0" w:color="auto"/>
      </w:divBdr>
    </w:div>
    <w:div w:id="936523996">
      <w:bodyDiv w:val="1"/>
      <w:marLeft w:val="0"/>
      <w:marRight w:val="0"/>
      <w:marTop w:val="0"/>
      <w:marBottom w:val="0"/>
      <w:divBdr>
        <w:top w:val="none" w:sz="0" w:space="0" w:color="auto"/>
        <w:left w:val="none" w:sz="0" w:space="0" w:color="auto"/>
        <w:bottom w:val="none" w:sz="0" w:space="0" w:color="auto"/>
        <w:right w:val="none" w:sz="0" w:space="0" w:color="auto"/>
      </w:divBdr>
      <w:divsChild>
        <w:div w:id="118912607">
          <w:marLeft w:val="0"/>
          <w:marRight w:val="0"/>
          <w:marTop w:val="0"/>
          <w:marBottom w:val="0"/>
          <w:divBdr>
            <w:top w:val="none" w:sz="0" w:space="0" w:color="auto"/>
            <w:left w:val="none" w:sz="0" w:space="0" w:color="auto"/>
            <w:bottom w:val="none" w:sz="0" w:space="0" w:color="auto"/>
            <w:right w:val="none" w:sz="0" w:space="0" w:color="auto"/>
          </w:divBdr>
        </w:div>
      </w:divsChild>
    </w:div>
    <w:div w:id="942421930">
      <w:bodyDiv w:val="1"/>
      <w:marLeft w:val="0"/>
      <w:marRight w:val="0"/>
      <w:marTop w:val="0"/>
      <w:marBottom w:val="0"/>
      <w:divBdr>
        <w:top w:val="none" w:sz="0" w:space="0" w:color="auto"/>
        <w:left w:val="none" w:sz="0" w:space="0" w:color="auto"/>
        <w:bottom w:val="none" w:sz="0" w:space="0" w:color="auto"/>
        <w:right w:val="none" w:sz="0" w:space="0" w:color="auto"/>
      </w:divBdr>
    </w:div>
    <w:div w:id="942568626">
      <w:bodyDiv w:val="1"/>
      <w:marLeft w:val="0"/>
      <w:marRight w:val="0"/>
      <w:marTop w:val="0"/>
      <w:marBottom w:val="0"/>
      <w:divBdr>
        <w:top w:val="none" w:sz="0" w:space="0" w:color="auto"/>
        <w:left w:val="none" w:sz="0" w:space="0" w:color="auto"/>
        <w:bottom w:val="none" w:sz="0" w:space="0" w:color="auto"/>
        <w:right w:val="none" w:sz="0" w:space="0" w:color="auto"/>
      </w:divBdr>
    </w:div>
    <w:div w:id="942691650">
      <w:bodyDiv w:val="1"/>
      <w:marLeft w:val="0"/>
      <w:marRight w:val="0"/>
      <w:marTop w:val="0"/>
      <w:marBottom w:val="0"/>
      <w:divBdr>
        <w:top w:val="none" w:sz="0" w:space="0" w:color="auto"/>
        <w:left w:val="none" w:sz="0" w:space="0" w:color="auto"/>
        <w:bottom w:val="none" w:sz="0" w:space="0" w:color="auto"/>
        <w:right w:val="none" w:sz="0" w:space="0" w:color="auto"/>
      </w:divBdr>
      <w:divsChild>
        <w:div w:id="128453085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943001591">
      <w:bodyDiv w:val="1"/>
      <w:marLeft w:val="0"/>
      <w:marRight w:val="0"/>
      <w:marTop w:val="0"/>
      <w:marBottom w:val="0"/>
      <w:divBdr>
        <w:top w:val="none" w:sz="0" w:space="0" w:color="auto"/>
        <w:left w:val="none" w:sz="0" w:space="0" w:color="auto"/>
        <w:bottom w:val="none" w:sz="0" w:space="0" w:color="auto"/>
        <w:right w:val="none" w:sz="0" w:space="0" w:color="auto"/>
      </w:divBdr>
      <w:divsChild>
        <w:div w:id="248465848">
          <w:marLeft w:val="0"/>
          <w:marRight w:val="0"/>
          <w:marTop w:val="0"/>
          <w:marBottom w:val="0"/>
          <w:divBdr>
            <w:top w:val="none" w:sz="0" w:space="0" w:color="auto"/>
            <w:left w:val="none" w:sz="0" w:space="0" w:color="auto"/>
            <w:bottom w:val="none" w:sz="0" w:space="0" w:color="auto"/>
            <w:right w:val="none" w:sz="0" w:space="0" w:color="auto"/>
          </w:divBdr>
        </w:div>
      </w:divsChild>
    </w:div>
    <w:div w:id="943532722">
      <w:bodyDiv w:val="1"/>
      <w:marLeft w:val="0"/>
      <w:marRight w:val="0"/>
      <w:marTop w:val="0"/>
      <w:marBottom w:val="0"/>
      <w:divBdr>
        <w:top w:val="none" w:sz="0" w:space="0" w:color="auto"/>
        <w:left w:val="none" w:sz="0" w:space="0" w:color="auto"/>
        <w:bottom w:val="none" w:sz="0" w:space="0" w:color="auto"/>
        <w:right w:val="none" w:sz="0" w:space="0" w:color="auto"/>
      </w:divBdr>
    </w:div>
    <w:div w:id="944071491">
      <w:bodyDiv w:val="1"/>
      <w:marLeft w:val="0"/>
      <w:marRight w:val="0"/>
      <w:marTop w:val="0"/>
      <w:marBottom w:val="0"/>
      <w:divBdr>
        <w:top w:val="none" w:sz="0" w:space="0" w:color="auto"/>
        <w:left w:val="none" w:sz="0" w:space="0" w:color="auto"/>
        <w:bottom w:val="none" w:sz="0" w:space="0" w:color="auto"/>
        <w:right w:val="none" w:sz="0" w:space="0" w:color="auto"/>
      </w:divBdr>
      <w:divsChild>
        <w:div w:id="1285623223">
          <w:marLeft w:val="0"/>
          <w:marRight w:val="0"/>
          <w:marTop w:val="225"/>
          <w:marBottom w:val="0"/>
          <w:divBdr>
            <w:top w:val="none" w:sz="0" w:space="0" w:color="auto"/>
            <w:left w:val="none" w:sz="0" w:space="0" w:color="auto"/>
            <w:bottom w:val="none" w:sz="0" w:space="0" w:color="auto"/>
            <w:right w:val="none" w:sz="0" w:space="0" w:color="auto"/>
          </w:divBdr>
        </w:div>
      </w:divsChild>
    </w:div>
    <w:div w:id="945186718">
      <w:bodyDiv w:val="1"/>
      <w:marLeft w:val="0"/>
      <w:marRight w:val="0"/>
      <w:marTop w:val="0"/>
      <w:marBottom w:val="0"/>
      <w:divBdr>
        <w:top w:val="none" w:sz="0" w:space="0" w:color="auto"/>
        <w:left w:val="none" w:sz="0" w:space="0" w:color="auto"/>
        <w:bottom w:val="none" w:sz="0" w:space="0" w:color="auto"/>
        <w:right w:val="none" w:sz="0" w:space="0" w:color="auto"/>
      </w:divBdr>
    </w:div>
    <w:div w:id="946037517">
      <w:bodyDiv w:val="1"/>
      <w:marLeft w:val="0"/>
      <w:marRight w:val="0"/>
      <w:marTop w:val="0"/>
      <w:marBottom w:val="0"/>
      <w:divBdr>
        <w:top w:val="none" w:sz="0" w:space="0" w:color="auto"/>
        <w:left w:val="none" w:sz="0" w:space="0" w:color="auto"/>
        <w:bottom w:val="none" w:sz="0" w:space="0" w:color="auto"/>
        <w:right w:val="none" w:sz="0" w:space="0" w:color="auto"/>
      </w:divBdr>
    </w:div>
    <w:div w:id="946041592">
      <w:bodyDiv w:val="1"/>
      <w:marLeft w:val="0"/>
      <w:marRight w:val="0"/>
      <w:marTop w:val="0"/>
      <w:marBottom w:val="0"/>
      <w:divBdr>
        <w:top w:val="none" w:sz="0" w:space="0" w:color="auto"/>
        <w:left w:val="none" w:sz="0" w:space="0" w:color="auto"/>
        <w:bottom w:val="none" w:sz="0" w:space="0" w:color="auto"/>
        <w:right w:val="none" w:sz="0" w:space="0" w:color="auto"/>
      </w:divBdr>
    </w:div>
    <w:div w:id="946306590">
      <w:bodyDiv w:val="1"/>
      <w:marLeft w:val="0"/>
      <w:marRight w:val="0"/>
      <w:marTop w:val="0"/>
      <w:marBottom w:val="0"/>
      <w:divBdr>
        <w:top w:val="none" w:sz="0" w:space="0" w:color="auto"/>
        <w:left w:val="none" w:sz="0" w:space="0" w:color="auto"/>
        <w:bottom w:val="none" w:sz="0" w:space="0" w:color="auto"/>
        <w:right w:val="none" w:sz="0" w:space="0" w:color="auto"/>
      </w:divBdr>
    </w:div>
    <w:div w:id="947007372">
      <w:bodyDiv w:val="1"/>
      <w:marLeft w:val="0"/>
      <w:marRight w:val="0"/>
      <w:marTop w:val="0"/>
      <w:marBottom w:val="0"/>
      <w:divBdr>
        <w:top w:val="none" w:sz="0" w:space="0" w:color="auto"/>
        <w:left w:val="none" w:sz="0" w:space="0" w:color="auto"/>
        <w:bottom w:val="none" w:sz="0" w:space="0" w:color="auto"/>
        <w:right w:val="none" w:sz="0" w:space="0" w:color="auto"/>
      </w:divBdr>
      <w:divsChild>
        <w:div w:id="1032337617">
          <w:marLeft w:val="0"/>
          <w:marRight w:val="0"/>
          <w:marTop w:val="225"/>
          <w:marBottom w:val="0"/>
          <w:divBdr>
            <w:top w:val="none" w:sz="0" w:space="0" w:color="auto"/>
            <w:left w:val="none" w:sz="0" w:space="0" w:color="auto"/>
            <w:bottom w:val="none" w:sz="0" w:space="0" w:color="auto"/>
            <w:right w:val="none" w:sz="0" w:space="0" w:color="auto"/>
          </w:divBdr>
        </w:div>
      </w:divsChild>
    </w:div>
    <w:div w:id="947860006">
      <w:bodyDiv w:val="1"/>
      <w:marLeft w:val="0"/>
      <w:marRight w:val="0"/>
      <w:marTop w:val="0"/>
      <w:marBottom w:val="0"/>
      <w:divBdr>
        <w:top w:val="none" w:sz="0" w:space="0" w:color="auto"/>
        <w:left w:val="none" w:sz="0" w:space="0" w:color="auto"/>
        <w:bottom w:val="none" w:sz="0" w:space="0" w:color="auto"/>
        <w:right w:val="none" w:sz="0" w:space="0" w:color="auto"/>
      </w:divBdr>
      <w:divsChild>
        <w:div w:id="248387861">
          <w:marLeft w:val="0"/>
          <w:marRight w:val="0"/>
          <w:marTop w:val="0"/>
          <w:marBottom w:val="0"/>
          <w:divBdr>
            <w:top w:val="none" w:sz="0" w:space="0" w:color="auto"/>
            <w:left w:val="none" w:sz="0" w:space="0" w:color="auto"/>
            <w:bottom w:val="none" w:sz="0" w:space="0" w:color="auto"/>
            <w:right w:val="none" w:sz="0" w:space="0" w:color="auto"/>
          </w:divBdr>
        </w:div>
      </w:divsChild>
    </w:div>
    <w:div w:id="948467835">
      <w:bodyDiv w:val="1"/>
      <w:marLeft w:val="0"/>
      <w:marRight w:val="0"/>
      <w:marTop w:val="0"/>
      <w:marBottom w:val="0"/>
      <w:divBdr>
        <w:top w:val="none" w:sz="0" w:space="0" w:color="auto"/>
        <w:left w:val="none" w:sz="0" w:space="0" w:color="auto"/>
        <w:bottom w:val="none" w:sz="0" w:space="0" w:color="auto"/>
        <w:right w:val="none" w:sz="0" w:space="0" w:color="auto"/>
      </w:divBdr>
    </w:div>
    <w:div w:id="949435636">
      <w:bodyDiv w:val="1"/>
      <w:marLeft w:val="0"/>
      <w:marRight w:val="0"/>
      <w:marTop w:val="0"/>
      <w:marBottom w:val="0"/>
      <w:divBdr>
        <w:top w:val="none" w:sz="0" w:space="0" w:color="auto"/>
        <w:left w:val="none" w:sz="0" w:space="0" w:color="auto"/>
        <w:bottom w:val="none" w:sz="0" w:space="0" w:color="auto"/>
        <w:right w:val="none" w:sz="0" w:space="0" w:color="auto"/>
      </w:divBdr>
      <w:divsChild>
        <w:div w:id="815031621">
          <w:marLeft w:val="0"/>
          <w:marRight w:val="0"/>
          <w:marTop w:val="0"/>
          <w:marBottom w:val="0"/>
          <w:divBdr>
            <w:top w:val="none" w:sz="0" w:space="0" w:color="auto"/>
            <w:left w:val="none" w:sz="0" w:space="0" w:color="auto"/>
            <w:bottom w:val="none" w:sz="0" w:space="0" w:color="auto"/>
            <w:right w:val="none" w:sz="0" w:space="0" w:color="auto"/>
          </w:divBdr>
        </w:div>
      </w:divsChild>
    </w:div>
    <w:div w:id="949778057">
      <w:bodyDiv w:val="1"/>
      <w:marLeft w:val="0"/>
      <w:marRight w:val="0"/>
      <w:marTop w:val="0"/>
      <w:marBottom w:val="0"/>
      <w:divBdr>
        <w:top w:val="none" w:sz="0" w:space="0" w:color="auto"/>
        <w:left w:val="none" w:sz="0" w:space="0" w:color="auto"/>
        <w:bottom w:val="none" w:sz="0" w:space="0" w:color="auto"/>
        <w:right w:val="none" w:sz="0" w:space="0" w:color="auto"/>
      </w:divBdr>
    </w:div>
    <w:div w:id="951479052">
      <w:bodyDiv w:val="1"/>
      <w:marLeft w:val="0"/>
      <w:marRight w:val="0"/>
      <w:marTop w:val="0"/>
      <w:marBottom w:val="0"/>
      <w:divBdr>
        <w:top w:val="none" w:sz="0" w:space="0" w:color="auto"/>
        <w:left w:val="none" w:sz="0" w:space="0" w:color="auto"/>
        <w:bottom w:val="none" w:sz="0" w:space="0" w:color="auto"/>
        <w:right w:val="none" w:sz="0" w:space="0" w:color="auto"/>
      </w:divBdr>
    </w:div>
    <w:div w:id="953826132">
      <w:bodyDiv w:val="1"/>
      <w:marLeft w:val="0"/>
      <w:marRight w:val="0"/>
      <w:marTop w:val="0"/>
      <w:marBottom w:val="0"/>
      <w:divBdr>
        <w:top w:val="none" w:sz="0" w:space="0" w:color="auto"/>
        <w:left w:val="none" w:sz="0" w:space="0" w:color="auto"/>
        <w:bottom w:val="none" w:sz="0" w:space="0" w:color="auto"/>
        <w:right w:val="none" w:sz="0" w:space="0" w:color="auto"/>
      </w:divBdr>
    </w:div>
    <w:div w:id="954143257">
      <w:bodyDiv w:val="1"/>
      <w:marLeft w:val="0"/>
      <w:marRight w:val="0"/>
      <w:marTop w:val="0"/>
      <w:marBottom w:val="0"/>
      <w:divBdr>
        <w:top w:val="none" w:sz="0" w:space="0" w:color="auto"/>
        <w:left w:val="none" w:sz="0" w:space="0" w:color="auto"/>
        <w:bottom w:val="none" w:sz="0" w:space="0" w:color="auto"/>
        <w:right w:val="none" w:sz="0" w:space="0" w:color="auto"/>
      </w:divBdr>
    </w:div>
    <w:div w:id="954947647">
      <w:bodyDiv w:val="1"/>
      <w:marLeft w:val="0"/>
      <w:marRight w:val="0"/>
      <w:marTop w:val="0"/>
      <w:marBottom w:val="0"/>
      <w:divBdr>
        <w:top w:val="none" w:sz="0" w:space="0" w:color="auto"/>
        <w:left w:val="none" w:sz="0" w:space="0" w:color="auto"/>
        <w:bottom w:val="none" w:sz="0" w:space="0" w:color="auto"/>
        <w:right w:val="none" w:sz="0" w:space="0" w:color="auto"/>
      </w:divBdr>
    </w:div>
    <w:div w:id="955405343">
      <w:bodyDiv w:val="1"/>
      <w:marLeft w:val="0"/>
      <w:marRight w:val="0"/>
      <w:marTop w:val="0"/>
      <w:marBottom w:val="0"/>
      <w:divBdr>
        <w:top w:val="none" w:sz="0" w:space="0" w:color="auto"/>
        <w:left w:val="none" w:sz="0" w:space="0" w:color="auto"/>
        <w:bottom w:val="none" w:sz="0" w:space="0" w:color="auto"/>
        <w:right w:val="none" w:sz="0" w:space="0" w:color="auto"/>
      </w:divBdr>
    </w:div>
    <w:div w:id="955406719">
      <w:bodyDiv w:val="1"/>
      <w:marLeft w:val="0"/>
      <w:marRight w:val="0"/>
      <w:marTop w:val="0"/>
      <w:marBottom w:val="0"/>
      <w:divBdr>
        <w:top w:val="none" w:sz="0" w:space="0" w:color="auto"/>
        <w:left w:val="none" w:sz="0" w:space="0" w:color="auto"/>
        <w:bottom w:val="none" w:sz="0" w:space="0" w:color="auto"/>
        <w:right w:val="none" w:sz="0" w:space="0" w:color="auto"/>
      </w:divBdr>
    </w:div>
    <w:div w:id="956369906">
      <w:bodyDiv w:val="1"/>
      <w:marLeft w:val="0"/>
      <w:marRight w:val="0"/>
      <w:marTop w:val="0"/>
      <w:marBottom w:val="0"/>
      <w:divBdr>
        <w:top w:val="none" w:sz="0" w:space="0" w:color="auto"/>
        <w:left w:val="none" w:sz="0" w:space="0" w:color="auto"/>
        <w:bottom w:val="none" w:sz="0" w:space="0" w:color="auto"/>
        <w:right w:val="none" w:sz="0" w:space="0" w:color="auto"/>
      </w:divBdr>
    </w:div>
    <w:div w:id="956986990">
      <w:bodyDiv w:val="1"/>
      <w:marLeft w:val="0"/>
      <w:marRight w:val="0"/>
      <w:marTop w:val="0"/>
      <w:marBottom w:val="0"/>
      <w:divBdr>
        <w:top w:val="none" w:sz="0" w:space="0" w:color="auto"/>
        <w:left w:val="none" w:sz="0" w:space="0" w:color="auto"/>
        <w:bottom w:val="none" w:sz="0" w:space="0" w:color="auto"/>
        <w:right w:val="none" w:sz="0" w:space="0" w:color="auto"/>
      </w:divBdr>
    </w:div>
    <w:div w:id="958410068">
      <w:bodyDiv w:val="1"/>
      <w:marLeft w:val="0"/>
      <w:marRight w:val="0"/>
      <w:marTop w:val="0"/>
      <w:marBottom w:val="0"/>
      <w:divBdr>
        <w:top w:val="none" w:sz="0" w:space="0" w:color="auto"/>
        <w:left w:val="none" w:sz="0" w:space="0" w:color="auto"/>
        <w:bottom w:val="none" w:sz="0" w:space="0" w:color="auto"/>
        <w:right w:val="none" w:sz="0" w:space="0" w:color="auto"/>
      </w:divBdr>
    </w:div>
    <w:div w:id="959728150">
      <w:bodyDiv w:val="1"/>
      <w:marLeft w:val="0"/>
      <w:marRight w:val="0"/>
      <w:marTop w:val="0"/>
      <w:marBottom w:val="0"/>
      <w:divBdr>
        <w:top w:val="none" w:sz="0" w:space="0" w:color="auto"/>
        <w:left w:val="none" w:sz="0" w:space="0" w:color="auto"/>
        <w:bottom w:val="none" w:sz="0" w:space="0" w:color="auto"/>
        <w:right w:val="none" w:sz="0" w:space="0" w:color="auto"/>
      </w:divBdr>
      <w:divsChild>
        <w:div w:id="1297683959">
          <w:marLeft w:val="0"/>
          <w:marRight w:val="0"/>
          <w:marTop w:val="225"/>
          <w:marBottom w:val="0"/>
          <w:divBdr>
            <w:top w:val="none" w:sz="0" w:space="0" w:color="auto"/>
            <w:left w:val="none" w:sz="0" w:space="0" w:color="auto"/>
            <w:bottom w:val="none" w:sz="0" w:space="0" w:color="auto"/>
            <w:right w:val="none" w:sz="0" w:space="0" w:color="auto"/>
          </w:divBdr>
        </w:div>
      </w:divsChild>
    </w:div>
    <w:div w:id="959997006">
      <w:bodyDiv w:val="1"/>
      <w:marLeft w:val="0"/>
      <w:marRight w:val="0"/>
      <w:marTop w:val="0"/>
      <w:marBottom w:val="0"/>
      <w:divBdr>
        <w:top w:val="none" w:sz="0" w:space="0" w:color="auto"/>
        <w:left w:val="none" w:sz="0" w:space="0" w:color="auto"/>
        <w:bottom w:val="none" w:sz="0" w:space="0" w:color="auto"/>
        <w:right w:val="none" w:sz="0" w:space="0" w:color="auto"/>
      </w:divBdr>
      <w:divsChild>
        <w:div w:id="313798421">
          <w:marLeft w:val="0"/>
          <w:marRight w:val="0"/>
          <w:marTop w:val="225"/>
          <w:marBottom w:val="0"/>
          <w:divBdr>
            <w:top w:val="none" w:sz="0" w:space="0" w:color="auto"/>
            <w:left w:val="none" w:sz="0" w:space="0" w:color="auto"/>
            <w:bottom w:val="none" w:sz="0" w:space="0" w:color="auto"/>
            <w:right w:val="none" w:sz="0" w:space="0" w:color="auto"/>
          </w:divBdr>
        </w:div>
      </w:divsChild>
    </w:div>
    <w:div w:id="960186821">
      <w:bodyDiv w:val="1"/>
      <w:marLeft w:val="0"/>
      <w:marRight w:val="0"/>
      <w:marTop w:val="0"/>
      <w:marBottom w:val="0"/>
      <w:divBdr>
        <w:top w:val="none" w:sz="0" w:space="0" w:color="auto"/>
        <w:left w:val="none" w:sz="0" w:space="0" w:color="auto"/>
        <w:bottom w:val="none" w:sz="0" w:space="0" w:color="auto"/>
        <w:right w:val="none" w:sz="0" w:space="0" w:color="auto"/>
      </w:divBdr>
    </w:div>
    <w:div w:id="961765022">
      <w:bodyDiv w:val="1"/>
      <w:marLeft w:val="0"/>
      <w:marRight w:val="0"/>
      <w:marTop w:val="0"/>
      <w:marBottom w:val="0"/>
      <w:divBdr>
        <w:top w:val="none" w:sz="0" w:space="0" w:color="auto"/>
        <w:left w:val="none" w:sz="0" w:space="0" w:color="auto"/>
        <w:bottom w:val="none" w:sz="0" w:space="0" w:color="auto"/>
        <w:right w:val="none" w:sz="0" w:space="0" w:color="auto"/>
      </w:divBdr>
      <w:divsChild>
        <w:div w:id="1296061390">
          <w:marLeft w:val="0"/>
          <w:marRight w:val="0"/>
          <w:marTop w:val="0"/>
          <w:marBottom w:val="0"/>
          <w:divBdr>
            <w:top w:val="none" w:sz="0" w:space="0" w:color="auto"/>
            <w:left w:val="none" w:sz="0" w:space="0" w:color="auto"/>
            <w:bottom w:val="none" w:sz="0" w:space="0" w:color="auto"/>
            <w:right w:val="none" w:sz="0" w:space="0" w:color="auto"/>
          </w:divBdr>
          <w:divsChild>
            <w:div w:id="2030838551">
              <w:marLeft w:val="0"/>
              <w:marRight w:val="0"/>
              <w:marTop w:val="0"/>
              <w:marBottom w:val="0"/>
              <w:divBdr>
                <w:top w:val="none" w:sz="0" w:space="0" w:color="auto"/>
                <w:left w:val="none" w:sz="0" w:space="0" w:color="auto"/>
                <w:bottom w:val="none" w:sz="0" w:space="0" w:color="auto"/>
                <w:right w:val="none" w:sz="0" w:space="0" w:color="auto"/>
              </w:divBdr>
              <w:divsChild>
                <w:div w:id="1313098153">
                  <w:marLeft w:val="0"/>
                  <w:marRight w:val="0"/>
                  <w:marTop w:val="0"/>
                  <w:marBottom w:val="0"/>
                  <w:divBdr>
                    <w:top w:val="none" w:sz="0" w:space="0" w:color="auto"/>
                    <w:left w:val="none" w:sz="0" w:space="0" w:color="auto"/>
                    <w:bottom w:val="none" w:sz="0" w:space="0" w:color="auto"/>
                    <w:right w:val="none" w:sz="0" w:space="0" w:color="auto"/>
                  </w:divBdr>
                  <w:divsChild>
                    <w:div w:id="289362001">
                      <w:marLeft w:val="0"/>
                      <w:marRight w:val="0"/>
                      <w:marTop w:val="0"/>
                      <w:marBottom w:val="0"/>
                      <w:divBdr>
                        <w:top w:val="none" w:sz="0" w:space="0" w:color="auto"/>
                        <w:left w:val="none" w:sz="0" w:space="0" w:color="auto"/>
                        <w:bottom w:val="none" w:sz="0" w:space="0" w:color="auto"/>
                        <w:right w:val="none" w:sz="0" w:space="0" w:color="auto"/>
                      </w:divBdr>
                      <w:divsChild>
                        <w:div w:id="594287981">
                          <w:marLeft w:val="0"/>
                          <w:marRight w:val="0"/>
                          <w:marTop w:val="0"/>
                          <w:marBottom w:val="0"/>
                          <w:divBdr>
                            <w:top w:val="none" w:sz="0" w:space="0" w:color="auto"/>
                            <w:left w:val="none" w:sz="0" w:space="0" w:color="auto"/>
                            <w:bottom w:val="none" w:sz="0" w:space="0" w:color="auto"/>
                            <w:right w:val="none" w:sz="0" w:space="0" w:color="auto"/>
                          </w:divBdr>
                          <w:divsChild>
                            <w:div w:id="1444693842">
                              <w:marLeft w:val="0"/>
                              <w:marRight w:val="0"/>
                              <w:marTop w:val="0"/>
                              <w:marBottom w:val="0"/>
                              <w:divBdr>
                                <w:top w:val="none" w:sz="0" w:space="0" w:color="auto"/>
                                <w:left w:val="none" w:sz="0" w:space="0" w:color="auto"/>
                                <w:bottom w:val="none" w:sz="0" w:space="0" w:color="auto"/>
                                <w:right w:val="none" w:sz="0" w:space="0" w:color="auto"/>
                              </w:divBdr>
                              <w:divsChild>
                                <w:div w:id="962150283">
                                  <w:marLeft w:val="0"/>
                                  <w:marRight w:val="0"/>
                                  <w:marTop w:val="120"/>
                                  <w:marBottom w:val="120"/>
                                  <w:divBdr>
                                    <w:top w:val="none" w:sz="0" w:space="0" w:color="auto"/>
                                    <w:left w:val="none" w:sz="0" w:space="0" w:color="auto"/>
                                    <w:bottom w:val="none" w:sz="0" w:space="0" w:color="auto"/>
                                    <w:right w:val="none" w:sz="0" w:space="0" w:color="auto"/>
                                  </w:divBdr>
                                  <w:divsChild>
                                    <w:div w:id="1242104934">
                                      <w:marLeft w:val="0"/>
                                      <w:marRight w:val="0"/>
                                      <w:marTop w:val="0"/>
                                      <w:marBottom w:val="0"/>
                                      <w:divBdr>
                                        <w:top w:val="none" w:sz="0" w:space="0" w:color="auto"/>
                                        <w:left w:val="none" w:sz="0" w:space="0" w:color="auto"/>
                                        <w:bottom w:val="none" w:sz="0" w:space="0" w:color="auto"/>
                                        <w:right w:val="none" w:sz="0" w:space="0" w:color="auto"/>
                                      </w:divBdr>
                                      <w:divsChild>
                                        <w:div w:id="51123920">
                                          <w:marLeft w:val="120"/>
                                          <w:marRight w:val="0"/>
                                          <w:marTop w:val="0"/>
                                          <w:marBottom w:val="0"/>
                                          <w:divBdr>
                                            <w:top w:val="none" w:sz="0" w:space="0" w:color="auto"/>
                                            <w:left w:val="none" w:sz="0" w:space="0" w:color="auto"/>
                                            <w:bottom w:val="none" w:sz="0" w:space="0" w:color="auto"/>
                                            <w:right w:val="none" w:sz="0" w:space="0" w:color="auto"/>
                                          </w:divBdr>
                                          <w:divsChild>
                                            <w:div w:id="2097095222">
                                              <w:marLeft w:val="0"/>
                                              <w:marRight w:val="0"/>
                                              <w:marTop w:val="0"/>
                                              <w:marBottom w:val="0"/>
                                              <w:divBdr>
                                                <w:top w:val="none" w:sz="0" w:space="0" w:color="auto"/>
                                                <w:left w:val="none" w:sz="0" w:space="0" w:color="auto"/>
                                                <w:bottom w:val="none" w:sz="0" w:space="0" w:color="auto"/>
                                                <w:right w:val="none" w:sz="0" w:space="0" w:color="auto"/>
                                              </w:divBdr>
                                              <w:divsChild>
                                                <w:div w:id="272591996">
                                                  <w:marLeft w:val="0"/>
                                                  <w:marRight w:val="0"/>
                                                  <w:marTop w:val="0"/>
                                                  <w:marBottom w:val="0"/>
                                                  <w:divBdr>
                                                    <w:top w:val="none" w:sz="0" w:space="0" w:color="auto"/>
                                                    <w:left w:val="none" w:sz="0" w:space="0" w:color="auto"/>
                                                    <w:bottom w:val="none" w:sz="0" w:space="0" w:color="auto"/>
                                                    <w:right w:val="none" w:sz="0" w:space="0" w:color="auto"/>
                                                  </w:divBdr>
                                                  <w:divsChild>
                                                    <w:div w:id="1128281392">
                                                      <w:marLeft w:val="0"/>
                                                      <w:marRight w:val="0"/>
                                                      <w:marTop w:val="0"/>
                                                      <w:marBottom w:val="0"/>
                                                      <w:divBdr>
                                                        <w:top w:val="none" w:sz="0" w:space="0" w:color="auto"/>
                                                        <w:left w:val="none" w:sz="0" w:space="0" w:color="auto"/>
                                                        <w:bottom w:val="none" w:sz="0" w:space="0" w:color="auto"/>
                                                        <w:right w:val="none" w:sz="0" w:space="0" w:color="auto"/>
                                                      </w:divBdr>
                                                      <w:divsChild>
                                                        <w:div w:id="8736613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1946398">
                                                  <w:marLeft w:val="0"/>
                                                  <w:marRight w:val="0"/>
                                                  <w:marTop w:val="0"/>
                                                  <w:marBottom w:val="0"/>
                                                  <w:divBdr>
                                                    <w:top w:val="none" w:sz="0" w:space="0" w:color="auto"/>
                                                    <w:left w:val="none" w:sz="0" w:space="0" w:color="auto"/>
                                                    <w:bottom w:val="none" w:sz="0" w:space="0" w:color="auto"/>
                                                    <w:right w:val="none" w:sz="0" w:space="0" w:color="auto"/>
                                                  </w:divBdr>
                                                  <w:divsChild>
                                                    <w:div w:id="439297058">
                                                      <w:marLeft w:val="0"/>
                                                      <w:marRight w:val="0"/>
                                                      <w:marTop w:val="0"/>
                                                      <w:marBottom w:val="0"/>
                                                      <w:divBdr>
                                                        <w:top w:val="none" w:sz="0" w:space="0" w:color="auto"/>
                                                        <w:left w:val="none" w:sz="0" w:space="0" w:color="auto"/>
                                                        <w:bottom w:val="none" w:sz="0" w:space="0" w:color="auto"/>
                                                        <w:right w:val="none" w:sz="0" w:space="0" w:color="auto"/>
                                                      </w:divBdr>
                                                    </w:div>
                                                    <w:div w:id="1605840423">
                                                      <w:marLeft w:val="0"/>
                                                      <w:marRight w:val="0"/>
                                                      <w:marTop w:val="0"/>
                                                      <w:marBottom w:val="30"/>
                                                      <w:divBdr>
                                                        <w:top w:val="none" w:sz="0" w:space="0" w:color="auto"/>
                                                        <w:left w:val="none" w:sz="0" w:space="0" w:color="auto"/>
                                                        <w:bottom w:val="none" w:sz="0" w:space="0" w:color="auto"/>
                                                        <w:right w:val="none" w:sz="0" w:space="0" w:color="auto"/>
                                                      </w:divBdr>
                                                    </w:div>
                                                  </w:divsChild>
                                                </w:div>
                                              </w:divsChild>
                                            </w:div>
                                          </w:divsChild>
                                        </w:div>
                                        <w:div w:id="1165972441">
                                          <w:marLeft w:val="0"/>
                                          <w:marRight w:val="0"/>
                                          <w:marTop w:val="0"/>
                                          <w:marBottom w:val="0"/>
                                          <w:divBdr>
                                            <w:top w:val="none" w:sz="0" w:space="0" w:color="auto"/>
                                            <w:left w:val="none" w:sz="0" w:space="0" w:color="auto"/>
                                            <w:bottom w:val="none" w:sz="0" w:space="0" w:color="auto"/>
                                            <w:right w:val="none" w:sz="0" w:space="0" w:color="auto"/>
                                          </w:divBdr>
                                          <w:divsChild>
                                            <w:div w:id="1319112947">
                                              <w:marLeft w:val="0"/>
                                              <w:marRight w:val="0"/>
                                              <w:marTop w:val="0"/>
                                              <w:marBottom w:val="0"/>
                                              <w:divBdr>
                                                <w:top w:val="none" w:sz="0" w:space="0" w:color="auto"/>
                                                <w:left w:val="none" w:sz="0" w:space="0" w:color="auto"/>
                                                <w:bottom w:val="none" w:sz="0" w:space="0" w:color="auto"/>
                                                <w:right w:val="none" w:sz="0" w:space="0" w:color="auto"/>
                                              </w:divBdr>
                                              <w:divsChild>
                                                <w:div w:id="8352636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62337499">
                          <w:marLeft w:val="0"/>
                          <w:marRight w:val="0"/>
                          <w:marTop w:val="0"/>
                          <w:marBottom w:val="0"/>
                          <w:divBdr>
                            <w:top w:val="none" w:sz="0" w:space="0" w:color="auto"/>
                            <w:left w:val="none" w:sz="0" w:space="0" w:color="auto"/>
                            <w:bottom w:val="none" w:sz="0" w:space="0" w:color="auto"/>
                            <w:right w:val="none" w:sz="0" w:space="0" w:color="auto"/>
                          </w:divBdr>
                          <w:divsChild>
                            <w:div w:id="242448358">
                              <w:marLeft w:val="0"/>
                              <w:marRight w:val="0"/>
                              <w:marTop w:val="0"/>
                              <w:marBottom w:val="0"/>
                              <w:divBdr>
                                <w:top w:val="none" w:sz="0" w:space="0" w:color="auto"/>
                                <w:left w:val="none" w:sz="0" w:space="0" w:color="auto"/>
                                <w:bottom w:val="none" w:sz="0" w:space="0" w:color="auto"/>
                                <w:right w:val="none" w:sz="0" w:space="0" w:color="auto"/>
                              </w:divBdr>
                              <w:divsChild>
                                <w:div w:id="606238809">
                                  <w:marLeft w:val="0"/>
                                  <w:marRight w:val="0"/>
                                  <w:marTop w:val="0"/>
                                  <w:marBottom w:val="0"/>
                                  <w:divBdr>
                                    <w:top w:val="none" w:sz="0" w:space="0" w:color="auto"/>
                                    <w:left w:val="none" w:sz="0" w:space="0" w:color="auto"/>
                                    <w:bottom w:val="none" w:sz="0" w:space="0" w:color="auto"/>
                                    <w:right w:val="none" w:sz="0" w:space="0" w:color="auto"/>
                                  </w:divBdr>
                                  <w:divsChild>
                                    <w:div w:id="19835375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902711941">
          <w:marLeft w:val="0"/>
          <w:marRight w:val="360"/>
          <w:marTop w:val="0"/>
          <w:marBottom w:val="0"/>
          <w:divBdr>
            <w:top w:val="none" w:sz="0" w:space="0" w:color="auto"/>
            <w:left w:val="none" w:sz="0" w:space="0" w:color="auto"/>
            <w:bottom w:val="none" w:sz="0" w:space="0" w:color="auto"/>
            <w:right w:val="none" w:sz="0" w:space="0" w:color="auto"/>
          </w:divBdr>
          <w:divsChild>
            <w:div w:id="1883009205">
              <w:marLeft w:val="0"/>
              <w:marRight w:val="0"/>
              <w:marTop w:val="0"/>
              <w:marBottom w:val="0"/>
              <w:divBdr>
                <w:top w:val="none" w:sz="0" w:space="0" w:color="auto"/>
                <w:left w:val="none" w:sz="0" w:space="0" w:color="auto"/>
                <w:bottom w:val="none" w:sz="0" w:space="0" w:color="auto"/>
                <w:right w:val="none" w:sz="0" w:space="0" w:color="auto"/>
              </w:divBdr>
              <w:divsChild>
                <w:div w:id="12497761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61808146">
      <w:bodyDiv w:val="1"/>
      <w:marLeft w:val="0"/>
      <w:marRight w:val="0"/>
      <w:marTop w:val="0"/>
      <w:marBottom w:val="0"/>
      <w:divBdr>
        <w:top w:val="none" w:sz="0" w:space="0" w:color="auto"/>
        <w:left w:val="none" w:sz="0" w:space="0" w:color="auto"/>
        <w:bottom w:val="none" w:sz="0" w:space="0" w:color="auto"/>
        <w:right w:val="none" w:sz="0" w:space="0" w:color="auto"/>
      </w:divBdr>
    </w:div>
    <w:div w:id="962224276">
      <w:bodyDiv w:val="1"/>
      <w:marLeft w:val="0"/>
      <w:marRight w:val="0"/>
      <w:marTop w:val="0"/>
      <w:marBottom w:val="0"/>
      <w:divBdr>
        <w:top w:val="none" w:sz="0" w:space="0" w:color="auto"/>
        <w:left w:val="none" w:sz="0" w:space="0" w:color="auto"/>
        <w:bottom w:val="none" w:sz="0" w:space="0" w:color="auto"/>
        <w:right w:val="none" w:sz="0" w:space="0" w:color="auto"/>
      </w:divBdr>
    </w:div>
    <w:div w:id="962349661">
      <w:bodyDiv w:val="1"/>
      <w:marLeft w:val="0"/>
      <w:marRight w:val="0"/>
      <w:marTop w:val="0"/>
      <w:marBottom w:val="0"/>
      <w:divBdr>
        <w:top w:val="none" w:sz="0" w:space="0" w:color="auto"/>
        <w:left w:val="none" w:sz="0" w:space="0" w:color="auto"/>
        <w:bottom w:val="none" w:sz="0" w:space="0" w:color="auto"/>
        <w:right w:val="none" w:sz="0" w:space="0" w:color="auto"/>
      </w:divBdr>
    </w:div>
    <w:div w:id="964040728">
      <w:bodyDiv w:val="1"/>
      <w:marLeft w:val="0"/>
      <w:marRight w:val="0"/>
      <w:marTop w:val="0"/>
      <w:marBottom w:val="0"/>
      <w:divBdr>
        <w:top w:val="none" w:sz="0" w:space="0" w:color="auto"/>
        <w:left w:val="none" w:sz="0" w:space="0" w:color="auto"/>
        <w:bottom w:val="none" w:sz="0" w:space="0" w:color="auto"/>
        <w:right w:val="none" w:sz="0" w:space="0" w:color="auto"/>
      </w:divBdr>
    </w:div>
    <w:div w:id="964390067">
      <w:bodyDiv w:val="1"/>
      <w:marLeft w:val="0"/>
      <w:marRight w:val="0"/>
      <w:marTop w:val="0"/>
      <w:marBottom w:val="0"/>
      <w:divBdr>
        <w:top w:val="none" w:sz="0" w:space="0" w:color="auto"/>
        <w:left w:val="none" w:sz="0" w:space="0" w:color="auto"/>
        <w:bottom w:val="none" w:sz="0" w:space="0" w:color="auto"/>
        <w:right w:val="none" w:sz="0" w:space="0" w:color="auto"/>
      </w:divBdr>
    </w:div>
    <w:div w:id="967079777">
      <w:bodyDiv w:val="1"/>
      <w:marLeft w:val="0"/>
      <w:marRight w:val="0"/>
      <w:marTop w:val="0"/>
      <w:marBottom w:val="0"/>
      <w:divBdr>
        <w:top w:val="none" w:sz="0" w:space="0" w:color="auto"/>
        <w:left w:val="none" w:sz="0" w:space="0" w:color="auto"/>
        <w:bottom w:val="none" w:sz="0" w:space="0" w:color="auto"/>
        <w:right w:val="none" w:sz="0" w:space="0" w:color="auto"/>
      </w:divBdr>
    </w:div>
    <w:div w:id="970407823">
      <w:bodyDiv w:val="1"/>
      <w:marLeft w:val="0"/>
      <w:marRight w:val="0"/>
      <w:marTop w:val="0"/>
      <w:marBottom w:val="0"/>
      <w:divBdr>
        <w:top w:val="none" w:sz="0" w:space="0" w:color="auto"/>
        <w:left w:val="none" w:sz="0" w:space="0" w:color="auto"/>
        <w:bottom w:val="none" w:sz="0" w:space="0" w:color="auto"/>
        <w:right w:val="none" w:sz="0" w:space="0" w:color="auto"/>
      </w:divBdr>
      <w:divsChild>
        <w:div w:id="1847331472">
          <w:marLeft w:val="0"/>
          <w:marRight w:val="0"/>
          <w:marTop w:val="0"/>
          <w:marBottom w:val="0"/>
          <w:divBdr>
            <w:top w:val="none" w:sz="0" w:space="0" w:color="auto"/>
            <w:left w:val="none" w:sz="0" w:space="0" w:color="auto"/>
            <w:bottom w:val="none" w:sz="0" w:space="0" w:color="auto"/>
            <w:right w:val="none" w:sz="0" w:space="0" w:color="auto"/>
          </w:divBdr>
        </w:div>
      </w:divsChild>
    </w:div>
    <w:div w:id="972250417">
      <w:bodyDiv w:val="1"/>
      <w:marLeft w:val="0"/>
      <w:marRight w:val="0"/>
      <w:marTop w:val="0"/>
      <w:marBottom w:val="0"/>
      <w:divBdr>
        <w:top w:val="none" w:sz="0" w:space="0" w:color="auto"/>
        <w:left w:val="none" w:sz="0" w:space="0" w:color="auto"/>
        <w:bottom w:val="none" w:sz="0" w:space="0" w:color="auto"/>
        <w:right w:val="none" w:sz="0" w:space="0" w:color="auto"/>
      </w:divBdr>
    </w:div>
    <w:div w:id="972366890">
      <w:bodyDiv w:val="1"/>
      <w:marLeft w:val="0"/>
      <w:marRight w:val="0"/>
      <w:marTop w:val="0"/>
      <w:marBottom w:val="0"/>
      <w:divBdr>
        <w:top w:val="none" w:sz="0" w:space="0" w:color="auto"/>
        <w:left w:val="none" w:sz="0" w:space="0" w:color="auto"/>
        <w:bottom w:val="none" w:sz="0" w:space="0" w:color="auto"/>
        <w:right w:val="none" w:sz="0" w:space="0" w:color="auto"/>
      </w:divBdr>
    </w:div>
    <w:div w:id="972558897">
      <w:bodyDiv w:val="1"/>
      <w:marLeft w:val="0"/>
      <w:marRight w:val="0"/>
      <w:marTop w:val="0"/>
      <w:marBottom w:val="0"/>
      <w:divBdr>
        <w:top w:val="none" w:sz="0" w:space="0" w:color="auto"/>
        <w:left w:val="none" w:sz="0" w:space="0" w:color="auto"/>
        <w:bottom w:val="none" w:sz="0" w:space="0" w:color="auto"/>
        <w:right w:val="none" w:sz="0" w:space="0" w:color="auto"/>
      </w:divBdr>
      <w:divsChild>
        <w:div w:id="1005130715">
          <w:marLeft w:val="0"/>
          <w:marRight w:val="0"/>
          <w:marTop w:val="0"/>
          <w:marBottom w:val="0"/>
          <w:divBdr>
            <w:top w:val="none" w:sz="0" w:space="0" w:color="auto"/>
            <w:left w:val="none" w:sz="0" w:space="0" w:color="auto"/>
            <w:bottom w:val="none" w:sz="0" w:space="0" w:color="auto"/>
            <w:right w:val="none" w:sz="0" w:space="0" w:color="auto"/>
          </w:divBdr>
          <w:divsChild>
            <w:div w:id="619604250">
              <w:marLeft w:val="0"/>
              <w:marRight w:val="0"/>
              <w:marTop w:val="0"/>
              <w:marBottom w:val="0"/>
              <w:divBdr>
                <w:top w:val="none" w:sz="0" w:space="0" w:color="auto"/>
                <w:left w:val="none" w:sz="0" w:space="0" w:color="auto"/>
                <w:bottom w:val="none" w:sz="0" w:space="0" w:color="auto"/>
                <w:right w:val="none" w:sz="0" w:space="0" w:color="auto"/>
              </w:divBdr>
            </w:div>
            <w:div w:id="1059980470">
              <w:marLeft w:val="0"/>
              <w:marRight w:val="0"/>
              <w:marTop w:val="0"/>
              <w:marBottom w:val="0"/>
              <w:divBdr>
                <w:top w:val="none" w:sz="0" w:space="0" w:color="auto"/>
                <w:left w:val="none" w:sz="0" w:space="0" w:color="auto"/>
                <w:bottom w:val="none" w:sz="0" w:space="0" w:color="auto"/>
                <w:right w:val="none" w:sz="0" w:space="0" w:color="auto"/>
              </w:divBdr>
            </w:div>
            <w:div w:id="1214079086">
              <w:marLeft w:val="0"/>
              <w:marRight w:val="0"/>
              <w:marTop w:val="0"/>
              <w:marBottom w:val="0"/>
              <w:divBdr>
                <w:top w:val="none" w:sz="0" w:space="0" w:color="auto"/>
                <w:left w:val="none" w:sz="0" w:space="0" w:color="auto"/>
                <w:bottom w:val="none" w:sz="0" w:space="0" w:color="auto"/>
                <w:right w:val="none" w:sz="0" w:space="0" w:color="auto"/>
              </w:divBdr>
            </w:div>
            <w:div w:id="1923224032">
              <w:marLeft w:val="0"/>
              <w:marRight w:val="0"/>
              <w:marTop w:val="0"/>
              <w:marBottom w:val="0"/>
              <w:divBdr>
                <w:top w:val="none" w:sz="0" w:space="0" w:color="auto"/>
                <w:left w:val="none" w:sz="0" w:space="0" w:color="auto"/>
                <w:bottom w:val="none" w:sz="0" w:space="0" w:color="auto"/>
                <w:right w:val="none" w:sz="0" w:space="0" w:color="auto"/>
              </w:divBdr>
            </w:div>
            <w:div w:id="2076514986">
              <w:marLeft w:val="0"/>
              <w:marRight w:val="0"/>
              <w:marTop w:val="0"/>
              <w:marBottom w:val="0"/>
              <w:divBdr>
                <w:top w:val="none" w:sz="0" w:space="0" w:color="auto"/>
                <w:left w:val="none" w:sz="0" w:space="0" w:color="auto"/>
                <w:bottom w:val="none" w:sz="0" w:space="0" w:color="auto"/>
                <w:right w:val="none" w:sz="0" w:space="0" w:color="auto"/>
              </w:divBdr>
            </w:div>
          </w:divsChild>
        </w:div>
        <w:div w:id="1236863468">
          <w:marLeft w:val="0"/>
          <w:marRight w:val="0"/>
          <w:marTop w:val="0"/>
          <w:marBottom w:val="0"/>
          <w:divBdr>
            <w:top w:val="none" w:sz="0" w:space="0" w:color="auto"/>
            <w:left w:val="none" w:sz="0" w:space="0" w:color="auto"/>
            <w:bottom w:val="none" w:sz="0" w:space="0" w:color="auto"/>
            <w:right w:val="none" w:sz="0" w:space="0" w:color="auto"/>
          </w:divBdr>
        </w:div>
        <w:div w:id="2005473153">
          <w:marLeft w:val="0"/>
          <w:marRight w:val="0"/>
          <w:marTop w:val="0"/>
          <w:marBottom w:val="0"/>
          <w:divBdr>
            <w:top w:val="none" w:sz="0" w:space="0" w:color="auto"/>
            <w:left w:val="none" w:sz="0" w:space="0" w:color="auto"/>
            <w:bottom w:val="none" w:sz="0" w:space="0" w:color="auto"/>
            <w:right w:val="none" w:sz="0" w:space="0" w:color="auto"/>
          </w:divBdr>
          <w:divsChild>
            <w:div w:id="201938119">
              <w:marLeft w:val="0"/>
              <w:marRight w:val="0"/>
              <w:marTop w:val="0"/>
              <w:marBottom w:val="0"/>
              <w:divBdr>
                <w:top w:val="none" w:sz="0" w:space="0" w:color="auto"/>
                <w:left w:val="none" w:sz="0" w:space="0" w:color="auto"/>
                <w:bottom w:val="none" w:sz="0" w:space="0" w:color="auto"/>
                <w:right w:val="none" w:sz="0" w:space="0" w:color="auto"/>
              </w:divBdr>
            </w:div>
            <w:div w:id="340550366">
              <w:marLeft w:val="0"/>
              <w:marRight w:val="0"/>
              <w:marTop w:val="0"/>
              <w:marBottom w:val="0"/>
              <w:divBdr>
                <w:top w:val="none" w:sz="0" w:space="0" w:color="auto"/>
                <w:left w:val="none" w:sz="0" w:space="0" w:color="auto"/>
                <w:bottom w:val="none" w:sz="0" w:space="0" w:color="auto"/>
                <w:right w:val="none" w:sz="0" w:space="0" w:color="auto"/>
              </w:divBdr>
            </w:div>
            <w:div w:id="1295254855">
              <w:marLeft w:val="0"/>
              <w:marRight w:val="0"/>
              <w:marTop w:val="0"/>
              <w:marBottom w:val="0"/>
              <w:divBdr>
                <w:top w:val="none" w:sz="0" w:space="0" w:color="auto"/>
                <w:left w:val="none" w:sz="0" w:space="0" w:color="auto"/>
                <w:bottom w:val="none" w:sz="0" w:space="0" w:color="auto"/>
                <w:right w:val="none" w:sz="0" w:space="0" w:color="auto"/>
              </w:divBdr>
            </w:div>
            <w:div w:id="1777745636">
              <w:marLeft w:val="0"/>
              <w:marRight w:val="0"/>
              <w:marTop w:val="0"/>
              <w:marBottom w:val="0"/>
              <w:divBdr>
                <w:top w:val="none" w:sz="0" w:space="0" w:color="auto"/>
                <w:left w:val="none" w:sz="0" w:space="0" w:color="auto"/>
                <w:bottom w:val="none" w:sz="0" w:space="0" w:color="auto"/>
                <w:right w:val="none" w:sz="0" w:space="0" w:color="auto"/>
              </w:divBdr>
            </w:div>
            <w:div w:id="1987003039">
              <w:marLeft w:val="0"/>
              <w:marRight w:val="0"/>
              <w:marTop w:val="0"/>
              <w:marBottom w:val="0"/>
              <w:divBdr>
                <w:top w:val="none" w:sz="0" w:space="0" w:color="auto"/>
                <w:left w:val="none" w:sz="0" w:space="0" w:color="auto"/>
                <w:bottom w:val="none" w:sz="0" w:space="0" w:color="auto"/>
                <w:right w:val="none" w:sz="0" w:space="0" w:color="auto"/>
              </w:divBdr>
            </w:div>
            <w:div w:id="20803234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2948923">
      <w:bodyDiv w:val="1"/>
      <w:marLeft w:val="0"/>
      <w:marRight w:val="0"/>
      <w:marTop w:val="0"/>
      <w:marBottom w:val="0"/>
      <w:divBdr>
        <w:top w:val="none" w:sz="0" w:space="0" w:color="auto"/>
        <w:left w:val="none" w:sz="0" w:space="0" w:color="auto"/>
        <w:bottom w:val="none" w:sz="0" w:space="0" w:color="auto"/>
        <w:right w:val="none" w:sz="0" w:space="0" w:color="auto"/>
      </w:divBdr>
    </w:div>
    <w:div w:id="974140704">
      <w:bodyDiv w:val="1"/>
      <w:marLeft w:val="0"/>
      <w:marRight w:val="0"/>
      <w:marTop w:val="0"/>
      <w:marBottom w:val="0"/>
      <w:divBdr>
        <w:top w:val="none" w:sz="0" w:space="0" w:color="auto"/>
        <w:left w:val="none" w:sz="0" w:space="0" w:color="auto"/>
        <w:bottom w:val="none" w:sz="0" w:space="0" w:color="auto"/>
        <w:right w:val="none" w:sz="0" w:space="0" w:color="auto"/>
      </w:divBdr>
    </w:div>
    <w:div w:id="975375453">
      <w:bodyDiv w:val="1"/>
      <w:marLeft w:val="0"/>
      <w:marRight w:val="0"/>
      <w:marTop w:val="0"/>
      <w:marBottom w:val="0"/>
      <w:divBdr>
        <w:top w:val="none" w:sz="0" w:space="0" w:color="auto"/>
        <w:left w:val="none" w:sz="0" w:space="0" w:color="auto"/>
        <w:bottom w:val="none" w:sz="0" w:space="0" w:color="auto"/>
        <w:right w:val="none" w:sz="0" w:space="0" w:color="auto"/>
      </w:divBdr>
    </w:div>
    <w:div w:id="976303750">
      <w:bodyDiv w:val="1"/>
      <w:marLeft w:val="0"/>
      <w:marRight w:val="0"/>
      <w:marTop w:val="0"/>
      <w:marBottom w:val="0"/>
      <w:divBdr>
        <w:top w:val="none" w:sz="0" w:space="0" w:color="auto"/>
        <w:left w:val="none" w:sz="0" w:space="0" w:color="auto"/>
        <w:bottom w:val="none" w:sz="0" w:space="0" w:color="auto"/>
        <w:right w:val="none" w:sz="0" w:space="0" w:color="auto"/>
      </w:divBdr>
    </w:div>
    <w:div w:id="976836584">
      <w:bodyDiv w:val="1"/>
      <w:marLeft w:val="0"/>
      <w:marRight w:val="0"/>
      <w:marTop w:val="0"/>
      <w:marBottom w:val="0"/>
      <w:divBdr>
        <w:top w:val="none" w:sz="0" w:space="0" w:color="auto"/>
        <w:left w:val="none" w:sz="0" w:space="0" w:color="auto"/>
        <w:bottom w:val="none" w:sz="0" w:space="0" w:color="auto"/>
        <w:right w:val="none" w:sz="0" w:space="0" w:color="auto"/>
      </w:divBdr>
    </w:div>
    <w:div w:id="977537261">
      <w:bodyDiv w:val="1"/>
      <w:marLeft w:val="0"/>
      <w:marRight w:val="0"/>
      <w:marTop w:val="0"/>
      <w:marBottom w:val="0"/>
      <w:divBdr>
        <w:top w:val="none" w:sz="0" w:space="0" w:color="auto"/>
        <w:left w:val="none" w:sz="0" w:space="0" w:color="auto"/>
        <w:bottom w:val="none" w:sz="0" w:space="0" w:color="auto"/>
        <w:right w:val="none" w:sz="0" w:space="0" w:color="auto"/>
      </w:divBdr>
    </w:div>
    <w:div w:id="979264024">
      <w:bodyDiv w:val="1"/>
      <w:marLeft w:val="0"/>
      <w:marRight w:val="0"/>
      <w:marTop w:val="0"/>
      <w:marBottom w:val="0"/>
      <w:divBdr>
        <w:top w:val="none" w:sz="0" w:space="0" w:color="auto"/>
        <w:left w:val="none" w:sz="0" w:space="0" w:color="auto"/>
        <w:bottom w:val="none" w:sz="0" w:space="0" w:color="auto"/>
        <w:right w:val="none" w:sz="0" w:space="0" w:color="auto"/>
      </w:divBdr>
    </w:div>
    <w:div w:id="979846755">
      <w:bodyDiv w:val="1"/>
      <w:marLeft w:val="0"/>
      <w:marRight w:val="0"/>
      <w:marTop w:val="0"/>
      <w:marBottom w:val="0"/>
      <w:divBdr>
        <w:top w:val="none" w:sz="0" w:space="0" w:color="auto"/>
        <w:left w:val="none" w:sz="0" w:space="0" w:color="auto"/>
        <w:bottom w:val="none" w:sz="0" w:space="0" w:color="auto"/>
        <w:right w:val="none" w:sz="0" w:space="0" w:color="auto"/>
      </w:divBdr>
      <w:divsChild>
        <w:div w:id="326052548">
          <w:marLeft w:val="0"/>
          <w:marRight w:val="0"/>
          <w:marTop w:val="0"/>
          <w:marBottom w:val="0"/>
          <w:divBdr>
            <w:top w:val="none" w:sz="0" w:space="0" w:color="auto"/>
            <w:left w:val="none" w:sz="0" w:space="0" w:color="auto"/>
            <w:bottom w:val="none" w:sz="0" w:space="0" w:color="auto"/>
            <w:right w:val="none" w:sz="0" w:space="0" w:color="auto"/>
          </w:divBdr>
        </w:div>
      </w:divsChild>
    </w:div>
    <w:div w:id="980038167">
      <w:bodyDiv w:val="1"/>
      <w:marLeft w:val="0"/>
      <w:marRight w:val="0"/>
      <w:marTop w:val="0"/>
      <w:marBottom w:val="0"/>
      <w:divBdr>
        <w:top w:val="none" w:sz="0" w:space="0" w:color="auto"/>
        <w:left w:val="none" w:sz="0" w:space="0" w:color="auto"/>
        <w:bottom w:val="none" w:sz="0" w:space="0" w:color="auto"/>
        <w:right w:val="none" w:sz="0" w:space="0" w:color="auto"/>
      </w:divBdr>
    </w:div>
    <w:div w:id="980497610">
      <w:bodyDiv w:val="1"/>
      <w:marLeft w:val="0"/>
      <w:marRight w:val="0"/>
      <w:marTop w:val="0"/>
      <w:marBottom w:val="0"/>
      <w:divBdr>
        <w:top w:val="none" w:sz="0" w:space="0" w:color="auto"/>
        <w:left w:val="none" w:sz="0" w:space="0" w:color="auto"/>
        <w:bottom w:val="none" w:sz="0" w:space="0" w:color="auto"/>
        <w:right w:val="none" w:sz="0" w:space="0" w:color="auto"/>
      </w:divBdr>
      <w:divsChild>
        <w:div w:id="196046076">
          <w:marLeft w:val="0"/>
          <w:marRight w:val="0"/>
          <w:marTop w:val="0"/>
          <w:marBottom w:val="0"/>
          <w:divBdr>
            <w:top w:val="none" w:sz="0" w:space="0" w:color="auto"/>
            <w:left w:val="none" w:sz="0" w:space="0" w:color="auto"/>
            <w:bottom w:val="none" w:sz="0" w:space="0" w:color="auto"/>
            <w:right w:val="none" w:sz="0" w:space="0" w:color="auto"/>
          </w:divBdr>
        </w:div>
      </w:divsChild>
    </w:div>
    <w:div w:id="980696803">
      <w:bodyDiv w:val="1"/>
      <w:marLeft w:val="0"/>
      <w:marRight w:val="0"/>
      <w:marTop w:val="0"/>
      <w:marBottom w:val="0"/>
      <w:divBdr>
        <w:top w:val="none" w:sz="0" w:space="0" w:color="auto"/>
        <w:left w:val="none" w:sz="0" w:space="0" w:color="auto"/>
        <w:bottom w:val="none" w:sz="0" w:space="0" w:color="auto"/>
        <w:right w:val="none" w:sz="0" w:space="0" w:color="auto"/>
      </w:divBdr>
      <w:divsChild>
        <w:div w:id="942147402">
          <w:marLeft w:val="0"/>
          <w:marRight w:val="0"/>
          <w:marTop w:val="225"/>
          <w:marBottom w:val="0"/>
          <w:divBdr>
            <w:top w:val="none" w:sz="0" w:space="0" w:color="auto"/>
            <w:left w:val="none" w:sz="0" w:space="0" w:color="auto"/>
            <w:bottom w:val="none" w:sz="0" w:space="0" w:color="auto"/>
            <w:right w:val="none" w:sz="0" w:space="0" w:color="auto"/>
          </w:divBdr>
        </w:div>
      </w:divsChild>
    </w:div>
    <w:div w:id="982544509">
      <w:bodyDiv w:val="1"/>
      <w:marLeft w:val="0"/>
      <w:marRight w:val="0"/>
      <w:marTop w:val="0"/>
      <w:marBottom w:val="0"/>
      <w:divBdr>
        <w:top w:val="none" w:sz="0" w:space="0" w:color="auto"/>
        <w:left w:val="none" w:sz="0" w:space="0" w:color="auto"/>
        <w:bottom w:val="none" w:sz="0" w:space="0" w:color="auto"/>
        <w:right w:val="none" w:sz="0" w:space="0" w:color="auto"/>
      </w:divBdr>
    </w:div>
    <w:div w:id="982807293">
      <w:bodyDiv w:val="1"/>
      <w:marLeft w:val="0"/>
      <w:marRight w:val="0"/>
      <w:marTop w:val="0"/>
      <w:marBottom w:val="0"/>
      <w:divBdr>
        <w:top w:val="none" w:sz="0" w:space="0" w:color="auto"/>
        <w:left w:val="none" w:sz="0" w:space="0" w:color="auto"/>
        <w:bottom w:val="none" w:sz="0" w:space="0" w:color="auto"/>
        <w:right w:val="none" w:sz="0" w:space="0" w:color="auto"/>
      </w:divBdr>
    </w:div>
    <w:div w:id="983310854">
      <w:bodyDiv w:val="1"/>
      <w:marLeft w:val="0"/>
      <w:marRight w:val="0"/>
      <w:marTop w:val="0"/>
      <w:marBottom w:val="0"/>
      <w:divBdr>
        <w:top w:val="none" w:sz="0" w:space="0" w:color="auto"/>
        <w:left w:val="none" w:sz="0" w:space="0" w:color="auto"/>
        <w:bottom w:val="none" w:sz="0" w:space="0" w:color="auto"/>
        <w:right w:val="none" w:sz="0" w:space="0" w:color="auto"/>
      </w:divBdr>
    </w:div>
    <w:div w:id="984242502">
      <w:bodyDiv w:val="1"/>
      <w:marLeft w:val="0"/>
      <w:marRight w:val="0"/>
      <w:marTop w:val="0"/>
      <w:marBottom w:val="0"/>
      <w:divBdr>
        <w:top w:val="none" w:sz="0" w:space="0" w:color="auto"/>
        <w:left w:val="none" w:sz="0" w:space="0" w:color="auto"/>
        <w:bottom w:val="none" w:sz="0" w:space="0" w:color="auto"/>
        <w:right w:val="none" w:sz="0" w:space="0" w:color="auto"/>
      </w:divBdr>
    </w:div>
    <w:div w:id="984744783">
      <w:bodyDiv w:val="1"/>
      <w:marLeft w:val="0"/>
      <w:marRight w:val="0"/>
      <w:marTop w:val="0"/>
      <w:marBottom w:val="0"/>
      <w:divBdr>
        <w:top w:val="none" w:sz="0" w:space="0" w:color="auto"/>
        <w:left w:val="none" w:sz="0" w:space="0" w:color="auto"/>
        <w:bottom w:val="none" w:sz="0" w:space="0" w:color="auto"/>
        <w:right w:val="none" w:sz="0" w:space="0" w:color="auto"/>
      </w:divBdr>
    </w:div>
    <w:div w:id="984897066">
      <w:bodyDiv w:val="1"/>
      <w:marLeft w:val="0"/>
      <w:marRight w:val="0"/>
      <w:marTop w:val="0"/>
      <w:marBottom w:val="0"/>
      <w:divBdr>
        <w:top w:val="none" w:sz="0" w:space="0" w:color="auto"/>
        <w:left w:val="none" w:sz="0" w:space="0" w:color="auto"/>
        <w:bottom w:val="none" w:sz="0" w:space="0" w:color="auto"/>
        <w:right w:val="none" w:sz="0" w:space="0" w:color="auto"/>
      </w:divBdr>
    </w:div>
    <w:div w:id="985546122">
      <w:bodyDiv w:val="1"/>
      <w:marLeft w:val="0"/>
      <w:marRight w:val="0"/>
      <w:marTop w:val="0"/>
      <w:marBottom w:val="0"/>
      <w:divBdr>
        <w:top w:val="none" w:sz="0" w:space="0" w:color="auto"/>
        <w:left w:val="none" w:sz="0" w:space="0" w:color="auto"/>
        <w:bottom w:val="none" w:sz="0" w:space="0" w:color="auto"/>
        <w:right w:val="none" w:sz="0" w:space="0" w:color="auto"/>
      </w:divBdr>
    </w:div>
    <w:div w:id="986085936">
      <w:bodyDiv w:val="1"/>
      <w:marLeft w:val="0"/>
      <w:marRight w:val="0"/>
      <w:marTop w:val="0"/>
      <w:marBottom w:val="0"/>
      <w:divBdr>
        <w:top w:val="none" w:sz="0" w:space="0" w:color="auto"/>
        <w:left w:val="none" w:sz="0" w:space="0" w:color="auto"/>
        <w:bottom w:val="none" w:sz="0" w:space="0" w:color="auto"/>
        <w:right w:val="none" w:sz="0" w:space="0" w:color="auto"/>
      </w:divBdr>
      <w:divsChild>
        <w:div w:id="534005650">
          <w:marLeft w:val="0"/>
          <w:marRight w:val="283"/>
          <w:marTop w:val="291"/>
          <w:marBottom w:val="0"/>
          <w:divBdr>
            <w:top w:val="none" w:sz="0" w:space="0" w:color="auto"/>
            <w:left w:val="none" w:sz="0" w:space="0" w:color="auto"/>
            <w:bottom w:val="none" w:sz="0" w:space="0" w:color="auto"/>
            <w:right w:val="none" w:sz="0" w:space="0" w:color="auto"/>
          </w:divBdr>
          <w:divsChild>
            <w:div w:id="105850569">
              <w:marLeft w:val="0"/>
              <w:marRight w:val="283"/>
              <w:marTop w:val="0"/>
              <w:marBottom w:val="0"/>
              <w:divBdr>
                <w:top w:val="none" w:sz="0" w:space="0" w:color="auto"/>
                <w:left w:val="none" w:sz="0" w:space="0" w:color="auto"/>
                <w:bottom w:val="none" w:sz="0" w:space="0" w:color="auto"/>
                <w:right w:val="none" w:sz="0" w:space="0" w:color="auto"/>
              </w:divBdr>
              <w:divsChild>
                <w:div w:id="532499528">
                  <w:marLeft w:val="0"/>
                  <w:marRight w:val="0"/>
                  <w:marTop w:val="0"/>
                  <w:marBottom w:val="0"/>
                  <w:divBdr>
                    <w:top w:val="none" w:sz="0" w:space="0" w:color="auto"/>
                    <w:left w:val="none" w:sz="0" w:space="0" w:color="auto"/>
                    <w:bottom w:val="none" w:sz="0" w:space="0" w:color="auto"/>
                    <w:right w:val="none" w:sz="0" w:space="0" w:color="auto"/>
                  </w:divBdr>
                  <w:divsChild>
                    <w:div w:id="372972430">
                      <w:marLeft w:val="0"/>
                      <w:marRight w:val="0"/>
                      <w:marTop w:val="218"/>
                      <w:marBottom w:val="218"/>
                      <w:divBdr>
                        <w:top w:val="none" w:sz="0" w:space="0" w:color="auto"/>
                        <w:left w:val="none" w:sz="0" w:space="0" w:color="auto"/>
                        <w:bottom w:val="none" w:sz="0" w:space="0" w:color="auto"/>
                        <w:right w:val="none" w:sz="0" w:space="0" w:color="auto"/>
                      </w:divBdr>
                      <w:divsChild>
                        <w:div w:id="1475757231">
                          <w:marLeft w:val="0"/>
                          <w:marRight w:val="0"/>
                          <w:marTop w:val="0"/>
                          <w:marBottom w:val="0"/>
                          <w:divBdr>
                            <w:top w:val="none" w:sz="0" w:space="0" w:color="auto"/>
                            <w:left w:val="none" w:sz="0" w:space="0" w:color="auto"/>
                            <w:bottom w:val="none" w:sz="0" w:space="0" w:color="auto"/>
                            <w:right w:val="none" w:sz="0" w:space="0" w:color="auto"/>
                          </w:divBdr>
                        </w:div>
                      </w:divsChild>
                    </w:div>
                    <w:div w:id="885527983">
                      <w:marLeft w:val="0"/>
                      <w:marRight w:val="65"/>
                      <w:marTop w:val="0"/>
                      <w:marBottom w:val="0"/>
                      <w:divBdr>
                        <w:top w:val="none" w:sz="0" w:space="0" w:color="auto"/>
                        <w:left w:val="none" w:sz="0" w:space="0" w:color="auto"/>
                        <w:bottom w:val="none" w:sz="0" w:space="0" w:color="auto"/>
                        <w:right w:val="none" w:sz="0" w:space="0" w:color="auto"/>
                      </w:divBdr>
                    </w:div>
                  </w:divsChild>
                </w:div>
              </w:divsChild>
            </w:div>
            <w:div w:id="229656045">
              <w:marLeft w:val="0"/>
              <w:marRight w:val="0"/>
              <w:marTop w:val="0"/>
              <w:marBottom w:val="0"/>
              <w:divBdr>
                <w:top w:val="none" w:sz="0" w:space="0" w:color="auto"/>
                <w:left w:val="none" w:sz="0" w:space="0" w:color="auto"/>
                <w:bottom w:val="none" w:sz="0" w:space="0" w:color="auto"/>
                <w:right w:val="none" w:sz="0" w:space="0" w:color="auto"/>
              </w:divBdr>
            </w:div>
          </w:divsChild>
        </w:div>
        <w:div w:id="1144815241">
          <w:marLeft w:val="0"/>
          <w:marRight w:val="106"/>
          <w:marTop w:val="0"/>
          <w:marBottom w:val="388"/>
          <w:divBdr>
            <w:top w:val="none" w:sz="0" w:space="0" w:color="auto"/>
            <w:left w:val="none" w:sz="0" w:space="0" w:color="auto"/>
            <w:bottom w:val="none" w:sz="0" w:space="0" w:color="auto"/>
            <w:right w:val="none" w:sz="0" w:space="0" w:color="auto"/>
          </w:divBdr>
          <w:divsChild>
            <w:div w:id="1610116285">
              <w:marLeft w:val="0"/>
              <w:marRight w:val="0"/>
              <w:marTop w:val="0"/>
              <w:marBottom w:val="0"/>
              <w:divBdr>
                <w:top w:val="none" w:sz="0" w:space="0" w:color="auto"/>
                <w:left w:val="none" w:sz="0" w:space="0" w:color="auto"/>
                <w:bottom w:val="none" w:sz="0" w:space="0" w:color="auto"/>
                <w:right w:val="none" w:sz="0" w:space="0" w:color="auto"/>
              </w:divBdr>
              <w:divsChild>
                <w:div w:id="1531529310">
                  <w:marLeft w:val="0"/>
                  <w:marRight w:val="0"/>
                  <w:marTop w:val="0"/>
                  <w:marBottom w:val="0"/>
                  <w:divBdr>
                    <w:top w:val="none" w:sz="0" w:space="0" w:color="auto"/>
                    <w:left w:val="none" w:sz="0" w:space="0" w:color="auto"/>
                    <w:bottom w:val="none" w:sz="0" w:space="0" w:color="auto"/>
                    <w:right w:val="none" w:sz="0" w:space="0" w:color="auto"/>
                  </w:divBdr>
                  <w:divsChild>
                    <w:div w:id="393282276">
                      <w:marLeft w:val="0"/>
                      <w:marRight w:val="0"/>
                      <w:marTop w:val="0"/>
                      <w:marBottom w:val="0"/>
                      <w:divBdr>
                        <w:top w:val="none" w:sz="0" w:space="0" w:color="auto"/>
                        <w:left w:val="none" w:sz="0" w:space="0" w:color="auto"/>
                        <w:bottom w:val="none" w:sz="0" w:space="0" w:color="auto"/>
                        <w:right w:val="none" w:sz="0" w:space="0" w:color="auto"/>
                      </w:divBdr>
                      <w:divsChild>
                        <w:div w:id="8341373">
                          <w:marLeft w:val="0"/>
                          <w:marRight w:val="0"/>
                          <w:marTop w:val="0"/>
                          <w:marBottom w:val="0"/>
                          <w:divBdr>
                            <w:top w:val="none" w:sz="0" w:space="0" w:color="auto"/>
                            <w:left w:val="none" w:sz="0" w:space="0" w:color="auto"/>
                            <w:bottom w:val="none" w:sz="0" w:space="0" w:color="auto"/>
                            <w:right w:val="none" w:sz="0" w:space="0" w:color="auto"/>
                          </w:divBdr>
                        </w:div>
                        <w:div w:id="66344902">
                          <w:marLeft w:val="0"/>
                          <w:marRight w:val="0"/>
                          <w:marTop w:val="0"/>
                          <w:marBottom w:val="0"/>
                          <w:divBdr>
                            <w:top w:val="none" w:sz="0" w:space="0" w:color="auto"/>
                            <w:left w:val="none" w:sz="0" w:space="0" w:color="auto"/>
                            <w:bottom w:val="none" w:sz="0" w:space="0" w:color="auto"/>
                            <w:right w:val="none" w:sz="0" w:space="0" w:color="auto"/>
                          </w:divBdr>
                        </w:div>
                        <w:div w:id="262614586">
                          <w:marLeft w:val="0"/>
                          <w:marRight w:val="0"/>
                          <w:marTop w:val="0"/>
                          <w:marBottom w:val="0"/>
                          <w:divBdr>
                            <w:top w:val="none" w:sz="0" w:space="0" w:color="auto"/>
                            <w:left w:val="none" w:sz="0" w:space="0" w:color="auto"/>
                            <w:bottom w:val="none" w:sz="0" w:space="0" w:color="auto"/>
                            <w:right w:val="none" w:sz="0" w:space="0" w:color="auto"/>
                          </w:divBdr>
                        </w:div>
                        <w:div w:id="281765135">
                          <w:marLeft w:val="0"/>
                          <w:marRight w:val="0"/>
                          <w:marTop w:val="0"/>
                          <w:marBottom w:val="0"/>
                          <w:divBdr>
                            <w:top w:val="none" w:sz="0" w:space="0" w:color="auto"/>
                            <w:left w:val="none" w:sz="0" w:space="0" w:color="auto"/>
                            <w:bottom w:val="none" w:sz="0" w:space="0" w:color="auto"/>
                            <w:right w:val="none" w:sz="0" w:space="0" w:color="auto"/>
                          </w:divBdr>
                        </w:div>
                        <w:div w:id="763501761">
                          <w:marLeft w:val="0"/>
                          <w:marRight w:val="0"/>
                          <w:marTop w:val="0"/>
                          <w:marBottom w:val="0"/>
                          <w:divBdr>
                            <w:top w:val="none" w:sz="0" w:space="0" w:color="auto"/>
                            <w:left w:val="none" w:sz="0" w:space="0" w:color="auto"/>
                            <w:bottom w:val="none" w:sz="0" w:space="0" w:color="auto"/>
                            <w:right w:val="none" w:sz="0" w:space="0" w:color="auto"/>
                          </w:divBdr>
                        </w:div>
                        <w:div w:id="765468458">
                          <w:marLeft w:val="0"/>
                          <w:marRight w:val="0"/>
                          <w:marTop w:val="0"/>
                          <w:marBottom w:val="0"/>
                          <w:divBdr>
                            <w:top w:val="none" w:sz="0" w:space="0" w:color="auto"/>
                            <w:left w:val="none" w:sz="0" w:space="0" w:color="auto"/>
                            <w:bottom w:val="none" w:sz="0" w:space="0" w:color="auto"/>
                            <w:right w:val="none" w:sz="0" w:space="0" w:color="auto"/>
                          </w:divBdr>
                        </w:div>
                        <w:div w:id="831484013">
                          <w:marLeft w:val="0"/>
                          <w:marRight w:val="0"/>
                          <w:marTop w:val="0"/>
                          <w:marBottom w:val="0"/>
                          <w:divBdr>
                            <w:top w:val="none" w:sz="0" w:space="0" w:color="auto"/>
                            <w:left w:val="none" w:sz="0" w:space="0" w:color="auto"/>
                            <w:bottom w:val="none" w:sz="0" w:space="0" w:color="auto"/>
                            <w:right w:val="none" w:sz="0" w:space="0" w:color="auto"/>
                          </w:divBdr>
                        </w:div>
                        <w:div w:id="1089690831">
                          <w:marLeft w:val="0"/>
                          <w:marRight w:val="0"/>
                          <w:marTop w:val="0"/>
                          <w:marBottom w:val="0"/>
                          <w:divBdr>
                            <w:top w:val="none" w:sz="0" w:space="0" w:color="auto"/>
                            <w:left w:val="none" w:sz="0" w:space="0" w:color="auto"/>
                            <w:bottom w:val="none" w:sz="0" w:space="0" w:color="auto"/>
                            <w:right w:val="none" w:sz="0" w:space="0" w:color="auto"/>
                          </w:divBdr>
                        </w:div>
                        <w:div w:id="1156336875">
                          <w:marLeft w:val="0"/>
                          <w:marRight w:val="0"/>
                          <w:marTop w:val="0"/>
                          <w:marBottom w:val="0"/>
                          <w:divBdr>
                            <w:top w:val="none" w:sz="0" w:space="0" w:color="auto"/>
                            <w:left w:val="none" w:sz="0" w:space="0" w:color="auto"/>
                            <w:bottom w:val="none" w:sz="0" w:space="0" w:color="auto"/>
                            <w:right w:val="none" w:sz="0" w:space="0" w:color="auto"/>
                          </w:divBdr>
                        </w:div>
                        <w:div w:id="1579747486">
                          <w:marLeft w:val="0"/>
                          <w:marRight w:val="0"/>
                          <w:marTop w:val="0"/>
                          <w:marBottom w:val="0"/>
                          <w:divBdr>
                            <w:top w:val="none" w:sz="0" w:space="0" w:color="auto"/>
                            <w:left w:val="none" w:sz="0" w:space="0" w:color="auto"/>
                            <w:bottom w:val="none" w:sz="0" w:space="0" w:color="auto"/>
                            <w:right w:val="none" w:sz="0" w:space="0" w:color="auto"/>
                          </w:divBdr>
                        </w:div>
                        <w:div w:id="1656032410">
                          <w:marLeft w:val="0"/>
                          <w:marRight w:val="0"/>
                          <w:marTop w:val="0"/>
                          <w:marBottom w:val="0"/>
                          <w:divBdr>
                            <w:top w:val="none" w:sz="0" w:space="0" w:color="auto"/>
                            <w:left w:val="none" w:sz="0" w:space="0" w:color="auto"/>
                            <w:bottom w:val="none" w:sz="0" w:space="0" w:color="auto"/>
                            <w:right w:val="none" w:sz="0" w:space="0" w:color="auto"/>
                          </w:divBdr>
                        </w:div>
                        <w:div w:id="1862083427">
                          <w:marLeft w:val="0"/>
                          <w:marRight w:val="0"/>
                          <w:marTop w:val="0"/>
                          <w:marBottom w:val="0"/>
                          <w:divBdr>
                            <w:top w:val="none" w:sz="0" w:space="0" w:color="auto"/>
                            <w:left w:val="none" w:sz="0" w:space="0" w:color="auto"/>
                            <w:bottom w:val="none" w:sz="0" w:space="0" w:color="auto"/>
                            <w:right w:val="none" w:sz="0" w:space="0" w:color="auto"/>
                          </w:divBdr>
                        </w:div>
                        <w:div w:id="19930194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81431606">
          <w:marLeft w:val="0"/>
          <w:marRight w:val="283"/>
          <w:marTop w:val="0"/>
          <w:marBottom w:val="388"/>
          <w:divBdr>
            <w:top w:val="none" w:sz="0" w:space="0" w:color="auto"/>
            <w:left w:val="none" w:sz="0" w:space="0" w:color="auto"/>
            <w:bottom w:val="none" w:sz="0" w:space="0" w:color="auto"/>
            <w:right w:val="none" w:sz="0" w:space="0" w:color="auto"/>
          </w:divBdr>
          <w:divsChild>
            <w:div w:id="406651335">
              <w:marLeft w:val="0"/>
              <w:marRight w:val="0"/>
              <w:marTop w:val="0"/>
              <w:marBottom w:val="0"/>
              <w:divBdr>
                <w:top w:val="none" w:sz="0" w:space="0" w:color="auto"/>
                <w:left w:val="none" w:sz="0" w:space="0" w:color="auto"/>
                <w:bottom w:val="none" w:sz="0" w:space="0" w:color="auto"/>
                <w:right w:val="none" w:sz="0" w:space="0" w:color="auto"/>
              </w:divBdr>
              <w:divsChild>
                <w:div w:id="801850707">
                  <w:marLeft w:val="0"/>
                  <w:marRight w:val="0"/>
                  <w:marTop w:val="0"/>
                  <w:marBottom w:val="0"/>
                  <w:divBdr>
                    <w:top w:val="none" w:sz="0" w:space="0" w:color="auto"/>
                    <w:left w:val="none" w:sz="0" w:space="0" w:color="auto"/>
                    <w:bottom w:val="none" w:sz="0" w:space="0" w:color="auto"/>
                    <w:right w:val="none" w:sz="0" w:space="0" w:color="auto"/>
                  </w:divBdr>
                  <w:divsChild>
                    <w:div w:id="1506896748">
                      <w:marLeft w:val="0"/>
                      <w:marRight w:val="0"/>
                      <w:marTop w:val="0"/>
                      <w:marBottom w:val="0"/>
                      <w:divBdr>
                        <w:top w:val="none" w:sz="0" w:space="0" w:color="auto"/>
                        <w:left w:val="none" w:sz="0" w:space="0" w:color="auto"/>
                        <w:bottom w:val="none" w:sz="0" w:space="0" w:color="auto"/>
                        <w:right w:val="none" w:sz="0" w:space="0" w:color="auto"/>
                      </w:divBdr>
                      <w:divsChild>
                        <w:div w:id="66654713">
                          <w:marLeft w:val="0"/>
                          <w:marRight w:val="0"/>
                          <w:marTop w:val="0"/>
                          <w:marBottom w:val="0"/>
                          <w:divBdr>
                            <w:top w:val="none" w:sz="0" w:space="0" w:color="auto"/>
                            <w:left w:val="none" w:sz="0" w:space="0" w:color="auto"/>
                            <w:bottom w:val="none" w:sz="0" w:space="0" w:color="auto"/>
                            <w:right w:val="none" w:sz="0" w:space="0" w:color="auto"/>
                          </w:divBdr>
                          <w:divsChild>
                            <w:div w:id="586307669">
                              <w:marLeft w:val="0"/>
                              <w:marRight w:val="0"/>
                              <w:marTop w:val="0"/>
                              <w:marBottom w:val="0"/>
                              <w:divBdr>
                                <w:top w:val="none" w:sz="0" w:space="0" w:color="auto"/>
                                <w:left w:val="none" w:sz="0" w:space="0" w:color="auto"/>
                                <w:bottom w:val="none" w:sz="0" w:space="0" w:color="auto"/>
                                <w:right w:val="none" w:sz="0" w:space="0" w:color="auto"/>
                              </w:divBdr>
                            </w:div>
                            <w:div w:id="1576426949">
                              <w:marLeft w:val="60"/>
                              <w:marRight w:val="0"/>
                              <w:marTop w:val="0"/>
                              <w:marBottom w:val="0"/>
                              <w:divBdr>
                                <w:top w:val="none" w:sz="0" w:space="0" w:color="auto"/>
                                <w:left w:val="none" w:sz="0" w:space="0" w:color="auto"/>
                                <w:bottom w:val="none" w:sz="0" w:space="0" w:color="auto"/>
                                <w:right w:val="none" w:sz="0" w:space="0" w:color="auto"/>
                              </w:divBdr>
                            </w:div>
                          </w:divsChild>
                        </w:div>
                        <w:div w:id="477764323">
                          <w:marLeft w:val="0"/>
                          <w:marRight w:val="0"/>
                          <w:marTop w:val="0"/>
                          <w:marBottom w:val="0"/>
                          <w:divBdr>
                            <w:top w:val="none" w:sz="0" w:space="0" w:color="auto"/>
                            <w:left w:val="none" w:sz="0" w:space="0" w:color="auto"/>
                            <w:bottom w:val="none" w:sz="0" w:space="0" w:color="auto"/>
                            <w:right w:val="none" w:sz="0" w:space="0" w:color="auto"/>
                          </w:divBdr>
                          <w:divsChild>
                            <w:div w:id="671226495">
                              <w:marLeft w:val="60"/>
                              <w:marRight w:val="0"/>
                              <w:marTop w:val="0"/>
                              <w:marBottom w:val="0"/>
                              <w:divBdr>
                                <w:top w:val="none" w:sz="0" w:space="0" w:color="auto"/>
                                <w:left w:val="none" w:sz="0" w:space="0" w:color="auto"/>
                                <w:bottom w:val="none" w:sz="0" w:space="0" w:color="auto"/>
                                <w:right w:val="none" w:sz="0" w:space="0" w:color="auto"/>
                              </w:divBdr>
                            </w:div>
                            <w:div w:id="970403858">
                              <w:marLeft w:val="0"/>
                              <w:marRight w:val="0"/>
                              <w:marTop w:val="0"/>
                              <w:marBottom w:val="0"/>
                              <w:divBdr>
                                <w:top w:val="none" w:sz="0" w:space="0" w:color="auto"/>
                                <w:left w:val="none" w:sz="0" w:space="0" w:color="auto"/>
                                <w:bottom w:val="none" w:sz="0" w:space="0" w:color="auto"/>
                                <w:right w:val="none" w:sz="0" w:space="0" w:color="auto"/>
                              </w:divBdr>
                            </w:div>
                          </w:divsChild>
                        </w:div>
                        <w:div w:id="537208605">
                          <w:marLeft w:val="0"/>
                          <w:marRight w:val="0"/>
                          <w:marTop w:val="0"/>
                          <w:marBottom w:val="0"/>
                          <w:divBdr>
                            <w:top w:val="none" w:sz="0" w:space="0" w:color="auto"/>
                            <w:left w:val="none" w:sz="0" w:space="0" w:color="auto"/>
                            <w:bottom w:val="none" w:sz="0" w:space="0" w:color="auto"/>
                            <w:right w:val="none" w:sz="0" w:space="0" w:color="auto"/>
                          </w:divBdr>
                          <w:divsChild>
                            <w:div w:id="1393192068">
                              <w:marLeft w:val="60"/>
                              <w:marRight w:val="0"/>
                              <w:marTop w:val="0"/>
                              <w:marBottom w:val="0"/>
                              <w:divBdr>
                                <w:top w:val="none" w:sz="0" w:space="0" w:color="auto"/>
                                <w:left w:val="none" w:sz="0" w:space="0" w:color="auto"/>
                                <w:bottom w:val="none" w:sz="0" w:space="0" w:color="auto"/>
                                <w:right w:val="none" w:sz="0" w:space="0" w:color="auto"/>
                              </w:divBdr>
                            </w:div>
                            <w:div w:id="2127578369">
                              <w:marLeft w:val="0"/>
                              <w:marRight w:val="0"/>
                              <w:marTop w:val="0"/>
                              <w:marBottom w:val="0"/>
                              <w:divBdr>
                                <w:top w:val="none" w:sz="0" w:space="0" w:color="auto"/>
                                <w:left w:val="none" w:sz="0" w:space="0" w:color="auto"/>
                                <w:bottom w:val="none" w:sz="0" w:space="0" w:color="auto"/>
                                <w:right w:val="none" w:sz="0" w:space="0" w:color="auto"/>
                              </w:divBdr>
                            </w:div>
                          </w:divsChild>
                        </w:div>
                        <w:div w:id="710107797">
                          <w:marLeft w:val="0"/>
                          <w:marRight w:val="0"/>
                          <w:marTop w:val="0"/>
                          <w:marBottom w:val="0"/>
                          <w:divBdr>
                            <w:top w:val="none" w:sz="0" w:space="0" w:color="auto"/>
                            <w:left w:val="none" w:sz="0" w:space="0" w:color="auto"/>
                            <w:bottom w:val="none" w:sz="0" w:space="0" w:color="auto"/>
                            <w:right w:val="none" w:sz="0" w:space="0" w:color="auto"/>
                          </w:divBdr>
                          <w:divsChild>
                            <w:div w:id="650448181">
                              <w:marLeft w:val="60"/>
                              <w:marRight w:val="0"/>
                              <w:marTop w:val="0"/>
                              <w:marBottom w:val="0"/>
                              <w:divBdr>
                                <w:top w:val="none" w:sz="0" w:space="0" w:color="auto"/>
                                <w:left w:val="none" w:sz="0" w:space="0" w:color="auto"/>
                                <w:bottom w:val="none" w:sz="0" w:space="0" w:color="auto"/>
                                <w:right w:val="none" w:sz="0" w:space="0" w:color="auto"/>
                              </w:divBdr>
                            </w:div>
                            <w:div w:id="2076930847">
                              <w:marLeft w:val="0"/>
                              <w:marRight w:val="0"/>
                              <w:marTop w:val="0"/>
                              <w:marBottom w:val="0"/>
                              <w:divBdr>
                                <w:top w:val="none" w:sz="0" w:space="0" w:color="auto"/>
                                <w:left w:val="none" w:sz="0" w:space="0" w:color="auto"/>
                                <w:bottom w:val="none" w:sz="0" w:space="0" w:color="auto"/>
                                <w:right w:val="none" w:sz="0" w:space="0" w:color="auto"/>
                              </w:divBdr>
                            </w:div>
                          </w:divsChild>
                        </w:div>
                        <w:div w:id="900286758">
                          <w:marLeft w:val="0"/>
                          <w:marRight w:val="0"/>
                          <w:marTop w:val="0"/>
                          <w:marBottom w:val="0"/>
                          <w:divBdr>
                            <w:top w:val="none" w:sz="0" w:space="0" w:color="auto"/>
                            <w:left w:val="none" w:sz="0" w:space="0" w:color="auto"/>
                            <w:bottom w:val="none" w:sz="0" w:space="0" w:color="auto"/>
                            <w:right w:val="none" w:sz="0" w:space="0" w:color="auto"/>
                          </w:divBdr>
                          <w:divsChild>
                            <w:div w:id="564728529">
                              <w:marLeft w:val="0"/>
                              <w:marRight w:val="0"/>
                              <w:marTop w:val="0"/>
                              <w:marBottom w:val="0"/>
                              <w:divBdr>
                                <w:top w:val="none" w:sz="0" w:space="0" w:color="auto"/>
                                <w:left w:val="none" w:sz="0" w:space="0" w:color="auto"/>
                                <w:bottom w:val="none" w:sz="0" w:space="0" w:color="auto"/>
                                <w:right w:val="none" w:sz="0" w:space="0" w:color="auto"/>
                              </w:divBdr>
                            </w:div>
                            <w:div w:id="1907032943">
                              <w:marLeft w:val="60"/>
                              <w:marRight w:val="0"/>
                              <w:marTop w:val="0"/>
                              <w:marBottom w:val="0"/>
                              <w:divBdr>
                                <w:top w:val="none" w:sz="0" w:space="0" w:color="auto"/>
                                <w:left w:val="none" w:sz="0" w:space="0" w:color="auto"/>
                                <w:bottom w:val="none" w:sz="0" w:space="0" w:color="auto"/>
                                <w:right w:val="none" w:sz="0" w:space="0" w:color="auto"/>
                              </w:divBdr>
                            </w:div>
                          </w:divsChild>
                        </w:div>
                        <w:div w:id="1098133972">
                          <w:marLeft w:val="0"/>
                          <w:marRight w:val="0"/>
                          <w:marTop w:val="0"/>
                          <w:marBottom w:val="0"/>
                          <w:divBdr>
                            <w:top w:val="none" w:sz="0" w:space="0" w:color="auto"/>
                            <w:left w:val="none" w:sz="0" w:space="0" w:color="auto"/>
                            <w:bottom w:val="none" w:sz="0" w:space="0" w:color="auto"/>
                            <w:right w:val="none" w:sz="0" w:space="0" w:color="auto"/>
                          </w:divBdr>
                          <w:divsChild>
                            <w:div w:id="416172773">
                              <w:marLeft w:val="60"/>
                              <w:marRight w:val="0"/>
                              <w:marTop w:val="0"/>
                              <w:marBottom w:val="0"/>
                              <w:divBdr>
                                <w:top w:val="none" w:sz="0" w:space="0" w:color="auto"/>
                                <w:left w:val="none" w:sz="0" w:space="0" w:color="auto"/>
                                <w:bottom w:val="none" w:sz="0" w:space="0" w:color="auto"/>
                                <w:right w:val="none" w:sz="0" w:space="0" w:color="auto"/>
                              </w:divBdr>
                            </w:div>
                            <w:div w:id="620960630">
                              <w:marLeft w:val="0"/>
                              <w:marRight w:val="0"/>
                              <w:marTop w:val="0"/>
                              <w:marBottom w:val="0"/>
                              <w:divBdr>
                                <w:top w:val="none" w:sz="0" w:space="0" w:color="auto"/>
                                <w:left w:val="none" w:sz="0" w:space="0" w:color="auto"/>
                                <w:bottom w:val="none" w:sz="0" w:space="0" w:color="auto"/>
                                <w:right w:val="none" w:sz="0" w:space="0" w:color="auto"/>
                              </w:divBdr>
                            </w:div>
                          </w:divsChild>
                        </w:div>
                        <w:div w:id="1440643999">
                          <w:marLeft w:val="0"/>
                          <w:marRight w:val="0"/>
                          <w:marTop w:val="0"/>
                          <w:marBottom w:val="0"/>
                          <w:divBdr>
                            <w:top w:val="none" w:sz="0" w:space="0" w:color="auto"/>
                            <w:left w:val="none" w:sz="0" w:space="0" w:color="auto"/>
                            <w:bottom w:val="none" w:sz="0" w:space="0" w:color="auto"/>
                            <w:right w:val="none" w:sz="0" w:space="0" w:color="auto"/>
                          </w:divBdr>
                          <w:divsChild>
                            <w:div w:id="1701475038">
                              <w:marLeft w:val="0"/>
                              <w:marRight w:val="0"/>
                              <w:marTop w:val="0"/>
                              <w:marBottom w:val="0"/>
                              <w:divBdr>
                                <w:top w:val="none" w:sz="0" w:space="0" w:color="auto"/>
                                <w:left w:val="none" w:sz="0" w:space="0" w:color="auto"/>
                                <w:bottom w:val="none" w:sz="0" w:space="0" w:color="auto"/>
                                <w:right w:val="none" w:sz="0" w:space="0" w:color="auto"/>
                              </w:divBdr>
                            </w:div>
                            <w:div w:id="1719891024">
                              <w:marLeft w:val="60"/>
                              <w:marRight w:val="0"/>
                              <w:marTop w:val="0"/>
                              <w:marBottom w:val="0"/>
                              <w:divBdr>
                                <w:top w:val="none" w:sz="0" w:space="0" w:color="auto"/>
                                <w:left w:val="none" w:sz="0" w:space="0" w:color="auto"/>
                                <w:bottom w:val="none" w:sz="0" w:space="0" w:color="auto"/>
                                <w:right w:val="none" w:sz="0" w:space="0" w:color="auto"/>
                              </w:divBdr>
                            </w:div>
                          </w:divsChild>
                        </w:div>
                        <w:div w:id="1490171673">
                          <w:marLeft w:val="0"/>
                          <w:marRight w:val="0"/>
                          <w:marTop w:val="0"/>
                          <w:marBottom w:val="0"/>
                          <w:divBdr>
                            <w:top w:val="none" w:sz="0" w:space="0" w:color="auto"/>
                            <w:left w:val="none" w:sz="0" w:space="0" w:color="auto"/>
                            <w:bottom w:val="none" w:sz="0" w:space="0" w:color="auto"/>
                            <w:right w:val="none" w:sz="0" w:space="0" w:color="auto"/>
                          </w:divBdr>
                          <w:divsChild>
                            <w:div w:id="90511517">
                              <w:marLeft w:val="0"/>
                              <w:marRight w:val="0"/>
                              <w:marTop w:val="0"/>
                              <w:marBottom w:val="0"/>
                              <w:divBdr>
                                <w:top w:val="none" w:sz="0" w:space="0" w:color="auto"/>
                                <w:left w:val="none" w:sz="0" w:space="0" w:color="auto"/>
                                <w:bottom w:val="none" w:sz="0" w:space="0" w:color="auto"/>
                                <w:right w:val="none" w:sz="0" w:space="0" w:color="auto"/>
                              </w:divBdr>
                            </w:div>
                            <w:div w:id="1568497046">
                              <w:marLeft w:val="60"/>
                              <w:marRight w:val="0"/>
                              <w:marTop w:val="0"/>
                              <w:marBottom w:val="0"/>
                              <w:divBdr>
                                <w:top w:val="none" w:sz="0" w:space="0" w:color="auto"/>
                                <w:left w:val="none" w:sz="0" w:space="0" w:color="auto"/>
                                <w:bottom w:val="none" w:sz="0" w:space="0" w:color="auto"/>
                                <w:right w:val="none" w:sz="0" w:space="0" w:color="auto"/>
                              </w:divBdr>
                            </w:div>
                          </w:divsChild>
                        </w:div>
                        <w:div w:id="1591306857">
                          <w:marLeft w:val="0"/>
                          <w:marRight w:val="0"/>
                          <w:marTop w:val="0"/>
                          <w:marBottom w:val="0"/>
                          <w:divBdr>
                            <w:top w:val="none" w:sz="0" w:space="0" w:color="auto"/>
                            <w:left w:val="none" w:sz="0" w:space="0" w:color="auto"/>
                            <w:bottom w:val="none" w:sz="0" w:space="0" w:color="auto"/>
                            <w:right w:val="none" w:sz="0" w:space="0" w:color="auto"/>
                          </w:divBdr>
                          <w:divsChild>
                            <w:div w:id="549151296">
                              <w:marLeft w:val="60"/>
                              <w:marRight w:val="0"/>
                              <w:marTop w:val="0"/>
                              <w:marBottom w:val="0"/>
                              <w:divBdr>
                                <w:top w:val="none" w:sz="0" w:space="0" w:color="auto"/>
                                <w:left w:val="none" w:sz="0" w:space="0" w:color="auto"/>
                                <w:bottom w:val="none" w:sz="0" w:space="0" w:color="auto"/>
                                <w:right w:val="none" w:sz="0" w:space="0" w:color="auto"/>
                              </w:divBdr>
                            </w:div>
                            <w:div w:id="16549171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988287996">
      <w:bodyDiv w:val="1"/>
      <w:marLeft w:val="0"/>
      <w:marRight w:val="0"/>
      <w:marTop w:val="0"/>
      <w:marBottom w:val="0"/>
      <w:divBdr>
        <w:top w:val="none" w:sz="0" w:space="0" w:color="auto"/>
        <w:left w:val="none" w:sz="0" w:space="0" w:color="auto"/>
        <w:bottom w:val="none" w:sz="0" w:space="0" w:color="auto"/>
        <w:right w:val="none" w:sz="0" w:space="0" w:color="auto"/>
      </w:divBdr>
    </w:div>
    <w:div w:id="988443262">
      <w:bodyDiv w:val="1"/>
      <w:marLeft w:val="0"/>
      <w:marRight w:val="0"/>
      <w:marTop w:val="0"/>
      <w:marBottom w:val="0"/>
      <w:divBdr>
        <w:top w:val="none" w:sz="0" w:space="0" w:color="auto"/>
        <w:left w:val="none" w:sz="0" w:space="0" w:color="auto"/>
        <w:bottom w:val="none" w:sz="0" w:space="0" w:color="auto"/>
        <w:right w:val="none" w:sz="0" w:space="0" w:color="auto"/>
      </w:divBdr>
    </w:div>
    <w:div w:id="988825837">
      <w:bodyDiv w:val="1"/>
      <w:marLeft w:val="0"/>
      <w:marRight w:val="0"/>
      <w:marTop w:val="0"/>
      <w:marBottom w:val="0"/>
      <w:divBdr>
        <w:top w:val="none" w:sz="0" w:space="0" w:color="auto"/>
        <w:left w:val="none" w:sz="0" w:space="0" w:color="auto"/>
        <w:bottom w:val="none" w:sz="0" w:space="0" w:color="auto"/>
        <w:right w:val="none" w:sz="0" w:space="0" w:color="auto"/>
      </w:divBdr>
    </w:div>
    <w:div w:id="990518388">
      <w:bodyDiv w:val="1"/>
      <w:marLeft w:val="0"/>
      <w:marRight w:val="0"/>
      <w:marTop w:val="0"/>
      <w:marBottom w:val="0"/>
      <w:divBdr>
        <w:top w:val="none" w:sz="0" w:space="0" w:color="auto"/>
        <w:left w:val="none" w:sz="0" w:space="0" w:color="auto"/>
        <w:bottom w:val="none" w:sz="0" w:space="0" w:color="auto"/>
        <w:right w:val="none" w:sz="0" w:space="0" w:color="auto"/>
      </w:divBdr>
      <w:divsChild>
        <w:div w:id="1720738207">
          <w:marLeft w:val="0"/>
          <w:marRight w:val="0"/>
          <w:marTop w:val="0"/>
          <w:marBottom w:val="0"/>
          <w:divBdr>
            <w:top w:val="none" w:sz="0" w:space="0" w:color="auto"/>
            <w:left w:val="none" w:sz="0" w:space="0" w:color="auto"/>
            <w:bottom w:val="none" w:sz="0" w:space="0" w:color="auto"/>
            <w:right w:val="none" w:sz="0" w:space="0" w:color="auto"/>
          </w:divBdr>
        </w:div>
      </w:divsChild>
    </w:div>
    <w:div w:id="990717616">
      <w:bodyDiv w:val="1"/>
      <w:marLeft w:val="0"/>
      <w:marRight w:val="0"/>
      <w:marTop w:val="0"/>
      <w:marBottom w:val="0"/>
      <w:divBdr>
        <w:top w:val="none" w:sz="0" w:space="0" w:color="auto"/>
        <w:left w:val="none" w:sz="0" w:space="0" w:color="auto"/>
        <w:bottom w:val="none" w:sz="0" w:space="0" w:color="auto"/>
        <w:right w:val="none" w:sz="0" w:space="0" w:color="auto"/>
      </w:divBdr>
    </w:div>
    <w:div w:id="990911002">
      <w:bodyDiv w:val="1"/>
      <w:marLeft w:val="0"/>
      <w:marRight w:val="0"/>
      <w:marTop w:val="0"/>
      <w:marBottom w:val="0"/>
      <w:divBdr>
        <w:top w:val="none" w:sz="0" w:space="0" w:color="auto"/>
        <w:left w:val="none" w:sz="0" w:space="0" w:color="auto"/>
        <w:bottom w:val="none" w:sz="0" w:space="0" w:color="auto"/>
        <w:right w:val="none" w:sz="0" w:space="0" w:color="auto"/>
      </w:divBdr>
    </w:div>
    <w:div w:id="991641883">
      <w:bodyDiv w:val="1"/>
      <w:marLeft w:val="0"/>
      <w:marRight w:val="0"/>
      <w:marTop w:val="0"/>
      <w:marBottom w:val="0"/>
      <w:divBdr>
        <w:top w:val="none" w:sz="0" w:space="0" w:color="auto"/>
        <w:left w:val="none" w:sz="0" w:space="0" w:color="auto"/>
        <w:bottom w:val="none" w:sz="0" w:space="0" w:color="auto"/>
        <w:right w:val="none" w:sz="0" w:space="0" w:color="auto"/>
      </w:divBdr>
    </w:div>
    <w:div w:id="993605365">
      <w:bodyDiv w:val="1"/>
      <w:marLeft w:val="0"/>
      <w:marRight w:val="0"/>
      <w:marTop w:val="0"/>
      <w:marBottom w:val="0"/>
      <w:divBdr>
        <w:top w:val="none" w:sz="0" w:space="0" w:color="auto"/>
        <w:left w:val="none" w:sz="0" w:space="0" w:color="auto"/>
        <w:bottom w:val="none" w:sz="0" w:space="0" w:color="auto"/>
        <w:right w:val="none" w:sz="0" w:space="0" w:color="auto"/>
      </w:divBdr>
      <w:divsChild>
        <w:div w:id="326785419">
          <w:marLeft w:val="0"/>
          <w:marRight w:val="0"/>
          <w:marTop w:val="0"/>
          <w:marBottom w:val="0"/>
          <w:divBdr>
            <w:top w:val="none" w:sz="0" w:space="0" w:color="auto"/>
            <w:left w:val="none" w:sz="0" w:space="0" w:color="auto"/>
            <w:bottom w:val="none" w:sz="0" w:space="0" w:color="auto"/>
            <w:right w:val="none" w:sz="0" w:space="0" w:color="auto"/>
          </w:divBdr>
        </w:div>
      </w:divsChild>
    </w:div>
    <w:div w:id="994794624">
      <w:bodyDiv w:val="1"/>
      <w:marLeft w:val="0"/>
      <w:marRight w:val="0"/>
      <w:marTop w:val="0"/>
      <w:marBottom w:val="0"/>
      <w:divBdr>
        <w:top w:val="none" w:sz="0" w:space="0" w:color="auto"/>
        <w:left w:val="none" w:sz="0" w:space="0" w:color="auto"/>
        <w:bottom w:val="none" w:sz="0" w:space="0" w:color="auto"/>
        <w:right w:val="none" w:sz="0" w:space="0" w:color="auto"/>
      </w:divBdr>
    </w:div>
    <w:div w:id="994915757">
      <w:bodyDiv w:val="1"/>
      <w:marLeft w:val="0"/>
      <w:marRight w:val="0"/>
      <w:marTop w:val="0"/>
      <w:marBottom w:val="0"/>
      <w:divBdr>
        <w:top w:val="none" w:sz="0" w:space="0" w:color="auto"/>
        <w:left w:val="none" w:sz="0" w:space="0" w:color="auto"/>
        <w:bottom w:val="none" w:sz="0" w:space="0" w:color="auto"/>
        <w:right w:val="none" w:sz="0" w:space="0" w:color="auto"/>
      </w:divBdr>
    </w:div>
    <w:div w:id="995915221">
      <w:bodyDiv w:val="1"/>
      <w:marLeft w:val="0"/>
      <w:marRight w:val="0"/>
      <w:marTop w:val="0"/>
      <w:marBottom w:val="0"/>
      <w:divBdr>
        <w:top w:val="none" w:sz="0" w:space="0" w:color="auto"/>
        <w:left w:val="none" w:sz="0" w:space="0" w:color="auto"/>
        <w:bottom w:val="none" w:sz="0" w:space="0" w:color="auto"/>
        <w:right w:val="none" w:sz="0" w:space="0" w:color="auto"/>
      </w:divBdr>
      <w:divsChild>
        <w:div w:id="298726141">
          <w:marLeft w:val="0"/>
          <w:marRight w:val="0"/>
          <w:marTop w:val="0"/>
          <w:marBottom w:val="0"/>
          <w:divBdr>
            <w:top w:val="none" w:sz="0" w:space="0" w:color="auto"/>
            <w:left w:val="none" w:sz="0" w:space="0" w:color="auto"/>
            <w:bottom w:val="none" w:sz="0" w:space="0" w:color="auto"/>
            <w:right w:val="none" w:sz="0" w:space="0" w:color="auto"/>
          </w:divBdr>
          <w:divsChild>
            <w:div w:id="2066636934">
              <w:marLeft w:val="0"/>
              <w:marRight w:val="0"/>
              <w:marTop w:val="0"/>
              <w:marBottom w:val="0"/>
              <w:divBdr>
                <w:top w:val="none" w:sz="0" w:space="0" w:color="auto"/>
                <w:left w:val="none" w:sz="0" w:space="0" w:color="auto"/>
                <w:bottom w:val="none" w:sz="0" w:space="0" w:color="auto"/>
                <w:right w:val="none" w:sz="0" w:space="0" w:color="auto"/>
              </w:divBdr>
            </w:div>
          </w:divsChild>
        </w:div>
        <w:div w:id="990451101">
          <w:marLeft w:val="0"/>
          <w:marRight w:val="0"/>
          <w:marTop w:val="330"/>
          <w:marBottom w:val="0"/>
          <w:divBdr>
            <w:top w:val="none" w:sz="0" w:space="0" w:color="auto"/>
            <w:left w:val="none" w:sz="0" w:space="0" w:color="auto"/>
            <w:bottom w:val="none" w:sz="0" w:space="0" w:color="auto"/>
            <w:right w:val="none" w:sz="0" w:space="0" w:color="auto"/>
          </w:divBdr>
        </w:div>
      </w:divsChild>
    </w:div>
    <w:div w:id="995954810">
      <w:bodyDiv w:val="1"/>
      <w:marLeft w:val="0"/>
      <w:marRight w:val="0"/>
      <w:marTop w:val="0"/>
      <w:marBottom w:val="0"/>
      <w:divBdr>
        <w:top w:val="none" w:sz="0" w:space="0" w:color="auto"/>
        <w:left w:val="none" w:sz="0" w:space="0" w:color="auto"/>
        <w:bottom w:val="none" w:sz="0" w:space="0" w:color="auto"/>
        <w:right w:val="none" w:sz="0" w:space="0" w:color="auto"/>
      </w:divBdr>
      <w:divsChild>
        <w:div w:id="1589149169">
          <w:marLeft w:val="0"/>
          <w:marRight w:val="0"/>
          <w:marTop w:val="0"/>
          <w:marBottom w:val="0"/>
          <w:divBdr>
            <w:top w:val="none" w:sz="0" w:space="0" w:color="auto"/>
            <w:left w:val="none" w:sz="0" w:space="0" w:color="auto"/>
            <w:bottom w:val="none" w:sz="0" w:space="0" w:color="auto"/>
            <w:right w:val="none" w:sz="0" w:space="0" w:color="auto"/>
          </w:divBdr>
        </w:div>
      </w:divsChild>
    </w:div>
    <w:div w:id="996149069">
      <w:bodyDiv w:val="1"/>
      <w:marLeft w:val="0"/>
      <w:marRight w:val="0"/>
      <w:marTop w:val="0"/>
      <w:marBottom w:val="0"/>
      <w:divBdr>
        <w:top w:val="none" w:sz="0" w:space="0" w:color="auto"/>
        <w:left w:val="none" w:sz="0" w:space="0" w:color="auto"/>
        <w:bottom w:val="none" w:sz="0" w:space="0" w:color="auto"/>
        <w:right w:val="none" w:sz="0" w:space="0" w:color="auto"/>
      </w:divBdr>
    </w:div>
    <w:div w:id="996417973">
      <w:bodyDiv w:val="1"/>
      <w:marLeft w:val="0"/>
      <w:marRight w:val="0"/>
      <w:marTop w:val="0"/>
      <w:marBottom w:val="0"/>
      <w:divBdr>
        <w:top w:val="none" w:sz="0" w:space="0" w:color="auto"/>
        <w:left w:val="none" w:sz="0" w:space="0" w:color="auto"/>
        <w:bottom w:val="none" w:sz="0" w:space="0" w:color="auto"/>
        <w:right w:val="none" w:sz="0" w:space="0" w:color="auto"/>
      </w:divBdr>
    </w:div>
    <w:div w:id="997537042">
      <w:bodyDiv w:val="1"/>
      <w:marLeft w:val="0"/>
      <w:marRight w:val="0"/>
      <w:marTop w:val="0"/>
      <w:marBottom w:val="0"/>
      <w:divBdr>
        <w:top w:val="none" w:sz="0" w:space="0" w:color="auto"/>
        <w:left w:val="none" w:sz="0" w:space="0" w:color="auto"/>
        <w:bottom w:val="none" w:sz="0" w:space="0" w:color="auto"/>
        <w:right w:val="none" w:sz="0" w:space="0" w:color="auto"/>
      </w:divBdr>
    </w:div>
    <w:div w:id="998731725">
      <w:bodyDiv w:val="1"/>
      <w:marLeft w:val="0"/>
      <w:marRight w:val="0"/>
      <w:marTop w:val="0"/>
      <w:marBottom w:val="0"/>
      <w:divBdr>
        <w:top w:val="none" w:sz="0" w:space="0" w:color="auto"/>
        <w:left w:val="none" w:sz="0" w:space="0" w:color="auto"/>
        <w:bottom w:val="none" w:sz="0" w:space="0" w:color="auto"/>
        <w:right w:val="none" w:sz="0" w:space="0" w:color="auto"/>
      </w:divBdr>
    </w:div>
    <w:div w:id="1000306563">
      <w:bodyDiv w:val="1"/>
      <w:marLeft w:val="0"/>
      <w:marRight w:val="0"/>
      <w:marTop w:val="0"/>
      <w:marBottom w:val="0"/>
      <w:divBdr>
        <w:top w:val="none" w:sz="0" w:space="0" w:color="auto"/>
        <w:left w:val="none" w:sz="0" w:space="0" w:color="auto"/>
        <w:bottom w:val="none" w:sz="0" w:space="0" w:color="auto"/>
        <w:right w:val="none" w:sz="0" w:space="0" w:color="auto"/>
      </w:divBdr>
      <w:divsChild>
        <w:div w:id="1111781121">
          <w:marLeft w:val="0"/>
          <w:marRight w:val="0"/>
          <w:marTop w:val="0"/>
          <w:marBottom w:val="0"/>
          <w:divBdr>
            <w:top w:val="none" w:sz="0" w:space="0" w:color="auto"/>
            <w:left w:val="none" w:sz="0" w:space="0" w:color="auto"/>
            <w:bottom w:val="none" w:sz="0" w:space="0" w:color="auto"/>
            <w:right w:val="none" w:sz="0" w:space="0" w:color="auto"/>
          </w:divBdr>
        </w:div>
        <w:div w:id="768966505">
          <w:marLeft w:val="0"/>
          <w:marRight w:val="0"/>
          <w:marTop w:val="0"/>
          <w:marBottom w:val="0"/>
          <w:divBdr>
            <w:top w:val="none" w:sz="0" w:space="0" w:color="auto"/>
            <w:left w:val="none" w:sz="0" w:space="0" w:color="auto"/>
            <w:bottom w:val="none" w:sz="0" w:space="0" w:color="auto"/>
            <w:right w:val="none" w:sz="0" w:space="0" w:color="auto"/>
          </w:divBdr>
        </w:div>
        <w:div w:id="2129079330">
          <w:marLeft w:val="0"/>
          <w:marRight w:val="0"/>
          <w:marTop w:val="0"/>
          <w:marBottom w:val="0"/>
          <w:divBdr>
            <w:top w:val="none" w:sz="0" w:space="0" w:color="auto"/>
            <w:left w:val="none" w:sz="0" w:space="0" w:color="auto"/>
            <w:bottom w:val="none" w:sz="0" w:space="0" w:color="auto"/>
            <w:right w:val="none" w:sz="0" w:space="0" w:color="auto"/>
          </w:divBdr>
        </w:div>
        <w:div w:id="719402427">
          <w:marLeft w:val="0"/>
          <w:marRight w:val="0"/>
          <w:marTop w:val="0"/>
          <w:marBottom w:val="0"/>
          <w:divBdr>
            <w:top w:val="none" w:sz="0" w:space="0" w:color="auto"/>
            <w:left w:val="none" w:sz="0" w:space="0" w:color="auto"/>
            <w:bottom w:val="none" w:sz="0" w:space="0" w:color="auto"/>
            <w:right w:val="none" w:sz="0" w:space="0" w:color="auto"/>
          </w:divBdr>
        </w:div>
        <w:div w:id="1858352895">
          <w:marLeft w:val="0"/>
          <w:marRight w:val="0"/>
          <w:marTop w:val="0"/>
          <w:marBottom w:val="0"/>
          <w:divBdr>
            <w:top w:val="none" w:sz="0" w:space="0" w:color="auto"/>
            <w:left w:val="none" w:sz="0" w:space="0" w:color="auto"/>
            <w:bottom w:val="none" w:sz="0" w:space="0" w:color="auto"/>
            <w:right w:val="none" w:sz="0" w:space="0" w:color="auto"/>
          </w:divBdr>
        </w:div>
        <w:div w:id="2017534867">
          <w:marLeft w:val="0"/>
          <w:marRight w:val="0"/>
          <w:marTop w:val="0"/>
          <w:marBottom w:val="0"/>
          <w:divBdr>
            <w:top w:val="none" w:sz="0" w:space="0" w:color="auto"/>
            <w:left w:val="none" w:sz="0" w:space="0" w:color="auto"/>
            <w:bottom w:val="none" w:sz="0" w:space="0" w:color="auto"/>
            <w:right w:val="none" w:sz="0" w:space="0" w:color="auto"/>
          </w:divBdr>
        </w:div>
        <w:div w:id="1638872801">
          <w:marLeft w:val="0"/>
          <w:marRight w:val="0"/>
          <w:marTop w:val="0"/>
          <w:marBottom w:val="0"/>
          <w:divBdr>
            <w:top w:val="none" w:sz="0" w:space="0" w:color="auto"/>
            <w:left w:val="none" w:sz="0" w:space="0" w:color="auto"/>
            <w:bottom w:val="none" w:sz="0" w:space="0" w:color="auto"/>
            <w:right w:val="none" w:sz="0" w:space="0" w:color="auto"/>
          </w:divBdr>
        </w:div>
        <w:div w:id="1740786540">
          <w:marLeft w:val="0"/>
          <w:marRight w:val="0"/>
          <w:marTop w:val="0"/>
          <w:marBottom w:val="0"/>
          <w:divBdr>
            <w:top w:val="none" w:sz="0" w:space="0" w:color="auto"/>
            <w:left w:val="none" w:sz="0" w:space="0" w:color="auto"/>
            <w:bottom w:val="none" w:sz="0" w:space="0" w:color="auto"/>
            <w:right w:val="none" w:sz="0" w:space="0" w:color="auto"/>
          </w:divBdr>
        </w:div>
        <w:div w:id="203562361">
          <w:marLeft w:val="0"/>
          <w:marRight w:val="0"/>
          <w:marTop w:val="0"/>
          <w:marBottom w:val="0"/>
          <w:divBdr>
            <w:top w:val="none" w:sz="0" w:space="0" w:color="auto"/>
            <w:left w:val="none" w:sz="0" w:space="0" w:color="auto"/>
            <w:bottom w:val="none" w:sz="0" w:space="0" w:color="auto"/>
            <w:right w:val="none" w:sz="0" w:space="0" w:color="auto"/>
          </w:divBdr>
        </w:div>
      </w:divsChild>
    </w:div>
    <w:div w:id="1000962516">
      <w:bodyDiv w:val="1"/>
      <w:marLeft w:val="0"/>
      <w:marRight w:val="0"/>
      <w:marTop w:val="0"/>
      <w:marBottom w:val="0"/>
      <w:divBdr>
        <w:top w:val="none" w:sz="0" w:space="0" w:color="auto"/>
        <w:left w:val="none" w:sz="0" w:space="0" w:color="auto"/>
        <w:bottom w:val="none" w:sz="0" w:space="0" w:color="auto"/>
        <w:right w:val="none" w:sz="0" w:space="0" w:color="auto"/>
      </w:divBdr>
    </w:div>
    <w:div w:id="1001853220">
      <w:bodyDiv w:val="1"/>
      <w:marLeft w:val="0"/>
      <w:marRight w:val="0"/>
      <w:marTop w:val="0"/>
      <w:marBottom w:val="0"/>
      <w:divBdr>
        <w:top w:val="none" w:sz="0" w:space="0" w:color="auto"/>
        <w:left w:val="none" w:sz="0" w:space="0" w:color="auto"/>
        <w:bottom w:val="none" w:sz="0" w:space="0" w:color="auto"/>
        <w:right w:val="none" w:sz="0" w:space="0" w:color="auto"/>
      </w:divBdr>
    </w:div>
    <w:div w:id="1002390017">
      <w:bodyDiv w:val="1"/>
      <w:marLeft w:val="0"/>
      <w:marRight w:val="0"/>
      <w:marTop w:val="0"/>
      <w:marBottom w:val="0"/>
      <w:divBdr>
        <w:top w:val="none" w:sz="0" w:space="0" w:color="auto"/>
        <w:left w:val="none" w:sz="0" w:space="0" w:color="auto"/>
        <w:bottom w:val="none" w:sz="0" w:space="0" w:color="auto"/>
        <w:right w:val="none" w:sz="0" w:space="0" w:color="auto"/>
      </w:divBdr>
      <w:divsChild>
        <w:div w:id="749422625">
          <w:marLeft w:val="0"/>
          <w:marRight w:val="0"/>
          <w:marTop w:val="0"/>
          <w:marBottom w:val="0"/>
          <w:divBdr>
            <w:top w:val="none" w:sz="0" w:space="0" w:color="auto"/>
            <w:left w:val="none" w:sz="0" w:space="0" w:color="auto"/>
            <w:bottom w:val="none" w:sz="0" w:space="0" w:color="auto"/>
            <w:right w:val="none" w:sz="0" w:space="0" w:color="auto"/>
          </w:divBdr>
        </w:div>
      </w:divsChild>
    </w:div>
    <w:div w:id="1002465691">
      <w:bodyDiv w:val="1"/>
      <w:marLeft w:val="0"/>
      <w:marRight w:val="0"/>
      <w:marTop w:val="0"/>
      <w:marBottom w:val="0"/>
      <w:divBdr>
        <w:top w:val="none" w:sz="0" w:space="0" w:color="auto"/>
        <w:left w:val="none" w:sz="0" w:space="0" w:color="auto"/>
        <w:bottom w:val="none" w:sz="0" w:space="0" w:color="auto"/>
        <w:right w:val="none" w:sz="0" w:space="0" w:color="auto"/>
      </w:divBdr>
    </w:div>
    <w:div w:id="1002589089">
      <w:bodyDiv w:val="1"/>
      <w:marLeft w:val="0"/>
      <w:marRight w:val="0"/>
      <w:marTop w:val="0"/>
      <w:marBottom w:val="0"/>
      <w:divBdr>
        <w:top w:val="none" w:sz="0" w:space="0" w:color="auto"/>
        <w:left w:val="none" w:sz="0" w:space="0" w:color="auto"/>
        <w:bottom w:val="none" w:sz="0" w:space="0" w:color="auto"/>
        <w:right w:val="none" w:sz="0" w:space="0" w:color="auto"/>
      </w:divBdr>
      <w:divsChild>
        <w:div w:id="700323973">
          <w:marLeft w:val="0"/>
          <w:marRight w:val="0"/>
          <w:marTop w:val="0"/>
          <w:marBottom w:val="0"/>
          <w:divBdr>
            <w:top w:val="none" w:sz="0" w:space="0" w:color="auto"/>
            <w:left w:val="none" w:sz="0" w:space="0" w:color="auto"/>
            <w:bottom w:val="none" w:sz="0" w:space="0" w:color="auto"/>
            <w:right w:val="none" w:sz="0" w:space="0" w:color="auto"/>
          </w:divBdr>
          <w:divsChild>
            <w:div w:id="856622545">
              <w:marLeft w:val="0"/>
              <w:marRight w:val="0"/>
              <w:marTop w:val="0"/>
              <w:marBottom w:val="0"/>
              <w:divBdr>
                <w:top w:val="none" w:sz="0" w:space="0" w:color="auto"/>
                <w:left w:val="none" w:sz="0" w:space="0" w:color="auto"/>
                <w:bottom w:val="none" w:sz="0" w:space="0" w:color="auto"/>
                <w:right w:val="none" w:sz="0" w:space="0" w:color="auto"/>
              </w:divBdr>
              <w:divsChild>
                <w:div w:id="129325781">
                  <w:marLeft w:val="0"/>
                  <w:marRight w:val="0"/>
                  <w:marTop w:val="0"/>
                  <w:marBottom w:val="0"/>
                  <w:divBdr>
                    <w:top w:val="none" w:sz="0" w:space="0" w:color="auto"/>
                    <w:left w:val="none" w:sz="0" w:space="0" w:color="auto"/>
                    <w:bottom w:val="none" w:sz="0" w:space="0" w:color="auto"/>
                    <w:right w:val="none" w:sz="0" w:space="0" w:color="auto"/>
                  </w:divBdr>
                  <w:divsChild>
                    <w:div w:id="2087411455">
                      <w:marLeft w:val="0"/>
                      <w:marRight w:val="0"/>
                      <w:marTop w:val="0"/>
                      <w:marBottom w:val="0"/>
                      <w:divBdr>
                        <w:top w:val="none" w:sz="0" w:space="0" w:color="auto"/>
                        <w:left w:val="none" w:sz="0" w:space="0" w:color="auto"/>
                        <w:bottom w:val="none" w:sz="0" w:space="0" w:color="auto"/>
                        <w:right w:val="none" w:sz="0" w:space="0" w:color="auto"/>
                      </w:divBdr>
                      <w:divsChild>
                        <w:div w:id="1502233548">
                          <w:marLeft w:val="0"/>
                          <w:marRight w:val="0"/>
                          <w:marTop w:val="0"/>
                          <w:marBottom w:val="0"/>
                          <w:divBdr>
                            <w:top w:val="none" w:sz="0" w:space="0" w:color="auto"/>
                            <w:left w:val="none" w:sz="0" w:space="0" w:color="auto"/>
                            <w:bottom w:val="none" w:sz="0" w:space="0" w:color="auto"/>
                            <w:right w:val="none" w:sz="0" w:space="0" w:color="auto"/>
                          </w:divBdr>
                          <w:divsChild>
                            <w:div w:id="1618100484">
                              <w:marLeft w:val="0"/>
                              <w:marRight w:val="0"/>
                              <w:marTop w:val="0"/>
                              <w:marBottom w:val="0"/>
                              <w:divBdr>
                                <w:top w:val="none" w:sz="0" w:space="0" w:color="auto"/>
                                <w:left w:val="none" w:sz="0" w:space="0" w:color="auto"/>
                                <w:bottom w:val="none" w:sz="0" w:space="0" w:color="auto"/>
                                <w:right w:val="none" w:sz="0" w:space="0" w:color="auto"/>
                              </w:divBdr>
                              <w:divsChild>
                                <w:div w:id="19067194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004043113">
      <w:bodyDiv w:val="1"/>
      <w:marLeft w:val="0"/>
      <w:marRight w:val="0"/>
      <w:marTop w:val="0"/>
      <w:marBottom w:val="0"/>
      <w:divBdr>
        <w:top w:val="none" w:sz="0" w:space="0" w:color="auto"/>
        <w:left w:val="none" w:sz="0" w:space="0" w:color="auto"/>
        <w:bottom w:val="none" w:sz="0" w:space="0" w:color="auto"/>
        <w:right w:val="none" w:sz="0" w:space="0" w:color="auto"/>
      </w:divBdr>
    </w:div>
    <w:div w:id="1004091192">
      <w:bodyDiv w:val="1"/>
      <w:marLeft w:val="0"/>
      <w:marRight w:val="0"/>
      <w:marTop w:val="0"/>
      <w:marBottom w:val="0"/>
      <w:divBdr>
        <w:top w:val="none" w:sz="0" w:space="0" w:color="auto"/>
        <w:left w:val="none" w:sz="0" w:space="0" w:color="auto"/>
        <w:bottom w:val="none" w:sz="0" w:space="0" w:color="auto"/>
        <w:right w:val="none" w:sz="0" w:space="0" w:color="auto"/>
      </w:divBdr>
    </w:div>
    <w:div w:id="1004355953">
      <w:bodyDiv w:val="1"/>
      <w:marLeft w:val="0"/>
      <w:marRight w:val="0"/>
      <w:marTop w:val="0"/>
      <w:marBottom w:val="0"/>
      <w:divBdr>
        <w:top w:val="none" w:sz="0" w:space="0" w:color="auto"/>
        <w:left w:val="none" w:sz="0" w:space="0" w:color="auto"/>
        <w:bottom w:val="none" w:sz="0" w:space="0" w:color="auto"/>
        <w:right w:val="none" w:sz="0" w:space="0" w:color="auto"/>
      </w:divBdr>
    </w:div>
    <w:div w:id="1005010585">
      <w:bodyDiv w:val="1"/>
      <w:marLeft w:val="0"/>
      <w:marRight w:val="0"/>
      <w:marTop w:val="0"/>
      <w:marBottom w:val="0"/>
      <w:divBdr>
        <w:top w:val="none" w:sz="0" w:space="0" w:color="auto"/>
        <w:left w:val="none" w:sz="0" w:space="0" w:color="auto"/>
        <w:bottom w:val="none" w:sz="0" w:space="0" w:color="auto"/>
        <w:right w:val="none" w:sz="0" w:space="0" w:color="auto"/>
      </w:divBdr>
    </w:div>
    <w:div w:id="1005134877">
      <w:bodyDiv w:val="1"/>
      <w:marLeft w:val="0"/>
      <w:marRight w:val="0"/>
      <w:marTop w:val="0"/>
      <w:marBottom w:val="0"/>
      <w:divBdr>
        <w:top w:val="none" w:sz="0" w:space="0" w:color="auto"/>
        <w:left w:val="none" w:sz="0" w:space="0" w:color="auto"/>
        <w:bottom w:val="none" w:sz="0" w:space="0" w:color="auto"/>
        <w:right w:val="none" w:sz="0" w:space="0" w:color="auto"/>
      </w:divBdr>
      <w:divsChild>
        <w:div w:id="1106727760">
          <w:marLeft w:val="0"/>
          <w:marRight w:val="0"/>
          <w:marTop w:val="0"/>
          <w:marBottom w:val="0"/>
          <w:divBdr>
            <w:top w:val="none" w:sz="0" w:space="0" w:color="auto"/>
            <w:left w:val="none" w:sz="0" w:space="0" w:color="auto"/>
            <w:bottom w:val="none" w:sz="0" w:space="0" w:color="auto"/>
            <w:right w:val="none" w:sz="0" w:space="0" w:color="auto"/>
          </w:divBdr>
        </w:div>
      </w:divsChild>
    </w:div>
    <w:div w:id="1005399949">
      <w:bodyDiv w:val="1"/>
      <w:marLeft w:val="0"/>
      <w:marRight w:val="0"/>
      <w:marTop w:val="0"/>
      <w:marBottom w:val="0"/>
      <w:divBdr>
        <w:top w:val="none" w:sz="0" w:space="0" w:color="auto"/>
        <w:left w:val="none" w:sz="0" w:space="0" w:color="auto"/>
        <w:bottom w:val="none" w:sz="0" w:space="0" w:color="auto"/>
        <w:right w:val="none" w:sz="0" w:space="0" w:color="auto"/>
      </w:divBdr>
      <w:divsChild>
        <w:div w:id="23556936">
          <w:marLeft w:val="0"/>
          <w:marRight w:val="0"/>
          <w:marTop w:val="225"/>
          <w:marBottom w:val="0"/>
          <w:divBdr>
            <w:top w:val="none" w:sz="0" w:space="0" w:color="auto"/>
            <w:left w:val="none" w:sz="0" w:space="0" w:color="auto"/>
            <w:bottom w:val="none" w:sz="0" w:space="0" w:color="auto"/>
            <w:right w:val="none" w:sz="0" w:space="0" w:color="auto"/>
          </w:divBdr>
        </w:div>
      </w:divsChild>
    </w:div>
    <w:div w:id="1005589456">
      <w:bodyDiv w:val="1"/>
      <w:marLeft w:val="0"/>
      <w:marRight w:val="0"/>
      <w:marTop w:val="0"/>
      <w:marBottom w:val="0"/>
      <w:divBdr>
        <w:top w:val="none" w:sz="0" w:space="0" w:color="auto"/>
        <w:left w:val="none" w:sz="0" w:space="0" w:color="auto"/>
        <w:bottom w:val="none" w:sz="0" w:space="0" w:color="auto"/>
        <w:right w:val="none" w:sz="0" w:space="0" w:color="auto"/>
      </w:divBdr>
    </w:div>
    <w:div w:id="1005864889">
      <w:bodyDiv w:val="1"/>
      <w:marLeft w:val="0"/>
      <w:marRight w:val="0"/>
      <w:marTop w:val="0"/>
      <w:marBottom w:val="0"/>
      <w:divBdr>
        <w:top w:val="none" w:sz="0" w:space="0" w:color="auto"/>
        <w:left w:val="none" w:sz="0" w:space="0" w:color="auto"/>
        <w:bottom w:val="none" w:sz="0" w:space="0" w:color="auto"/>
        <w:right w:val="none" w:sz="0" w:space="0" w:color="auto"/>
      </w:divBdr>
      <w:divsChild>
        <w:div w:id="257763442">
          <w:marLeft w:val="0"/>
          <w:marRight w:val="0"/>
          <w:marTop w:val="0"/>
          <w:marBottom w:val="0"/>
          <w:divBdr>
            <w:top w:val="none" w:sz="0" w:space="0" w:color="auto"/>
            <w:left w:val="none" w:sz="0" w:space="0" w:color="auto"/>
            <w:bottom w:val="none" w:sz="0" w:space="0" w:color="auto"/>
            <w:right w:val="none" w:sz="0" w:space="0" w:color="auto"/>
          </w:divBdr>
        </w:div>
      </w:divsChild>
    </w:div>
    <w:div w:id="1007100856">
      <w:bodyDiv w:val="1"/>
      <w:marLeft w:val="0"/>
      <w:marRight w:val="0"/>
      <w:marTop w:val="0"/>
      <w:marBottom w:val="0"/>
      <w:divBdr>
        <w:top w:val="none" w:sz="0" w:space="0" w:color="auto"/>
        <w:left w:val="none" w:sz="0" w:space="0" w:color="auto"/>
        <w:bottom w:val="none" w:sz="0" w:space="0" w:color="auto"/>
        <w:right w:val="none" w:sz="0" w:space="0" w:color="auto"/>
      </w:divBdr>
    </w:div>
    <w:div w:id="1007176843">
      <w:bodyDiv w:val="1"/>
      <w:marLeft w:val="0"/>
      <w:marRight w:val="0"/>
      <w:marTop w:val="0"/>
      <w:marBottom w:val="0"/>
      <w:divBdr>
        <w:top w:val="none" w:sz="0" w:space="0" w:color="auto"/>
        <w:left w:val="none" w:sz="0" w:space="0" w:color="auto"/>
        <w:bottom w:val="none" w:sz="0" w:space="0" w:color="auto"/>
        <w:right w:val="none" w:sz="0" w:space="0" w:color="auto"/>
      </w:divBdr>
    </w:div>
    <w:div w:id="1007294341">
      <w:bodyDiv w:val="1"/>
      <w:marLeft w:val="0"/>
      <w:marRight w:val="0"/>
      <w:marTop w:val="0"/>
      <w:marBottom w:val="0"/>
      <w:divBdr>
        <w:top w:val="none" w:sz="0" w:space="0" w:color="auto"/>
        <w:left w:val="none" w:sz="0" w:space="0" w:color="auto"/>
        <w:bottom w:val="none" w:sz="0" w:space="0" w:color="auto"/>
        <w:right w:val="none" w:sz="0" w:space="0" w:color="auto"/>
      </w:divBdr>
    </w:div>
    <w:div w:id="1009140498">
      <w:bodyDiv w:val="1"/>
      <w:marLeft w:val="0"/>
      <w:marRight w:val="0"/>
      <w:marTop w:val="0"/>
      <w:marBottom w:val="0"/>
      <w:divBdr>
        <w:top w:val="none" w:sz="0" w:space="0" w:color="auto"/>
        <w:left w:val="none" w:sz="0" w:space="0" w:color="auto"/>
        <w:bottom w:val="none" w:sz="0" w:space="0" w:color="auto"/>
        <w:right w:val="none" w:sz="0" w:space="0" w:color="auto"/>
      </w:divBdr>
    </w:div>
    <w:div w:id="1012535155">
      <w:bodyDiv w:val="1"/>
      <w:marLeft w:val="0"/>
      <w:marRight w:val="0"/>
      <w:marTop w:val="0"/>
      <w:marBottom w:val="0"/>
      <w:divBdr>
        <w:top w:val="none" w:sz="0" w:space="0" w:color="auto"/>
        <w:left w:val="none" w:sz="0" w:space="0" w:color="auto"/>
        <w:bottom w:val="none" w:sz="0" w:space="0" w:color="auto"/>
        <w:right w:val="none" w:sz="0" w:space="0" w:color="auto"/>
      </w:divBdr>
    </w:div>
    <w:div w:id="1012728706">
      <w:bodyDiv w:val="1"/>
      <w:marLeft w:val="0"/>
      <w:marRight w:val="0"/>
      <w:marTop w:val="0"/>
      <w:marBottom w:val="0"/>
      <w:divBdr>
        <w:top w:val="none" w:sz="0" w:space="0" w:color="auto"/>
        <w:left w:val="none" w:sz="0" w:space="0" w:color="auto"/>
        <w:bottom w:val="none" w:sz="0" w:space="0" w:color="auto"/>
        <w:right w:val="none" w:sz="0" w:space="0" w:color="auto"/>
      </w:divBdr>
    </w:div>
    <w:div w:id="1017388641">
      <w:bodyDiv w:val="1"/>
      <w:marLeft w:val="0"/>
      <w:marRight w:val="0"/>
      <w:marTop w:val="0"/>
      <w:marBottom w:val="0"/>
      <w:divBdr>
        <w:top w:val="none" w:sz="0" w:space="0" w:color="auto"/>
        <w:left w:val="none" w:sz="0" w:space="0" w:color="auto"/>
        <w:bottom w:val="none" w:sz="0" w:space="0" w:color="auto"/>
        <w:right w:val="none" w:sz="0" w:space="0" w:color="auto"/>
      </w:divBdr>
    </w:div>
    <w:div w:id="1019116996">
      <w:bodyDiv w:val="1"/>
      <w:marLeft w:val="0"/>
      <w:marRight w:val="0"/>
      <w:marTop w:val="0"/>
      <w:marBottom w:val="0"/>
      <w:divBdr>
        <w:top w:val="none" w:sz="0" w:space="0" w:color="auto"/>
        <w:left w:val="none" w:sz="0" w:space="0" w:color="auto"/>
        <w:bottom w:val="none" w:sz="0" w:space="0" w:color="auto"/>
        <w:right w:val="none" w:sz="0" w:space="0" w:color="auto"/>
      </w:divBdr>
    </w:div>
    <w:div w:id="1019505929">
      <w:bodyDiv w:val="1"/>
      <w:marLeft w:val="0"/>
      <w:marRight w:val="0"/>
      <w:marTop w:val="0"/>
      <w:marBottom w:val="0"/>
      <w:divBdr>
        <w:top w:val="none" w:sz="0" w:space="0" w:color="auto"/>
        <w:left w:val="none" w:sz="0" w:space="0" w:color="auto"/>
        <w:bottom w:val="none" w:sz="0" w:space="0" w:color="auto"/>
        <w:right w:val="none" w:sz="0" w:space="0" w:color="auto"/>
      </w:divBdr>
      <w:divsChild>
        <w:div w:id="893542448">
          <w:marLeft w:val="0"/>
          <w:marRight w:val="0"/>
          <w:marTop w:val="0"/>
          <w:marBottom w:val="0"/>
          <w:divBdr>
            <w:top w:val="none" w:sz="0" w:space="0" w:color="auto"/>
            <w:left w:val="none" w:sz="0" w:space="0" w:color="auto"/>
            <w:bottom w:val="none" w:sz="0" w:space="0" w:color="auto"/>
            <w:right w:val="none" w:sz="0" w:space="0" w:color="auto"/>
          </w:divBdr>
        </w:div>
      </w:divsChild>
    </w:div>
    <w:div w:id="1021588147">
      <w:bodyDiv w:val="1"/>
      <w:marLeft w:val="0"/>
      <w:marRight w:val="0"/>
      <w:marTop w:val="0"/>
      <w:marBottom w:val="0"/>
      <w:divBdr>
        <w:top w:val="none" w:sz="0" w:space="0" w:color="auto"/>
        <w:left w:val="none" w:sz="0" w:space="0" w:color="auto"/>
        <w:bottom w:val="none" w:sz="0" w:space="0" w:color="auto"/>
        <w:right w:val="none" w:sz="0" w:space="0" w:color="auto"/>
      </w:divBdr>
    </w:div>
    <w:div w:id="1022707023">
      <w:bodyDiv w:val="1"/>
      <w:marLeft w:val="0"/>
      <w:marRight w:val="0"/>
      <w:marTop w:val="0"/>
      <w:marBottom w:val="0"/>
      <w:divBdr>
        <w:top w:val="none" w:sz="0" w:space="0" w:color="auto"/>
        <w:left w:val="none" w:sz="0" w:space="0" w:color="auto"/>
        <w:bottom w:val="none" w:sz="0" w:space="0" w:color="auto"/>
        <w:right w:val="none" w:sz="0" w:space="0" w:color="auto"/>
      </w:divBdr>
    </w:div>
    <w:div w:id="1023626847">
      <w:bodyDiv w:val="1"/>
      <w:marLeft w:val="0"/>
      <w:marRight w:val="0"/>
      <w:marTop w:val="0"/>
      <w:marBottom w:val="0"/>
      <w:divBdr>
        <w:top w:val="none" w:sz="0" w:space="0" w:color="auto"/>
        <w:left w:val="none" w:sz="0" w:space="0" w:color="auto"/>
        <w:bottom w:val="none" w:sz="0" w:space="0" w:color="auto"/>
        <w:right w:val="none" w:sz="0" w:space="0" w:color="auto"/>
      </w:divBdr>
    </w:div>
    <w:div w:id="1023745637">
      <w:bodyDiv w:val="1"/>
      <w:marLeft w:val="0"/>
      <w:marRight w:val="0"/>
      <w:marTop w:val="0"/>
      <w:marBottom w:val="0"/>
      <w:divBdr>
        <w:top w:val="none" w:sz="0" w:space="0" w:color="auto"/>
        <w:left w:val="none" w:sz="0" w:space="0" w:color="auto"/>
        <w:bottom w:val="none" w:sz="0" w:space="0" w:color="auto"/>
        <w:right w:val="none" w:sz="0" w:space="0" w:color="auto"/>
      </w:divBdr>
      <w:divsChild>
        <w:div w:id="860827109">
          <w:marLeft w:val="0"/>
          <w:marRight w:val="0"/>
          <w:marTop w:val="225"/>
          <w:marBottom w:val="0"/>
          <w:divBdr>
            <w:top w:val="none" w:sz="0" w:space="0" w:color="auto"/>
            <w:left w:val="none" w:sz="0" w:space="0" w:color="auto"/>
            <w:bottom w:val="none" w:sz="0" w:space="0" w:color="auto"/>
            <w:right w:val="none" w:sz="0" w:space="0" w:color="auto"/>
          </w:divBdr>
        </w:div>
      </w:divsChild>
    </w:div>
    <w:div w:id="1025211200">
      <w:bodyDiv w:val="1"/>
      <w:marLeft w:val="0"/>
      <w:marRight w:val="0"/>
      <w:marTop w:val="0"/>
      <w:marBottom w:val="0"/>
      <w:divBdr>
        <w:top w:val="none" w:sz="0" w:space="0" w:color="auto"/>
        <w:left w:val="none" w:sz="0" w:space="0" w:color="auto"/>
        <w:bottom w:val="none" w:sz="0" w:space="0" w:color="auto"/>
        <w:right w:val="none" w:sz="0" w:space="0" w:color="auto"/>
      </w:divBdr>
    </w:div>
    <w:div w:id="1025600116">
      <w:bodyDiv w:val="1"/>
      <w:marLeft w:val="0"/>
      <w:marRight w:val="0"/>
      <w:marTop w:val="0"/>
      <w:marBottom w:val="0"/>
      <w:divBdr>
        <w:top w:val="none" w:sz="0" w:space="0" w:color="auto"/>
        <w:left w:val="none" w:sz="0" w:space="0" w:color="auto"/>
        <w:bottom w:val="none" w:sz="0" w:space="0" w:color="auto"/>
        <w:right w:val="none" w:sz="0" w:space="0" w:color="auto"/>
      </w:divBdr>
    </w:div>
    <w:div w:id="1029797522">
      <w:bodyDiv w:val="1"/>
      <w:marLeft w:val="0"/>
      <w:marRight w:val="0"/>
      <w:marTop w:val="0"/>
      <w:marBottom w:val="0"/>
      <w:divBdr>
        <w:top w:val="none" w:sz="0" w:space="0" w:color="auto"/>
        <w:left w:val="none" w:sz="0" w:space="0" w:color="auto"/>
        <w:bottom w:val="none" w:sz="0" w:space="0" w:color="auto"/>
        <w:right w:val="none" w:sz="0" w:space="0" w:color="auto"/>
      </w:divBdr>
      <w:divsChild>
        <w:div w:id="928780638">
          <w:marLeft w:val="0"/>
          <w:marRight w:val="0"/>
          <w:marTop w:val="225"/>
          <w:marBottom w:val="0"/>
          <w:divBdr>
            <w:top w:val="none" w:sz="0" w:space="0" w:color="auto"/>
            <w:left w:val="none" w:sz="0" w:space="0" w:color="auto"/>
            <w:bottom w:val="none" w:sz="0" w:space="0" w:color="auto"/>
            <w:right w:val="none" w:sz="0" w:space="0" w:color="auto"/>
          </w:divBdr>
        </w:div>
      </w:divsChild>
    </w:div>
    <w:div w:id="1030107240">
      <w:bodyDiv w:val="1"/>
      <w:marLeft w:val="0"/>
      <w:marRight w:val="0"/>
      <w:marTop w:val="0"/>
      <w:marBottom w:val="0"/>
      <w:divBdr>
        <w:top w:val="none" w:sz="0" w:space="0" w:color="auto"/>
        <w:left w:val="none" w:sz="0" w:space="0" w:color="auto"/>
        <w:bottom w:val="none" w:sz="0" w:space="0" w:color="auto"/>
        <w:right w:val="none" w:sz="0" w:space="0" w:color="auto"/>
      </w:divBdr>
    </w:div>
    <w:div w:id="1030376773">
      <w:bodyDiv w:val="1"/>
      <w:marLeft w:val="0"/>
      <w:marRight w:val="0"/>
      <w:marTop w:val="0"/>
      <w:marBottom w:val="0"/>
      <w:divBdr>
        <w:top w:val="none" w:sz="0" w:space="0" w:color="auto"/>
        <w:left w:val="none" w:sz="0" w:space="0" w:color="auto"/>
        <w:bottom w:val="none" w:sz="0" w:space="0" w:color="auto"/>
        <w:right w:val="none" w:sz="0" w:space="0" w:color="auto"/>
      </w:divBdr>
    </w:div>
    <w:div w:id="1033577916">
      <w:bodyDiv w:val="1"/>
      <w:marLeft w:val="0"/>
      <w:marRight w:val="0"/>
      <w:marTop w:val="0"/>
      <w:marBottom w:val="0"/>
      <w:divBdr>
        <w:top w:val="none" w:sz="0" w:space="0" w:color="auto"/>
        <w:left w:val="none" w:sz="0" w:space="0" w:color="auto"/>
        <w:bottom w:val="none" w:sz="0" w:space="0" w:color="auto"/>
        <w:right w:val="none" w:sz="0" w:space="0" w:color="auto"/>
      </w:divBdr>
    </w:div>
    <w:div w:id="1034505292">
      <w:bodyDiv w:val="1"/>
      <w:marLeft w:val="0"/>
      <w:marRight w:val="0"/>
      <w:marTop w:val="0"/>
      <w:marBottom w:val="0"/>
      <w:divBdr>
        <w:top w:val="none" w:sz="0" w:space="0" w:color="auto"/>
        <w:left w:val="none" w:sz="0" w:space="0" w:color="auto"/>
        <w:bottom w:val="none" w:sz="0" w:space="0" w:color="auto"/>
        <w:right w:val="none" w:sz="0" w:space="0" w:color="auto"/>
      </w:divBdr>
    </w:div>
    <w:div w:id="1035231024">
      <w:bodyDiv w:val="1"/>
      <w:marLeft w:val="0"/>
      <w:marRight w:val="0"/>
      <w:marTop w:val="0"/>
      <w:marBottom w:val="0"/>
      <w:divBdr>
        <w:top w:val="none" w:sz="0" w:space="0" w:color="auto"/>
        <w:left w:val="none" w:sz="0" w:space="0" w:color="auto"/>
        <w:bottom w:val="none" w:sz="0" w:space="0" w:color="auto"/>
        <w:right w:val="none" w:sz="0" w:space="0" w:color="auto"/>
      </w:divBdr>
      <w:divsChild>
        <w:div w:id="719938612">
          <w:marLeft w:val="0"/>
          <w:marRight w:val="0"/>
          <w:marTop w:val="0"/>
          <w:marBottom w:val="0"/>
          <w:divBdr>
            <w:top w:val="none" w:sz="0" w:space="0" w:color="auto"/>
            <w:left w:val="none" w:sz="0" w:space="0" w:color="auto"/>
            <w:bottom w:val="none" w:sz="0" w:space="0" w:color="auto"/>
            <w:right w:val="none" w:sz="0" w:space="0" w:color="auto"/>
          </w:divBdr>
        </w:div>
      </w:divsChild>
    </w:div>
    <w:div w:id="1035273760">
      <w:bodyDiv w:val="1"/>
      <w:marLeft w:val="0"/>
      <w:marRight w:val="0"/>
      <w:marTop w:val="0"/>
      <w:marBottom w:val="0"/>
      <w:divBdr>
        <w:top w:val="none" w:sz="0" w:space="0" w:color="auto"/>
        <w:left w:val="none" w:sz="0" w:space="0" w:color="auto"/>
        <w:bottom w:val="none" w:sz="0" w:space="0" w:color="auto"/>
        <w:right w:val="none" w:sz="0" w:space="0" w:color="auto"/>
      </w:divBdr>
    </w:div>
    <w:div w:id="1038287153">
      <w:bodyDiv w:val="1"/>
      <w:marLeft w:val="0"/>
      <w:marRight w:val="0"/>
      <w:marTop w:val="0"/>
      <w:marBottom w:val="0"/>
      <w:divBdr>
        <w:top w:val="none" w:sz="0" w:space="0" w:color="auto"/>
        <w:left w:val="none" w:sz="0" w:space="0" w:color="auto"/>
        <w:bottom w:val="none" w:sz="0" w:space="0" w:color="auto"/>
        <w:right w:val="none" w:sz="0" w:space="0" w:color="auto"/>
      </w:divBdr>
      <w:divsChild>
        <w:div w:id="1768884066">
          <w:marLeft w:val="0"/>
          <w:marRight w:val="0"/>
          <w:marTop w:val="225"/>
          <w:marBottom w:val="0"/>
          <w:divBdr>
            <w:top w:val="none" w:sz="0" w:space="0" w:color="auto"/>
            <w:left w:val="none" w:sz="0" w:space="0" w:color="auto"/>
            <w:bottom w:val="none" w:sz="0" w:space="0" w:color="auto"/>
            <w:right w:val="none" w:sz="0" w:space="0" w:color="auto"/>
          </w:divBdr>
        </w:div>
      </w:divsChild>
    </w:div>
    <w:div w:id="1040665437">
      <w:bodyDiv w:val="1"/>
      <w:marLeft w:val="0"/>
      <w:marRight w:val="0"/>
      <w:marTop w:val="0"/>
      <w:marBottom w:val="0"/>
      <w:divBdr>
        <w:top w:val="none" w:sz="0" w:space="0" w:color="auto"/>
        <w:left w:val="none" w:sz="0" w:space="0" w:color="auto"/>
        <w:bottom w:val="none" w:sz="0" w:space="0" w:color="auto"/>
        <w:right w:val="none" w:sz="0" w:space="0" w:color="auto"/>
      </w:divBdr>
    </w:div>
    <w:div w:id="1041171806">
      <w:bodyDiv w:val="1"/>
      <w:marLeft w:val="0"/>
      <w:marRight w:val="0"/>
      <w:marTop w:val="0"/>
      <w:marBottom w:val="0"/>
      <w:divBdr>
        <w:top w:val="none" w:sz="0" w:space="0" w:color="auto"/>
        <w:left w:val="none" w:sz="0" w:space="0" w:color="auto"/>
        <w:bottom w:val="none" w:sz="0" w:space="0" w:color="auto"/>
        <w:right w:val="none" w:sz="0" w:space="0" w:color="auto"/>
      </w:divBdr>
    </w:div>
    <w:div w:id="1043824330">
      <w:bodyDiv w:val="1"/>
      <w:marLeft w:val="0"/>
      <w:marRight w:val="0"/>
      <w:marTop w:val="0"/>
      <w:marBottom w:val="0"/>
      <w:divBdr>
        <w:top w:val="none" w:sz="0" w:space="0" w:color="auto"/>
        <w:left w:val="none" w:sz="0" w:space="0" w:color="auto"/>
        <w:bottom w:val="none" w:sz="0" w:space="0" w:color="auto"/>
        <w:right w:val="none" w:sz="0" w:space="0" w:color="auto"/>
      </w:divBdr>
    </w:div>
    <w:div w:id="1044057294">
      <w:bodyDiv w:val="1"/>
      <w:marLeft w:val="0"/>
      <w:marRight w:val="0"/>
      <w:marTop w:val="0"/>
      <w:marBottom w:val="0"/>
      <w:divBdr>
        <w:top w:val="none" w:sz="0" w:space="0" w:color="auto"/>
        <w:left w:val="none" w:sz="0" w:space="0" w:color="auto"/>
        <w:bottom w:val="none" w:sz="0" w:space="0" w:color="auto"/>
        <w:right w:val="none" w:sz="0" w:space="0" w:color="auto"/>
      </w:divBdr>
    </w:div>
    <w:div w:id="1044215390">
      <w:bodyDiv w:val="1"/>
      <w:marLeft w:val="0"/>
      <w:marRight w:val="0"/>
      <w:marTop w:val="0"/>
      <w:marBottom w:val="0"/>
      <w:divBdr>
        <w:top w:val="none" w:sz="0" w:space="0" w:color="auto"/>
        <w:left w:val="none" w:sz="0" w:space="0" w:color="auto"/>
        <w:bottom w:val="none" w:sz="0" w:space="0" w:color="auto"/>
        <w:right w:val="none" w:sz="0" w:space="0" w:color="auto"/>
      </w:divBdr>
    </w:div>
    <w:div w:id="1045061586">
      <w:bodyDiv w:val="1"/>
      <w:marLeft w:val="0"/>
      <w:marRight w:val="0"/>
      <w:marTop w:val="0"/>
      <w:marBottom w:val="0"/>
      <w:divBdr>
        <w:top w:val="none" w:sz="0" w:space="0" w:color="auto"/>
        <w:left w:val="none" w:sz="0" w:space="0" w:color="auto"/>
        <w:bottom w:val="none" w:sz="0" w:space="0" w:color="auto"/>
        <w:right w:val="none" w:sz="0" w:space="0" w:color="auto"/>
      </w:divBdr>
    </w:div>
    <w:div w:id="1046485922">
      <w:bodyDiv w:val="1"/>
      <w:marLeft w:val="0"/>
      <w:marRight w:val="0"/>
      <w:marTop w:val="0"/>
      <w:marBottom w:val="0"/>
      <w:divBdr>
        <w:top w:val="none" w:sz="0" w:space="0" w:color="auto"/>
        <w:left w:val="none" w:sz="0" w:space="0" w:color="auto"/>
        <w:bottom w:val="none" w:sz="0" w:space="0" w:color="auto"/>
        <w:right w:val="none" w:sz="0" w:space="0" w:color="auto"/>
      </w:divBdr>
    </w:div>
    <w:div w:id="1047098183">
      <w:bodyDiv w:val="1"/>
      <w:marLeft w:val="0"/>
      <w:marRight w:val="0"/>
      <w:marTop w:val="0"/>
      <w:marBottom w:val="0"/>
      <w:divBdr>
        <w:top w:val="none" w:sz="0" w:space="0" w:color="auto"/>
        <w:left w:val="none" w:sz="0" w:space="0" w:color="auto"/>
        <w:bottom w:val="none" w:sz="0" w:space="0" w:color="auto"/>
        <w:right w:val="none" w:sz="0" w:space="0" w:color="auto"/>
      </w:divBdr>
    </w:div>
    <w:div w:id="1048383212">
      <w:bodyDiv w:val="1"/>
      <w:marLeft w:val="0"/>
      <w:marRight w:val="0"/>
      <w:marTop w:val="0"/>
      <w:marBottom w:val="0"/>
      <w:divBdr>
        <w:top w:val="none" w:sz="0" w:space="0" w:color="auto"/>
        <w:left w:val="none" w:sz="0" w:space="0" w:color="auto"/>
        <w:bottom w:val="none" w:sz="0" w:space="0" w:color="auto"/>
        <w:right w:val="none" w:sz="0" w:space="0" w:color="auto"/>
      </w:divBdr>
    </w:div>
    <w:div w:id="1048532095">
      <w:bodyDiv w:val="1"/>
      <w:marLeft w:val="0"/>
      <w:marRight w:val="0"/>
      <w:marTop w:val="0"/>
      <w:marBottom w:val="0"/>
      <w:divBdr>
        <w:top w:val="none" w:sz="0" w:space="0" w:color="auto"/>
        <w:left w:val="none" w:sz="0" w:space="0" w:color="auto"/>
        <w:bottom w:val="none" w:sz="0" w:space="0" w:color="auto"/>
        <w:right w:val="none" w:sz="0" w:space="0" w:color="auto"/>
      </w:divBdr>
    </w:div>
    <w:div w:id="1051540783">
      <w:bodyDiv w:val="1"/>
      <w:marLeft w:val="0"/>
      <w:marRight w:val="0"/>
      <w:marTop w:val="0"/>
      <w:marBottom w:val="0"/>
      <w:divBdr>
        <w:top w:val="none" w:sz="0" w:space="0" w:color="auto"/>
        <w:left w:val="none" w:sz="0" w:space="0" w:color="auto"/>
        <w:bottom w:val="none" w:sz="0" w:space="0" w:color="auto"/>
        <w:right w:val="none" w:sz="0" w:space="0" w:color="auto"/>
      </w:divBdr>
    </w:div>
    <w:div w:id="1053387103">
      <w:bodyDiv w:val="1"/>
      <w:marLeft w:val="0"/>
      <w:marRight w:val="0"/>
      <w:marTop w:val="0"/>
      <w:marBottom w:val="0"/>
      <w:divBdr>
        <w:top w:val="none" w:sz="0" w:space="0" w:color="auto"/>
        <w:left w:val="none" w:sz="0" w:space="0" w:color="auto"/>
        <w:bottom w:val="none" w:sz="0" w:space="0" w:color="auto"/>
        <w:right w:val="none" w:sz="0" w:space="0" w:color="auto"/>
      </w:divBdr>
    </w:div>
    <w:div w:id="1054692756">
      <w:bodyDiv w:val="1"/>
      <w:marLeft w:val="0"/>
      <w:marRight w:val="0"/>
      <w:marTop w:val="0"/>
      <w:marBottom w:val="0"/>
      <w:divBdr>
        <w:top w:val="none" w:sz="0" w:space="0" w:color="auto"/>
        <w:left w:val="none" w:sz="0" w:space="0" w:color="auto"/>
        <w:bottom w:val="none" w:sz="0" w:space="0" w:color="auto"/>
        <w:right w:val="none" w:sz="0" w:space="0" w:color="auto"/>
      </w:divBdr>
    </w:div>
    <w:div w:id="1056397270">
      <w:bodyDiv w:val="1"/>
      <w:marLeft w:val="0"/>
      <w:marRight w:val="0"/>
      <w:marTop w:val="0"/>
      <w:marBottom w:val="0"/>
      <w:divBdr>
        <w:top w:val="none" w:sz="0" w:space="0" w:color="auto"/>
        <w:left w:val="none" w:sz="0" w:space="0" w:color="auto"/>
        <w:bottom w:val="none" w:sz="0" w:space="0" w:color="auto"/>
        <w:right w:val="none" w:sz="0" w:space="0" w:color="auto"/>
      </w:divBdr>
    </w:div>
    <w:div w:id="1058360288">
      <w:bodyDiv w:val="1"/>
      <w:marLeft w:val="0"/>
      <w:marRight w:val="0"/>
      <w:marTop w:val="0"/>
      <w:marBottom w:val="0"/>
      <w:divBdr>
        <w:top w:val="none" w:sz="0" w:space="0" w:color="auto"/>
        <w:left w:val="none" w:sz="0" w:space="0" w:color="auto"/>
        <w:bottom w:val="none" w:sz="0" w:space="0" w:color="auto"/>
        <w:right w:val="none" w:sz="0" w:space="0" w:color="auto"/>
      </w:divBdr>
    </w:div>
    <w:div w:id="1058743297">
      <w:bodyDiv w:val="1"/>
      <w:marLeft w:val="0"/>
      <w:marRight w:val="0"/>
      <w:marTop w:val="0"/>
      <w:marBottom w:val="0"/>
      <w:divBdr>
        <w:top w:val="none" w:sz="0" w:space="0" w:color="auto"/>
        <w:left w:val="none" w:sz="0" w:space="0" w:color="auto"/>
        <w:bottom w:val="none" w:sz="0" w:space="0" w:color="auto"/>
        <w:right w:val="none" w:sz="0" w:space="0" w:color="auto"/>
      </w:divBdr>
      <w:divsChild>
        <w:div w:id="95055624">
          <w:marLeft w:val="0"/>
          <w:marRight w:val="0"/>
          <w:marTop w:val="0"/>
          <w:marBottom w:val="0"/>
          <w:divBdr>
            <w:top w:val="none" w:sz="0" w:space="0" w:color="auto"/>
            <w:left w:val="none" w:sz="0" w:space="0" w:color="auto"/>
            <w:bottom w:val="none" w:sz="0" w:space="0" w:color="auto"/>
            <w:right w:val="none" w:sz="0" w:space="0" w:color="auto"/>
          </w:divBdr>
        </w:div>
      </w:divsChild>
    </w:div>
    <w:div w:id="1059281602">
      <w:bodyDiv w:val="1"/>
      <w:marLeft w:val="0"/>
      <w:marRight w:val="0"/>
      <w:marTop w:val="0"/>
      <w:marBottom w:val="0"/>
      <w:divBdr>
        <w:top w:val="none" w:sz="0" w:space="0" w:color="auto"/>
        <w:left w:val="none" w:sz="0" w:space="0" w:color="auto"/>
        <w:bottom w:val="none" w:sz="0" w:space="0" w:color="auto"/>
        <w:right w:val="none" w:sz="0" w:space="0" w:color="auto"/>
      </w:divBdr>
    </w:div>
    <w:div w:id="1059943352">
      <w:bodyDiv w:val="1"/>
      <w:marLeft w:val="0"/>
      <w:marRight w:val="0"/>
      <w:marTop w:val="0"/>
      <w:marBottom w:val="0"/>
      <w:divBdr>
        <w:top w:val="none" w:sz="0" w:space="0" w:color="auto"/>
        <w:left w:val="none" w:sz="0" w:space="0" w:color="auto"/>
        <w:bottom w:val="none" w:sz="0" w:space="0" w:color="auto"/>
        <w:right w:val="none" w:sz="0" w:space="0" w:color="auto"/>
      </w:divBdr>
    </w:div>
    <w:div w:id="1060249717">
      <w:bodyDiv w:val="1"/>
      <w:marLeft w:val="0"/>
      <w:marRight w:val="0"/>
      <w:marTop w:val="0"/>
      <w:marBottom w:val="0"/>
      <w:divBdr>
        <w:top w:val="none" w:sz="0" w:space="0" w:color="auto"/>
        <w:left w:val="none" w:sz="0" w:space="0" w:color="auto"/>
        <w:bottom w:val="none" w:sz="0" w:space="0" w:color="auto"/>
        <w:right w:val="none" w:sz="0" w:space="0" w:color="auto"/>
      </w:divBdr>
      <w:divsChild>
        <w:div w:id="1568832546">
          <w:marLeft w:val="0"/>
          <w:marRight w:val="0"/>
          <w:marTop w:val="0"/>
          <w:marBottom w:val="0"/>
          <w:divBdr>
            <w:top w:val="none" w:sz="0" w:space="0" w:color="auto"/>
            <w:left w:val="none" w:sz="0" w:space="0" w:color="auto"/>
            <w:bottom w:val="none" w:sz="0" w:space="0" w:color="auto"/>
            <w:right w:val="none" w:sz="0" w:space="0" w:color="auto"/>
          </w:divBdr>
        </w:div>
      </w:divsChild>
    </w:div>
    <w:div w:id="1062866411">
      <w:bodyDiv w:val="1"/>
      <w:marLeft w:val="0"/>
      <w:marRight w:val="0"/>
      <w:marTop w:val="0"/>
      <w:marBottom w:val="0"/>
      <w:divBdr>
        <w:top w:val="none" w:sz="0" w:space="0" w:color="auto"/>
        <w:left w:val="none" w:sz="0" w:space="0" w:color="auto"/>
        <w:bottom w:val="none" w:sz="0" w:space="0" w:color="auto"/>
        <w:right w:val="none" w:sz="0" w:space="0" w:color="auto"/>
      </w:divBdr>
    </w:div>
    <w:div w:id="1064647270">
      <w:bodyDiv w:val="1"/>
      <w:marLeft w:val="0"/>
      <w:marRight w:val="0"/>
      <w:marTop w:val="0"/>
      <w:marBottom w:val="0"/>
      <w:divBdr>
        <w:top w:val="none" w:sz="0" w:space="0" w:color="auto"/>
        <w:left w:val="none" w:sz="0" w:space="0" w:color="auto"/>
        <w:bottom w:val="none" w:sz="0" w:space="0" w:color="auto"/>
        <w:right w:val="none" w:sz="0" w:space="0" w:color="auto"/>
      </w:divBdr>
    </w:div>
    <w:div w:id="1066609903">
      <w:bodyDiv w:val="1"/>
      <w:marLeft w:val="0"/>
      <w:marRight w:val="0"/>
      <w:marTop w:val="0"/>
      <w:marBottom w:val="0"/>
      <w:divBdr>
        <w:top w:val="none" w:sz="0" w:space="0" w:color="auto"/>
        <w:left w:val="none" w:sz="0" w:space="0" w:color="auto"/>
        <w:bottom w:val="none" w:sz="0" w:space="0" w:color="auto"/>
        <w:right w:val="none" w:sz="0" w:space="0" w:color="auto"/>
      </w:divBdr>
      <w:divsChild>
        <w:div w:id="277418921">
          <w:marLeft w:val="0"/>
          <w:marRight w:val="0"/>
          <w:marTop w:val="0"/>
          <w:marBottom w:val="0"/>
          <w:divBdr>
            <w:top w:val="none" w:sz="0" w:space="0" w:color="auto"/>
            <w:left w:val="none" w:sz="0" w:space="0" w:color="auto"/>
            <w:bottom w:val="none" w:sz="0" w:space="0" w:color="auto"/>
            <w:right w:val="none" w:sz="0" w:space="0" w:color="auto"/>
          </w:divBdr>
        </w:div>
        <w:div w:id="497500352">
          <w:marLeft w:val="0"/>
          <w:marRight w:val="0"/>
          <w:marTop w:val="0"/>
          <w:marBottom w:val="0"/>
          <w:divBdr>
            <w:top w:val="none" w:sz="0" w:space="0" w:color="auto"/>
            <w:left w:val="none" w:sz="0" w:space="0" w:color="auto"/>
            <w:bottom w:val="none" w:sz="0" w:space="0" w:color="auto"/>
            <w:right w:val="none" w:sz="0" w:space="0" w:color="auto"/>
          </w:divBdr>
        </w:div>
        <w:div w:id="1423381126">
          <w:marLeft w:val="0"/>
          <w:marRight w:val="0"/>
          <w:marTop w:val="0"/>
          <w:marBottom w:val="0"/>
          <w:divBdr>
            <w:top w:val="none" w:sz="0" w:space="0" w:color="auto"/>
            <w:left w:val="none" w:sz="0" w:space="0" w:color="auto"/>
            <w:bottom w:val="none" w:sz="0" w:space="0" w:color="auto"/>
            <w:right w:val="none" w:sz="0" w:space="0" w:color="auto"/>
          </w:divBdr>
        </w:div>
      </w:divsChild>
    </w:div>
    <w:div w:id="1066800769">
      <w:bodyDiv w:val="1"/>
      <w:marLeft w:val="0"/>
      <w:marRight w:val="0"/>
      <w:marTop w:val="0"/>
      <w:marBottom w:val="0"/>
      <w:divBdr>
        <w:top w:val="none" w:sz="0" w:space="0" w:color="auto"/>
        <w:left w:val="none" w:sz="0" w:space="0" w:color="auto"/>
        <w:bottom w:val="none" w:sz="0" w:space="0" w:color="auto"/>
        <w:right w:val="none" w:sz="0" w:space="0" w:color="auto"/>
      </w:divBdr>
    </w:div>
    <w:div w:id="1067996962">
      <w:bodyDiv w:val="1"/>
      <w:marLeft w:val="0"/>
      <w:marRight w:val="0"/>
      <w:marTop w:val="0"/>
      <w:marBottom w:val="0"/>
      <w:divBdr>
        <w:top w:val="none" w:sz="0" w:space="0" w:color="auto"/>
        <w:left w:val="none" w:sz="0" w:space="0" w:color="auto"/>
        <w:bottom w:val="none" w:sz="0" w:space="0" w:color="auto"/>
        <w:right w:val="none" w:sz="0" w:space="0" w:color="auto"/>
      </w:divBdr>
      <w:divsChild>
        <w:div w:id="1665543650">
          <w:marLeft w:val="0"/>
          <w:marRight w:val="0"/>
          <w:marTop w:val="0"/>
          <w:marBottom w:val="0"/>
          <w:divBdr>
            <w:top w:val="none" w:sz="0" w:space="0" w:color="auto"/>
            <w:left w:val="none" w:sz="0" w:space="0" w:color="auto"/>
            <w:bottom w:val="none" w:sz="0" w:space="0" w:color="auto"/>
            <w:right w:val="none" w:sz="0" w:space="0" w:color="auto"/>
          </w:divBdr>
        </w:div>
      </w:divsChild>
    </w:div>
    <w:div w:id="1068000038">
      <w:bodyDiv w:val="1"/>
      <w:marLeft w:val="0"/>
      <w:marRight w:val="0"/>
      <w:marTop w:val="0"/>
      <w:marBottom w:val="0"/>
      <w:divBdr>
        <w:top w:val="none" w:sz="0" w:space="0" w:color="auto"/>
        <w:left w:val="none" w:sz="0" w:space="0" w:color="auto"/>
        <w:bottom w:val="none" w:sz="0" w:space="0" w:color="auto"/>
        <w:right w:val="none" w:sz="0" w:space="0" w:color="auto"/>
      </w:divBdr>
    </w:div>
    <w:div w:id="1068461010">
      <w:bodyDiv w:val="1"/>
      <w:marLeft w:val="0"/>
      <w:marRight w:val="0"/>
      <w:marTop w:val="0"/>
      <w:marBottom w:val="0"/>
      <w:divBdr>
        <w:top w:val="none" w:sz="0" w:space="0" w:color="auto"/>
        <w:left w:val="none" w:sz="0" w:space="0" w:color="auto"/>
        <w:bottom w:val="none" w:sz="0" w:space="0" w:color="auto"/>
        <w:right w:val="none" w:sz="0" w:space="0" w:color="auto"/>
      </w:divBdr>
    </w:div>
    <w:div w:id="1069498379">
      <w:bodyDiv w:val="1"/>
      <w:marLeft w:val="0"/>
      <w:marRight w:val="0"/>
      <w:marTop w:val="0"/>
      <w:marBottom w:val="0"/>
      <w:divBdr>
        <w:top w:val="none" w:sz="0" w:space="0" w:color="auto"/>
        <w:left w:val="none" w:sz="0" w:space="0" w:color="auto"/>
        <w:bottom w:val="none" w:sz="0" w:space="0" w:color="auto"/>
        <w:right w:val="none" w:sz="0" w:space="0" w:color="auto"/>
      </w:divBdr>
      <w:divsChild>
        <w:div w:id="1248886204">
          <w:marLeft w:val="0"/>
          <w:marRight w:val="0"/>
          <w:marTop w:val="0"/>
          <w:marBottom w:val="0"/>
          <w:divBdr>
            <w:top w:val="none" w:sz="0" w:space="0" w:color="auto"/>
            <w:left w:val="none" w:sz="0" w:space="0" w:color="auto"/>
            <w:bottom w:val="none" w:sz="0" w:space="0" w:color="auto"/>
            <w:right w:val="none" w:sz="0" w:space="0" w:color="auto"/>
          </w:divBdr>
        </w:div>
      </w:divsChild>
    </w:div>
    <w:div w:id="1069772048">
      <w:bodyDiv w:val="1"/>
      <w:marLeft w:val="0"/>
      <w:marRight w:val="0"/>
      <w:marTop w:val="0"/>
      <w:marBottom w:val="0"/>
      <w:divBdr>
        <w:top w:val="none" w:sz="0" w:space="0" w:color="auto"/>
        <w:left w:val="none" w:sz="0" w:space="0" w:color="auto"/>
        <w:bottom w:val="none" w:sz="0" w:space="0" w:color="auto"/>
        <w:right w:val="none" w:sz="0" w:space="0" w:color="auto"/>
      </w:divBdr>
      <w:divsChild>
        <w:div w:id="1462529170">
          <w:marLeft w:val="0"/>
          <w:marRight w:val="0"/>
          <w:marTop w:val="0"/>
          <w:marBottom w:val="0"/>
          <w:divBdr>
            <w:top w:val="none" w:sz="0" w:space="0" w:color="auto"/>
            <w:left w:val="none" w:sz="0" w:space="0" w:color="auto"/>
            <w:bottom w:val="none" w:sz="0" w:space="0" w:color="auto"/>
            <w:right w:val="none" w:sz="0" w:space="0" w:color="auto"/>
          </w:divBdr>
        </w:div>
      </w:divsChild>
    </w:div>
    <w:div w:id="1069840071">
      <w:bodyDiv w:val="1"/>
      <w:marLeft w:val="0"/>
      <w:marRight w:val="0"/>
      <w:marTop w:val="0"/>
      <w:marBottom w:val="0"/>
      <w:divBdr>
        <w:top w:val="none" w:sz="0" w:space="0" w:color="auto"/>
        <w:left w:val="none" w:sz="0" w:space="0" w:color="auto"/>
        <w:bottom w:val="none" w:sz="0" w:space="0" w:color="auto"/>
        <w:right w:val="none" w:sz="0" w:space="0" w:color="auto"/>
      </w:divBdr>
    </w:div>
    <w:div w:id="1070078873">
      <w:bodyDiv w:val="1"/>
      <w:marLeft w:val="0"/>
      <w:marRight w:val="0"/>
      <w:marTop w:val="0"/>
      <w:marBottom w:val="0"/>
      <w:divBdr>
        <w:top w:val="none" w:sz="0" w:space="0" w:color="auto"/>
        <w:left w:val="none" w:sz="0" w:space="0" w:color="auto"/>
        <w:bottom w:val="none" w:sz="0" w:space="0" w:color="auto"/>
        <w:right w:val="none" w:sz="0" w:space="0" w:color="auto"/>
      </w:divBdr>
    </w:div>
    <w:div w:id="1072851449">
      <w:bodyDiv w:val="1"/>
      <w:marLeft w:val="0"/>
      <w:marRight w:val="0"/>
      <w:marTop w:val="0"/>
      <w:marBottom w:val="0"/>
      <w:divBdr>
        <w:top w:val="none" w:sz="0" w:space="0" w:color="auto"/>
        <w:left w:val="none" w:sz="0" w:space="0" w:color="auto"/>
        <w:bottom w:val="none" w:sz="0" w:space="0" w:color="auto"/>
        <w:right w:val="none" w:sz="0" w:space="0" w:color="auto"/>
      </w:divBdr>
    </w:div>
    <w:div w:id="1075906130">
      <w:bodyDiv w:val="1"/>
      <w:marLeft w:val="0"/>
      <w:marRight w:val="0"/>
      <w:marTop w:val="0"/>
      <w:marBottom w:val="0"/>
      <w:divBdr>
        <w:top w:val="none" w:sz="0" w:space="0" w:color="auto"/>
        <w:left w:val="none" w:sz="0" w:space="0" w:color="auto"/>
        <w:bottom w:val="none" w:sz="0" w:space="0" w:color="auto"/>
        <w:right w:val="none" w:sz="0" w:space="0" w:color="auto"/>
      </w:divBdr>
    </w:div>
    <w:div w:id="1078401332">
      <w:bodyDiv w:val="1"/>
      <w:marLeft w:val="0"/>
      <w:marRight w:val="0"/>
      <w:marTop w:val="0"/>
      <w:marBottom w:val="0"/>
      <w:divBdr>
        <w:top w:val="none" w:sz="0" w:space="0" w:color="auto"/>
        <w:left w:val="none" w:sz="0" w:space="0" w:color="auto"/>
        <w:bottom w:val="none" w:sz="0" w:space="0" w:color="auto"/>
        <w:right w:val="none" w:sz="0" w:space="0" w:color="auto"/>
      </w:divBdr>
    </w:div>
    <w:div w:id="1078942785">
      <w:bodyDiv w:val="1"/>
      <w:marLeft w:val="0"/>
      <w:marRight w:val="0"/>
      <w:marTop w:val="0"/>
      <w:marBottom w:val="0"/>
      <w:divBdr>
        <w:top w:val="none" w:sz="0" w:space="0" w:color="auto"/>
        <w:left w:val="none" w:sz="0" w:space="0" w:color="auto"/>
        <w:bottom w:val="none" w:sz="0" w:space="0" w:color="auto"/>
        <w:right w:val="none" w:sz="0" w:space="0" w:color="auto"/>
      </w:divBdr>
      <w:divsChild>
        <w:div w:id="214200396">
          <w:marLeft w:val="0"/>
          <w:marRight w:val="0"/>
          <w:marTop w:val="0"/>
          <w:marBottom w:val="0"/>
          <w:divBdr>
            <w:top w:val="none" w:sz="0" w:space="0" w:color="auto"/>
            <w:left w:val="none" w:sz="0" w:space="0" w:color="auto"/>
            <w:bottom w:val="none" w:sz="0" w:space="0" w:color="auto"/>
            <w:right w:val="none" w:sz="0" w:space="0" w:color="auto"/>
          </w:divBdr>
          <w:divsChild>
            <w:div w:id="61097963">
              <w:marLeft w:val="0"/>
              <w:marRight w:val="285"/>
              <w:marTop w:val="0"/>
              <w:marBottom w:val="0"/>
              <w:divBdr>
                <w:top w:val="none" w:sz="0" w:space="0" w:color="auto"/>
                <w:left w:val="none" w:sz="0" w:space="0" w:color="auto"/>
                <w:bottom w:val="none" w:sz="0" w:space="0" w:color="auto"/>
                <w:right w:val="none" w:sz="0" w:space="0" w:color="auto"/>
              </w:divBdr>
              <w:divsChild>
                <w:div w:id="1175148226">
                  <w:marLeft w:val="0"/>
                  <w:marRight w:val="83"/>
                  <w:marTop w:val="375"/>
                  <w:marBottom w:val="0"/>
                  <w:divBdr>
                    <w:top w:val="none" w:sz="0" w:space="0" w:color="auto"/>
                    <w:left w:val="none" w:sz="0" w:space="0" w:color="auto"/>
                    <w:bottom w:val="none" w:sz="0" w:space="0" w:color="auto"/>
                    <w:right w:val="none" w:sz="0" w:space="0" w:color="auto"/>
                  </w:divBdr>
                </w:div>
                <w:div w:id="1955363347">
                  <w:marLeft w:val="0"/>
                  <w:marRight w:val="0"/>
                  <w:marTop w:val="0"/>
                  <w:marBottom w:val="0"/>
                  <w:divBdr>
                    <w:top w:val="single" w:sz="12" w:space="3" w:color="D81920"/>
                    <w:left w:val="none" w:sz="0" w:space="0" w:color="auto"/>
                    <w:bottom w:val="none" w:sz="0" w:space="0" w:color="auto"/>
                    <w:right w:val="none" w:sz="0" w:space="0" w:color="auto"/>
                  </w:divBdr>
                </w:div>
                <w:div w:id="2060008589">
                  <w:marLeft w:val="55"/>
                  <w:marRight w:val="0"/>
                  <w:marTop w:val="0"/>
                  <w:marBottom w:val="139"/>
                  <w:divBdr>
                    <w:top w:val="none" w:sz="0" w:space="0" w:color="auto"/>
                    <w:left w:val="none" w:sz="0" w:space="0" w:color="auto"/>
                    <w:bottom w:val="none" w:sz="0" w:space="0" w:color="auto"/>
                    <w:right w:val="none" w:sz="0" w:space="0" w:color="auto"/>
                  </w:divBdr>
                  <w:divsChild>
                    <w:div w:id="193228360">
                      <w:marLeft w:val="0"/>
                      <w:marRight w:val="0"/>
                      <w:marTop w:val="0"/>
                      <w:marBottom w:val="0"/>
                      <w:divBdr>
                        <w:top w:val="none" w:sz="0" w:space="0" w:color="auto"/>
                        <w:left w:val="none" w:sz="0" w:space="0" w:color="auto"/>
                        <w:bottom w:val="none" w:sz="0" w:space="0" w:color="auto"/>
                        <w:right w:val="none" w:sz="0" w:space="0" w:color="auto"/>
                      </w:divBdr>
                      <w:divsChild>
                        <w:div w:id="1032851214">
                          <w:marLeft w:val="0"/>
                          <w:marRight w:val="0"/>
                          <w:marTop w:val="0"/>
                          <w:marBottom w:val="0"/>
                          <w:divBdr>
                            <w:top w:val="none" w:sz="0" w:space="0" w:color="auto"/>
                            <w:left w:val="none" w:sz="0" w:space="0" w:color="auto"/>
                            <w:bottom w:val="none" w:sz="0" w:space="0" w:color="auto"/>
                            <w:right w:val="none" w:sz="0" w:space="0" w:color="auto"/>
                          </w:divBdr>
                          <w:divsChild>
                            <w:div w:id="18604620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23976971">
          <w:marLeft w:val="0"/>
          <w:marRight w:val="0"/>
          <w:marTop w:val="0"/>
          <w:marBottom w:val="95"/>
          <w:divBdr>
            <w:top w:val="none" w:sz="0" w:space="0" w:color="auto"/>
            <w:left w:val="none" w:sz="0" w:space="0" w:color="auto"/>
            <w:bottom w:val="none" w:sz="0" w:space="0" w:color="auto"/>
            <w:right w:val="none" w:sz="0" w:space="0" w:color="auto"/>
          </w:divBdr>
        </w:div>
        <w:div w:id="1359504711">
          <w:marLeft w:val="0"/>
          <w:marRight w:val="0"/>
          <w:marTop w:val="0"/>
          <w:marBottom w:val="0"/>
          <w:divBdr>
            <w:top w:val="none" w:sz="0" w:space="0" w:color="auto"/>
            <w:left w:val="none" w:sz="0" w:space="0" w:color="auto"/>
            <w:bottom w:val="none" w:sz="0" w:space="0" w:color="auto"/>
            <w:right w:val="none" w:sz="0" w:space="0" w:color="auto"/>
          </w:divBdr>
        </w:div>
        <w:div w:id="1912812909">
          <w:marLeft w:val="0"/>
          <w:marRight w:val="0"/>
          <w:marTop w:val="0"/>
          <w:marBottom w:val="95"/>
          <w:divBdr>
            <w:top w:val="none" w:sz="0" w:space="0" w:color="auto"/>
            <w:left w:val="none" w:sz="0" w:space="0" w:color="auto"/>
            <w:bottom w:val="none" w:sz="0" w:space="0" w:color="auto"/>
            <w:right w:val="none" w:sz="0" w:space="0" w:color="auto"/>
          </w:divBdr>
        </w:div>
      </w:divsChild>
    </w:div>
    <w:div w:id="1080174862">
      <w:bodyDiv w:val="1"/>
      <w:marLeft w:val="0"/>
      <w:marRight w:val="0"/>
      <w:marTop w:val="0"/>
      <w:marBottom w:val="0"/>
      <w:divBdr>
        <w:top w:val="none" w:sz="0" w:space="0" w:color="auto"/>
        <w:left w:val="none" w:sz="0" w:space="0" w:color="auto"/>
        <w:bottom w:val="none" w:sz="0" w:space="0" w:color="auto"/>
        <w:right w:val="none" w:sz="0" w:space="0" w:color="auto"/>
      </w:divBdr>
    </w:div>
    <w:div w:id="1080325372">
      <w:bodyDiv w:val="1"/>
      <w:marLeft w:val="0"/>
      <w:marRight w:val="0"/>
      <w:marTop w:val="0"/>
      <w:marBottom w:val="0"/>
      <w:divBdr>
        <w:top w:val="none" w:sz="0" w:space="0" w:color="auto"/>
        <w:left w:val="none" w:sz="0" w:space="0" w:color="auto"/>
        <w:bottom w:val="none" w:sz="0" w:space="0" w:color="auto"/>
        <w:right w:val="none" w:sz="0" w:space="0" w:color="auto"/>
      </w:divBdr>
    </w:div>
    <w:div w:id="1081221920">
      <w:bodyDiv w:val="1"/>
      <w:marLeft w:val="0"/>
      <w:marRight w:val="0"/>
      <w:marTop w:val="0"/>
      <w:marBottom w:val="0"/>
      <w:divBdr>
        <w:top w:val="none" w:sz="0" w:space="0" w:color="auto"/>
        <w:left w:val="none" w:sz="0" w:space="0" w:color="auto"/>
        <w:bottom w:val="none" w:sz="0" w:space="0" w:color="auto"/>
        <w:right w:val="none" w:sz="0" w:space="0" w:color="auto"/>
      </w:divBdr>
    </w:div>
    <w:div w:id="1081873415">
      <w:bodyDiv w:val="1"/>
      <w:marLeft w:val="0"/>
      <w:marRight w:val="0"/>
      <w:marTop w:val="0"/>
      <w:marBottom w:val="0"/>
      <w:divBdr>
        <w:top w:val="none" w:sz="0" w:space="0" w:color="auto"/>
        <w:left w:val="none" w:sz="0" w:space="0" w:color="auto"/>
        <w:bottom w:val="none" w:sz="0" w:space="0" w:color="auto"/>
        <w:right w:val="none" w:sz="0" w:space="0" w:color="auto"/>
      </w:divBdr>
    </w:div>
    <w:div w:id="1084689146">
      <w:bodyDiv w:val="1"/>
      <w:marLeft w:val="0"/>
      <w:marRight w:val="0"/>
      <w:marTop w:val="0"/>
      <w:marBottom w:val="0"/>
      <w:divBdr>
        <w:top w:val="none" w:sz="0" w:space="0" w:color="auto"/>
        <w:left w:val="none" w:sz="0" w:space="0" w:color="auto"/>
        <w:bottom w:val="none" w:sz="0" w:space="0" w:color="auto"/>
        <w:right w:val="none" w:sz="0" w:space="0" w:color="auto"/>
      </w:divBdr>
      <w:divsChild>
        <w:div w:id="55443911">
          <w:marLeft w:val="0"/>
          <w:marRight w:val="0"/>
          <w:marTop w:val="0"/>
          <w:marBottom w:val="0"/>
          <w:divBdr>
            <w:top w:val="none" w:sz="0" w:space="0" w:color="auto"/>
            <w:left w:val="none" w:sz="0" w:space="0" w:color="auto"/>
            <w:bottom w:val="none" w:sz="0" w:space="0" w:color="auto"/>
            <w:right w:val="none" w:sz="0" w:space="0" w:color="auto"/>
          </w:divBdr>
          <w:divsChild>
            <w:div w:id="1802922125">
              <w:marLeft w:val="0"/>
              <w:marRight w:val="0"/>
              <w:marTop w:val="0"/>
              <w:marBottom w:val="0"/>
              <w:divBdr>
                <w:top w:val="none" w:sz="0" w:space="0" w:color="auto"/>
                <w:left w:val="none" w:sz="0" w:space="0" w:color="auto"/>
                <w:bottom w:val="none" w:sz="0" w:space="0" w:color="auto"/>
                <w:right w:val="none" w:sz="0" w:space="0" w:color="auto"/>
              </w:divBdr>
              <w:divsChild>
                <w:div w:id="252595959">
                  <w:marLeft w:val="0"/>
                  <w:marRight w:val="0"/>
                  <w:marTop w:val="0"/>
                  <w:marBottom w:val="0"/>
                  <w:divBdr>
                    <w:top w:val="none" w:sz="0" w:space="0" w:color="auto"/>
                    <w:left w:val="none" w:sz="0" w:space="0" w:color="auto"/>
                    <w:bottom w:val="none" w:sz="0" w:space="0" w:color="auto"/>
                    <w:right w:val="none" w:sz="0" w:space="0" w:color="auto"/>
                  </w:divBdr>
                  <w:divsChild>
                    <w:div w:id="1596205029">
                      <w:marLeft w:val="0"/>
                      <w:marRight w:val="0"/>
                      <w:marTop w:val="0"/>
                      <w:marBottom w:val="0"/>
                      <w:divBdr>
                        <w:top w:val="none" w:sz="0" w:space="0" w:color="auto"/>
                        <w:left w:val="none" w:sz="0" w:space="0" w:color="auto"/>
                        <w:bottom w:val="none" w:sz="0" w:space="0" w:color="auto"/>
                        <w:right w:val="none" w:sz="0" w:space="0" w:color="auto"/>
                      </w:divBdr>
                      <w:divsChild>
                        <w:div w:id="71895303">
                          <w:marLeft w:val="0"/>
                          <w:marRight w:val="0"/>
                          <w:marTop w:val="0"/>
                          <w:marBottom w:val="0"/>
                          <w:divBdr>
                            <w:top w:val="none" w:sz="0" w:space="0" w:color="auto"/>
                            <w:left w:val="none" w:sz="0" w:space="0" w:color="auto"/>
                            <w:bottom w:val="none" w:sz="0" w:space="0" w:color="auto"/>
                            <w:right w:val="none" w:sz="0" w:space="0" w:color="auto"/>
                          </w:divBdr>
                          <w:divsChild>
                            <w:div w:id="171725733">
                              <w:marLeft w:val="0"/>
                              <w:marRight w:val="0"/>
                              <w:marTop w:val="0"/>
                              <w:marBottom w:val="0"/>
                              <w:divBdr>
                                <w:top w:val="none" w:sz="0" w:space="0" w:color="auto"/>
                                <w:left w:val="none" w:sz="0" w:space="0" w:color="auto"/>
                                <w:bottom w:val="none" w:sz="0" w:space="0" w:color="auto"/>
                                <w:right w:val="none" w:sz="0" w:space="0" w:color="auto"/>
                              </w:divBdr>
                              <w:divsChild>
                                <w:div w:id="1934315466">
                                  <w:marLeft w:val="0"/>
                                  <w:marRight w:val="0"/>
                                  <w:marTop w:val="0"/>
                                  <w:marBottom w:val="0"/>
                                  <w:divBdr>
                                    <w:top w:val="none" w:sz="0" w:space="0" w:color="auto"/>
                                    <w:left w:val="none" w:sz="0" w:space="0" w:color="auto"/>
                                    <w:bottom w:val="none" w:sz="0" w:space="0" w:color="auto"/>
                                    <w:right w:val="none" w:sz="0" w:space="0" w:color="auto"/>
                                  </w:divBdr>
                                  <w:divsChild>
                                    <w:div w:id="934822312">
                                      <w:marLeft w:val="0"/>
                                      <w:marRight w:val="0"/>
                                      <w:marTop w:val="0"/>
                                      <w:marBottom w:val="0"/>
                                      <w:divBdr>
                                        <w:top w:val="none" w:sz="0" w:space="0" w:color="auto"/>
                                        <w:left w:val="none" w:sz="0" w:space="0" w:color="auto"/>
                                        <w:bottom w:val="none" w:sz="0" w:space="0" w:color="auto"/>
                                        <w:right w:val="none" w:sz="0" w:space="0" w:color="auto"/>
                                      </w:divBdr>
                                      <w:divsChild>
                                        <w:div w:id="1351950877">
                                          <w:marLeft w:val="0"/>
                                          <w:marRight w:val="0"/>
                                          <w:marTop w:val="0"/>
                                          <w:marBottom w:val="0"/>
                                          <w:divBdr>
                                            <w:top w:val="none" w:sz="0" w:space="0" w:color="auto"/>
                                            <w:left w:val="none" w:sz="0" w:space="0" w:color="auto"/>
                                            <w:bottom w:val="none" w:sz="0" w:space="0" w:color="auto"/>
                                            <w:right w:val="none" w:sz="0" w:space="0" w:color="auto"/>
                                          </w:divBdr>
                                          <w:divsChild>
                                            <w:div w:id="2038769806">
                                              <w:marLeft w:val="0"/>
                                              <w:marRight w:val="0"/>
                                              <w:marTop w:val="0"/>
                                              <w:marBottom w:val="0"/>
                                              <w:divBdr>
                                                <w:top w:val="none" w:sz="0" w:space="0" w:color="auto"/>
                                                <w:left w:val="none" w:sz="0" w:space="0" w:color="auto"/>
                                                <w:bottom w:val="none" w:sz="0" w:space="0" w:color="auto"/>
                                                <w:right w:val="none" w:sz="0" w:space="0" w:color="auto"/>
                                              </w:divBdr>
                                              <w:divsChild>
                                                <w:div w:id="591209444">
                                                  <w:marLeft w:val="0"/>
                                                  <w:marRight w:val="0"/>
                                                  <w:marTop w:val="0"/>
                                                  <w:marBottom w:val="0"/>
                                                  <w:divBdr>
                                                    <w:top w:val="none" w:sz="0" w:space="0" w:color="auto"/>
                                                    <w:left w:val="none" w:sz="0" w:space="0" w:color="auto"/>
                                                    <w:bottom w:val="none" w:sz="0" w:space="0" w:color="auto"/>
                                                    <w:right w:val="none" w:sz="0" w:space="0" w:color="auto"/>
                                                  </w:divBdr>
                                                  <w:divsChild>
                                                    <w:div w:id="1904680733">
                                                      <w:marLeft w:val="0"/>
                                                      <w:marRight w:val="0"/>
                                                      <w:marTop w:val="0"/>
                                                      <w:marBottom w:val="0"/>
                                                      <w:divBdr>
                                                        <w:top w:val="none" w:sz="0" w:space="0" w:color="auto"/>
                                                        <w:left w:val="none" w:sz="0" w:space="0" w:color="auto"/>
                                                        <w:bottom w:val="none" w:sz="0" w:space="0" w:color="auto"/>
                                                        <w:right w:val="none" w:sz="0" w:space="0" w:color="auto"/>
                                                      </w:divBdr>
                                                      <w:divsChild>
                                                        <w:div w:id="2064522458">
                                                          <w:marLeft w:val="0"/>
                                                          <w:marRight w:val="0"/>
                                                          <w:marTop w:val="0"/>
                                                          <w:marBottom w:val="0"/>
                                                          <w:divBdr>
                                                            <w:top w:val="none" w:sz="0" w:space="0" w:color="auto"/>
                                                            <w:left w:val="none" w:sz="0" w:space="0" w:color="auto"/>
                                                            <w:bottom w:val="none" w:sz="0" w:space="0" w:color="auto"/>
                                                            <w:right w:val="none" w:sz="0" w:space="0" w:color="auto"/>
                                                          </w:divBdr>
                                                          <w:divsChild>
                                                            <w:div w:id="652639677">
                                                              <w:marLeft w:val="0"/>
                                                              <w:marRight w:val="0"/>
                                                              <w:marTop w:val="0"/>
                                                              <w:marBottom w:val="0"/>
                                                              <w:divBdr>
                                                                <w:top w:val="none" w:sz="0" w:space="0" w:color="auto"/>
                                                                <w:left w:val="none" w:sz="0" w:space="0" w:color="auto"/>
                                                                <w:bottom w:val="none" w:sz="0" w:space="0" w:color="auto"/>
                                                                <w:right w:val="none" w:sz="0" w:space="0" w:color="auto"/>
                                                              </w:divBdr>
                                                              <w:divsChild>
                                                                <w:div w:id="1713114094">
                                                                  <w:marLeft w:val="0"/>
                                                                  <w:marRight w:val="0"/>
                                                                  <w:marTop w:val="0"/>
                                                                  <w:marBottom w:val="0"/>
                                                                  <w:divBdr>
                                                                    <w:top w:val="none" w:sz="0" w:space="0" w:color="auto"/>
                                                                    <w:left w:val="none" w:sz="0" w:space="0" w:color="auto"/>
                                                                    <w:bottom w:val="none" w:sz="0" w:space="0" w:color="auto"/>
                                                                    <w:right w:val="none" w:sz="0" w:space="0" w:color="auto"/>
                                                                  </w:divBdr>
                                                                  <w:divsChild>
                                                                    <w:div w:id="1084184091">
                                                                      <w:marLeft w:val="0"/>
                                                                      <w:marRight w:val="0"/>
                                                                      <w:marTop w:val="0"/>
                                                                      <w:marBottom w:val="0"/>
                                                                      <w:divBdr>
                                                                        <w:top w:val="none" w:sz="0" w:space="0" w:color="auto"/>
                                                                        <w:left w:val="none" w:sz="0" w:space="0" w:color="auto"/>
                                                                        <w:bottom w:val="none" w:sz="0" w:space="0" w:color="auto"/>
                                                                        <w:right w:val="none" w:sz="0" w:space="0" w:color="auto"/>
                                                                      </w:divBdr>
                                                                      <w:divsChild>
                                                                        <w:div w:id="2010982212">
                                                                          <w:marLeft w:val="0"/>
                                                                          <w:marRight w:val="240"/>
                                                                          <w:marTop w:val="0"/>
                                                                          <w:marBottom w:val="0"/>
                                                                          <w:divBdr>
                                                                            <w:top w:val="none" w:sz="0" w:space="0" w:color="auto"/>
                                                                            <w:left w:val="none" w:sz="0" w:space="0" w:color="auto"/>
                                                                            <w:bottom w:val="none" w:sz="0" w:space="0" w:color="auto"/>
                                                                            <w:right w:val="none" w:sz="0" w:space="0" w:color="auto"/>
                                                                          </w:divBdr>
                                                                          <w:divsChild>
                                                                            <w:div w:id="120811467">
                                                                              <w:marLeft w:val="720"/>
                                                                              <w:marRight w:val="720"/>
                                                                              <w:marTop w:val="100"/>
                                                                              <w:marBottom w:val="100"/>
                                                                              <w:divBdr>
                                                                                <w:top w:val="none" w:sz="0" w:space="0" w:color="auto"/>
                                                                                <w:left w:val="none" w:sz="0" w:space="0" w:color="auto"/>
                                                                                <w:bottom w:val="none" w:sz="0" w:space="0" w:color="auto"/>
                                                                                <w:right w:val="none" w:sz="0" w:space="0" w:color="auto"/>
                                                                              </w:divBdr>
                                                                              <w:divsChild>
                                                                                <w:div w:id="1839810525">
                                                                                  <w:marLeft w:val="0"/>
                                                                                  <w:marRight w:val="0"/>
                                                                                  <w:marTop w:val="0"/>
                                                                                  <w:marBottom w:val="0"/>
                                                                                  <w:divBdr>
                                                                                    <w:top w:val="none" w:sz="0" w:space="0" w:color="auto"/>
                                                                                    <w:left w:val="none" w:sz="0" w:space="0" w:color="auto"/>
                                                                                    <w:bottom w:val="none" w:sz="0" w:space="0" w:color="auto"/>
                                                                                    <w:right w:val="none" w:sz="0" w:space="0" w:color="auto"/>
                                                                                  </w:divBdr>
                                                                                  <w:divsChild>
                                                                                    <w:div w:id="1647319181">
                                                                                      <w:marLeft w:val="0"/>
                                                                                      <w:marRight w:val="0"/>
                                                                                      <w:marTop w:val="0"/>
                                                                                      <w:marBottom w:val="0"/>
                                                                                      <w:divBdr>
                                                                                        <w:top w:val="none" w:sz="0" w:space="0" w:color="auto"/>
                                                                                        <w:left w:val="none" w:sz="0" w:space="0" w:color="auto"/>
                                                                                        <w:bottom w:val="none" w:sz="0" w:space="0" w:color="auto"/>
                                                                                        <w:right w:val="none" w:sz="0" w:space="0" w:color="auto"/>
                                                                                      </w:divBdr>
                                                                                      <w:divsChild>
                                                                                        <w:div w:id="1911115090">
                                                                                          <w:marLeft w:val="0"/>
                                                                                          <w:marRight w:val="0"/>
                                                                                          <w:marTop w:val="0"/>
                                                                                          <w:marBottom w:val="0"/>
                                                                                          <w:divBdr>
                                                                                            <w:top w:val="none" w:sz="0" w:space="0" w:color="auto"/>
                                                                                            <w:left w:val="none" w:sz="0" w:space="0" w:color="auto"/>
                                                                                            <w:bottom w:val="none" w:sz="0" w:space="0" w:color="auto"/>
                                                                                            <w:right w:val="none" w:sz="0" w:space="0" w:color="auto"/>
                                                                                          </w:divBdr>
                                                                                          <w:divsChild>
                                                                                            <w:div w:id="89548657">
                                                                                              <w:marLeft w:val="0"/>
                                                                                              <w:marRight w:val="0"/>
                                                                                              <w:marTop w:val="0"/>
                                                                                              <w:marBottom w:val="0"/>
                                                                                              <w:divBdr>
                                                                                                <w:top w:val="single" w:sz="2" w:space="0" w:color="EFEFEF"/>
                                                                                                <w:left w:val="none" w:sz="0" w:space="0" w:color="auto"/>
                                                                                                <w:bottom w:val="none" w:sz="0" w:space="0" w:color="auto"/>
                                                                                                <w:right w:val="none" w:sz="0" w:space="0" w:color="auto"/>
                                                                                              </w:divBdr>
                                                                                              <w:divsChild>
                                                                                                <w:div w:id="1983536535">
                                                                                                  <w:marLeft w:val="0"/>
                                                                                                  <w:marRight w:val="0"/>
                                                                                                  <w:marTop w:val="0"/>
                                                                                                  <w:marBottom w:val="100"/>
                                                                                                  <w:divBdr>
                                                                                                    <w:top w:val="none" w:sz="0" w:space="0" w:color="auto"/>
                                                                                                    <w:left w:val="none" w:sz="0" w:space="0" w:color="auto"/>
                                                                                                    <w:bottom w:val="none" w:sz="0" w:space="0" w:color="auto"/>
                                                                                                    <w:right w:val="none" w:sz="0" w:space="0" w:color="auto"/>
                                                                                                  </w:divBdr>
                                                                                                  <w:divsChild>
                                                                                                    <w:div w:id="1250306761">
                                                                                                      <w:marLeft w:val="720"/>
                                                                                                      <w:marRight w:val="720"/>
                                                                                                      <w:marTop w:val="0"/>
                                                                                                      <w:marBottom w:val="100"/>
                                                                                                      <w:divBdr>
                                                                                                        <w:top w:val="none" w:sz="0" w:space="0" w:color="auto"/>
                                                                                                        <w:left w:val="none" w:sz="0" w:space="0" w:color="auto"/>
                                                                                                        <w:bottom w:val="none" w:sz="0" w:space="0" w:color="auto"/>
                                                                                                        <w:right w:val="none" w:sz="0" w:space="0" w:color="auto"/>
                                                                                                      </w:divBdr>
                                                                                                      <w:divsChild>
                                                                                                        <w:div w:id="350453190">
                                                                                                          <w:marLeft w:val="0"/>
                                                                                                          <w:marRight w:val="0"/>
                                                                                                          <w:marTop w:val="0"/>
                                                                                                          <w:marBottom w:val="0"/>
                                                                                                          <w:divBdr>
                                                                                                            <w:top w:val="none" w:sz="0" w:space="0" w:color="auto"/>
                                                                                                            <w:left w:val="none" w:sz="0" w:space="0" w:color="auto"/>
                                                                                                            <w:bottom w:val="none" w:sz="0" w:space="0" w:color="auto"/>
                                                                                                            <w:right w:val="none" w:sz="0" w:space="0" w:color="auto"/>
                                                                                                          </w:divBdr>
                                                                                                          <w:divsChild>
                                                                                                            <w:div w:id="761337758">
                                                                                                              <w:marLeft w:val="0"/>
                                                                                                              <w:marRight w:val="0"/>
                                                                                                              <w:marTop w:val="0"/>
                                                                                                              <w:marBottom w:val="0"/>
                                                                                                              <w:divBdr>
                                                                                                                <w:top w:val="none" w:sz="0" w:space="0" w:color="auto"/>
                                                                                                                <w:left w:val="none" w:sz="0" w:space="0" w:color="auto"/>
                                                                                                                <w:bottom w:val="none" w:sz="0" w:space="0" w:color="auto"/>
                                                                                                                <w:right w:val="none" w:sz="0" w:space="0" w:color="auto"/>
                                                                                                              </w:divBdr>
                                                                                                              <w:divsChild>
                                                                                                                <w:div w:id="1906793459">
                                                                                                                  <w:marLeft w:val="0"/>
                                                                                                                  <w:marRight w:val="0"/>
                                                                                                                  <w:marTop w:val="0"/>
                                                                                                                  <w:marBottom w:val="0"/>
                                                                                                                  <w:divBdr>
                                                                                                                    <w:top w:val="none" w:sz="0" w:space="0" w:color="auto"/>
                                                                                                                    <w:left w:val="none" w:sz="0" w:space="0" w:color="auto"/>
                                                                                                                    <w:bottom w:val="none" w:sz="0" w:space="0" w:color="auto"/>
                                                                                                                    <w:right w:val="none" w:sz="0" w:space="0" w:color="auto"/>
                                                                                                                  </w:divBdr>
                                                                                                                  <w:divsChild>
                                                                                                                    <w:div w:id="1168666731">
                                                                                                                      <w:marLeft w:val="720"/>
                                                                                                                      <w:marRight w:val="720"/>
                                                                                                                      <w:marTop w:val="100"/>
                                                                                                                      <w:marBottom w:val="100"/>
                                                                                                                      <w:divBdr>
                                                                                                                        <w:top w:val="none" w:sz="0" w:space="0" w:color="auto"/>
                                                                                                                        <w:left w:val="none" w:sz="0" w:space="0" w:color="auto"/>
                                                                                                                        <w:bottom w:val="none" w:sz="0" w:space="0" w:color="auto"/>
                                                                                                                        <w:right w:val="none" w:sz="0" w:space="0" w:color="auto"/>
                                                                                                                      </w:divBdr>
                                                                                                                      <w:divsChild>
                                                                                                                        <w:div w:id="1945725985">
                                                                                                                          <w:marLeft w:val="0"/>
                                                                                                                          <w:marRight w:val="0"/>
                                                                                                                          <w:marTop w:val="120"/>
                                                                                                                          <w:marBottom w:val="0"/>
                                                                                                                          <w:divBdr>
                                                                                                                            <w:top w:val="none" w:sz="0" w:space="0" w:color="auto"/>
                                                                                                                            <w:left w:val="none" w:sz="0" w:space="0" w:color="auto"/>
                                                                                                                            <w:bottom w:val="none" w:sz="0" w:space="0" w:color="auto"/>
                                                                                                                            <w:right w:val="none" w:sz="0" w:space="0" w:color="auto"/>
                                                                                                                          </w:divBdr>
                                                                                                                          <w:divsChild>
                                                                                                                            <w:div w:id="386533129">
                                                                                                                              <w:marLeft w:val="720"/>
                                                                                                                              <w:marRight w:val="720"/>
                                                                                                                              <w:marTop w:val="100"/>
                                                                                                                              <w:marBottom w:val="100"/>
                                                                                                                              <w:divBdr>
                                                                                                                                <w:top w:val="none" w:sz="0" w:space="0" w:color="auto"/>
                                                                                                                                <w:left w:val="none" w:sz="0" w:space="0" w:color="auto"/>
                                                                                                                                <w:bottom w:val="none" w:sz="0" w:space="0" w:color="auto"/>
                                                                                                                                <w:right w:val="none" w:sz="0" w:space="0" w:color="auto"/>
                                                                                                                              </w:divBdr>
                                                                                                                              <w:divsChild>
                                                                                                                                <w:div w:id="778448109">
                                                                                                                                  <w:marLeft w:val="0"/>
                                                                                                                                  <w:marRight w:val="0"/>
                                                                                                                                  <w:marTop w:val="0"/>
                                                                                                                                  <w:marBottom w:val="0"/>
                                                                                                                                  <w:divBdr>
                                                                                                                                    <w:top w:val="none" w:sz="0" w:space="0" w:color="auto"/>
                                                                                                                                    <w:left w:val="none" w:sz="0" w:space="0" w:color="auto"/>
                                                                                                                                    <w:bottom w:val="none" w:sz="0" w:space="0" w:color="auto"/>
                                                                                                                                    <w:right w:val="none" w:sz="0" w:space="0" w:color="auto"/>
                                                                                                                                  </w:divBdr>
                                                                                                                                  <w:divsChild>
                                                                                                                                    <w:div w:id="57291193">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642072999">
                                                                                                                                          <w:marLeft w:val="0"/>
                                                                                                                                          <w:marRight w:val="0"/>
                                                                                                                                          <w:marTop w:val="0"/>
                                                                                                                                          <w:marBottom w:val="0"/>
                                                                                                                                          <w:divBdr>
                                                                                                                                            <w:top w:val="none" w:sz="0" w:space="0" w:color="auto"/>
                                                                                                                                            <w:left w:val="none" w:sz="0" w:space="0" w:color="auto"/>
                                                                                                                                            <w:bottom w:val="none" w:sz="0" w:space="0" w:color="auto"/>
                                                                                                                                            <w:right w:val="none" w:sz="0" w:space="0" w:color="auto"/>
                                                                                                                                          </w:divBdr>
                                                                                                                                          <w:divsChild>
                                                                                                                                            <w:div w:id="346564167">
                                                                                                                                              <w:marLeft w:val="0"/>
                                                                                                                                              <w:marRight w:val="0"/>
                                                                                                                                              <w:marTop w:val="0"/>
                                                                                                                                              <w:marBottom w:val="0"/>
                                                                                                                                              <w:divBdr>
                                                                                                                                                <w:top w:val="none" w:sz="0" w:space="0" w:color="auto"/>
                                                                                                                                                <w:left w:val="none" w:sz="0" w:space="0" w:color="auto"/>
                                                                                                                                                <w:bottom w:val="none" w:sz="0" w:space="0" w:color="auto"/>
                                                                                                                                                <w:right w:val="none" w:sz="0" w:space="0" w:color="auto"/>
                                                                                                                                              </w:divBdr>
                                                                                                                                            </w:div>
                                                                                                                                            <w:div w:id="899364125">
                                                                                                                                              <w:marLeft w:val="0"/>
                                                                                                                                              <w:marRight w:val="0"/>
                                                                                                                                              <w:marTop w:val="0"/>
                                                                                                                                              <w:marBottom w:val="0"/>
                                                                                                                                              <w:divBdr>
                                                                                                                                                <w:top w:val="none" w:sz="0" w:space="0" w:color="auto"/>
                                                                                                                                                <w:left w:val="none" w:sz="0" w:space="0" w:color="auto"/>
                                                                                                                                                <w:bottom w:val="none" w:sz="0" w:space="0" w:color="auto"/>
                                                                                                                                                <w:right w:val="none" w:sz="0" w:space="0" w:color="auto"/>
                                                                                                                                              </w:divBdr>
                                                                                                                                            </w:div>
                                                                                                                                            <w:div w:id="1110323603">
                                                                                                                                              <w:marLeft w:val="0"/>
                                                                                                                                              <w:marRight w:val="0"/>
                                                                                                                                              <w:marTop w:val="0"/>
                                                                                                                                              <w:marBottom w:val="0"/>
                                                                                                                                              <w:divBdr>
                                                                                                                                                <w:top w:val="none" w:sz="0" w:space="0" w:color="auto"/>
                                                                                                                                                <w:left w:val="none" w:sz="0" w:space="0" w:color="auto"/>
                                                                                                                                                <w:bottom w:val="none" w:sz="0" w:space="0" w:color="auto"/>
                                                                                                                                                <w:right w:val="none" w:sz="0" w:space="0" w:color="auto"/>
                                                                                                                                              </w:divBdr>
                                                                                                                                            </w:div>
                                                                                                                                            <w:div w:id="1556507114">
                                                                                                                                              <w:marLeft w:val="0"/>
                                                                                                                                              <w:marRight w:val="0"/>
                                                                                                                                              <w:marTop w:val="0"/>
                                                                                                                                              <w:marBottom w:val="0"/>
                                                                                                                                              <w:divBdr>
                                                                                                                                                <w:top w:val="none" w:sz="0" w:space="0" w:color="auto"/>
                                                                                                                                                <w:left w:val="none" w:sz="0" w:space="0" w:color="auto"/>
                                                                                                                                                <w:bottom w:val="none" w:sz="0" w:space="0" w:color="auto"/>
                                                                                                                                                <w:right w:val="none" w:sz="0" w:space="0" w:color="auto"/>
                                                                                                                                              </w:divBdr>
                                                                                                                                            </w:div>
                                                                                                                                            <w:div w:id="1558131705">
                                                                                                                                              <w:marLeft w:val="0"/>
                                                                                                                                              <w:marRight w:val="0"/>
                                                                                                                                              <w:marTop w:val="0"/>
                                                                                                                                              <w:marBottom w:val="0"/>
                                                                                                                                              <w:divBdr>
                                                                                                                                                <w:top w:val="none" w:sz="0" w:space="0" w:color="auto"/>
                                                                                                                                                <w:left w:val="none" w:sz="0" w:space="0" w:color="auto"/>
                                                                                                                                                <w:bottom w:val="none" w:sz="0" w:space="0" w:color="auto"/>
                                                                                                                                                <w:right w:val="none" w:sz="0" w:space="0" w:color="auto"/>
                                                                                                                                              </w:divBdr>
                                                                                                                                            </w:div>
                                                                                                                                            <w:div w:id="1666199671">
                                                                                                                                              <w:marLeft w:val="0"/>
                                                                                                                                              <w:marRight w:val="0"/>
                                                                                                                                              <w:marTop w:val="0"/>
                                                                                                                                              <w:marBottom w:val="0"/>
                                                                                                                                              <w:divBdr>
                                                                                                                                                <w:top w:val="none" w:sz="0" w:space="0" w:color="auto"/>
                                                                                                                                                <w:left w:val="none" w:sz="0" w:space="0" w:color="auto"/>
                                                                                                                                                <w:bottom w:val="none" w:sz="0" w:space="0" w:color="auto"/>
                                                                                                                                                <w:right w:val="none" w:sz="0" w:space="0" w:color="auto"/>
                                                                                                                                              </w:divBdr>
                                                                                                                                            </w:div>
                                                                                                                                            <w:div w:id="2052025618">
                                                                                                                                              <w:marLeft w:val="0"/>
                                                                                                                                              <w:marRight w:val="0"/>
                                                                                                                                              <w:marTop w:val="0"/>
                                                                                                                                              <w:marBottom w:val="0"/>
                                                                                                                                              <w:divBdr>
                                                                                                                                                <w:top w:val="none" w:sz="0" w:space="0" w:color="auto"/>
                                                                                                                                                <w:left w:val="none" w:sz="0" w:space="0" w:color="auto"/>
                                                                                                                                                <w:bottom w:val="none" w:sz="0" w:space="0" w:color="auto"/>
                                                                                                                                                <w:right w:val="none" w:sz="0" w:space="0" w:color="auto"/>
                                                                                                                                              </w:divBdr>
                                                                                                                                            </w:div>
                                                                                                                                            <w:div w:id="2105879455">
                                                                                                                                              <w:marLeft w:val="0"/>
                                                                                                                                              <w:marRight w:val="0"/>
                                                                                                                                              <w:marTop w:val="0"/>
                                                                                                                                              <w:marBottom w:val="0"/>
                                                                                                                                              <w:divBdr>
                                                                                                                                                <w:top w:val="none" w:sz="0" w:space="0" w:color="auto"/>
                                                                                                                                                <w:left w:val="none" w:sz="0" w:space="0" w:color="auto"/>
                                                                                                                                                <w:bottom w:val="none" w:sz="0" w:space="0" w:color="auto"/>
                                                                                                                                                <w:right w:val="none" w:sz="0" w:space="0" w:color="auto"/>
                                                                                                                                              </w:divBdr>
                                                                                                                                            </w:div>
                                                                                                                                            <w:div w:id="21383745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7549392">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7111534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086611413">
      <w:bodyDiv w:val="1"/>
      <w:marLeft w:val="0"/>
      <w:marRight w:val="0"/>
      <w:marTop w:val="0"/>
      <w:marBottom w:val="0"/>
      <w:divBdr>
        <w:top w:val="none" w:sz="0" w:space="0" w:color="auto"/>
        <w:left w:val="none" w:sz="0" w:space="0" w:color="auto"/>
        <w:bottom w:val="none" w:sz="0" w:space="0" w:color="auto"/>
        <w:right w:val="none" w:sz="0" w:space="0" w:color="auto"/>
      </w:divBdr>
      <w:divsChild>
        <w:div w:id="102892643">
          <w:marLeft w:val="0"/>
          <w:marRight w:val="0"/>
          <w:marTop w:val="0"/>
          <w:marBottom w:val="0"/>
          <w:divBdr>
            <w:top w:val="none" w:sz="0" w:space="0" w:color="auto"/>
            <w:left w:val="none" w:sz="0" w:space="0" w:color="auto"/>
            <w:bottom w:val="none" w:sz="0" w:space="0" w:color="auto"/>
            <w:right w:val="none" w:sz="0" w:space="0" w:color="auto"/>
          </w:divBdr>
        </w:div>
      </w:divsChild>
    </w:div>
    <w:div w:id="1088428147">
      <w:bodyDiv w:val="1"/>
      <w:marLeft w:val="0"/>
      <w:marRight w:val="0"/>
      <w:marTop w:val="0"/>
      <w:marBottom w:val="0"/>
      <w:divBdr>
        <w:top w:val="none" w:sz="0" w:space="0" w:color="auto"/>
        <w:left w:val="none" w:sz="0" w:space="0" w:color="auto"/>
        <w:bottom w:val="none" w:sz="0" w:space="0" w:color="auto"/>
        <w:right w:val="none" w:sz="0" w:space="0" w:color="auto"/>
      </w:divBdr>
    </w:div>
    <w:div w:id="1089425873">
      <w:bodyDiv w:val="1"/>
      <w:marLeft w:val="0"/>
      <w:marRight w:val="0"/>
      <w:marTop w:val="0"/>
      <w:marBottom w:val="0"/>
      <w:divBdr>
        <w:top w:val="none" w:sz="0" w:space="0" w:color="auto"/>
        <w:left w:val="none" w:sz="0" w:space="0" w:color="auto"/>
        <w:bottom w:val="none" w:sz="0" w:space="0" w:color="auto"/>
        <w:right w:val="none" w:sz="0" w:space="0" w:color="auto"/>
      </w:divBdr>
    </w:div>
    <w:div w:id="1090393857">
      <w:bodyDiv w:val="1"/>
      <w:marLeft w:val="0"/>
      <w:marRight w:val="0"/>
      <w:marTop w:val="0"/>
      <w:marBottom w:val="0"/>
      <w:divBdr>
        <w:top w:val="none" w:sz="0" w:space="0" w:color="auto"/>
        <w:left w:val="none" w:sz="0" w:space="0" w:color="auto"/>
        <w:bottom w:val="none" w:sz="0" w:space="0" w:color="auto"/>
        <w:right w:val="none" w:sz="0" w:space="0" w:color="auto"/>
      </w:divBdr>
    </w:div>
    <w:div w:id="1090783177">
      <w:bodyDiv w:val="1"/>
      <w:marLeft w:val="0"/>
      <w:marRight w:val="0"/>
      <w:marTop w:val="0"/>
      <w:marBottom w:val="0"/>
      <w:divBdr>
        <w:top w:val="none" w:sz="0" w:space="0" w:color="auto"/>
        <w:left w:val="none" w:sz="0" w:space="0" w:color="auto"/>
        <w:bottom w:val="none" w:sz="0" w:space="0" w:color="auto"/>
        <w:right w:val="none" w:sz="0" w:space="0" w:color="auto"/>
      </w:divBdr>
    </w:div>
    <w:div w:id="1091009454">
      <w:bodyDiv w:val="1"/>
      <w:marLeft w:val="0"/>
      <w:marRight w:val="0"/>
      <w:marTop w:val="0"/>
      <w:marBottom w:val="0"/>
      <w:divBdr>
        <w:top w:val="none" w:sz="0" w:space="0" w:color="auto"/>
        <w:left w:val="none" w:sz="0" w:space="0" w:color="auto"/>
        <w:bottom w:val="none" w:sz="0" w:space="0" w:color="auto"/>
        <w:right w:val="none" w:sz="0" w:space="0" w:color="auto"/>
      </w:divBdr>
    </w:div>
    <w:div w:id="1091009567">
      <w:bodyDiv w:val="1"/>
      <w:marLeft w:val="0"/>
      <w:marRight w:val="0"/>
      <w:marTop w:val="0"/>
      <w:marBottom w:val="0"/>
      <w:divBdr>
        <w:top w:val="none" w:sz="0" w:space="0" w:color="auto"/>
        <w:left w:val="none" w:sz="0" w:space="0" w:color="auto"/>
        <w:bottom w:val="none" w:sz="0" w:space="0" w:color="auto"/>
        <w:right w:val="none" w:sz="0" w:space="0" w:color="auto"/>
      </w:divBdr>
    </w:div>
    <w:div w:id="1091660135">
      <w:bodyDiv w:val="1"/>
      <w:marLeft w:val="0"/>
      <w:marRight w:val="0"/>
      <w:marTop w:val="0"/>
      <w:marBottom w:val="0"/>
      <w:divBdr>
        <w:top w:val="none" w:sz="0" w:space="0" w:color="auto"/>
        <w:left w:val="none" w:sz="0" w:space="0" w:color="auto"/>
        <w:bottom w:val="none" w:sz="0" w:space="0" w:color="auto"/>
        <w:right w:val="none" w:sz="0" w:space="0" w:color="auto"/>
      </w:divBdr>
    </w:div>
    <w:div w:id="1091849750">
      <w:bodyDiv w:val="1"/>
      <w:marLeft w:val="0"/>
      <w:marRight w:val="0"/>
      <w:marTop w:val="0"/>
      <w:marBottom w:val="0"/>
      <w:divBdr>
        <w:top w:val="none" w:sz="0" w:space="0" w:color="auto"/>
        <w:left w:val="none" w:sz="0" w:space="0" w:color="auto"/>
        <w:bottom w:val="none" w:sz="0" w:space="0" w:color="auto"/>
        <w:right w:val="none" w:sz="0" w:space="0" w:color="auto"/>
      </w:divBdr>
    </w:div>
    <w:div w:id="1091900590">
      <w:bodyDiv w:val="1"/>
      <w:marLeft w:val="0"/>
      <w:marRight w:val="0"/>
      <w:marTop w:val="0"/>
      <w:marBottom w:val="0"/>
      <w:divBdr>
        <w:top w:val="none" w:sz="0" w:space="0" w:color="auto"/>
        <w:left w:val="none" w:sz="0" w:space="0" w:color="auto"/>
        <w:bottom w:val="none" w:sz="0" w:space="0" w:color="auto"/>
        <w:right w:val="none" w:sz="0" w:space="0" w:color="auto"/>
      </w:divBdr>
    </w:div>
    <w:div w:id="1092623502">
      <w:bodyDiv w:val="1"/>
      <w:marLeft w:val="0"/>
      <w:marRight w:val="0"/>
      <w:marTop w:val="0"/>
      <w:marBottom w:val="0"/>
      <w:divBdr>
        <w:top w:val="none" w:sz="0" w:space="0" w:color="auto"/>
        <w:left w:val="none" w:sz="0" w:space="0" w:color="auto"/>
        <w:bottom w:val="none" w:sz="0" w:space="0" w:color="auto"/>
        <w:right w:val="none" w:sz="0" w:space="0" w:color="auto"/>
      </w:divBdr>
    </w:div>
    <w:div w:id="1093940874">
      <w:bodyDiv w:val="1"/>
      <w:marLeft w:val="0"/>
      <w:marRight w:val="0"/>
      <w:marTop w:val="0"/>
      <w:marBottom w:val="0"/>
      <w:divBdr>
        <w:top w:val="none" w:sz="0" w:space="0" w:color="auto"/>
        <w:left w:val="none" w:sz="0" w:space="0" w:color="auto"/>
        <w:bottom w:val="none" w:sz="0" w:space="0" w:color="auto"/>
        <w:right w:val="none" w:sz="0" w:space="0" w:color="auto"/>
      </w:divBdr>
    </w:div>
    <w:div w:id="1095243940">
      <w:bodyDiv w:val="1"/>
      <w:marLeft w:val="0"/>
      <w:marRight w:val="0"/>
      <w:marTop w:val="0"/>
      <w:marBottom w:val="0"/>
      <w:divBdr>
        <w:top w:val="none" w:sz="0" w:space="0" w:color="auto"/>
        <w:left w:val="none" w:sz="0" w:space="0" w:color="auto"/>
        <w:bottom w:val="none" w:sz="0" w:space="0" w:color="auto"/>
        <w:right w:val="none" w:sz="0" w:space="0" w:color="auto"/>
      </w:divBdr>
    </w:div>
    <w:div w:id="1096633697">
      <w:bodyDiv w:val="1"/>
      <w:marLeft w:val="0"/>
      <w:marRight w:val="0"/>
      <w:marTop w:val="0"/>
      <w:marBottom w:val="0"/>
      <w:divBdr>
        <w:top w:val="none" w:sz="0" w:space="0" w:color="auto"/>
        <w:left w:val="none" w:sz="0" w:space="0" w:color="auto"/>
        <w:bottom w:val="none" w:sz="0" w:space="0" w:color="auto"/>
        <w:right w:val="none" w:sz="0" w:space="0" w:color="auto"/>
      </w:divBdr>
    </w:div>
    <w:div w:id="1099330919">
      <w:bodyDiv w:val="1"/>
      <w:marLeft w:val="0"/>
      <w:marRight w:val="0"/>
      <w:marTop w:val="0"/>
      <w:marBottom w:val="0"/>
      <w:divBdr>
        <w:top w:val="none" w:sz="0" w:space="0" w:color="auto"/>
        <w:left w:val="none" w:sz="0" w:space="0" w:color="auto"/>
        <w:bottom w:val="none" w:sz="0" w:space="0" w:color="auto"/>
        <w:right w:val="none" w:sz="0" w:space="0" w:color="auto"/>
      </w:divBdr>
    </w:div>
    <w:div w:id="1100419619">
      <w:bodyDiv w:val="1"/>
      <w:marLeft w:val="0"/>
      <w:marRight w:val="0"/>
      <w:marTop w:val="0"/>
      <w:marBottom w:val="0"/>
      <w:divBdr>
        <w:top w:val="none" w:sz="0" w:space="0" w:color="auto"/>
        <w:left w:val="none" w:sz="0" w:space="0" w:color="auto"/>
        <w:bottom w:val="none" w:sz="0" w:space="0" w:color="auto"/>
        <w:right w:val="none" w:sz="0" w:space="0" w:color="auto"/>
      </w:divBdr>
    </w:div>
    <w:div w:id="1100638248">
      <w:bodyDiv w:val="1"/>
      <w:marLeft w:val="0"/>
      <w:marRight w:val="0"/>
      <w:marTop w:val="0"/>
      <w:marBottom w:val="0"/>
      <w:divBdr>
        <w:top w:val="none" w:sz="0" w:space="0" w:color="auto"/>
        <w:left w:val="none" w:sz="0" w:space="0" w:color="auto"/>
        <w:bottom w:val="none" w:sz="0" w:space="0" w:color="auto"/>
        <w:right w:val="none" w:sz="0" w:space="0" w:color="auto"/>
      </w:divBdr>
    </w:div>
    <w:div w:id="1102142598">
      <w:bodyDiv w:val="1"/>
      <w:marLeft w:val="0"/>
      <w:marRight w:val="0"/>
      <w:marTop w:val="0"/>
      <w:marBottom w:val="0"/>
      <w:divBdr>
        <w:top w:val="none" w:sz="0" w:space="0" w:color="auto"/>
        <w:left w:val="none" w:sz="0" w:space="0" w:color="auto"/>
        <w:bottom w:val="none" w:sz="0" w:space="0" w:color="auto"/>
        <w:right w:val="none" w:sz="0" w:space="0" w:color="auto"/>
      </w:divBdr>
    </w:div>
    <w:div w:id="1102384816">
      <w:bodyDiv w:val="1"/>
      <w:marLeft w:val="0"/>
      <w:marRight w:val="0"/>
      <w:marTop w:val="0"/>
      <w:marBottom w:val="0"/>
      <w:divBdr>
        <w:top w:val="none" w:sz="0" w:space="0" w:color="auto"/>
        <w:left w:val="none" w:sz="0" w:space="0" w:color="auto"/>
        <w:bottom w:val="none" w:sz="0" w:space="0" w:color="auto"/>
        <w:right w:val="none" w:sz="0" w:space="0" w:color="auto"/>
      </w:divBdr>
    </w:div>
    <w:div w:id="1103037775">
      <w:bodyDiv w:val="1"/>
      <w:marLeft w:val="0"/>
      <w:marRight w:val="0"/>
      <w:marTop w:val="0"/>
      <w:marBottom w:val="0"/>
      <w:divBdr>
        <w:top w:val="none" w:sz="0" w:space="0" w:color="auto"/>
        <w:left w:val="none" w:sz="0" w:space="0" w:color="auto"/>
        <w:bottom w:val="none" w:sz="0" w:space="0" w:color="auto"/>
        <w:right w:val="none" w:sz="0" w:space="0" w:color="auto"/>
      </w:divBdr>
    </w:div>
    <w:div w:id="1104614723">
      <w:bodyDiv w:val="1"/>
      <w:marLeft w:val="0"/>
      <w:marRight w:val="0"/>
      <w:marTop w:val="0"/>
      <w:marBottom w:val="0"/>
      <w:divBdr>
        <w:top w:val="none" w:sz="0" w:space="0" w:color="auto"/>
        <w:left w:val="none" w:sz="0" w:space="0" w:color="auto"/>
        <w:bottom w:val="none" w:sz="0" w:space="0" w:color="auto"/>
        <w:right w:val="none" w:sz="0" w:space="0" w:color="auto"/>
      </w:divBdr>
    </w:div>
    <w:div w:id="1106777879">
      <w:bodyDiv w:val="1"/>
      <w:marLeft w:val="0"/>
      <w:marRight w:val="0"/>
      <w:marTop w:val="0"/>
      <w:marBottom w:val="0"/>
      <w:divBdr>
        <w:top w:val="none" w:sz="0" w:space="0" w:color="auto"/>
        <w:left w:val="none" w:sz="0" w:space="0" w:color="auto"/>
        <w:bottom w:val="none" w:sz="0" w:space="0" w:color="auto"/>
        <w:right w:val="none" w:sz="0" w:space="0" w:color="auto"/>
      </w:divBdr>
    </w:div>
    <w:div w:id="1107458709">
      <w:bodyDiv w:val="1"/>
      <w:marLeft w:val="0"/>
      <w:marRight w:val="0"/>
      <w:marTop w:val="0"/>
      <w:marBottom w:val="0"/>
      <w:divBdr>
        <w:top w:val="none" w:sz="0" w:space="0" w:color="auto"/>
        <w:left w:val="none" w:sz="0" w:space="0" w:color="auto"/>
        <w:bottom w:val="none" w:sz="0" w:space="0" w:color="auto"/>
        <w:right w:val="none" w:sz="0" w:space="0" w:color="auto"/>
      </w:divBdr>
    </w:div>
    <w:div w:id="1108084413">
      <w:bodyDiv w:val="1"/>
      <w:marLeft w:val="0"/>
      <w:marRight w:val="0"/>
      <w:marTop w:val="0"/>
      <w:marBottom w:val="0"/>
      <w:divBdr>
        <w:top w:val="none" w:sz="0" w:space="0" w:color="auto"/>
        <w:left w:val="none" w:sz="0" w:space="0" w:color="auto"/>
        <w:bottom w:val="none" w:sz="0" w:space="0" w:color="auto"/>
        <w:right w:val="none" w:sz="0" w:space="0" w:color="auto"/>
      </w:divBdr>
    </w:div>
    <w:div w:id="1110205626">
      <w:bodyDiv w:val="1"/>
      <w:marLeft w:val="0"/>
      <w:marRight w:val="0"/>
      <w:marTop w:val="0"/>
      <w:marBottom w:val="0"/>
      <w:divBdr>
        <w:top w:val="none" w:sz="0" w:space="0" w:color="auto"/>
        <w:left w:val="none" w:sz="0" w:space="0" w:color="auto"/>
        <w:bottom w:val="none" w:sz="0" w:space="0" w:color="auto"/>
        <w:right w:val="none" w:sz="0" w:space="0" w:color="auto"/>
      </w:divBdr>
      <w:divsChild>
        <w:div w:id="1733427855">
          <w:marLeft w:val="0"/>
          <w:marRight w:val="0"/>
          <w:marTop w:val="0"/>
          <w:marBottom w:val="0"/>
          <w:divBdr>
            <w:top w:val="none" w:sz="0" w:space="0" w:color="auto"/>
            <w:left w:val="none" w:sz="0" w:space="0" w:color="auto"/>
            <w:bottom w:val="none" w:sz="0" w:space="0" w:color="auto"/>
            <w:right w:val="none" w:sz="0" w:space="0" w:color="auto"/>
          </w:divBdr>
          <w:divsChild>
            <w:div w:id="1167209305">
              <w:marLeft w:val="0"/>
              <w:marRight w:val="0"/>
              <w:marTop w:val="0"/>
              <w:marBottom w:val="0"/>
              <w:divBdr>
                <w:top w:val="none" w:sz="0" w:space="0" w:color="auto"/>
                <w:left w:val="none" w:sz="0" w:space="0" w:color="auto"/>
                <w:bottom w:val="none" w:sz="0" w:space="0" w:color="auto"/>
                <w:right w:val="none" w:sz="0" w:space="0" w:color="auto"/>
              </w:divBdr>
              <w:divsChild>
                <w:div w:id="515965574">
                  <w:marLeft w:val="0"/>
                  <w:marRight w:val="0"/>
                  <w:marTop w:val="0"/>
                  <w:marBottom w:val="0"/>
                  <w:divBdr>
                    <w:top w:val="none" w:sz="0" w:space="0" w:color="auto"/>
                    <w:left w:val="none" w:sz="0" w:space="0" w:color="auto"/>
                    <w:bottom w:val="none" w:sz="0" w:space="0" w:color="auto"/>
                    <w:right w:val="none" w:sz="0" w:space="0" w:color="auto"/>
                  </w:divBdr>
                  <w:divsChild>
                    <w:div w:id="1875803873">
                      <w:marLeft w:val="0"/>
                      <w:marRight w:val="0"/>
                      <w:marTop w:val="0"/>
                      <w:marBottom w:val="0"/>
                      <w:divBdr>
                        <w:top w:val="none" w:sz="0" w:space="0" w:color="auto"/>
                        <w:left w:val="none" w:sz="0" w:space="0" w:color="auto"/>
                        <w:bottom w:val="none" w:sz="0" w:space="0" w:color="auto"/>
                        <w:right w:val="none" w:sz="0" w:space="0" w:color="auto"/>
                      </w:divBdr>
                      <w:divsChild>
                        <w:div w:id="266741372">
                          <w:marLeft w:val="-300"/>
                          <w:marRight w:val="-300"/>
                          <w:marTop w:val="0"/>
                          <w:marBottom w:val="0"/>
                          <w:divBdr>
                            <w:top w:val="none" w:sz="0" w:space="0" w:color="auto"/>
                            <w:left w:val="none" w:sz="0" w:space="0" w:color="auto"/>
                            <w:bottom w:val="none" w:sz="0" w:space="0" w:color="auto"/>
                            <w:right w:val="none" w:sz="0" w:space="0" w:color="auto"/>
                          </w:divBdr>
                          <w:divsChild>
                            <w:div w:id="334722658">
                              <w:marLeft w:val="0"/>
                              <w:marRight w:val="0"/>
                              <w:marTop w:val="0"/>
                              <w:marBottom w:val="0"/>
                              <w:divBdr>
                                <w:top w:val="none" w:sz="0" w:space="0" w:color="auto"/>
                                <w:left w:val="none" w:sz="0" w:space="0" w:color="auto"/>
                                <w:bottom w:val="none" w:sz="0" w:space="0" w:color="auto"/>
                                <w:right w:val="none" w:sz="0" w:space="0" w:color="auto"/>
                              </w:divBdr>
                            </w:div>
                            <w:div w:id="1367024856">
                              <w:marLeft w:val="0"/>
                              <w:marRight w:val="0"/>
                              <w:marTop w:val="0"/>
                              <w:marBottom w:val="0"/>
                              <w:divBdr>
                                <w:top w:val="none" w:sz="0" w:space="0" w:color="auto"/>
                                <w:left w:val="none" w:sz="0" w:space="0" w:color="auto"/>
                                <w:bottom w:val="none" w:sz="0" w:space="0" w:color="auto"/>
                                <w:right w:val="none" w:sz="0" w:space="0" w:color="auto"/>
                              </w:divBdr>
                              <w:divsChild>
                                <w:div w:id="144512377">
                                  <w:marLeft w:val="0"/>
                                  <w:marRight w:val="0"/>
                                  <w:marTop w:val="0"/>
                                  <w:marBottom w:val="450"/>
                                  <w:divBdr>
                                    <w:top w:val="none" w:sz="0" w:space="0" w:color="auto"/>
                                    <w:left w:val="none" w:sz="0" w:space="0" w:color="auto"/>
                                    <w:bottom w:val="none" w:sz="0" w:space="0" w:color="auto"/>
                                    <w:right w:val="none" w:sz="0" w:space="0" w:color="auto"/>
                                  </w:divBdr>
                                  <w:divsChild>
                                    <w:div w:id="236332105">
                                      <w:marLeft w:val="0"/>
                                      <w:marRight w:val="0"/>
                                      <w:marTop w:val="0"/>
                                      <w:marBottom w:val="0"/>
                                      <w:divBdr>
                                        <w:top w:val="none" w:sz="0" w:space="0" w:color="auto"/>
                                        <w:left w:val="none" w:sz="0" w:space="0" w:color="auto"/>
                                        <w:bottom w:val="none" w:sz="0" w:space="0" w:color="auto"/>
                                        <w:right w:val="none" w:sz="0" w:space="0" w:color="auto"/>
                                      </w:divBdr>
                                    </w:div>
                                  </w:divsChild>
                                </w:div>
                                <w:div w:id="431441388">
                                  <w:marLeft w:val="0"/>
                                  <w:marRight w:val="0"/>
                                  <w:marTop w:val="0"/>
                                  <w:marBottom w:val="450"/>
                                  <w:divBdr>
                                    <w:top w:val="none" w:sz="0" w:space="0" w:color="auto"/>
                                    <w:left w:val="none" w:sz="0" w:space="0" w:color="auto"/>
                                    <w:bottom w:val="none" w:sz="0" w:space="0" w:color="auto"/>
                                    <w:right w:val="none" w:sz="0" w:space="0" w:color="auto"/>
                                  </w:divBdr>
                                  <w:divsChild>
                                    <w:div w:id="1140607629">
                                      <w:marLeft w:val="0"/>
                                      <w:marRight w:val="0"/>
                                      <w:marTop w:val="0"/>
                                      <w:marBottom w:val="0"/>
                                      <w:divBdr>
                                        <w:top w:val="none" w:sz="0" w:space="0" w:color="auto"/>
                                        <w:left w:val="none" w:sz="0" w:space="0" w:color="auto"/>
                                        <w:bottom w:val="none" w:sz="0" w:space="0" w:color="auto"/>
                                        <w:right w:val="none" w:sz="0" w:space="0" w:color="auto"/>
                                      </w:divBdr>
                                    </w:div>
                                  </w:divsChild>
                                </w:div>
                                <w:div w:id="959149835">
                                  <w:marLeft w:val="0"/>
                                  <w:marRight w:val="0"/>
                                  <w:marTop w:val="0"/>
                                  <w:marBottom w:val="450"/>
                                  <w:divBdr>
                                    <w:top w:val="none" w:sz="0" w:space="0" w:color="auto"/>
                                    <w:left w:val="none" w:sz="0" w:space="0" w:color="auto"/>
                                    <w:bottom w:val="none" w:sz="0" w:space="0" w:color="auto"/>
                                    <w:right w:val="none" w:sz="0" w:space="0" w:color="auto"/>
                                  </w:divBdr>
                                  <w:divsChild>
                                    <w:div w:id="660083678">
                                      <w:marLeft w:val="0"/>
                                      <w:marRight w:val="0"/>
                                      <w:marTop w:val="0"/>
                                      <w:marBottom w:val="0"/>
                                      <w:divBdr>
                                        <w:top w:val="none" w:sz="0" w:space="0" w:color="auto"/>
                                        <w:left w:val="none" w:sz="0" w:space="0" w:color="auto"/>
                                        <w:bottom w:val="none" w:sz="0" w:space="0" w:color="auto"/>
                                        <w:right w:val="none" w:sz="0" w:space="0" w:color="auto"/>
                                      </w:divBdr>
                                    </w:div>
                                  </w:divsChild>
                                </w:div>
                                <w:div w:id="1091731069">
                                  <w:marLeft w:val="0"/>
                                  <w:marRight w:val="0"/>
                                  <w:marTop w:val="0"/>
                                  <w:marBottom w:val="450"/>
                                  <w:divBdr>
                                    <w:top w:val="none" w:sz="0" w:space="0" w:color="auto"/>
                                    <w:left w:val="none" w:sz="0" w:space="0" w:color="auto"/>
                                    <w:bottom w:val="none" w:sz="0" w:space="0" w:color="auto"/>
                                    <w:right w:val="none" w:sz="0" w:space="0" w:color="auto"/>
                                  </w:divBdr>
                                  <w:divsChild>
                                    <w:div w:id="1929001279">
                                      <w:marLeft w:val="0"/>
                                      <w:marRight w:val="0"/>
                                      <w:marTop w:val="0"/>
                                      <w:marBottom w:val="0"/>
                                      <w:divBdr>
                                        <w:top w:val="none" w:sz="0" w:space="0" w:color="auto"/>
                                        <w:left w:val="none" w:sz="0" w:space="0" w:color="auto"/>
                                        <w:bottom w:val="none" w:sz="0" w:space="0" w:color="auto"/>
                                        <w:right w:val="none" w:sz="0" w:space="0" w:color="auto"/>
                                      </w:divBdr>
                                    </w:div>
                                  </w:divsChild>
                                </w:div>
                                <w:div w:id="1235360139">
                                  <w:marLeft w:val="0"/>
                                  <w:marRight w:val="0"/>
                                  <w:marTop w:val="0"/>
                                  <w:marBottom w:val="450"/>
                                  <w:divBdr>
                                    <w:top w:val="none" w:sz="0" w:space="0" w:color="auto"/>
                                    <w:left w:val="none" w:sz="0" w:space="0" w:color="auto"/>
                                    <w:bottom w:val="none" w:sz="0" w:space="0" w:color="auto"/>
                                    <w:right w:val="none" w:sz="0" w:space="0" w:color="auto"/>
                                  </w:divBdr>
                                  <w:divsChild>
                                    <w:div w:id="807013792">
                                      <w:marLeft w:val="0"/>
                                      <w:marRight w:val="0"/>
                                      <w:marTop w:val="0"/>
                                      <w:marBottom w:val="0"/>
                                      <w:divBdr>
                                        <w:top w:val="none" w:sz="0" w:space="0" w:color="auto"/>
                                        <w:left w:val="none" w:sz="0" w:space="0" w:color="auto"/>
                                        <w:bottom w:val="none" w:sz="0" w:space="0" w:color="auto"/>
                                        <w:right w:val="none" w:sz="0" w:space="0" w:color="auto"/>
                                      </w:divBdr>
                                      <w:divsChild>
                                        <w:div w:id="11910687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39550349">
                                  <w:marLeft w:val="0"/>
                                  <w:marRight w:val="0"/>
                                  <w:marTop w:val="0"/>
                                  <w:marBottom w:val="450"/>
                                  <w:divBdr>
                                    <w:top w:val="none" w:sz="0" w:space="0" w:color="auto"/>
                                    <w:left w:val="none" w:sz="0" w:space="0" w:color="auto"/>
                                    <w:bottom w:val="none" w:sz="0" w:space="0" w:color="auto"/>
                                    <w:right w:val="none" w:sz="0" w:space="0" w:color="auto"/>
                                  </w:divBdr>
                                  <w:divsChild>
                                    <w:div w:id="523882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089376828">
          <w:marLeft w:val="0"/>
          <w:marRight w:val="0"/>
          <w:marTop w:val="0"/>
          <w:marBottom w:val="0"/>
          <w:divBdr>
            <w:top w:val="none" w:sz="0" w:space="0" w:color="auto"/>
            <w:left w:val="none" w:sz="0" w:space="0" w:color="auto"/>
            <w:bottom w:val="none" w:sz="0" w:space="0" w:color="auto"/>
            <w:right w:val="none" w:sz="0" w:space="0" w:color="auto"/>
          </w:divBdr>
          <w:divsChild>
            <w:div w:id="1486821407">
              <w:marLeft w:val="0"/>
              <w:marRight w:val="0"/>
              <w:marTop w:val="0"/>
              <w:marBottom w:val="0"/>
              <w:divBdr>
                <w:top w:val="none" w:sz="0" w:space="0" w:color="auto"/>
                <w:left w:val="none" w:sz="0" w:space="0" w:color="auto"/>
                <w:bottom w:val="none" w:sz="0" w:space="0" w:color="auto"/>
                <w:right w:val="none" w:sz="0" w:space="0" w:color="auto"/>
              </w:divBdr>
              <w:divsChild>
                <w:div w:id="307789468">
                  <w:marLeft w:val="0"/>
                  <w:marRight w:val="0"/>
                  <w:marTop w:val="0"/>
                  <w:marBottom w:val="0"/>
                  <w:divBdr>
                    <w:top w:val="none" w:sz="0" w:space="0" w:color="auto"/>
                    <w:left w:val="none" w:sz="0" w:space="0" w:color="auto"/>
                    <w:bottom w:val="none" w:sz="0" w:space="0" w:color="auto"/>
                    <w:right w:val="none" w:sz="0" w:space="0" w:color="auto"/>
                  </w:divBdr>
                  <w:divsChild>
                    <w:div w:id="1354959176">
                      <w:marLeft w:val="0"/>
                      <w:marRight w:val="0"/>
                      <w:marTop w:val="0"/>
                      <w:marBottom w:val="0"/>
                      <w:divBdr>
                        <w:top w:val="none" w:sz="0" w:space="0" w:color="auto"/>
                        <w:left w:val="none" w:sz="0" w:space="0" w:color="auto"/>
                        <w:bottom w:val="none" w:sz="0" w:space="0" w:color="auto"/>
                        <w:right w:val="none" w:sz="0" w:space="0" w:color="auto"/>
                      </w:divBdr>
                      <w:divsChild>
                        <w:div w:id="1834369167">
                          <w:marLeft w:val="-300"/>
                          <w:marRight w:val="-300"/>
                          <w:marTop w:val="0"/>
                          <w:marBottom w:val="0"/>
                          <w:divBdr>
                            <w:top w:val="none" w:sz="0" w:space="0" w:color="auto"/>
                            <w:left w:val="none" w:sz="0" w:space="0" w:color="auto"/>
                            <w:bottom w:val="none" w:sz="0" w:space="0" w:color="auto"/>
                            <w:right w:val="none" w:sz="0" w:space="0" w:color="auto"/>
                          </w:divBdr>
                          <w:divsChild>
                            <w:div w:id="1502695986">
                              <w:marLeft w:val="0"/>
                              <w:marRight w:val="0"/>
                              <w:marTop w:val="0"/>
                              <w:marBottom w:val="0"/>
                              <w:divBdr>
                                <w:top w:val="none" w:sz="0" w:space="0" w:color="auto"/>
                                <w:left w:val="none" w:sz="0" w:space="0" w:color="auto"/>
                                <w:bottom w:val="none" w:sz="0" w:space="0" w:color="auto"/>
                                <w:right w:val="none" w:sz="0" w:space="0" w:color="auto"/>
                              </w:divBdr>
                              <w:divsChild>
                                <w:div w:id="2120828121">
                                  <w:marLeft w:val="0"/>
                                  <w:marRight w:val="0"/>
                                  <w:marTop w:val="0"/>
                                  <w:marBottom w:val="300"/>
                                  <w:divBdr>
                                    <w:top w:val="none" w:sz="0" w:space="0" w:color="auto"/>
                                    <w:left w:val="none" w:sz="0" w:space="0" w:color="auto"/>
                                    <w:bottom w:val="none" w:sz="0" w:space="0" w:color="auto"/>
                                    <w:right w:val="none" w:sz="0" w:space="0" w:color="auto"/>
                                  </w:divBdr>
                                  <w:divsChild>
                                    <w:div w:id="14760217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111627515">
      <w:bodyDiv w:val="1"/>
      <w:marLeft w:val="0"/>
      <w:marRight w:val="0"/>
      <w:marTop w:val="0"/>
      <w:marBottom w:val="0"/>
      <w:divBdr>
        <w:top w:val="none" w:sz="0" w:space="0" w:color="auto"/>
        <w:left w:val="none" w:sz="0" w:space="0" w:color="auto"/>
        <w:bottom w:val="none" w:sz="0" w:space="0" w:color="auto"/>
        <w:right w:val="none" w:sz="0" w:space="0" w:color="auto"/>
      </w:divBdr>
    </w:div>
    <w:div w:id="1112700934">
      <w:bodyDiv w:val="1"/>
      <w:marLeft w:val="0"/>
      <w:marRight w:val="0"/>
      <w:marTop w:val="0"/>
      <w:marBottom w:val="0"/>
      <w:divBdr>
        <w:top w:val="none" w:sz="0" w:space="0" w:color="auto"/>
        <w:left w:val="none" w:sz="0" w:space="0" w:color="auto"/>
        <w:bottom w:val="none" w:sz="0" w:space="0" w:color="auto"/>
        <w:right w:val="none" w:sz="0" w:space="0" w:color="auto"/>
      </w:divBdr>
    </w:div>
    <w:div w:id="1112940931">
      <w:bodyDiv w:val="1"/>
      <w:marLeft w:val="0"/>
      <w:marRight w:val="0"/>
      <w:marTop w:val="0"/>
      <w:marBottom w:val="0"/>
      <w:divBdr>
        <w:top w:val="none" w:sz="0" w:space="0" w:color="auto"/>
        <w:left w:val="none" w:sz="0" w:space="0" w:color="auto"/>
        <w:bottom w:val="none" w:sz="0" w:space="0" w:color="auto"/>
        <w:right w:val="none" w:sz="0" w:space="0" w:color="auto"/>
      </w:divBdr>
      <w:divsChild>
        <w:div w:id="986276145">
          <w:marLeft w:val="0"/>
          <w:marRight w:val="0"/>
          <w:marTop w:val="0"/>
          <w:marBottom w:val="0"/>
          <w:divBdr>
            <w:top w:val="none" w:sz="0" w:space="0" w:color="auto"/>
            <w:left w:val="none" w:sz="0" w:space="0" w:color="auto"/>
            <w:bottom w:val="none" w:sz="0" w:space="0" w:color="auto"/>
            <w:right w:val="none" w:sz="0" w:space="0" w:color="auto"/>
          </w:divBdr>
        </w:div>
      </w:divsChild>
    </w:div>
    <w:div w:id="1113086794">
      <w:bodyDiv w:val="1"/>
      <w:marLeft w:val="0"/>
      <w:marRight w:val="0"/>
      <w:marTop w:val="0"/>
      <w:marBottom w:val="0"/>
      <w:divBdr>
        <w:top w:val="none" w:sz="0" w:space="0" w:color="auto"/>
        <w:left w:val="none" w:sz="0" w:space="0" w:color="auto"/>
        <w:bottom w:val="none" w:sz="0" w:space="0" w:color="auto"/>
        <w:right w:val="none" w:sz="0" w:space="0" w:color="auto"/>
      </w:divBdr>
    </w:div>
    <w:div w:id="1113210715">
      <w:bodyDiv w:val="1"/>
      <w:marLeft w:val="0"/>
      <w:marRight w:val="0"/>
      <w:marTop w:val="0"/>
      <w:marBottom w:val="0"/>
      <w:divBdr>
        <w:top w:val="none" w:sz="0" w:space="0" w:color="auto"/>
        <w:left w:val="none" w:sz="0" w:space="0" w:color="auto"/>
        <w:bottom w:val="none" w:sz="0" w:space="0" w:color="auto"/>
        <w:right w:val="none" w:sz="0" w:space="0" w:color="auto"/>
      </w:divBdr>
      <w:divsChild>
        <w:div w:id="101611223">
          <w:marLeft w:val="0"/>
          <w:marRight w:val="0"/>
          <w:marTop w:val="0"/>
          <w:marBottom w:val="0"/>
          <w:divBdr>
            <w:top w:val="none" w:sz="0" w:space="0" w:color="auto"/>
            <w:left w:val="none" w:sz="0" w:space="0" w:color="auto"/>
            <w:bottom w:val="none" w:sz="0" w:space="0" w:color="auto"/>
            <w:right w:val="none" w:sz="0" w:space="0" w:color="auto"/>
          </w:divBdr>
        </w:div>
      </w:divsChild>
    </w:div>
    <w:div w:id="1114322312">
      <w:bodyDiv w:val="1"/>
      <w:marLeft w:val="0"/>
      <w:marRight w:val="0"/>
      <w:marTop w:val="0"/>
      <w:marBottom w:val="0"/>
      <w:divBdr>
        <w:top w:val="none" w:sz="0" w:space="0" w:color="auto"/>
        <w:left w:val="none" w:sz="0" w:space="0" w:color="auto"/>
        <w:bottom w:val="none" w:sz="0" w:space="0" w:color="auto"/>
        <w:right w:val="none" w:sz="0" w:space="0" w:color="auto"/>
      </w:divBdr>
    </w:div>
    <w:div w:id="1114522200">
      <w:bodyDiv w:val="1"/>
      <w:marLeft w:val="0"/>
      <w:marRight w:val="0"/>
      <w:marTop w:val="0"/>
      <w:marBottom w:val="0"/>
      <w:divBdr>
        <w:top w:val="none" w:sz="0" w:space="0" w:color="auto"/>
        <w:left w:val="none" w:sz="0" w:space="0" w:color="auto"/>
        <w:bottom w:val="none" w:sz="0" w:space="0" w:color="auto"/>
        <w:right w:val="none" w:sz="0" w:space="0" w:color="auto"/>
      </w:divBdr>
      <w:divsChild>
        <w:div w:id="128481754">
          <w:marLeft w:val="0"/>
          <w:marRight w:val="0"/>
          <w:marTop w:val="0"/>
          <w:marBottom w:val="0"/>
          <w:divBdr>
            <w:top w:val="none" w:sz="0" w:space="0" w:color="auto"/>
            <w:left w:val="none" w:sz="0" w:space="0" w:color="auto"/>
            <w:bottom w:val="none" w:sz="0" w:space="0" w:color="auto"/>
            <w:right w:val="none" w:sz="0" w:space="0" w:color="auto"/>
          </w:divBdr>
        </w:div>
      </w:divsChild>
    </w:div>
    <w:div w:id="1114717120">
      <w:bodyDiv w:val="1"/>
      <w:marLeft w:val="0"/>
      <w:marRight w:val="0"/>
      <w:marTop w:val="0"/>
      <w:marBottom w:val="0"/>
      <w:divBdr>
        <w:top w:val="none" w:sz="0" w:space="0" w:color="auto"/>
        <w:left w:val="none" w:sz="0" w:space="0" w:color="auto"/>
        <w:bottom w:val="none" w:sz="0" w:space="0" w:color="auto"/>
        <w:right w:val="none" w:sz="0" w:space="0" w:color="auto"/>
      </w:divBdr>
      <w:divsChild>
        <w:div w:id="1618945960">
          <w:marLeft w:val="0"/>
          <w:marRight w:val="0"/>
          <w:marTop w:val="225"/>
          <w:marBottom w:val="0"/>
          <w:divBdr>
            <w:top w:val="none" w:sz="0" w:space="0" w:color="auto"/>
            <w:left w:val="none" w:sz="0" w:space="0" w:color="auto"/>
            <w:bottom w:val="none" w:sz="0" w:space="0" w:color="auto"/>
            <w:right w:val="none" w:sz="0" w:space="0" w:color="auto"/>
          </w:divBdr>
        </w:div>
      </w:divsChild>
    </w:div>
    <w:div w:id="1115059855">
      <w:bodyDiv w:val="1"/>
      <w:marLeft w:val="0"/>
      <w:marRight w:val="0"/>
      <w:marTop w:val="0"/>
      <w:marBottom w:val="0"/>
      <w:divBdr>
        <w:top w:val="none" w:sz="0" w:space="0" w:color="auto"/>
        <w:left w:val="none" w:sz="0" w:space="0" w:color="auto"/>
        <w:bottom w:val="none" w:sz="0" w:space="0" w:color="auto"/>
        <w:right w:val="none" w:sz="0" w:space="0" w:color="auto"/>
      </w:divBdr>
    </w:div>
    <w:div w:id="1115832305">
      <w:bodyDiv w:val="1"/>
      <w:marLeft w:val="0"/>
      <w:marRight w:val="0"/>
      <w:marTop w:val="0"/>
      <w:marBottom w:val="0"/>
      <w:divBdr>
        <w:top w:val="none" w:sz="0" w:space="0" w:color="auto"/>
        <w:left w:val="none" w:sz="0" w:space="0" w:color="auto"/>
        <w:bottom w:val="none" w:sz="0" w:space="0" w:color="auto"/>
        <w:right w:val="none" w:sz="0" w:space="0" w:color="auto"/>
      </w:divBdr>
    </w:div>
    <w:div w:id="1119254636">
      <w:bodyDiv w:val="1"/>
      <w:marLeft w:val="0"/>
      <w:marRight w:val="0"/>
      <w:marTop w:val="0"/>
      <w:marBottom w:val="0"/>
      <w:divBdr>
        <w:top w:val="none" w:sz="0" w:space="0" w:color="auto"/>
        <w:left w:val="none" w:sz="0" w:space="0" w:color="auto"/>
        <w:bottom w:val="none" w:sz="0" w:space="0" w:color="auto"/>
        <w:right w:val="none" w:sz="0" w:space="0" w:color="auto"/>
      </w:divBdr>
    </w:div>
    <w:div w:id="1119569854">
      <w:bodyDiv w:val="1"/>
      <w:marLeft w:val="0"/>
      <w:marRight w:val="0"/>
      <w:marTop w:val="0"/>
      <w:marBottom w:val="0"/>
      <w:divBdr>
        <w:top w:val="none" w:sz="0" w:space="0" w:color="auto"/>
        <w:left w:val="none" w:sz="0" w:space="0" w:color="auto"/>
        <w:bottom w:val="none" w:sz="0" w:space="0" w:color="auto"/>
        <w:right w:val="none" w:sz="0" w:space="0" w:color="auto"/>
      </w:divBdr>
      <w:divsChild>
        <w:div w:id="1555967748">
          <w:marLeft w:val="0"/>
          <w:marRight w:val="0"/>
          <w:marTop w:val="0"/>
          <w:marBottom w:val="0"/>
          <w:divBdr>
            <w:top w:val="none" w:sz="0" w:space="0" w:color="auto"/>
            <w:left w:val="none" w:sz="0" w:space="0" w:color="auto"/>
            <w:bottom w:val="none" w:sz="0" w:space="0" w:color="auto"/>
            <w:right w:val="none" w:sz="0" w:space="0" w:color="auto"/>
          </w:divBdr>
        </w:div>
      </w:divsChild>
    </w:div>
    <w:div w:id="1120874691">
      <w:bodyDiv w:val="1"/>
      <w:marLeft w:val="0"/>
      <w:marRight w:val="0"/>
      <w:marTop w:val="0"/>
      <w:marBottom w:val="0"/>
      <w:divBdr>
        <w:top w:val="none" w:sz="0" w:space="0" w:color="auto"/>
        <w:left w:val="none" w:sz="0" w:space="0" w:color="auto"/>
        <w:bottom w:val="none" w:sz="0" w:space="0" w:color="auto"/>
        <w:right w:val="none" w:sz="0" w:space="0" w:color="auto"/>
      </w:divBdr>
    </w:div>
    <w:div w:id="1121270307">
      <w:bodyDiv w:val="1"/>
      <w:marLeft w:val="0"/>
      <w:marRight w:val="0"/>
      <w:marTop w:val="0"/>
      <w:marBottom w:val="0"/>
      <w:divBdr>
        <w:top w:val="none" w:sz="0" w:space="0" w:color="auto"/>
        <w:left w:val="none" w:sz="0" w:space="0" w:color="auto"/>
        <w:bottom w:val="none" w:sz="0" w:space="0" w:color="auto"/>
        <w:right w:val="none" w:sz="0" w:space="0" w:color="auto"/>
      </w:divBdr>
    </w:div>
    <w:div w:id="1121337716">
      <w:bodyDiv w:val="1"/>
      <w:marLeft w:val="0"/>
      <w:marRight w:val="0"/>
      <w:marTop w:val="0"/>
      <w:marBottom w:val="0"/>
      <w:divBdr>
        <w:top w:val="none" w:sz="0" w:space="0" w:color="auto"/>
        <w:left w:val="none" w:sz="0" w:space="0" w:color="auto"/>
        <w:bottom w:val="none" w:sz="0" w:space="0" w:color="auto"/>
        <w:right w:val="none" w:sz="0" w:space="0" w:color="auto"/>
      </w:divBdr>
    </w:div>
    <w:div w:id="1122459482">
      <w:bodyDiv w:val="1"/>
      <w:marLeft w:val="0"/>
      <w:marRight w:val="0"/>
      <w:marTop w:val="0"/>
      <w:marBottom w:val="0"/>
      <w:divBdr>
        <w:top w:val="none" w:sz="0" w:space="0" w:color="auto"/>
        <w:left w:val="none" w:sz="0" w:space="0" w:color="auto"/>
        <w:bottom w:val="none" w:sz="0" w:space="0" w:color="auto"/>
        <w:right w:val="none" w:sz="0" w:space="0" w:color="auto"/>
      </w:divBdr>
    </w:div>
    <w:div w:id="1122772084">
      <w:bodyDiv w:val="1"/>
      <w:marLeft w:val="0"/>
      <w:marRight w:val="0"/>
      <w:marTop w:val="0"/>
      <w:marBottom w:val="0"/>
      <w:divBdr>
        <w:top w:val="none" w:sz="0" w:space="0" w:color="auto"/>
        <w:left w:val="none" w:sz="0" w:space="0" w:color="auto"/>
        <w:bottom w:val="none" w:sz="0" w:space="0" w:color="auto"/>
        <w:right w:val="none" w:sz="0" w:space="0" w:color="auto"/>
      </w:divBdr>
    </w:div>
    <w:div w:id="1122772490">
      <w:bodyDiv w:val="1"/>
      <w:marLeft w:val="0"/>
      <w:marRight w:val="0"/>
      <w:marTop w:val="0"/>
      <w:marBottom w:val="0"/>
      <w:divBdr>
        <w:top w:val="none" w:sz="0" w:space="0" w:color="auto"/>
        <w:left w:val="none" w:sz="0" w:space="0" w:color="auto"/>
        <w:bottom w:val="none" w:sz="0" w:space="0" w:color="auto"/>
        <w:right w:val="none" w:sz="0" w:space="0" w:color="auto"/>
      </w:divBdr>
    </w:div>
    <w:div w:id="1123500716">
      <w:bodyDiv w:val="1"/>
      <w:marLeft w:val="0"/>
      <w:marRight w:val="0"/>
      <w:marTop w:val="0"/>
      <w:marBottom w:val="0"/>
      <w:divBdr>
        <w:top w:val="none" w:sz="0" w:space="0" w:color="auto"/>
        <w:left w:val="none" w:sz="0" w:space="0" w:color="auto"/>
        <w:bottom w:val="none" w:sz="0" w:space="0" w:color="auto"/>
        <w:right w:val="none" w:sz="0" w:space="0" w:color="auto"/>
      </w:divBdr>
    </w:div>
    <w:div w:id="1126042157">
      <w:bodyDiv w:val="1"/>
      <w:marLeft w:val="0"/>
      <w:marRight w:val="0"/>
      <w:marTop w:val="0"/>
      <w:marBottom w:val="0"/>
      <w:divBdr>
        <w:top w:val="none" w:sz="0" w:space="0" w:color="auto"/>
        <w:left w:val="none" w:sz="0" w:space="0" w:color="auto"/>
        <w:bottom w:val="none" w:sz="0" w:space="0" w:color="auto"/>
        <w:right w:val="none" w:sz="0" w:space="0" w:color="auto"/>
      </w:divBdr>
    </w:div>
    <w:div w:id="1127426826">
      <w:bodyDiv w:val="1"/>
      <w:marLeft w:val="0"/>
      <w:marRight w:val="0"/>
      <w:marTop w:val="0"/>
      <w:marBottom w:val="0"/>
      <w:divBdr>
        <w:top w:val="none" w:sz="0" w:space="0" w:color="auto"/>
        <w:left w:val="none" w:sz="0" w:space="0" w:color="auto"/>
        <w:bottom w:val="none" w:sz="0" w:space="0" w:color="auto"/>
        <w:right w:val="none" w:sz="0" w:space="0" w:color="auto"/>
      </w:divBdr>
    </w:div>
    <w:div w:id="1128740503">
      <w:bodyDiv w:val="1"/>
      <w:marLeft w:val="0"/>
      <w:marRight w:val="0"/>
      <w:marTop w:val="0"/>
      <w:marBottom w:val="0"/>
      <w:divBdr>
        <w:top w:val="none" w:sz="0" w:space="0" w:color="auto"/>
        <w:left w:val="none" w:sz="0" w:space="0" w:color="auto"/>
        <w:bottom w:val="none" w:sz="0" w:space="0" w:color="auto"/>
        <w:right w:val="none" w:sz="0" w:space="0" w:color="auto"/>
      </w:divBdr>
      <w:divsChild>
        <w:div w:id="1756317619">
          <w:marLeft w:val="0"/>
          <w:marRight w:val="0"/>
          <w:marTop w:val="225"/>
          <w:marBottom w:val="0"/>
          <w:divBdr>
            <w:top w:val="none" w:sz="0" w:space="0" w:color="auto"/>
            <w:left w:val="none" w:sz="0" w:space="0" w:color="auto"/>
            <w:bottom w:val="none" w:sz="0" w:space="0" w:color="auto"/>
            <w:right w:val="none" w:sz="0" w:space="0" w:color="auto"/>
          </w:divBdr>
        </w:div>
      </w:divsChild>
    </w:div>
    <w:div w:id="1129473377">
      <w:bodyDiv w:val="1"/>
      <w:marLeft w:val="0"/>
      <w:marRight w:val="0"/>
      <w:marTop w:val="0"/>
      <w:marBottom w:val="0"/>
      <w:divBdr>
        <w:top w:val="none" w:sz="0" w:space="0" w:color="auto"/>
        <w:left w:val="none" w:sz="0" w:space="0" w:color="auto"/>
        <w:bottom w:val="none" w:sz="0" w:space="0" w:color="auto"/>
        <w:right w:val="none" w:sz="0" w:space="0" w:color="auto"/>
      </w:divBdr>
    </w:div>
    <w:div w:id="1129664644">
      <w:bodyDiv w:val="1"/>
      <w:marLeft w:val="0"/>
      <w:marRight w:val="0"/>
      <w:marTop w:val="0"/>
      <w:marBottom w:val="0"/>
      <w:divBdr>
        <w:top w:val="none" w:sz="0" w:space="0" w:color="auto"/>
        <w:left w:val="none" w:sz="0" w:space="0" w:color="auto"/>
        <w:bottom w:val="none" w:sz="0" w:space="0" w:color="auto"/>
        <w:right w:val="none" w:sz="0" w:space="0" w:color="auto"/>
      </w:divBdr>
      <w:divsChild>
        <w:div w:id="406224429">
          <w:marLeft w:val="0"/>
          <w:marRight w:val="0"/>
          <w:marTop w:val="0"/>
          <w:marBottom w:val="0"/>
          <w:divBdr>
            <w:top w:val="none" w:sz="0" w:space="0" w:color="auto"/>
            <w:left w:val="none" w:sz="0" w:space="0" w:color="auto"/>
            <w:bottom w:val="none" w:sz="0" w:space="0" w:color="auto"/>
            <w:right w:val="none" w:sz="0" w:space="0" w:color="auto"/>
          </w:divBdr>
        </w:div>
      </w:divsChild>
    </w:div>
    <w:div w:id="1129664773">
      <w:bodyDiv w:val="1"/>
      <w:marLeft w:val="0"/>
      <w:marRight w:val="0"/>
      <w:marTop w:val="0"/>
      <w:marBottom w:val="0"/>
      <w:divBdr>
        <w:top w:val="none" w:sz="0" w:space="0" w:color="auto"/>
        <w:left w:val="none" w:sz="0" w:space="0" w:color="auto"/>
        <w:bottom w:val="none" w:sz="0" w:space="0" w:color="auto"/>
        <w:right w:val="none" w:sz="0" w:space="0" w:color="auto"/>
      </w:divBdr>
    </w:div>
    <w:div w:id="1130706245">
      <w:bodyDiv w:val="1"/>
      <w:marLeft w:val="0"/>
      <w:marRight w:val="0"/>
      <w:marTop w:val="0"/>
      <w:marBottom w:val="0"/>
      <w:divBdr>
        <w:top w:val="none" w:sz="0" w:space="0" w:color="auto"/>
        <w:left w:val="none" w:sz="0" w:space="0" w:color="auto"/>
        <w:bottom w:val="none" w:sz="0" w:space="0" w:color="auto"/>
        <w:right w:val="none" w:sz="0" w:space="0" w:color="auto"/>
      </w:divBdr>
      <w:divsChild>
        <w:div w:id="726028042">
          <w:marLeft w:val="0"/>
          <w:marRight w:val="0"/>
          <w:marTop w:val="0"/>
          <w:marBottom w:val="0"/>
          <w:divBdr>
            <w:top w:val="none" w:sz="0" w:space="0" w:color="auto"/>
            <w:left w:val="none" w:sz="0" w:space="0" w:color="auto"/>
            <w:bottom w:val="none" w:sz="0" w:space="0" w:color="auto"/>
            <w:right w:val="none" w:sz="0" w:space="0" w:color="auto"/>
          </w:divBdr>
        </w:div>
      </w:divsChild>
    </w:div>
    <w:div w:id="1130779369">
      <w:bodyDiv w:val="1"/>
      <w:marLeft w:val="0"/>
      <w:marRight w:val="0"/>
      <w:marTop w:val="0"/>
      <w:marBottom w:val="0"/>
      <w:divBdr>
        <w:top w:val="none" w:sz="0" w:space="0" w:color="auto"/>
        <w:left w:val="none" w:sz="0" w:space="0" w:color="auto"/>
        <w:bottom w:val="none" w:sz="0" w:space="0" w:color="auto"/>
        <w:right w:val="none" w:sz="0" w:space="0" w:color="auto"/>
      </w:divBdr>
    </w:div>
    <w:div w:id="1132748582">
      <w:bodyDiv w:val="1"/>
      <w:marLeft w:val="0"/>
      <w:marRight w:val="0"/>
      <w:marTop w:val="0"/>
      <w:marBottom w:val="0"/>
      <w:divBdr>
        <w:top w:val="none" w:sz="0" w:space="0" w:color="auto"/>
        <w:left w:val="none" w:sz="0" w:space="0" w:color="auto"/>
        <w:bottom w:val="none" w:sz="0" w:space="0" w:color="auto"/>
        <w:right w:val="none" w:sz="0" w:space="0" w:color="auto"/>
      </w:divBdr>
    </w:div>
    <w:div w:id="1134106477">
      <w:bodyDiv w:val="1"/>
      <w:marLeft w:val="0"/>
      <w:marRight w:val="0"/>
      <w:marTop w:val="0"/>
      <w:marBottom w:val="0"/>
      <w:divBdr>
        <w:top w:val="none" w:sz="0" w:space="0" w:color="auto"/>
        <w:left w:val="none" w:sz="0" w:space="0" w:color="auto"/>
        <w:bottom w:val="none" w:sz="0" w:space="0" w:color="auto"/>
        <w:right w:val="none" w:sz="0" w:space="0" w:color="auto"/>
      </w:divBdr>
    </w:div>
    <w:div w:id="1134368173">
      <w:bodyDiv w:val="1"/>
      <w:marLeft w:val="0"/>
      <w:marRight w:val="0"/>
      <w:marTop w:val="0"/>
      <w:marBottom w:val="0"/>
      <w:divBdr>
        <w:top w:val="none" w:sz="0" w:space="0" w:color="auto"/>
        <w:left w:val="none" w:sz="0" w:space="0" w:color="auto"/>
        <w:bottom w:val="none" w:sz="0" w:space="0" w:color="auto"/>
        <w:right w:val="none" w:sz="0" w:space="0" w:color="auto"/>
      </w:divBdr>
    </w:div>
    <w:div w:id="1134519036">
      <w:bodyDiv w:val="1"/>
      <w:marLeft w:val="0"/>
      <w:marRight w:val="0"/>
      <w:marTop w:val="0"/>
      <w:marBottom w:val="0"/>
      <w:divBdr>
        <w:top w:val="none" w:sz="0" w:space="0" w:color="auto"/>
        <w:left w:val="none" w:sz="0" w:space="0" w:color="auto"/>
        <w:bottom w:val="none" w:sz="0" w:space="0" w:color="auto"/>
        <w:right w:val="none" w:sz="0" w:space="0" w:color="auto"/>
      </w:divBdr>
    </w:div>
    <w:div w:id="1135754050">
      <w:bodyDiv w:val="1"/>
      <w:marLeft w:val="0"/>
      <w:marRight w:val="0"/>
      <w:marTop w:val="0"/>
      <w:marBottom w:val="0"/>
      <w:divBdr>
        <w:top w:val="none" w:sz="0" w:space="0" w:color="auto"/>
        <w:left w:val="none" w:sz="0" w:space="0" w:color="auto"/>
        <w:bottom w:val="none" w:sz="0" w:space="0" w:color="auto"/>
        <w:right w:val="none" w:sz="0" w:space="0" w:color="auto"/>
      </w:divBdr>
    </w:div>
    <w:div w:id="1136069444">
      <w:bodyDiv w:val="1"/>
      <w:marLeft w:val="0"/>
      <w:marRight w:val="0"/>
      <w:marTop w:val="0"/>
      <w:marBottom w:val="0"/>
      <w:divBdr>
        <w:top w:val="none" w:sz="0" w:space="0" w:color="auto"/>
        <w:left w:val="none" w:sz="0" w:space="0" w:color="auto"/>
        <w:bottom w:val="none" w:sz="0" w:space="0" w:color="auto"/>
        <w:right w:val="none" w:sz="0" w:space="0" w:color="auto"/>
      </w:divBdr>
      <w:divsChild>
        <w:div w:id="356465653">
          <w:marLeft w:val="0"/>
          <w:marRight w:val="0"/>
          <w:marTop w:val="0"/>
          <w:marBottom w:val="0"/>
          <w:divBdr>
            <w:top w:val="none" w:sz="0" w:space="0" w:color="auto"/>
            <w:left w:val="none" w:sz="0" w:space="0" w:color="auto"/>
            <w:bottom w:val="none" w:sz="0" w:space="0" w:color="auto"/>
            <w:right w:val="none" w:sz="0" w:space="0" w:color="auto"/>
          </w:divBdr>
        </w:div>
      </w:divsChild>
    </w:div>
    <w:div w:id="1136487454">
      <w:bodyDiv w:val="1"/>
      <w:marLeft w:val="0"/>
      <w:marRight w:val="0"/>
      <w:marTop w:val="0"/>
      <w:marBottom w:val="0"/>
      <w:divBdr>
        <w:top w:val="none" w:sz="0" w:space="0" w:color="auto"/>
        <w:left w:val="none" w:sz="0" w:space="0" w:color="auto"/>
        <w:bottom w:val="none" w:sz="0" w:space="0" w:color="auto"/>
        <w:right w:val="none" w:sz="0" w:space="0" w:color="auto"/>
      </w:divBdr>
    </w:div>
    <w:div w:id="1136795755">
      <w:bodyDiv w:val="1"/>
      <w:marLeft w:val="0"/>
      <w:marRight w:val="0"/>
      <w:marTop w:val="0"/>
      <w:marBottom w:val="0"/>
      <w:divBdr>
        <w:top w:val="none" w:sz="0" w:space="0" w:color="auto"/>
        <w:left w:val="none" w:sz="0" w:space="0" w:color="auto"/>
        <w:bottom w:val="none" w:sz="0" w:space="0" w:color="auto"/>
        <w:right w:val="none" w:sz="0" w:space="0" w:color="auto"/>
      </w:divBdr>
      <w:divsChild>
        <w:div w:id="369456992">
          <w:marLeft w:val="0"/>
          <w:marRight w:val="0"/>
          <w:marTop w:val="0"/>
          <w:marBottom w:val="0"/>
          <w:divBdr>
            <w:top w:val="none" w:sz="0" w:space="0" w:color="auto"/>
            <w:left w:val="none" w:sz="0" w:space="0" w:color="auto"/>
            <w:bottom w:val="none" w:sz="0" w:space="0" w:color="auto"/>
            <w:right w:val="none" w:sz="0" w:space="0" w:color="auto"/>
          </w:divBdr>
        </w:div>
      </w:divsChild>
    </w:div>
    <w:div w:id="1137256712">
      <w:bodyDiv w:val="1"/>
      <w:marLeft w:val="0"/>
      <w:marRight w:val="0"/>
      <w:marTop w:val="0"/>
      <w:marBottom w:val="0"/>
      <w:divBdr>
        <w:top w:val="none" w:sz="0" w:space="0" w:color="auto"/>
        <w:left w:val="none" w:sz="0" w:space="0" w:color="auto"/>
        <w:bottom w:val="none" w:sz="0" w:space="0" w:color="auto"/>
        <w:right w:val="none" w:sz="0" w:space="0" w:color="auto"/>
      </w:divBdr>
    </w:div>
    <w:div w:id="1138457865">
      <w:bodyDiv w:val="1"/>
      <w:marLeft w:val="0"/>
      <w:marRight w:val="0"/>
      <w:marTop w:val="0"/>
      <w:marBottom w:val="0"/>
      <w:divBdr>
        <w:top w:val="none" w:sz="0" w:space="0" w:color="auto"/>
        <w:left w:val="none" w:sz="0" w:space="0" w:color="auto"/>
        <w:bottom w:val="none" w:sz="0" w:space="0" w:color="auto"/>
        <w:right w:val="none" w:sz="0" w:space="0" w:color="auto"/>
      </w:divBdr>
      <w:divsChild>
        <w:div w:id="587229476">
          <w:marLeft w:val="0"/>
          <w:marRight w:val="0"/>
          <w:marTop w:val="225"/>
          <w:marBottom w:val="0"/>
          <w:divBdr>
            <w:top w:val="none" w:sz="0" w:space="0" w:color="auto"/>
            <w:left w:val="none" w:sz="0" w:space="0" w:color="auto"/>
            <w:bottom w:val="none" w:sz="0" w:space="0" w:color="auto"/>
            <w:right w:val="none" w:sz="0" w:space="0" w:color="auto"/>
          </w:divBdr>
        </w:div>
      </w:divsChild>
    </w:div>
    <w:div w:id="1140726945">
      <w:bodyDiv w:val="1"/>
      <w:marLeft w:val="0"/>
      <w:marRight w:val="0"/>
      <w:marTop w:val="0"/>
      <w:marBottom w:val="0"/>
      <w:divBdr>
        <w:top w:val="none" w:sz="0" w:space="0" w:color="auto"/>
        <w:left w:val="none" w:sz="0" w:space="0" w:color="auto"/>
        <w:bottom w:val="none" w:sz="0" w:space="0" w:color="auto"/>
        <w:right w:val="none" w:sz="0" w:space="0" w:color="auto"/>
      </w:divBdr>
      <w:divsChild>
        <w:div w:id="429354704">
          <w:marLeft w:val="0"/>
          <w:marRight w:val="0"/>
          <w:marTop w:val="0"/>
          <w:marBottom w:val="0"/>
          <w:divBdr>
            <w:top w:val="none" w:sz="0" w:space="0" w:color="auto"/>
            <w:left w:val="none" w:sz="0" w:space="0" w:color="auto"/>
            <w:bottom w:val="none" w:sz="0" w:space="0" w:color="auto"/>
            <w:right w:val="none" w:sz="0" w:space="0" w:color="auto"/>
          </w:divBdr>
        </w:div>
      </w:divsChild>
    </w:div>
    <w:div w:id="1140925324">
      <w:bodyDiv w:val="1"/>
      <w:marLeft w:val="0"/>
      <w:marRight w:val="0"/>
      <w:marTop w:val="0"/>
      <w:marBottom w:val="0"/>
      <w:divBdr>
        <w:top w:val="none" w:sz="0" w:space="0" w:color="auto"/>
        <w:left w:val="none" w:sz="0" w:space="0" w:color="auto"/>
        <w:bottom w:val="none" w:sz="0" w:space="0" w:color="auto"/>
        <w:right w:val="none" w:sz="0" w:space="0" w:color="auto"/>
      </w:divBdr>
      <w:divsChild>
        <w:div w:id="1726181909">
          <w:marLeft w:val="0"/>
          <w:marRight w:val="0"/>
          <w:marTop w:val="225"/>
          <w:marBottom w:val="0"/>
          <w:divBdr>
            <w:top w:val="none" w:sz="0" w:space="0" w:color="auto"/>
            <w:left w:val="none" w:sz="0" w:space="0" w:color="auto"/>
            <w:bottom w:val="none" w:sz="0" w:space="0" w:color="auto"/>
            <w:right w:val="none" w:sz="0" w:space="0" w:color="auto"/>
          </w:divBdr>
        </w:div>
      </w:divsChild>
    </w:div>
    <w:div w:id="1140998710">
      <w:bodyDiv w:val="1"/>
      <w:marLeft w:val="0"/>
      <w:marRight w:val="0"/>
      <w:marTop w:val="0"/>
      <w:marBottom w:val="0"/>
      <w:divBdr>
        <w:top w:val="none" w:sz="0" w:space="0" w:color="auto"/>
        <w:left w:val="none" w:sz="0" w:space="0" w:color="auto"/>
        <w:bottom w:val="none" w:sz="0" w:space="0" w:color="auto"/>
        <w:right w:val="none" w:sz="0" w:space="0" w:color="auto"/>
      </w:divBdr>
    </w:div>
    <w:div w:id="1141266547">
      <w:bodyDiv w:val="1"/>
      <w:marLeft w:val="0"/>
      <w:marRight w:val="0"/>
      <w:marTop w:val="0"/>
      <w:marBottom w:val="0"/>
      <w:divBdr>
        <w:top w:val="none" w:sz="0" w:space="0" w:color="auto"/>
        <w:left w:val="none" w:sz="0" w:space="0" w:color="auto"/>
        <w:bottom w:val="none" w:sz="0" w:space="0" w:color="auto"/>
        <w:right w:val="none" w:sz="0" w:space="0" w:color="auto"/>
      </w:divBdr>
    </w:div>
    <w:div w:id="1141537649">
      <w:bodyDiv w:val="1"/>
      <w:marLeft w:val="0"/>
      <w:marRight w:val="0"/>
      <w:marTop w:val="0"/>
      <w:marBottom w:val="0"/>
      <w:divBdr>
        <w:top w:val="none" w:sz="0" w:space="0" w:color="auto"/>
        <w:left w:val="none" w:sz="0" w:space="0" w:color="auto"/>
        <w:bottom w:val="none" w:sz="0" w:space="0" w:color="auto"/>
        <w:right w:val="none" w:sz="0" w:space="0" w:color="auto"/>
      </w:divBdr>
    </w:div>
    <w:div w:id="1144202850">
      <w:bodyDiv w:val="1"/>
      <w:marLeft w:val="0"/>
      <w:marRight w:val="0"/>
      <w:marTop w:val="0"/>
      <w:marBottom w:val="0"/>
      <w:divBdr>
        <w:top w:val="none" w:sz="0" w:space="0" w:color="auto"/>
        <w:left w:val="none" w:sz="0" w:space="0" w:color="auto"/>
        <w:bottom w:val="none" w:sz="0" w:space="0" w:color="auto"/>
        <w:right w:val="none" w:sz="0" w:space="0" w:color="auto"/>
      </w:divBdr>
      <w:divsChild>
        <w:div w:id="2065833524">
          <w:marLeft w:val="0"/>
          <w:marRight w:val="0"/>
          <w:marTop w:val="0"/>
          <w:marBottom w:val="0"/>
          <w:divBdr>
            <w:top w:val="none" w:sz="0" w:space="0" w:color="auto"/>
            <w:left w:val="none" w:sz="0" w:space="0" w:color="auto"/>
            <w:bottom w:val="none" w:sz="0" w:space="0" w:color="auto"/>
            <w:right w:val="none" w:sz="0" w:space="0" w:color="auto"/>
          </w:divBdr>
        </w:div>
      </w:divsChild>
    </w:div>
    <w:div w:id="1146895481">
      <w:bodyDiv w:val="1"/>
      <w:marLeft w:val="0"/>
      <w:marRight w:val="0"/>
      <w:marTop w:val="0"/>
      <w:marBottom w:val="0"/>
      <w:divBdr>
        <w:top w:val="none" w:sz="0" w:space="0" w:color="auto"/>
        <w:left w:val="none" w:sz="0" w:space="0" w:color="auto"/>
        <w:bottom w:val="none" w:sz="0" w:space="0" w:color="auto"/>
        <w:right w:val="none" w:sz="0" w:space="0" w:color="auto"/>
      </w:divBdr>
    </w:div>
    <w:div w:id="1147282329">
      <w:bodyDiv w:val="1"/>
      <w:marLeft w:val="0"/>
      <w:marRight w:val="0"/>
      <w:marTop w:val="0"/>
      <w:marBottom w:val="0"/>
      <w:divBdr>
        <w:top w:val="none" w:sz="0" w:space="0" w:color="auto"/>
        <w:left w:val="none" w:sz="0" w:space="0" w:color="auto"/>
        <w:bottom w:val="none" w:sz="0" w:space="0" w:color="auto"/>
        <w:right w:val="none" w:sz="0" w:space="0" w:color="auto"/>
      </w:divBdr>
    </w:div>
    <w:div w:id="1148327536">
      <w:bodyDiv w:val="1"/>
      <w:marLeft w:val="0"/>
      <w:marRight w:val="0"/>
      <w:marTop w:val="0"/>
      <w:marBottom w:val="0"/>
      <w:divBdr>
        <w:top w:val="none" w:sz="0" w:space="0" w:color="auto"/>
        <w:left w:val="none" w:sz="0" w:space="0" w:color="auto"/>
        <w:bottom w:val="none" w:sz="0" w:space="0" w:color="auto"/>
        <w:right w:val="none" w:sz="0" w:space="0" w:color="auto"/>
      </w:divBdr>
    </w:div>
    <w:div w:id="1149443849">
      <w:bodyDiv w:val="1"/>
      <w:marLeft w:val="0"/>
      <w:marRight w:val="0"/>
      <w:marTop w:val="0"/>
      <w:marBottom w:val="0"/>
      <w:divBdr>
        <w:top w:val="none" w:sz="0" w:space="0" w:color="auto"/>
        <w:left w:val="none" w:sz="0" w:space="0" w:color="auto"/>
        <w:bottom w:val="none" w:sz="0" w:space="0" w:color="auto"/>
        <w:right w:val="none" w:sz="0" w:space="0" w:color="auto"/>
      </w:divBdr>
    </w:div>
    <w:div w:id="1149635807">
      <w:bodyDiv w:val="1"/>
      <w:marLeft w:val="0"/>
      <w:marRight w:val="0"/>
      <w:marTop w:val="0"/>
      <w:marBottom w:val="0"/>
      <w:divBdr>
        <w:top w:val="none" w:sz="0" w:space="0" w:color="auto"/>
        <w:left w:val="none" w:sz="0" w:space="0" w:color="auto"/>
        <w:bottom w:val="none" w:sz="0" w:space="0" w:color="auto"/>
        <w:right w:val="none" w:sz="0" w:space="0" w:color="auto"/>
      </w:divBdr>
    </w:div>
    <w:div w:id="1150949360">
      <w:bodyDiv w:val="1"/>
      <w:marLeft w:val="0"/>
      <w:marRight w:val="0"/>
      <w:marTop w:val="0"/>
      <w:marBottom w:val="0"/>
      <w:divBdr>
        <w:top w:val="none" w:sz="0" w:space="0" w:color="auto"/>
        <w:left w:val="none" w:sz="0" w:space="0" w:color="auto"/>
        <w:bottom w:val="none" w:sz="0" w:space="0" w:color="auto"/>
        <w:right w:val="none" w:sz="0" w:space="0" w:color="auto"/>
      </w:divBdr>
    </w:div>
    <w:div w:id="1153762815">
      <w:bodyDiv w:val="1"/>
      <w:marLeft w:val="0"/>
      <w:marRight w:val="0"/>
      <w:marTop w:val="0"/>
      <w:marBottom w:val="0"/>
      <w:divBdr>
        <w:top w:val="none" w:sz="0" w:space="0" w:color="auto"/>
        <w:left w:val="none" w:sz="0" w:space="0" w:color="auto"/>
        <w:bottom w:val="none" w:sz="0" w:space="0" w:color="auto"/>
        <w:right w:val="none" w:sz="0" w:space="0" w:color="auto"/>
      </w:divBdr>
    </w:div>
    <w:div w:id="1154486098">
      <w:bodyDiv w:val="1"/>
      <w:marLeft w:val="0"/>
      <w:marRight w:val="0"/>
      <w:marTop w:val="0"/>
      <w:marBottom w:val="0"/>
      <w:divBdr>
        <w:top w:val="none" w:sz="0" w:space="0" w:color="auto"/>
        <w:left w:val="none" w:sz="0" w:space="0" w:color="auto"/>
        <w:bottom w:val="none" w:sz="0" w:space="0" w:color="auto"/>
        <w:right w:val="none" w:sz="0" w:space="0" w:color="auto"/>
      </w:divBdr>
    </w:div>
    <w:div w:id="1155100089">
      <w:bodyDiv w:val="1"/>
      <w:marLeft w:val="0"/>
      <w:marRight w:val="0"/>
      <w:marTop w:val="0"/>
      <w:marBottom w:val="0"/>
      <w:divBdr>
        <w:top w:val="none" w:sz="0" w:space="0" w:color="auto"/>
        <w:left w:val="none" w:sz="0" w:space="0" w:color="auto"/>
        <w:bottom w:val="none" w:sz="0" w:space="0" w:color="auto"/>
        <w:right w:val="none" w:sz="0" w:space="0" w:color="auto"/>
      </w:divBdr>
      <w:divsChild>
        <w:div w:id="1008753752">
          <w:marLeft w:val="0"/>
          <w:marRight w:val="0"/>
          <w:marTop w:val="0"/>
          <w:marBottom w:val="0"/>
          <w:divBdr>
            <w:top w:val="none" w:sz="0" w:space="0" w:color="auto"/>
            <w:left w:val="none" w:sz="0" w:space="0" w:color="auto"/>
            <w:bottom w:val="none" w:sz="0" w:space="0" w:color="auto"/>
            <w:right w:val="none" w:sz="0" w:space="0" w:color="auto"/>
          </w:divBdr>
          <w:divsChild>
            <w:div w:id="1658269777">
              <w:marLeft w:val="0"/>
              <w:marRight w:val="0"/>
              <w:marTop w:val="0"/>
              <w:marBottom w:val="0"/>
              <w:divBdr>
                <w:top w:val="none" w:sz="0" w:space="0" w:color="auto"/>
                <w:left w:val="none" w:sz="0" w:space="0" w:color="auto"/>
                <w:bottom w:val="none" w:sz="0" w:space="0" w:color="auto"/>
                <w:right w:val="none" w:sz="0" w:space="0" w:color="auto"/>
              </w:divBdr>
              <w:divsChild>
                <w:div w:id="1868522449">
                  <w:marLeft w:val="0"/>
                  <w:marRight w:val="0"/>
                  <w:marTop w:val="0"/>
                  <w:marBottom w:val="0"/>
                  <w:divBdr>
                    <w:top w:val="none" w:sz="0" w:space="0" w:color="auto"/>
                    <w:left w:val="none" w:sz="0" w:space="0" w:color="auto"/>
                    <w:bottom w:val="none" w:sz="0" w:space="0" w:color="auto"/>
                    <w:right w:val="none" w:sz="0" w:space="0" w:color="auto"/>
                  </w:divBdr>
                  <w:divsChild>
                    <w:div w:id="1680934385">
                      <w:marLeft w:val="0"/>
                      <w:marRight w:val="0"/>
                      <w:marTop w:val="0"/>
                      <w:marBottom w:val="0"/>
                      <w:divBdr>
                        <w:top w:val="none" w:sz="0" w:space="0" w:color="auto"/>
                        <w:left w:val="none" w:sz="0" w:space="0" w:color="auto"/>
                        <w:bottom w:val="none" w:sz="0" w:space="0" w:color="auto"/>
                        <w:right w:val="none" w:sz="0" w:space="0" w:color="auto"/>
                      </w:divBdr>
                      <w:divsChild>
                        <w:div w:id="938220558">
                          <w:marLeft w:val="0"/>
                          <w:marRight w:val="0"/>
                          <w:marTop w:val="0"/>
                          <w:marBottom w:val="0"/>
                          <w:divBdr>
                            <w:top w:val="none" w:sz="0" w:space="0" w:color="auto"/>
                            <w:left w:val="none" w:sz="0" w:space="0" w:color="auto"/>
                            <w:bottom w:val="none" w:sz="0" w:space="0" w:color="auto"/>
                            <w:right w:val="none" w:sz="0" w:space="0" w:color="auto"/>
                          </w:divBdr>
                          <w:divsChild>
                            <w:div w:id="1734961744">
                              <w:marLeft w:val="0"/>
                              <w:marRight w:val="0"/>
                              <w:marTop w:val="0"/>
                              <w:marBottom w:val="0"/>
                              <w:divBdr>
                                <w:top w:val="none" w:sz="0" w:space="0" w:color="auto"/>
                                <w:left w:val="none" w:sz="0" w:space="0" w:color="auto"/>
                                <w:bottom w:val="none" w:sz="0" w:space="0" w:color="auto"/>
                                <w:right w:val="none" w:sz="0" w:space="0" w:color="auto"/>
                              </w:divBdr>
                              <w:divsChild>
                                <w:div w:id="9471983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155300292">
      <w:bodyDiv w:val="1"/>
      <w:marLeft w:val="0"/>
      <w:marRight w:val="0"/>
      <w:marTop w:val="0"/>
      <w:marBottom w:val="0"/>
      <w:divBdr>
        <w:top w:val="none" w:sz="0" w:space="0" w:color="auto"/>
        <w:left w:val="none" w:sz="0" w:space="0" w:color="auto"/>
        <w:bottom w:val="none" w:sz="0" w:space="0" w:color="auto"/>
        <w:right w:val="none" w:sz="0" w:space="0" w:color="auto"/>
      </w:divBdr>
    </w:div>
    <w:div w:id="1156604322">
      <w:bodyDiv w:val="1"/>
      <w:marLeft w:val="0"/>
      <w:marRight w:val="0"/>
      <w:marTop w:val="0"/>
      <w:marBottom w:val="0"/>
      <w:divBdr>
        <w:top w:val="none" w:sz="0" w:space="0" w:color="auto"/>
        <w:left w:val="none" w:sz="0" w:space="0" w:color="auto"/>
        <w:bottom w:val="none" w:sz="0" w:space="0" w:color="auto"/>
        <w:right w:val="none" w:sz="0" w:space="0" w:color="auto"/>
      </w:divBdr>
    </w:div>
    <w:div w:id="1156799899">
      <w:bodyDiv w:val="1"/>
      <w:marLeft w:val="0"/>
      <w:marRight w:val="0"/>
      <w:marTop w:val="0"/>
      <w:marBottom w:val="0"/>
      <w:divBdr>
        <w:top w:val="none" w:sz="0" w:space="0" w:color="auto"/>
        <w:left w:val="none" w:sz="0" w:space="0" w:color="auto"/>
        <w:bottom w:val="none" w:sz="0" w:space="0" w:color="auto"/>
        <w:right w:val="none" w:sz="0" w:space="0" w:color="auto"/>
      </w:divBdr>
    </w:div>
    <w:div w:id="1160120850">
      <w:bodyDiv w:val="1"/>
      <w:marLeft w:val="0"/>
      <w:marRight w:val="0"/>
      <w:marTop w:val="0"/>
      <w:marBottom w:val="0"/>
      <w:divBdr>
        <w:top w:val="none" w:sz="0" w:space="0" w:color="auto"/>
        <w:left w:val="none" w:sz="0" w:space="0" w:color="auto"/>
        <w:bottom w:val="none" w:sz="0" w:space="0" w:color="auto"/>
        <w:right w:val="none" w:sz="0" w:space="0" w:color="auto"/>
      </w:divBdr>
    </w:div>
    <w:div w:id="1160577939">
      <w:bodyDiv w:val="1"/>
      <w:marLeft w:val="0"/>
      <w:marRight w:val="0"/>
      <w:marTop w:val="0"/>
      <w:marBottom w:val="0"/>
      <w:divBdr>
        <w:top w:val="none" w:sz="0" w:space="0" w:color="auto"/>
        <w:left w:val="none" w:sz="0" w:space="0" w:color="auto"/>
        <w:bottom w:val="none" w:sz="0" w:space="0" w:color="auto"/>
        <w:right w:val="none" w:sz="0" w:space="0" w:color="auto"/>
      </w:divBdr>
    </w:div>
    <w:div w:id="1160652570">
      <w:bodyDiv w:val="1"/>
      <w:marLeft w:val="0"/>
      <w:marRight w:val="0"/>
      <w:marTop w:val="0"/>
      <w:marBottom w:val="0"/>
      <w:divBdr>
        <w:top w:val="none" w:sz="0" w:space="0" w:color="auto"/>
        <w:left w:val="none" w:sz="0" w:space="0" w:color="auto"/>
        <w:bottom w:val="none" w:sz="0" w:space="0" w:color="auto"/>
        <w:right w:val="none" w:sz="0" w:space="0" w:color="auto"/>
      </w:divBdr>
    </w:div>
    <w:div w:id="1164854228">
      <w:bodyDiv w:val="1"/>
      <w:marLeft w:val="0"/>
      <w:marRight w:val="0"/>
      <w:marTop w:val="0"/>
      <w:marBottom w:val="0"/>
      <w:divBdr>
        <w:top w:val="none" w:sz="0" w:space="0" w:color="auto"/>
        <w:left w:val="none" w:sz="0" w:space="0" w:color="auto"/>
        <w:bottom w:val="none" w:sz="0" w:space="0" w:color="auto"/>
        <w:right w:val="none" w:sz="0" w:space="0" w:color="auto"/>
      </w:divBdr>
    </w:div>
    <w:div w:id="1166433153">
      <w:bodyDiv w:val="1"/>
      <w:marLeft w:val="0"/>
      <w:marRight w:val="0"/>
      <w:marTop w:val="0"/>
      <w:marBottom w:val="0"/>
      <w:divBdr>
        <w:top w:val="none" w:sz="0" w:space="0" w:color="auto"/>
        <w:left w:val="none" w:sz="0" w:space="0" w:color="auto"/>
        <w:bottom w:val="none" w:sz="0" w:space="0" w:color="auto"/>
        <w:right w:val="none" w:sz="0" w:space="0" w:color="auto"/>
      </w:divBdr>
    </w:div>
    <w:div w:id="1169101563">
      <w:bodyDiv w:val="1"/>
      <w:marLeft w:val="0"/>
      <w:marRight w:val="0"/>
      <w:marTop w:val="0"/>
      <w:marBottom w:val="0"/>
      <w:divBdr>
        <w:top w:val="none" w:sz="0" w:space="0" w:color="auto"/>
        <w:left w:val="none" w:sz="0" w:space="0" w:color="auto"/>
        <w:bottom w:val="none" w:sz="0" w:space="0" w:color="auto"/>
        <w:right w:val="none" w:sz="0" w:space="0" w:color="auto"/>
      </w:divBdr>
    </w:div>
    <w:div w:id="1169448669">
      <w:bodyDiv w:val="1"/>
      <w:marLeft w:val="0"/>
      <w:marRight w:val="0"/>
      <w:marTop w:val="0"/>
      <w:marBottom w:val="0"/>
      <w:divBdr>
        <w:top w:val="none" w:sz="0" w:space="0" w:color="auto"/>
        <w:left w:val="none" w:sz="0" w:space="0" w:color="auto"/>
        <w:bottom w:val="none" w:sz="0" w:space="0" w:color="auto"/>
        <w:right w:val="none" w:sz="0" w:space="0" w:color="auto"/>
      </w:divBdr>
    </w:div>
    <w:div w:id="1170293920">
      <w:bodyDiv w:val="1"/>
      <w:marLeft w:val="0"/>
      <w:marRight w:val="0"/>
      <w:marTop w:val="0"/>
      <w:marBottom w:val="0"/>
      <w:divBdr>
        <w:top w:val="none" w:sz="0" w:space="0" w:color="auto"/>
        <w:left w:val="none" w:sz="0" w:space="0" w:color="auto"/>
        <w:bottom w:val="none" w:sz="0" w:space="0" w:color="auto"/>
        <w:right w:val="none" w:sz="0" w:space="0" w:color="auto"/>
      </w:divBdr>
      <w:divsChild>
        <w:div w:id="150021855">
          <w:marLeft w:val="0"/>
          <w:marRight w:val="0"/>
          <w:marTop w:val="0"/>
          <w:marBottom w:val="0"/>
          <w:divBdr>
            <w:top w:val="none" w:sz="0" w:space="0" w:color="auto"/>
            <w:left w:val="none" w:sz="0" w:space="0" w:color="auto"/>
            <w:bottom w:val="none" w:sz="0" w:space="0" w:color="auto"/>
            <w:right w:val="none" w:sz="0" w:space="0" w:color="auto"/>
          </w:divBdr>
        </w:div>
        <w:div w:id="1731538310">
          <w:marLeft w:val="0"/>
          <w:marRight w:val="0"/>
          <w:marTop w:val="0"/>
          <w:marBottom w:val="0"/>
          <w:divBdr>
            <w:top w:val="none" w:sz="0" w:space="0" w:color="auto"/>
            <w:left w:val="none" w:sz="0" w:space="0" w:color="auto"/>
            <w:bottom w:val="none" w:sz="0" w:space="0" w:color="auto"/>
            <w:right w:val="none" w:sz="0" w:space="0" w:color="auto"/>
          </w:divBdr>
          <w:divsChild>
            <w:div w:id="19411353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70876786">
      <w:bodyDiv w:val="1"/>
      <w:marLeft w:val="0"/>
      <w:marRight w:val="0"/>
      <w:marTop w:val="0"/>
      <w:marBottom w:val="0"/>
      <w:divBdr>
        <w:top w:val="none" w:sz="0" w:space="0" w:color="auto"/>
        <w:left w:val="none" w:sz="0" w:space="0" w:color="auto"/>
        <w:bottom w:val="none" w:sz="0" w:space="0" w:color="auto"/>
        <w:right w:val="none" w:sz="0" w:space="0" w:color="auto"/>
      </w:divBdr>
    </w:div>
    <w:div w:id="1171947152">
      <w:bodyDiv w:val="1"/>
      <w:marLeft w:val="0"/>
      <w:marRight w:val="0"/>
      <w:marTop w:val="0"/>
      <w:marBottom w:val="0"/>
      <w:divBdr>
        <w:top w:val="none" w:sz="0" w:space="0" w:color="auto"/>
        <w:left w:val="none" w:sz="0" w:space="0" w:color="auto"/>
        <w:bottom w:val="none" w:sz="0" w:space="0" w:color="auto"/>
        <w:right w:val="none" w:sz="0" w:space="0" w:color="auto"/>
      </w:divBdr>
    </w:div>
    <w:div w:id="1172527101">
      <w:bodyDiv w:val="1"/>
      <w:marLeft w:val="0"/>
      <w:marRight w:val="0"/>
      <w:marTop w:val="0"/>
      <w:marBottom w:val="0"/>
      <w:divBdr>
        <w:top w:val="none" w:sz="0" w:space="0" w:color="auto"/>
        <w:left w:val="none" w:sz="0" w:space="0" w:color="auto"/>
        <w:bottom w:val="none" w:sz="0" w:space="0" w:color="auto"/>
        <w:right w:val="none" w:sz="0" w:space="0" w:color="auto"/>
      </w:divBdr>
    </w:div>
    <w:div w:id="1172643736">
      <w:bodyDiv w:val="1"/>
      <w:marLeft w:val="0"/>
      <w:marRight w:val="0"/>
      <w:marTop w:val="0"/>
      <w:marBottom w:val="0"/>
      <w:divBdr>
        <w:top w:val="none" w:sz="0" w:space="0" w:color="auto"/>
        <w:left w:val="none" w:sz="0" w:space="0" w:color="auto"/>
        <w:bottom w:val="none" w:sz="0" w:space="0" w:color="auto"/>
        <w:right w:val="none" w:sz="0" w:space="0" w:color="auto"/>
      </w:divBdr>
    </w:div>
    <w:div w:id="1173035574">
      <w:bodyDiv w:val="1"/>
      <w:marLeft w:val="0"/>
      <w:marRight w:val="0"/>
      <w:marTop w:val="0"/>
      <w:marBottom w:val="0"/>
      <w:divBdr>
        <w:top w:val="none" w:sz="0" w:space="0" w:color="auto"/>
        <w:left w:val="none" w:sz="0" w:space="0" w:color="auto"/>
        <w:bottom w:val="none" w:sz="0" w:space="0" w:color="auto"/>
        <w:right w:val="none" w:sz="0" w:space="0" w:color="auto"/>
      </w:divBdr>
      <w:divsChild>
        <w:div w:id="728576462">
          <w:marLeft w:val="0"/>
          <w:marRight w:val="0"/>
          <w:marTop w:val="0"/>
          <w:marBottom w:val="0"/>
          <w:divBdr>
            <w:top w:val="none" w:sz="0" w:space="0" w:color="auto"/>
            <w:left w:val="none" w:sz="0" w:space="0" w:color="auto"/>
            <w:bottom w:val="none" w:sz="0" w:space="0" w:color="auto"/>
            <w:right w:val="none" w:sz="0" w:space="0" w:color="auto"/>
          </w:divBdr>
          <w:divsChild>
            <w:div w:id="2068911587">
              <w:marLeft w:val="0"/>
              <w:marRight w:val="0"/>
              <w:marTop w:val="150"/>
              <w:marBottom w:val="0"/>
              <w:divBdr>
                <w:top w:val="none" w:sz="0" w:space="0" w:color="auto"/>
                <w:left w:val="none" w:sz="0" w:space="0" w:color="auto"/>
                <w:bottom w:val="none" w:sz="0" w:space="0" w:color="auto"/>
                <w:right w:val="none" w:sz="0" w:space="0" w:color="auto"/>
              </w:divBdr>
            </w:div>
          </w:divsChild>
        </w:div>
      </w:divsChild>
    </w:div>
    <w:div w:id="1173180051">
      <w:bodyDiv w:val="1"/>
      <w:marLeft w:val="0"/>
      <w:marRight w:val="0"/>
      <w:marTop w:val="0"/>
      <w:marBottom w:val="0"/>
      <w:divBdr>
        <w:top w:val="none" w:sz="0" w:space="0" w:color="auto"/>
        <w:left w:val="none" w:sz="0" w:space="0" w:color="auto"/>
        <w:bottom w:val="none" w:sz="0" w:space="0" w:color="auto"/>
        <w:right w:val="none" w:sz="0" w:space="0" w:color="auto"/>
      </w:divBdr>
      <w:divsChild>
        <w:div w:id="656031940">
          <w:marLeft w:val="0"/>
          <w:marRight w:val="0"/>
          <w:marTop w:val="0"/>
          <w:marBottom w:val="0"/>
          <w:divBdr>
            <w:top w:val="none" w:sz="0" w:space="0" w:color="auto"/>
            <w:left w:val="none" w:sz="0" w:space="0" w:color="auto"/>
            <w:bottom w:val="none" w:sz="0" w:space="0" w:color="auto"/>
            <w:right w:val="none" w:sz="0" w:space="0" w:color="auto"/>
          </w:divBdr>
        </w:div>
      </w:divsChild>
    </w:div>
    <w:div w:id="1173227890">
      <w:bodyDiv w:val="1"/>
      <w:marLeft w:val="0"/>
      <w:marRight w:val="0"/>
      <w:marTop w:val="0"/>
      <w:marBottom w:val="0"/>
      <w:divBdr>
        <w:top w:val="none" w:sz="0" w:space="0" w:color="auto"/>
        <w:left w:val="none" w:sz="0" w:space="0" w:color="auto"/>
        <w:bottom w:val="none" w:sz="0" w:space="0" w:color="auto"/>
        <w:right w:val="none" w:sz="0" w:space="0" w:color="auto"/>
      </w:divBdr>
      <w:divsChild>
        <w:div w:id="938216561">
          <w:marLeft w:val="0"/>
          <w:marRight w:val="0"/>
          <w:marTop w:val="0"/>
          <w:marBottom w:val="0"/>
          <w:divBdr>
            <w:top w:val="none" w:sz="0" w:space="0" w:color="auto"/>
            <w:left w:val="none" w:sz="0" w:space="0" w:color="auto"/>
            <w:bottom w:val="none" w:sz="0" w:space="0" w:color="auto"/>
            <w:right w:val="none" w:sz="0" w:space="0" w:color="auto"/>
          </w:divBdr>
        </w:div>
      </w:divsChild>
    </w:div>
    <w:div w:id="1173640170">
      <w:bodyDiv w:val="1"/>
      <w:marLeft w:val="0"/>
      <w:marRight w:val="0"/>
      <w:marTop w:val="0"/>
      <w:marBottom w:val="0"/>
      <w:divBdr>
        <w:top w:val="none" w:sz="0" w:space="0" w:color="auto"/>
        <w:left w:val="none" w:sz="0" w:space="0" w:color="auto"/>
        <w:bottom w:val="none" w:sz="0" w:space="0" w:color="auto"/>
        <w:right w:val="none" w:sz="0" w:space="0" w:color="auto"/>
      </w:divBdr>
    </w:div>
    <w:div w:id="1173765785">
      <w:bodyDiv w:val="1"/>
      <w:marLeft w:val="0"/>
      <w:marRight w:val="0"/>
      <w:marTop w:val="0"/>
      <w:marBottom w:val="0"/>
      <w:divBdr>
        <w:top w:val="none" w:sz="0" w:space="0" w:color="auto"/>
        <w:left w:val="none" w:sz="0" w:space="0" w:color="auto"/>
        <w:bottom w:val="none" w:sz="0" w:space="0" w:color="auto"/>
        <w:right w:val="none" w:sz="0" w:space="0" w:color="auto"/>
      </w:divBdr>
    </w:div>
    <w:div w:id="1174540169">
      <w:bodyDiv w:val="1"/>
      <w:marLeft w:val="0"/>
      <w:marRight w:val="0"/>
      <w:marTop w:val="0"/>
      <w:marBottom w:val="0"/>
      <w:divBdr>
        <w:top w:val="none" w:sz="0" w:space="0" w:color="auto"/>
        <w:left w:val="none" w:sz="0" w:space="0" w:color="auto"/>
        <w:bottom w:val="none" w:sz="0" w:space="0" w:color="auto"/>
        <w:right w:val="none" w:sz="0" w:space="0" w:color="auto"/>
      </w:divBdr>
    </w:div>
    <w:div w:id="1174689378">
      <w:bodyDiv w:val="1"/>
      <w:marLeft w:val="0"/>
      <w:marRight w:val="0"/>
      <w:marTop w:val="0"/>
      <w:marBottom w:val="0"/>
      <w:divBdr>
        <w:top w:val="none" w:sz="0" w:space="0" w:color="auto"/>
        <w:left w:val="none" w:sz="0" w:space="0" w:color="auto"/>
        <w:bottom w:val="none" w:sz="0" w:space="0" w:color="auto"/>
        <w:right w:val="none" w:sz="0" w:space="0" w:color="auto"/>
      </w:divBdr>
    </w:div>
    <w:div w:id="1174876720">
      <w:bodyDiv w:val="1"/>
      <w:marLeft w:val="0"/>
      <w:marRight w:val="0"/>
      <w:marTop w:val="0"/>
      <w:marBottom w:val="0"/>
      <w:divBdr>
        <w:top w:val="none" w:sz="0" w:space="0" w:color="auto"/>
        <w:left w:val="none" w:sz="0" w:space="0" w:color="auto"/>
        <w:bottom w:val="none" w:sz="0" w:space="0" w:color="auto"/>
        <w:right w:val="none" w:sz="0" w:space="0" w:color="auto"/>
      </w:divBdr>
    </w:div>
    <w:div w:id="1175921893">
      <w:bodyDiv w:val="1"/>
      <w:marLeft w:val="0"/>
      <w:marRight w:val="0"/>
      <w:marTop w:val="0"/>
      <w:marBottom w:val="0"/>
      <w:divBdr>
        <w:top w:val="none" w:sz="0" w:space="0" w:color="auto"/>
        <w:left w:val="none" w:sz="0" w:space="0" w:color="auto"/>
        <w:bottom w:val="none" w:sz="0" w:space="0" w:color="auto"/>
        <w:right w:val="none" w:sz="0" w:space="0" w:color="auto"/>
      </w:divBdr>
    </w:div>
    <w:div w:id="1176577591">
      <w:bodyDiv w:val="1"/>
      <w:marLeft w:val="0"/>
      <w:marRight w:val="0"/>
      <w:marTop w:val="0"/>
      <w:marBottom w:val="0"/>
      <w:divBdr>
        <w:top w:val="none" w:sz="0" w:space="0" w:color="auto"/>
        <w:left w:val="none" w:sz="0" w:space="0" w:color="auto"/>
        <w:bottom w:val="none" w:sz="0" w:space="0" w:color="auto"/>
        <w:right w:val="none" w:sz="0" w:space="0" w:color="auto"/>
      </w:divBdr>
    </w:div>
    <w:div w:id="1177840452">
      <w:bodyDiv w:val="1"/>
      <w:marLeft w:val="0"/>
      <w:marRight w:val="0"/>
      <w:marTop w:val="0"/>
      <w:marBottom w:val="0"/>
      <w:divBdr>
        <w:top w:val="none" w:sz="0" w:space="0" w:color="auto"/>
        <w:left w:val="none" w:sz="0" w:space="0" w:color="auto"/>
        <w:bottom w:val="none" w:sz="0" w:space="0" w:color="auto"/>
        <w:right w:val="none" w:sz="0" w:space="0" w:color="auto"/>
      </w:divBdr>
      <w:divsChild>
        <w:div w:id="1028291321">
          <w:marLeft w:val="0"/>
          <w:marRight w:val="0"/>
          <w:marTop w:val="0"/>
          <w:marBottom w:val="0"/>
          <w:divBdr>
            <w:top w:val="none" w:sz="0" w:space="0" w:color="auto"/>
            <w:left w:val="none" w:sz="0" w:space="0" w:color="auto"/>
            <w:bottom w:val="none" w:sz="0" w:space="0" w:color="auto"/>
            <w:right w:val="none" w:sz="0" w:space="0" w:color="auto"/>
          </w:divBdr>
        </w:div>
      </w:divsChild>
    </w:div>
    <w:div w:id="1178302528">
      <w:bodyDiv w:val="1"/>
      <w:marLeft w:val="0"/>
      <w:marRight w:val="0"/>
      <w:marTop w:val="0"/>
      <w:marBottom w:val="0"/>
      <w:divBdr>
        <w:top w:val="none" w:sz="0" w:space="0" w:color="auto"/>
        <w:left w:val="none" w:sz="0" w:space="0" w:color="auto"/>
        <w:bottom w:val="none" w:sz="0" w:space="0" w:color="auto"/>
        <w:right w:val="none" w:sz="0" w:space="0" w:color="auto"/>
      </w:divBdr>
    </w:div>
    <w:div w:id="1178351778">
      <w:bodyDiv w:val="1"/>
      <w:marLeft w:val="0"/>
      <w:marRight w:val="0"/>
      <w:marTop w:val="0"/>
      <w:marBottom w:val="0"/>
      <w:divBdr>
        <w:top w:val="none" w:sz="0" w:space="0" w:color="auto"/>
        <w:left w:val="none" w:sz="0" w:space="0" w:color="auto"/>
        <w:bottom w:val="none" w:sz="0" w:space="0" w:color="auto"/>
        <w:right w:val="none" w:sz="0" w:space="0" w:color="auto"/>
      </w:divBdr>
    </w:div>
    <w:div w:id="1178815968">
      <w:bodyDiv w:val="1"/>
      <w:marLeft w:val="0"/>
      <w:marRight w:val="0"/>
      <w:marTop w:val="0"/>
      <w:marBottom w:val="0"/>
      <w:divBdr>
        <w:top w:val="none" w:sz="0" w:space="0" w:color="auto"/>
        <w:left w:val="none" w:sz="0" w:space="0" w:color="auto"/>
        <w:bottom w:val="none" w:sz="0" w:space="0" w:color="auto"/>
        <w:right w:val="none" w:sz="0" w:space="0" w:color="auto"/>
      </w:divBdr>
      <w:divsChild>
        <w:div w:id="1221286640">
          <w:marLeft w:val="0"/>
          <w:marRight w:val="0"/>
          <w:marTop w:val="0"/>
          <w:marBottom w:val="0"/>
          <w:divBdr>
            <w:top w:val="none" w:sz="0" w:space="0" w:color="auto"/>
            <w:left w:val="none" w:sz="0" w:space="0" w:color="auto"/>
            <w:bottom w:val="none" w:sz="0" w:space="0" w:color="auto"/>
            <w:right w:val="none" w:sz="0" w:space="0" w:color="auto"/>
          </w:divBdr>
        </w:div>
      </w:divsChild>
    </w:div>
    <w:div w:id="1179320665">
      <w:bodyDiv w:val="1"/>
      <w:marLeft w:val="0"/>
      <w:marRight w:val="0"/>
      <w:marTop w:val="0"/>
      <w:marBottom w:val="0"/>
      <w:divBdr>
        <w:top w:val="none" w:sz="0" w:space="0" w:color="auto"/>
        <w:left w:val="none" w:sz="0" w:space="0" w:color="auto"/>
        <w:bottom w:val="none" w:sz="0" w:space="0" w:color="auto"/>
        <w:right w:val="none" w:sz="0" w:space="0" w:color="auto"/>
      </w:divBdr>
    </w:div>
    <w:div w:id="1179392583">
      <w:bodyDiv w:val="1"/>
      <w:marLeft w:val="0"/>
      <w:marRight w:val="0"/>
      <w:marTop w:val="0"/>
      <w:marBottom w:val="0"/>
      <w:divBdr>
        <w:top w:val="none" w:sz="0" w:space="0" w:color="auto"/>
        <w:left w:val="none" w:sz="0" w:space="0" w:color="auto"/>
        <w:bottom w:val="none" w:sz="0" w:space="0" w:color="auto"/>
        <w:right w:val="none" w:sz="0" w:space="0" w:color="auto"/>
      </w:divBdr>
    </w:div>
    <w:div w:id="1180848874">
      <w:bodyDiv w:val="1"/>
      <w:marLeft w:val="0"/>
      <w:marRight w:val="0"/>
      <w:marTop w:val="0"/>
      <w:marBottom w:val="0"/>
      <w:divBdr>
        <w:top w:val="none" w:sz="0" w:space="0" w:color="auto"/>
        <w:left w:val="none" w:sz="0" w:space="0" w:color="auto"/>
        <w:bottom w:val="none" w:sz="0" w:space="0" w:color="auto"/>
        <w:right w:val="none" w:sz="0" w:space="0" w:color="auto"/>
      </w:divBdr>
      <w:divsChild>
        <w:div w:id="1091851568">
          <w:marLeft w:val="0"/>
          <w:marRight w:val="360"/>
          <w:marTop w:val="0"/>
          <w:marBottom w:val="0"/>
          <w:divBdr>
            <w:top w:val="none" w:sz="0" w:space="0" w:color="auto"/>
            <w:left w:val="none" w:sz="0" w:space="0" w:color="auto"/>
            <w:bottom w:val="none" w:sz="0" w:space="0" w:color="auto"/>
            <w:right w:val="none" w:sz="0" w:space="0" w:color="auto"/>
          </w:divBdr>
          <w:divsChild>
            <w:div w:id="700015354">
              <w:marLeft w:val="0"/>
              <w:marRight w:val="0"/>
              <w:marTop w:val="0"/>
              <w:marBottom w:val="0"/>
              <w:divBdr>
                <w:top w:val="none" w:sz="0" w:space="0" w:color="auto"/>
                <w:left w:val="none" w:sz="0" w:space="0" w:color="auto"/>
                <w:bottom w:val="none" w:sz="0" w:space="0" w:color="auto"/>
                <w:right w:val="none" w:sz="0" w:space="0" w:color="auto"/>
              </w:divBdr>
              <w:divsChild>
                <w:div w:id="12754831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94877046">
          <w:marLeft w:val="0"/>
          <w:marRight w:val="0"/>
          <w:marTop w:val="0"/>
          <w:marBottom w:val="0"/>
          <w:divBdr>
            <w:top w:val="none" w:sz="0" w:space="0" w:color="auto"/>
            <w:left w:val="none" w:sz="0" w:space="0" w:color="auto"/>
            <w:bottom w:val="none" w:sz="0" w:space="0" w:color="auto"/>
            <w:right w:val="none" w:sz="0" w:space="0" w:color="auto"/>
          </w:divBdr>
          <w:divsChild>
            <w:div w:id="557934768">
              <w:marLeft w:val="0"/>
              <w:marRight w:val="0"/>
              <w:marTop w:val="0"/>
              <w:marBottom w:val="0"/>
              <w:divBdr>
                <w:top w:val="none" w:sz="0" w:space="0" w:color="auto"/>
                <w:left w:val="none" w:sz="0" w:space="0" w:color="auto"/>
                <w:bottom w:val="none" w:sz="0" w:space="0" w:color="auto"/>
                <w:right w:val="none" w:sz="0" w:space="0" w:color="auto"/>
              </w:divBdr>
              <w:divsChild>
                <w:div w:id="1123502856">
                  <w:marLeft w:val="0"/>
                  <w:marRight w:val="0"/>
                  <w:marTop w:val="0"/>
                  <w:marBottom w:val="0"/>
                  <w:divBdr>
                    <w:top w:val="none" w:sz="0" w:space="0" w:color="auto"/>
                    <w:left w:val="none" w:sz="0" w:space="0" w:color="auto"/>
                    <w:bottom w:val="none" w:sz="0" w:space="0" w:color="auto"/>
                    <w:right w:val="none" w:sz="0" w:space="0" w:color="auto"/>
                  </w:divBdr>
                  <w:divsChild>
                    <w:div w:id="79838814">
                      <w:marLeft w:val="0"/>
                      <w:marRight w:val="0"/>
                      <w:marTop w:val="0"/>
                      <w:marBottom w:val="0"/>
                      <w:divBdr>
                        <w:top w:val="none" w:sz="0" w:space="0" w:color="auto"/>
                        <w:left w:val="none" w:sz="0" w:space="0" w:color="auto"/>
                        <w:bottom w:val="none" w:sz="0" w:space="0" w:color="auto"/>
                        <w:right w:val="none" w:sz="0" w:space="0" w:color="auto"/>
                      </w:divBdr>
                      <w:divsChild>
                        <w:div w:id="1341858191">
                          <w:marLeft w:val="0"/>
                          <w:marRight w:val="0"/>
                          <w:marTop w:val="0"/>
                          <w:marBottom w:val="0"/>
                          <w:divBdr>
                            <w:top w:val="none" w:sz="0" w:space="0" w:color="auto"/>
                            <w:left w:val="none" w:sz="0" w:space="0" w:color="auto"/>
                            <w:bottom w:val="none" w:sz="0" w:space="0" w:color="auto"/>
                            <w:right w:val="none" w:sz="0" w:space="0" w:color="auto"/>
                          </w:divBdr>
                          <w:divsChild>
                            <w:div w:id="1292201150">
                              <w:marLeft w:val="0"/>
                              <w:marRight w:val="0"/>
                              <w:marTop w:val="0"/>
                              <w:marBottom w:val="0"/>
                              <w:divBdr>
                                <w:top w:val="none" w:sz="0" w:space="0" w:color="auto"/>
                                <w:left w:val="none" w:sz="0" w:space="0" w:color="auto"/>
                                <w:bottom w:val="none" w:sz="0" w:space="0" w:color="auto"/>
                                <w:right w:val="none" w:sz="0" w:space="0" w:color="auto"/>
                              </w:divBdr>
                              <w:divsChild>
                                <w:div w:id="259142748">
                                  <w:marLeft w:val="0"/>
                                  <w:marRight w:val="0"/>
                                  <w:marTop w:val="0"/>
                                  <w:marBottom w:val="0"/>
                                  <w:divBdr>
                                    <w:top w:val="none" w:sz="0" w:space="0" w:color="auto"/>
                                    <w:left w:val="none" w:sz="0" w:space="0" w:color="auto"/>
                                    <w:bottom w:val="none" w:sz="0" w:space="0" w:color="auto"/>
                                    <w:right w:val="none" w:sz="0" w:space="0" w:color="auto"/>
                                  </w:divBdr>
                                  <w:divsChild>
                                    <w:div w:id="19612960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05334714">
                          <w:marLeft w:val="0"/>
                          <w:marRight w:val="0"/>
                          <w:marTop w:val="0"/>
                          <w:marBottom w:val="0"/>
                          <w:divBdr>
                            <w:top w:val="none" w:sz="0" w:space="0" w:color="auto"/>
                            <w:left w:val="none" w:sz="0" w:space="0" w:color="auto"/>
                            <w:bottom w:val="none" w:sz="0" w:space="0" w:color="auto"/>
                            <w:right w:val="none" w:sz="0" w:space="0" w:color="auto"/>
                          </w:divBdr>
                          <w:divsChild>
                            <w:div w:id="1950894445">
                              <w:marLeft w:val="0"/>
                              <w:marRight w:val="0"/>
                              <w:marTop w:val="0"/>
                              <w:marBottom w:val="0"/>
                              <w:divBdr>
                                <w:top w:val="none" w:sz="0" w:space="0" w:color="auto"/>
                                <w:left w:val="none" w:sz="0" w:space="0" w:color="auto"/>
                                <w:bottom w:val="none" w:sz="0" w:space="0" w:color="auto"/>
                                <w:right w:val="none" w:sz="0" w:space="0" w:color="auto"/>
                              </w:divBdr>
                              <w:divsChild>
                                <w:div w:id="1582331425">
                                  <w:marLeft w:val="0"/>
                                  <w:marRight w:val="0"/>
                                  <w:marTop w:val="120"/>
                                  <w:marBottom w:val="120"/>
                                  <w:divBdr>
                                    <w:top w:val="none" w:sz="0" w:space="0" w:color="auto"/>
                                    <w:left w:val="none" w:sz="0" w:space="0" w:color="auto"/>
                                    <w:bottom w:val="none" w:sz="0" w:space="0" w:color="auto"/>
                                    <w:right w:val="none" w:sz="0" w:space="0" w:color="auto"/>
                                  </w:divBdr>
                                  <w:divsChild>
                                    <w:div w:id="1027024921">
                                      <w:marLeft w:val="0"/>
                                      <w:marRight w:val="0"/>
                                      <w:marTop w:val="0"/>
                                      <w:marBottom w:val="0"/>
                                      <w:divBdr>
                                        <w:top w:val="none" w:sz="0" w:space="0" w:color="auto"/>
                                        <w:left w:val="none" w:sz="0" w:space="0" w:color="auto"/>
                                        <w:bottom w:val="none" w:sz="0" w:space="0" w:color="auto"/>
                                        <w:right w:val="none" w:sz="0" w:space="0" w:color="auto"/>
                                      </w:divBdr>
                                      <w:divsChild>
                                        <w:div w:id="1394426849">
                                          <w:marLeft w:val="120"/>
                                          <w:marRight w:val="0"/>
                                          <w:marTop w:val="0"/>
                                          <w:marBottom w:val="0"/>
                                          <w:divBdr>
                                            <w:top w:val="none" w:sz="0" w:space="0" w:color="auto"/>
                                            <w:left w:val="none" w:sz="0" w:space="0" w:color="auto"/>
                                            <w:bottom w:val="none" w:sz="0" w:space="0" w:color="auto"/>
                                            <w:right w:val="none" w:sz="0" w:space="0" w:color="auto"/>
                                          </w:divBdr>
                                          <w:divsChild>
                                            <w:div w:id="1494175254">
                                              <w:marLeft w:val="0"/>
                                              <w:marRight w:val="0"/>
                                              <w:marTop w:val="0"/>
                                              <w:marBottom w:val="0"/>
                                              <w:divBdr>
                                                <w:top w:val="none" w:sz="0" w:space="0" w:color="auto"/>
                                                <w:left w:val="none" w:sz="0" w:space="0" w:color="auto"/>
                                                <w:bottom w:val="none" w:sz="0" w:space="0" w:color="auto"/>
                                                <w:right w:val="none" w:sz="0" w:space="0" w:color="auto"/>
                                              </w:divBdr>
                                              <w:divsChild>
                                                <w:div w:id="843546220">
                                                  <w:marLeft w:val="0"/>
                                                  <w:marRight w:val="0"/>
                                                  <w:marTop w:val="0"/>
                                                  <w:marBottom w:val="0"/>
                                                  <w:divBdr>
                                                    <w:top w:val="none" w:sz="0" w:space="0" w:color="auto"/>
                                                    <w:left w:val="none" w:sz="0" w:space="0" w:color="auto"/>
                                                    <w:bottom w:val="none" w:sz="0" w:space="0" w:color="auto"/>
                                                    <w:right w:val="none" w:sz="0" w:space="0" w:color="auto"/>
                                                  </w:divBdr>
                                                  <w:divsChild>
                                                    <w:div w:id="861087301">
                                                      <w:marLeft w:val="0"/>
                                                      <w:marRight w:val="0"/>
                                                      <w:marTop w:val="0"/>
                                                      <w:marBottom w:val="30"/>
                                                      <w:divBdr>
                                                        <w:top w:val="none" w:sz="0" w:space="0" w:color="auto"/>
                                                        <w:left w:val="none" w:sz="0" w:space="0" w:color="auto"/>
                                                        <w:bottom w:val="none" w:sz="0" w:space="0" w:color="auto"/>
                                                        <w:right w:val="none" w:sz="0" w:space="0" w:color="auto"/>
                                                      </w:divBdr>
                                                    </w:div>
                                                    <w:div w:id="1182622141">
                                                      <w:marLeft w:val="0"/>
                                                      <w:marRight w:val="0"/>
                                                      <w:marTop w:val="0"/>
                                                      <w:marBottom w:val="0"/>
                                                      <w:divBdr>
                                                        <w:top w:val="none" w:sz="0" w:space="0" w:color="auto"/>
                                                        <w:left w:val="none" w:sz="0" w:space="0" w:color="auto"/>
                                                        <w:bottom w:val="none" w:sz="0" w:space="0" w:color="auto"/>
                                                        <w:right w:val="none" w:sz="0" w:space="0" w:color="auto"/>
                                                      </w:divBdr>
                                                    </w:div>
                                                  </w:divsChild>
                                                </w:div>
                                                <w:div w:id="1720278292">
                                                  <w:marLeft w:val="0"/>
                                                  <w:marRight w:val="0"/>
                                                  <w:marTop w:val="0"/>
                                                  <w:marBottom w:val="0"/>
                                                  <w:divBdr>
                                                    <w:top w:val="none" w:sz="0" w:space="0" w:color="auto"/>
                                                    <w:left w:val="none" w:sz="0" w:space="0" w:color="auto"/>
                                                    <w:bottom w:val="none" w:sz="0" w:space="0" w:color="auto"/>
                                                    <w:right w:val="none" w:sz="0" w:space="0" w:color="auto"/>
                                                  </w:divBdr>
                                                  <w:divsChild>
                                                    <w:div w:id="1736316412">
                                                      <w:marLeft w:val="0"/>
                                                      <w:marRight w:val="0"/>
                                                      <w:marTop w:val="0"/>
                                                      <w:marBottom w:val="0"/>
                                                      <w:divBdr>
                                                        <w:top w:val="none" w:sz="0" w:space="0" w:color="auto"/>
                                                        <w:left w:val="none" w:sz="0" w:space="0" w:color="auto"/>
                                                        <w:bottom w:val="none" w:sz="0" w:space="0" w:color="auto"/>
                                                        <w:right w:val="none" w:sz="0" w:space="0" w:color="auto"/>
                                                      </w:divBdr>
                                                      <w:divsChild>
                                                        <w:div w:id="12994114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60461029">
                                          <w:marLeft w:val="0"/>
                                          <w:marRight w:val="0"/>
                                          <w:marTop w:val="0"/>
                                          <w:marBottom w:val="0"/>
                                          <w:divBdr>
                                            <w:top w:val="none" w:sz="0" w:space="0" w:color="auto"/>
                                            <w:left w:val="none" w:sz="0" w:space="0" w:color="auto"/>
                                            <w:bottom w:val="none" w:sz="0" w:space="0" w:color="auto"/>
                                            <w:right w:val="none" w:sz="0" w:space="0" w:color="auto"/>
                                          </w:divBdr>
                                          <w:divsChild>
                                            <w:div w:id="1123108732">
                                              <w:marLeft w:val="0"/>
                                              <w:marRight w:val="0"/>
                                              <w:marTop w:val="0"/>
                                              <w:marBottom w:val="0"/>
                                              <w:divBdr>
                                                <w:top w:val="none" w:sz="0" w:space="0" w:color="auto"/>
                                                <w:left w:val="none" w:sz="0" w:space="0" w:color="auto"/>
                                                <w:bottom w:val="none" w:sz="0" w:space="0" w:color="auto"/>
                                                <w:right w:val="none" w:sz="0" w:space="0" w:color="auto"/>
                                              </w:divBdr>
                                              <w:divsChild>
                                                <w:div w:id="9017190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181161182">
      <w:bodyDiv w:val="1"/>
      <w:marLeft w:val="0"/>
      <w:marRight w:val="0"/>
      <w:marTop w:val="0"/>
      <w:marBottom w:val="0"/>
      <w:divBdr>
        <w:top w:val="none" w:sz="0" w:space="0" w:color="auto"/>
        <w:left w:val="none" w:sz="0" w:space="0" w:color="auto"/>
        <w:bottom w:val="none" w:sz="0" w:space="0" w:color="auto"/>
        <w:right w:val="none" w:sz="0" w:space="0" w:color="auto"/>
      </w:divBdr>
    </w:div>
    <w:div w:id="1182014519">
      <w:bodyDiv w:val="1"/>
      <w:marLeft w:val="0"/>
      <w:marRight w:val="0"/>
      <w:marTop w:val="0"/>
      <w:marBottom w:val="0"/>
      <w:divBdr>
        <w:top w:val="none" w:sz="0" w:space="0" w:color="auto"/>
        <w:left w:val="none" w:sz="0" w:space="0" w:color="auto"/>
        <w:bottom w:val="none" w:sz="0" w:space="0" w:color="auto"/>
        <w:right w:val="none" w:sz="0" w:space="0" w:color="auto"/>
      </w:divBdr>
    </w:div>
    <w:div w:id="1182209438">
      <w:bodyDiv w:val="1"/>
      <w:marLeft w:val="0"/>
      <w:marRight w:val="0"/>
      <w:marTop w:val="0"/>
      <w:marBottom w:val="0"/>
      <w:divBdr>
        <w:top w:val="none" w:sz="0" w:space="0" w:color="auto"/>
        <w:left w:val="none" w:sz="0" w:space="0" w:color="auto"/>
        <w:bottom w:val="none" w:sz="0" w:space="0" w:color="auto"/>
        <w:right w:val="none" w:sz="0" w:space="0" w:color="auto"/>
      </w:divBdr>
    </w:div>
    <w:div w:id="1182355585">
      <w:bodyDiv w:val="1"/>
      <w:marLeft w:val="0"/>
      <w:marRight w:val="0"/>
      <w:marTop w:val="0"/>
      <w:marBottom w:val="0"/>
      <w:divBdr>
        <w:top w:val="none" w:sz="0" w:space="0" w:color="auto"/>
        <w:left w:val="none" w:sz="0" w:space="0" w:color="auto"/>
        <w:bottom w:val="none" w:sz="0" w:space="0" w:color="auto"/>
        <w:right w:val="none" w:sz="0" w:space="0" w:color="auto"/>
      </w:divBdr>
      <w:divsChild>
        <w:div w:id="1129473780">
          <w:marLeft w:val="0"/>
          <w:marRight w:val="0"/>
          <w:marTop w:val="225"/>
          <w:marBottom w:val="0"/>
          <w:divBdr>
            <w:top w:val="none" w:sz="0" w:space="0" w:color="auto"/>
            <w:left w:val="none" w:sz="0" w:space="0" w:color="auto"/>
            <w:bottom w:val="none" w:sz="0" w:space="0" w:color="auto"/>
            <w:right w:val="none" w:sz="0" w:space="0" w:color="auto"/>
          </w:divBdr>
        </w:div>
      </w:divsChild>
    </w:div>
    <w:div w:id="1182745035">
      <w:bodyDiv w:val="1"/>
      <w:marLeft w:val="0"/>
      <w:marRight w:val="0"/>
      <w:marTop w:val="0"/>
      <w:marBottom w:val="0"/>
      <w:divBdr>
        <w:top w:val="none" w:sz="0" w:space="0" w:color="auto"/>
        <w:left w:val="none" w:sz="0" w:space="0" w:color="auto"/>
        <w:bottom w:val="none" w:sz="0" w:space="0" w:color="auto"/>
        <w:right w:val="none" w:sz="0" w:space="0" w:color="auto"/>
      </w:divBdr>
    </w:div>
    <w:div w:id="1183545398">
      <w:bodyDiv w:val="1"/>
      <w:marLeft w:val="0"/>
      <w:marRight w:val="0"/>
      <w:marTop w:val="0"/>
      <w:marBottom w:val="0"/>
      <w:divBdr>
        <w:top w:val="none" w:sz="0" w:space="0" w:color="auto"/>
        <w:left w:val="none" w:sz="0" w:space="0" w:color="auto"/>
        <w:bottom w:val="none" w:sz="0" w:space="0" w:color="auto"/>
        <w:right w:val="none" w:sz="0" w:space="0" w:color="auto"/>
      </w:divBdr>
    </w:div>
    <w:div w:id="1185243488">
      <w:bodyDiv w:val="1"/>
      <w:marLeft w:val="0"/>
      <w:marRight w:val="0"/>
      <w:marTop w:val="0"/>
      <w:marBottom w:val="0"/>
      <w:divBdr>
        <w:top w:val="none" w:sz="0" w:space="0" w:color="auto"/>
        <w:left w:val="none" w:sz="0" w:space="0" w:color="auto"/>
        <w:bottom w:val="none" w:sz="0" w:space="0" w:color="auto"/>
        <w:right w:val="none" w:sz="0" w:space="0" w:color="auto"/>
      </w:divBdr>
    </w:div>
    <w:div w:id="1185679891">
      <w:bodyDiv w:val="1"/>
      <w:marLeft w:val="0"/>
      <w:marRight w:val="0"/>
      <w:marTop w:val="0"/>
      <w:marBottom w:val="0"/>
      <w:divBdr>
        <w:top w:val="none" w:sz="0" w:space="0" w:color="auto"/>
        <w:left w:val="none" w:sz="0" w:space="0" w:color="auto"/>
        <w:bottom w:val="none" w:sz="0" w:space="0" w:color="auto"/>
        <w:right w:val="none" w:sz="0" w:space="0" w:color="auto"/>
      </w:divBdr>
    </w:div>
    <w:div w:id="1187595000">
      <w:bodyDiv w:val="1"/>
      <w:marLeft w:val="0"/>
      <w:marRight w:val="0"/>
      <w:marTop w:val="0"/>
      <w:marBottom w:val="0"/>
      <w:divBdr>
        <w:top w:val="none" w:sz="0" w:space="0" w:color="auto"/>
        <w:left w:val="none" w:sz="0" w:space="0" w:color="auto"/>
        <w:bottom w:val="none" w:sz="0" w:space="0" w:color="auto"/>
        <w:right w:val="none" w:sz="0" w:space="0" w:color="auto"/>
      </w:divBdr>
    </w:div>
    <w:div w:id="1188787656">
      <w:bodyDiv w:val="1"/>
      <w:marLeft w:val="0"/>
      <w:marRight w:val="0"/>
      <w:marTop w:val="0"/>
      <w:marBottom w:val="0"/>
      <w:divBdr>
        <w:top w:val="none" w:sz="0" w:space="0" w:color="auto"/>
        <w:left w:val="none" w:sz="0" w:space="0" w:color="auto"/>
        <w:bottom w:val="none" w:sz="0" w:space="0" w:color="auto"/>
        <w:right w:val="none" w:sz="0" w:space="0" w:color="auto"/>
      </w:divBdr>
    </w:div>
    <w:div w:id="1189443980">
      <w:bodyDiv w:val="1"/>
      <w:marLeft w:val="0"/>
      <w:marRight w:val="0"/>
      <w:marTop w:val="0"/>
      <w:marBottom w:val="0"/>
      <w:divBdr>
        <w:top w:val="none" w:sz="0" w:space="0" w:color="auto"/>
        <w:left w:val="none" w:sz="0" w:space="0" w:color="auto"/>
        <w:bottom w:val="none" w:sz="0" w:space="0" w:color="auto"/>
        <w:right w:val="none" w:sz="0" w:space="0" w:color="auto"/>
      </w:divBdr>
    </w:div>
    <w:div w:id="1191607432">
      <w:bodyDiv w:val="1"/>
      <w:marLeft w:val="0"/>
      <w:marRight w:val="0"/>
      <w:marTop w:val="0"/>
      <w:marBottom w:val="0"/>
      <w:divBdr>
        <w:top w:val="none" w:sz="0" w:space="0" w:color="auto"/>
        <w:left w:val="none" w:sz="0" w:space="0" w:color="auto"/>
        <w:bottom w:val="none" w:sz="0" w:space="0" w:color="auto"/>
        <w:right w:val="none" w:sz="0" w:space="0" w:color="auto"/>
      </w:divBdr>
    </w:div>
    <w:div w:id="1192112026">
      <w:bodyDiv w:val="1"/>
      <w:marLeft w:val="0"/>
      <w:marRight w:val="0"/>
      <w:marTop w:val="0"/>
      <w:marBottom w:val="0"/>
      <w:divBdr>
        <w:top w:val="none" w:sz="0" w:space="0" w:color="auto"/>
        <w:left w:val="none" w:sz="0" w:space="0" w:color="auto"/>
        <w:bottom w:val="none" w:sz="0" w:space="0" w:color="auto"/>
        <w:right w:val="none" w:sz="0" w:space="0" w:color="auto"/>
      </w:divBdr>
    </w:div>
    <w:div w:id="1192303148">
      <w:bodyDiv w:val="1"/>
      <w:marLeft w:val="0"/>
      <w:marRight w:val="0"/>
      <w:marTop w:val="0"/>
      <w:marBottom w:val="0"/>
      <w:divBdr>
        <w:top w:val="none" w:sz="0" w:space="0" w:color="auto"/>
        <w:left w:val="none" w:sz="0" w:space="0" w:color="auto"/>
        <w:bottom w:val="none" w:sz="0" w:space="0" w:color="auto"/>
        <w:right w:val="none" w:sz="0" w:space="0" w:color="auto"/>
      </w:divBdr>
      <w:divsChild>
        <w:div w:id="1628897919">
          <w:marLeft w:val="0"/>
          <w:marRight w:val="0"/>
          <w:marTop w:val="0"/>
          <w:marBottom w:val="0"/>
          <w:divBdr>
            <w:top w:val="none" w:sz="0" w:space="0" w:color="auto"/>
            <w:left w:val="none" w:sz="0" w:space="0" w:color="auto"/>
            <w:bottom w:val="none" w:sz="0" w:space="0" w:color="auto"/>
            <w:right w:val="none" w:sz="0" w:space="0" w:color="auto"/>
          </w:divBdr>
          <w:divsChild>
            <w:div w:id="1327242024">
              <w:marLeft w:val="0"/>
              <w:marRight w:val="0"/>
              <w:marTop w:val="0"/>
              <w:marBottom w:val="0"/>
              <w:divBdr>
                <w:top w:val="none" w:sz="0" w:space="0" w:color="auto"/>
                <w:left w:val="none" w:sz="0" w:space="0" w:color="auto"/>
                <w:bottom w:val="none" w:sz="0" w:space="0" w:color="auto"/>
                <w:right w:val="none" w:sz="0" w:space="0" w:color="auto"/>
              </w:divBdr>
              <w:divsChild>
                <w:div w:id="1102606666">
                  <w:marLeft w:val="0"/>
                  <w:marRight w:val="0"/>
                  <w:marTop w:val="0"/>
                  <w:marBottom w:val="0"/>
                  <w:divBdr>
                    <w:top w:val="none" w:sz="0" w:space="0" w:color="auto"/>
                    <w:left w:val="none" w:sz="0" w:space="0" w:color="auto"/>
                    <w:bottom w:val="none" w:sz="0" w:space="0" w:color="auto"/>
                    <w:right w:val="none" w:sz="0" w:space="0" w:color="auto"/>
                  </w:divBdr>
                  <w:divsChild>
                    <w:div w:id="1808544793">
                      <w:marLeft w:val="0"/>
                      <w:marRight w:val="0"/>
                      <w:marTop w:val="0"/>
                      <w:marBottom w:val="0"/>
                      <w:divBdr>
                        <w:top w:val="none" w:sz="0" w:space="0" w:color="auto"/>
                        <w:left w:val="none" w:sz="0" w:space="0" w:color="auto"/>
                        <w:bottom w:val="none" w:sz="0" w:space="0" w:color="auto"/>
                        <w:right w:val="none" w:sz="0" w:space="0" w:color="auto"/>
                      </w:divBdr>
                      <w:divsChild>
                        <w:div w:id="2002923269">
                          <w:marLeft w:val="0"/>
                          <w:marRight w:val="0"/>
                          <w:marTop w:val="0"/>
                          <w:marBottom w:val="0"/>
                          <w:divBdr>
                            <w:top w:val="none" w:sz="0" w:space="0" w:color="auto"/>
                            <w:left w:val="none" w:sz="0" w:space="0" w:color="auto"/>
                            <w:bottom w:val="none" w:sz="0" w:space="0" w:color="auto"/>
                            <w:right w:val="none" w:sz="0" w:space="0" w:color="auto"/>
                          </w:divBdr>
                          <w:divsChild>
                            <w:div w:id="626282942">
                              <w:marLeft w:val="0"/>
                              <w:marRight w:val="0"/>
                              <w:marTop w:val="0"/>
                              <w:marBottom w:val="0"/>
                              <w:divBdr>
                                <w:top w:val="none" w:sz="0" w:space="0" w:color="auto"/>
                                <w:left w:val="none" w:sz="0" w:space="0" w:color="auto"/>
                                <w:bottom w:val="none" w:sz="0" w:space="0" w:color="auto"/>
                                <w:right w:val="none" w:sz="0" w:space="0" w:color="auto"/>
                              </w:divBdr>
                              <w:divsChild>
                                <w:div w:id="1105419311">
                                  <w:marLeft w:val="0"/>
                                  <w:marRight w:val="0"/>
                                  <w:marTop w:val="0"/>
                                  <w:marBottom w:val="0"/>
                                  <w:divBdr>
                                    <w:top w:val="none" w:sz="0" w:space="0" w:color="auto"/>
                                    <w:left w:val="none" w:sz="0" w:space="0" w:color="auto"/>
                                    <w:bottom w:val="none" w:sz="0" w:space="0" w:color="auto"/>
                                    <w:right w:val="none" w:sz="0" w:space="0" w:color="auto"/>
                                  </w:divBdr>
                                  <w:divsChild>
                                    <w:div w:id="1991127562">
                                      <w:marLeft w:val="0"/>
                                      <w:marRight w:val="0"/>
                                      <w:marTop w:val="0"/>
                                      <w:marBottom w:val="0"/>
                                      <w:divBdr>
                                        <w:top w:val="none" w:sz="0" w:space="0" w:color="auto"/>
                                        <w:left w:val="none" w:sz="0" w:space="0" w:color="auto"/>
                                        <w:bottom w:val="none" w:sz="0" w:space="0" w:color="auto"/>
                                        <w:right w:val="none" w:sz="0" w:space="0" w:color="auto"/>
                                      </w:divBdr>
                                      <w:divsChild>
                                        <w:div w:id="13382906">
                                          <w:marLeft w:val="0"/>
                                          <w:marRight w:val="0"/>
                                          <w:marTop w:val="0"/>
                                          <w:marBottom w:val="0"/>
                                          <w:divBdr>
                                            <w:top w:val="none" w:sz="0" w:space="0" w:color="auto"/>
                                            <w:left w:val="none" w:sz="0" w:space="0" w:color="auto"/>
                                            <w:bottom w:val="none" w:sz="0" w:space="0" w:color="auto"/>
                                            <w:right w:val="none" w:sz="0" w:space="0" w:color="auto"/>
                                          </w:divBdr>
                                          <w:divsChild>
                                            <w:div w:id="1216038793">
                                              <w:marLeft w:val="0"/>
                                              <w:marRight w:val="0"/>
                                              <w:marTop w:val="0"/>
                                              <w:marBottom w:val="300"/>
                                              <w:divBdr>
                                                <w:top w:val="none" w:sz="0" w:space="0" w:color="auto"/>
                                                <w:left w:val="none" w:sz="0" w:space="0" w:color="auto"/>
                                                <w:bottom w:val="none" w:sz="0" w:space="0" w:color="auto"/>
                                                <w:right w:val="none" w:sz="0" w:space="0" w:color="auto"/>
                                              </w:divBdr>
                                              <w:divsChild>
                                                <w:div w:id="1319378714">
                                                  <w:marLeft w:val="0"/>
                                                  <w:marRight w:val="0"/>
                                                  <w:marTop w:val="0"/>
                                                  <w:marBottom w:val="0"/>
                                                  <w:divBdr>
                                                    <w:top w:val="none" w:sz="0" w:space="0" w:color="auto"/>
                                                    <w:left w:val="none" w:sz="0" w:space="0" w:color="auto"/>
                                                    <w:bottom w:val="none" w:sz="0" w:space="0" w:color="auto"/>
                                                    <w:right w:val="none" w:sz="0" w:space="0" w:color="auto"/>
                                                  </w:divBdr>
                                                  <w:divsChild>
                                                    <w:div w:id="11753382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40789987">
                                              <w:marLeft w:val="0"/>
                                              <w:marRight w:val="0"/>
                                              <w:marTop w:val="0"/>
                                              <w:marBottom w:val="0"/>
                                              <w:divBdr>
                                                <w:top w:val="none" w:sz="0" w:space="0" w:color="auto"/>
                                                <w:left w:val="none" w:sz="0" w:space="0" w:color="auto"/>
                                                <w:bottom w:val="none" w:sz="0" w:space="0" w:color="auto"/>
                                                <w:right w:val="none" w:sz="0" w:space="0" w:color="auto"/>
                                              </w:divBdr>
                                              <w:divsChild>
                                                <w:div w:id="911893424">
                                                  <w:marLeft w:val="0"/>
                                                  <w:marRight w:val="0"/>
                                                  <w:marTop w:val="0"/>
                                                  <w:marBottom w:val="0"/>
                                                  <w:divBdr>
                                                    <w:top w:val="none" w:sz="0" w:space="0" w:color="auto"/>
                                                    <w:left w:val="none" w:sz="0" w:space="0" w:color="auto"/>
                                                    <w:bottom w:val="none" w:sz="0" w:space="0" w:color="auto"/>
                                                    <w:right w:val="none" w:sz="0" w:space="0" w:color="auto"/>
                                                  </w:divBdr>
                                                  <w:divsChild>
                                                    <w:div w:id="19305804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193769317">
      <w:bodyDiv w:val="1"/>
      <w:marLeft w:val="0"/>
      <w:marRight w:val="0"/>
      <w:marTop w:val="0"/>
      <w:marBottom w:val="0"/>
      <w:divBdr>
        <w:top w:val="none" w:sz="0" w:space="0" w:color="auto"/>
        <w:left w:val="none" w:sz="0" w:space="0" w:color="auto"/>
        <w:bottom w:val="none" w:sz="0" w:space="0" w:color="auto"/>
        <w:right w:val="none" w:sz="0" w:space="0" w:color="auto"/>
      </w:divBdr>
    </w:div>
    <w:div w:id="1193955095">
      <w:bodyDiv w:val="1"/>
      <w:marLeft w:val="0"/>
      <w:marRight w:val="0"/>
      <w:marTop w:val="0"/>
      <w:marBottom w:val="0"/>
      <w:divBdr>
        <w:top w:val="none" w:sz="0" w:space="0" w:color="auto"/>
        <w:left w:val="none" w:sz="0" w:space="0" w:color="auto"/>
        <w:bottom w:val="none" w:sz="0" w:space="0" w:color="auto"/>
        <w:right w:val="none" w:sz="0" w:space="0" w:color="auto"/>
      </w:divBdr>
    </w:div>
    <w:div w:id="1194687222">
      <w:bodyDiv w:val="1"/>
      <w:marLeft w:val="0"/>
      <w:marRight w:val="0"/>
      <w:marTop w:val="0"/>
      <w:marBottom w:val="0"/>
      <w:divBdr>
        <w:top w:val="none" w:sz="0" w:space="0" w:color="auto"/>
        <w:left w:val="none" w:sz="0" w:space="0" w:color="auto"/>
        <w:bottom w:val="none" w:sz="0" w:space="0" w:color="auto"/>
        <w:right w:val="none" w:sz="0" w:space="0" w:color="auto"/>
      </w:divBdr>
    </w:div>
    <w:div w:id="1194808756">
      <w:bodyDiv w:val="1"/>
      <w:marLeft w:val="0"/>
      <w:marRight w:val="0"/>
      <w:marTop w:val="0"/>
      <w:marBottom w:val="0"/>
      <w:divBdr>
        <w:top w:val="none" w:sz="0" w:space="0" w:color="auto"/>
        <w:left w:val="none" w:sz="0" w:space="0" w:color="auto"/>
        <w:bottom w:val="none" w:sz="0" w:space="0" w:color="auto"/>
        <w:right w:val="none" w:sz="0" w:space="0" w:color="auto"/>
      </w:divBdr>
    </w:div>
    <w:div w:id="1195844874">
      <w:bodyDiv w:val="1"/>
      <w:marLeft w:val="0"/>
      <w:marRight w:val="0"/>
      <w:marTop w:val="0"/>
      <w:marBottom w:val="0"/>
      <w:divBdr>
        <w:top w:val="none" w:sz="0" w:space="0" w:color="auto"/>
        <w:left w:val="none" w:sz="0" w:space="0" w:color="auto"/>
        <w:bottom w:val="none" w:sz="0" w:space="0" w:color="auto"/>
        <w:right w:val="none" w:sz="0" w:space="0" w:color="auto"/>
      </w:divBdr>
      <w:divsChild>
        <w:div w:id="1422142599">
          <w:marLeft w:val="0"/>
          <w:marRight w:val="0"/>
          <w:marTop w:val="0"/>
          <w:marBottom w:val="0"/>
          <w:divBdr>
            <w:top w:val="none" w:sz="0" w:space="0" w:color="auto"/>
            <w:left w:val="none" w:sz="0" w:space="0" w:color="auto"/>
            <w:bottom w:val="none" w:sz="0" w:space="0" w:color="auto"/>
            <w:right w:val="none" w:sz="0" w:space="0" w:color="auto"/>
          </w:divBdr>
          <w:divsChild>
            <w:div w:id="996107920">
              <w:marLeft w:val="0"/>
              <w:marRight w:val="0"/>
              <w:marTop w:val="0"/>
              <w:marBottom w:val="0"/>
              <w:divBdr>
                <w:top w:val="none" w:sz="0" w:space="0" w:color="auto"/>
                <w:left w:val="none" w:sz="0" w:space="0" w:color="auto"/>
                <w:bottom w:val="none" w:sz="0" w:space="0" w:color="auto"/>
                <w:right w:val="none" w:sz="0" w:space="0" w:color="auto"/>
              </w:divBdr>
              <w:divsChild>
                <w:div w:id="1749114054">
                  <w:marLeft w:val="0"/>
                  <w:marRight w:val="0"/>
                  <w:marTop w:val="0"/>
                  <w:marBottom w:val="0"/>
                  <w:divBdr>
                    <w:top w:val="none" w:sz="0" w:space="0" w:color="auto"/>
                    <w:left w:val="none" w:sz="0" w:space="0" w:color="auto"/>
                    <w:bottom w:val="none" w:sz="0" w:space="0" w:color="auto"/>
                    <w:right w:val="none" w:sz="0" w:space="0" w:color="auto"/>
                  </w:divBdr>
                  <w:divsChild>
                    <w:div w:id="1936327122">
                      <w:marLeft w:val="0"/>
                      <w:marRight w:val="0"/>
                      <w:marTop w:val="0"/>
                      <w:marBottom w:val="0"/>
                      <w:divBdr>
                        <w:top w:val="none" w:sz="0" w:space="0" w:color="auto"/>
                        <w:left w:val="none" w:sz="0" w:space="0" w:color="auto"/>
                        <w:bottom w:val="none" w:sz="0" w:space="0" w:color="auto"/>
                        <w:right w:val="none" w:sz="0" w:space="0" w:color="auto"/>
                      </w:divBdr>
                      <w:divsChild>
                        <w:div w:id="663749915">
                          <w:marLeft w:val="0"/>
                          <w:marRight w:val="0"/>
                          <w:marTop w:val="0"/>
                          <w:marBottom w:val="0"/>
                          <w:divBdr>
                            <w:top w:val="none" w:sz="0" w:space="0" w:color="auto"/>
                            <w:left w:val="none" w:sz="0" w:space="0" w:color="auto"/>
                            <w:bottom w:val="none" w:sz="0" w:space="0" w:color="auto"/>
                            <w:right w:val="none" w:sz="0" w:space="0" w:color="auto"/>
                          </w:divBdr>
                          <w:divsChild>
                            <w:div w:id="910502229">
                              <w:marLeft w:val="0"/>
                              <w:marRight w:val="0"/>
                              <w:marTop w:val="0"/>
                              <w:marBottom w:val="0"/>
                              <w:divBdr>
                                <w:top w:val="none" w:sz="0" w:space="0" w:color="auto"/>
                                <w:left w:val="none" w:sz="0" w:space="0" w:color="auto"/>
                                <w:bottom w:val="none" w:sz="0" w:space="0" w:color="auto"/>
                                <w:right w:val="none" w:sz="0" w:space="0" w:color="auto"/>
                              </w:divBdr>
                              <w:divsChild>
                                <w:div w:id="13263183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197041100">
      <w:bodyDiv w:val="1"/>
      <w:marLeft w:val="0"/>
      <w:marRight w:val="0"/>
      <w:marTop w:val="0"/>
      <w:marBottom w:val="0"/>
      <w:divBdr>
        <w:top w:val="none" w:sz="0" w:space="0" w:color="auto"/>
        <w:left w:val="none" w:sz="0" w:space="0" w:color="auto"/>
        <w:bottom w:val="none" w:sz="0" w:space="0" w:color="auto"/>
        <w:right w:val="none" w:sz="0" w:space="0" w:color="auto"/>
      </w:divBdr>
    </w:div>
    <w:div w:id="1197502587">
      <w:bodyDiv w:val="1"/>
      <w:marLeft w:val="0"/>
      <w:marRight w:val="0"/>
      <w:marTop w:val="0"/>
      <w:marBottom w:val="0"/>
      <w:divBdr>
        <w:top w:val="none" w:sz="0" w:space="0" w:color="auto"/>
        <w:left w:val="none" w:sz="0" w:space="0" w:color="auto"/>
        <w:bottom w:val="none" w:sz="0" w:space="0" w:color="auto"/>
        <w:right w:val="none" w:sz="0" w:space="0" w:color="auto"/>
      </w:divBdr>
      <w:divsChild>
        <w:div w:id="556473324">
          <w:marLeft w:val="0"/>
          <w:marRight w:val="0"/>
          <w:marTop w:val="0"/>
          <w:marBottom w:val="0"/>
          <w:divBdr>
            <w:top w:val="none" w:sz="0" w:space="0" w:color="auto"/>
            <w:left w:val="none" w:sz="0" w:space="0" w:color="auto"/>
            <w:bottom w:val="none" w:sz="0" w:space="0" w:color="auto"/>
            <w:right w:val="none" w:sz="0" w:space="0" w:color="auto"/>
          </w:divBdr>
          <w:divsChild>
            <w:div w:id="1367873969">
              <w:marLeft w:val="0"/>
              <w:marRight w:val="0"/>
              <w:marTop w:val="0"/>
              <w:marBottom w:val="0"/>
              <w:divBdr>
                <w:top w:val="none" w:sz="0" w:space="0" w:color="auto"/>
                <w:left w:val="none" w:sz="0" w:space="0" w:color="auto"/>
                <w:bottom w:val="none" w:sz="0" w:space="0" w:color="auto"/>
                <w:right w:val="none" w:sz="0" w:space="0" w:color="auto"/>
              </w:divBdr>
              <w:divsChild>
                <w:div w:id="223949729">
                  <w:marLeft w:val="0"/>
                  <w:marRight w:val="0"/>
                  <w:marTop w:val="0"/>
                  <w:marBottom w:val="0"/>
                  <w:divBdr>
                    <w:top w:val="none" w:sz="0" w:space="0" w:color="auto"/>
                    <w:left w:val="none" w:sz="0" w:space="0" w:color="auto"/>
                    <w:bottom w:val="none" w:sz="0" w:space="0" w:color="auto"/>
                    <w:right w:val="none" w:sz="0" w:space="0" w:color="auto"/>
                  </w:divBdr>
                  <w:divsChild>
                    <w:div w:id="562371453">
                      <w:marLeft w:val="0"/>
                      <w:marRight w:val="0"/>
                      <w:marTop w:val="0"/>
                      <w:marBottom w:val="0"/>
                      <w:divBdr>
                        <w:top w:val="none" w:sz="0" w:space="0" w:color="auto"/>
                        <w:left w:val="none" w:sz="0" w:space="0" w:color="auto"/>
                        <w:bottom w:val="none" w:sz="0" w:space="0" w:color="auto"/>
                        <w:right w:val="none" w:sz="0" w:space="0" w:color="auto"/>
                      </w:divBdr>
                      <w:divsChild>
                        <w:div w:id="338626194">
                          <w:marLeft w:val="0"/>
                          <w:marRight w:val="0"/>
                          <w:marTop w:val="0"/>
                          <w:marBottom w:val="0"/>
                          <w:divBdr>
                            <w:top w:val="none" w:sz="0" w:space="0" w:color="auto"/>
                            <w:left w:val="none" w:sz="0" w:space="0" w:color="auto"/>
                            <w:bottom w:val="none" w:sz="0" w:space="0" w:color="auto"/>
                            <w:right w:val="none" w:sz="0" w:space="0" w:color="auto"/>
                          </w:divBdr>
                          <w:divsChild>
                            <w:div w:id="1705207375">
                              <w:marLeft w:val="0"/>
                              <w:marRight w:val="0"/>
                              <w:marTop w:val="0"/>
                              <w:marBottom w:val="0"/>
                              <w:divBdr>
                                <w:top w:val="none" w:sz="0" w:space="0" w:color="auto"/>
                                <w:left w:val="none" w:sz="0" w:space="0" w:color="auto"/>
                                <w:bottom w:val="none" w:sz="0" w:space="0" w:color="auto"/>
                                <w:right w:val="none" w:sz="0" w:space="0" w:color="auto"/>
                              </w:divBdr>
                              <w:divsChild>
                                <w:div w:id="4363641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199047077">
      <w:bodyDiv w:val="1"/>
      <w:marLeft w:val="0"/>
      <w:marRight w:val="0"/>
      <w:marTop w:val="0"/>
      <w:marBottom w:val="0"/>
      <w:divBdr>
        <w:top w:val="none" w:sz="0" w:space="0" w:color="auto"/>
        <w:left w:val="none" w:sz="0" w:space="0" w:color="auto"/>
        <w:bottom w:val="none" w:sz="0" w:space="0" w:color="auto"/>
        <w:right w:val="none" w:sz="0" w:space="0" w:color="auto"/>
      </w:divBdr>
      <w:divsChild>
        <w:div w:id="1468431584">
          <w:marLeft w:val="0"/>
          <w:marRight w:val="0"/>
          <w:marTop w:val="0"/>
          <w:marBottom w:val="0"/>
          <w:divBdr>
            <w:top w:val="none" w:sz="0" w:space="0" w:color="auto"/>
            <w:left w:val="none" w:sz="0" w:space="0" w:color="auto"/>
            <w:bottom w:val="none" w:sz="0" w:space="0" w:color="auto"/>
            <w:right w:val="none" w:sz="0" w:space="0" w:color="auto"/>
          </w:divBdr>
        </w:div>
      </w:divsChild>
    </w:div>
    <w:div w:id="1199197337">
      <w:bodyDiv w:val="1"/>
      <w:marLeft w:val="0"/>
      <w:marRight w:val="0"/>
      <w:marTop w:val="0"/>
      <w:marBottom w:val="0"/>
      <w:divBdr>
        <w:top w:val="none" w:sz="0" w:space="0" w:color="auto"/>
        <w:left w:val="none" w:sz="0" w:space="0" w:color="auto"/>
        <w:bottom w:val="none" w:sz="0" w:space="0" w:color="auto"/>
        <w:right w:val="none" w:sz="0" w:space="0" w:color="auto"/>
      </w:divBdr>
    </w:div>
    <w:div w:id="1199778095">
      <w:bodyDiv w:val="1"/>
      <w:marLeft w:val="0"/>
      <w:marRight w:val="0"/>
      <w:marTop w:val="0"/>
      <w:marBottom w:val="0"/>
      <w:divBdr>
        <w:top w:val="none" w:sz="0" w:space="0" w:color="auto"/>
        <w:left w:val="none" w:sz="0" w:space="0" w:color="auto"/>
        <w:bottom w:val="none" w:sz="0" w:space="0" w:color="auto"/>
        <w:right w:val="none" w:sz="0" w:space="0" w:color="auto"/>
      </w:divBdr>
    </w:div>
    <w:div w:id="1200167079">
      <w:bodyDiv w:val="1"/>
      <w:marLeft w:val="0"/>
      <w:marRight w:val="0"/>
      <w:marTop w:val="0"/>
      <w:marBottom w:val="0"/>
      <w:divBdr>
        <w:top w:val="none" w:sz="0" w:space="0" w:color="auto"/>
        <w:left w:val="none" w:sz="0" w:space="0" w:color="auto"/>
        <w:bottom w:val="none" w:sz="0" w:space="0" w:color="auto"/>
        <w:right w:val="none" w:sz="0" w:space="0" w:color="auto"/>
      </w:divBdr>
    </w:div>
    <w:div w:id="1200821705">
      <w:bodyDiv w:val="1"/>
      <w:marLeft w:val="0"/>
      <w:marRight w:val="0"/>
      <w:marTop w:val="0"/>
      <w:marBottom w:val="0"/>
      <w:divBdr>
        <w:top w:val="none" w:sz="0" w:space="0" w:color="auto"/>
        <w:left w:val="none" w:sz="0" w:space="0" w:color="auto"/>
        <w:bottom w:val="none" w:sz="0" w:space="0" w:color="auto"/>
        <w:right w:val="none" w:sz="0" w:space="0" w:color="auto"/>
      </w:divBdr>
      <w:divsChild>
        <w:div w:id="2050758533">
          <w:marLeft w:val="0"/>
          <w:marRight w:val="0"/>
          <w:marTop w:val="0"/>
          <w:marBottom w:val="0"/>
          <w:divBdr>
            <w:top w:val="none" w:sz="0" w:space="0" w:color="auto"/>
            <w:left w:val="none" w:sz="0" w:space="0" w:color="auto"/>
            <w:bottom w:val="none" w:sz="0" w:space="0" w:color="auto"/>
            <w:right w:val="none" w:sz="0" w:space="0" w:color="auto"/>
          </w:divBdr>
        </w:div>
      </w:divsChild>
    </w:div>
    <w:div w:id="1201169370">
      <w:bodyDiv w:val="1"/>
      <w:marLeft w:val="0"/>
      <w:marRight w:val="0"/>
      <w:marTop w:val="0"/>
      <w:marBottom w:val="0"/>
      <w:divBdr>
        <w:top w:val="none" w:sz="0" w:space="0" w:color="auto"/>
        <w:left w:val="none" w:sz="0" w:space="0" w:color="auto"/>
        <w:bottom w:val="none" w:sz="0" w:space="0" w:color="auto"/>
        <w:right w:val="none" w:sz="0" w:space="0" w:color="auto"/>
      </w:divBdr>
    </w:div>
    <w:div w:id="1205288945">
      <w:bodyDiv w:val="1"/>
      <w:marLeft w:val="0"/>
      <w:marRight w:val="0"/>
      <w:marTop w:val="0"/>
      <w:marBottom w:val="0"/>
      <w:divBdr>
        <w:top w:val="none" w:sz="0" w:space="0" w:color="auto"/>
        <w:left w:val="none" w:sz="0" w:space="0" w:color="auto"/>
        <w:bottom w:val="none" w:sz="0" w:space="0" w:color="auto"/>
        <w:right w:val="none" w:sz="0" w:space="0" w:color="auto"/>
      </w:divBdr>
    </w:div>
    <w:div w:id="1206717528">
      <w:bodyDiv w:val="1"/>
      <w:marLeft w:val="0"/>
      <w:marRight w:val="0"/>
      <w:marTop w:val="0"/>
      <w:marBottom w:val="0"/>
      <w:divBdr>
        <w:top w:val="none" w:sz="0" w:space="0" w:color="auto"/>
        <w:left w:val="none" w:sz="0" w:space="0" w:color="auto"/>
        <w:bottom w:val="none" w:sz="0" w:space="0" w:color="auto"/>
        <w:right w:val="none" w:sz="0" w:space="0" w:color="auto"/>
      </w:divBdr>
    </w:div>
    <w:div w:id="1206722060">
      <w:bodyDiv w:val="1"/>
      <w:marLeft w:val="0"/>
      <w:marRight w:val="0"/>
      <w:marTop w:val="0"/>
      <w:marBottom w:val="0"/>
      <w:divBdr>
        <w:top w:val="none" w:sz="0" w:space="0" w:color="auto"/>
        <w:left w:val="none" w:sz="0" w:space="0" w:color="auto"/>
        <w:bottom w:val="none" w:sz="0" w:space="0" w:color="auto"/>
        <w:right w:val="none" w:sz="0" w:space="0" w:color="auto"/>
      </w:divBdr>
    </w:div>
    <w:div w:id="1207446621">
      <w:bodyDiv w:val="1"/>
      <w:marLeft w:val="0"/>
      <w:marRight w:val="0"/>
      <w:marTop w:val="0"/>
      <w:marBottom w:val="0"/>
      <w:divBdr>
        <w:top w:val="none" w:sz="0" w:space="0" w:color="auto"/>
        <w:left w:val="none" w:sz="0" w:space="0" w:color="auto"/>
        <w:bottom w:val="none" w:sz="0" w:space="0" w:color="auto"/>
        <w:right w:val="none" w:sz="0" w:space="0" w:color="auto"/>
      </w:divBdr>
      <w:divsChild>
        <w:div w:id="906496893">
          <w:marLeft w:val="0"/>
          <w:marRight w:val="0"/>
          <w:marTop w:val="0"/>
          <w:marBottom w:val="0"/>
          <w:divBdr>
            <w:top w:val="none" w:sz="0" w:space="0" w:color="auto"/>
            <w:left w:val="none" w:sz="0" w:space="0" w:color="auto"/>
            <w:bottom w:val="none" w:sz="0" w:space="0" w:color="auto"/>
            <w:right w:val="none" w:sz="0" w:space="0" w:color="auto"/>
          </w:divBdr>
        </w:div>
      </w:divsChild>
    </w:div>
    <w:div w:id="1208029957">
      <w:bodyDiv w:val="1"/>
      <w:marLeft w:val="0"/>
      <w:marRight w:val="0"/>
      <w:marTop w:val="0"/>
      <w:marBottom w:val="0"/>
      <w:divBdr>
        <w:top w:val="none" w:sz="0" w:space="0" w:color="auto"/>
        <w:left w:val="none" w:sz="0" w:space="0" w:color="auto"/>
        <w:bottom w:val="none" w:sz="0" w:space="0" w:color="auto"/>
        <w:right w:val="none" w:sz="0" w:space="0" w:color="auto"/>
      </w:divBdr>
    </w:div>
    <w:div w:id="1208491989">
      <w:bodyDiv w:val="1"/>
      <w:marLeft w:val="0"/>
      <w:marRight w:val="0"/>
      <w:marTop w:val="0"/>
      <w:marBottom w:val="0"/>
      <w:divBdr>
        <w:top w:val="none" w:sz="0" w:space="0" w:color="auto"/>
        <w:left w:val="none" w:sz="0" w:space="0" w:color="auto"/>
        <w:bottom w:val="none" w:sz="0" w:space="0" w:color="auto"/>
        <w:right w:val="none" w:sz="0" w:space="0" w:color="auto"/>
      </w:divBdr>
    </w:div>
    <w:div w:id="1208956429">
      <w:bodyDiv w:val="1"/>
      <w:marLeft w:val="0"/>
      <w:marRight w:val="0"/>
      <w:marTop w:val="0"/>
      <w:marBottom w:val="0"/>
      <w:divBdr>
        <w:top w:val="none" w:sz="0" w:space="0" w:color="auto"/>
        <w:left w:val="none" w:sz="0" w:space="0" w:color="auto"/>
        <w:bottom w:val="none" w:sz="0" w:space="0" w:color="auto"/>
        <w:right w:val="none" w:sz="0" w:space="0" w:color="auto"/>
      </w:divBdr>
    </w:div>
    <w:div w:id="1209335894">
      <w:bodyDiv w:val="1"/>
      <w:marLeft w:val="0"/>
      <w:marRight w:val="0"/>
      <w:marTop w:val="0"/>
      <w:marBottom w:val="0"/>
      <w:divBdr>
        <w:top w:val="none" w:sz="0" w:space="0" w:color="auto"/>
        <w:left w:val="none" w:sz="0" w:space="0" w:color="auto"/>
        <w:bottom w:val="none" w:sz="0" w:space="0" w:color="auto"/>
        <w:right w:val="none" w:sz="0" w:space="0" w:color="auto"/>
      </w:divBdr>
    </w:div>
    <w:div w:id="1209494760">
      <w:bodyDiv w:val="1"/>
      <w:marLeft w:val="0"/>
      <w:marRight w:val="0"/>
      <w:marTop w:val="0"/>
      <w:marBottom w:val="0"/>
      <w:divBdr>
        <w:top w:val="none" w:sz="0" w:space="0" w:color="auto"/>
        <w:left w:val="none" w:sz="0" w:space="0" w:color="auto"/>
        <w:bottom w:val="none" w:sz="0" w:space="0" w:color="auto"/>
        <w:right w:val="none" w:sz="0" w:space="0" w:color="auto"/>
      </w:divBdr>
    </w:div>
    <w:div w:id="1209997627">
      <w:bodyDiv w:val="1"/>
      <w:marLeft w:val="0"/>
      <w:marRight w:val="0"/>
      <w:marTop w:val="0"/>
      <w:marBottom w:val="0"/>
      <w:divBdr>
        <w:top w:val="none" w:sz="0" w:space="0" w:color="auto"/>
        <w:left w:val="none" w:sz="0" w:space="0" w:color="auto"/>
        <w:bottom w:val="none" w:sz="0" w:space="0" w:color="auto"/>
        <w:right w:val="none" w:sz="0" w:space="0" w:color="auto"/>
      </w:divBdr>
    </w:div>
    <w:div w:id="1210607539">
      <w:bodyDiv w:val="1"/>
      <w:marLeft w:val="0"/>
      <w:marRight w:val="0"/>
      <w:marTop w:val="0"/>
      <w:marBottom w:val="0"/>
      <w:divBdr>
        <w:top w:val="none" w:sz="0" w:space="0" w:color="auto"/>
        <w:left w:val="none" w:sz="0" w:space="0" w:color="auto"/>
        <w:bottom w:val="none" w:sz="0" w:space="0" w:color="auto"/>
        <w:right w:val="none" w:sz="0" w:space="0" w:color="auto"/>
      </w:divBdr>
    </w:div>
    <w:div w:id="1211379340">
      <w:bodyDiv w:val="1"/>
      <w:marLeft w:val="0"/>
      <w:marRight w:val="0"/>
      <w:marTop w:val="0"/>
      <w:marBottom w:val="0"/>
      <w:divBdr>
        <w:top w:val="none" w:sz="0" w:space="0" w:color="auto"/>
        <w:left w:val="none" w:sz="0" w:space="0" w:color="auto"/>
        <w:bottom w:val="none" w:sz="0" w:space="0" w:color="auto"/>
        <w:right w:val="none" w:sz="0" w:space="0" w:color="auto"/>
      </w:divBdr>
    </w:div>
    <w:div w:id="1211457478">
      <w:bodyDiv w:val="1"/>
      <w:marLeft w:val="0"/>
      <w:marRight w:val="0"/>
      <w:marTop w:val="0"/>
      <w:marBottom w:val="0"/>
      <w:divBdr>
        <w:top w:val="none" w:sz="0" w:space="0" w:color="auto"/>
        <w:left w:val="none" w:sz="0" w:space="0" w:color="auto"/>
        <w:bottom w:val="none" w:sz="0" w:space="0" w:color="auto"/>
        <w:right w:val="none" w:sz="0" w:space="0" w:color="auto"/>
      </w:divBdr>
    </w:div>
    <w:div w:id="1211652460">
      <w:bodyDiv w:val="1"/>
      <w:marLeft w:val="0"/>
      <w:marRight w:val="0"/>
      <w:marTop w:val="0"/>
      <w:marBottom w:val="0"/>
      <w:divBdr>
        <w:top w:val="none" w:sz="0" w:space="0" w:color="auto"/>
        <w:left w:val="none" w:sz="0" w:space="0" w:color="auto"/>
        <w:bottom w:val="none" w:sz="0" w:space="0" w:color="auto"/>
        <w:right w:val="none" w:sz="0" w:space="0" w:color="auto"/>
      </w:divBdr>
    </w:div>
    <w:div w:id="1214002621">
      <w:bodyDiv w:val="1"/>
      <w:marLeft w:val="0"/>
      <w:marRight w:val="0"/>
      <w:marTop w:val="0"/>
      <w:marBottom w:val="0"/>
      <w:divBdr>
        <w:top w:val="none" w:sz="0" w:space="0" w:color="auto"/>
        <w:left w:val="none" w:sz="0" w:space="0" w:color="auto"/>
        <w:bottom w:val="none" w:sz="0" w:space="0" w:color="auto"/>
        <w:right w:val="none" w:sz="0" w:space="0" w:color="auto"/>
      </w:divBdr>
    </w:div>
    <w:div w:id="1214854786">
      <w:bodyDiv w:val="1"/>
      <w:marLeft w:val="0"/>
      <w:marRight w:val="0"/>
      <w:marTop w:val="0"/>
      <w:marBottom w:val="0"/>
      <w:divBdr>
        <w:top w:val="none" w:sz="0" w:space="0" w:color="auto"/>
        <w:left w:val="none" w:sz="0" w:space="0" w:color="auto"/>
        <w:bottom w:val="none" w:sz="0" w:space="0" w:color="auto"/>
        <w:right w:val="none" w:sz="0" w:space="0" w:color="auto"/>
      </w:divBdr>
    </w:div>
    <w:div w:id="1215775597">
      <w:bodyDiv w:val="1"/>
      <w:marLeft w:val="0"/>
      <w:marRight w:val="0"/>
      <w:marTop w:val="0"/>
      <w:marBottom w:val="0"/>
      <w:divBdr>
        <w:top w:val="none" w:sz="0" w:space="0" w:color="auto"/>
        <w:left w:val="none" w:sz="0" w:space="0" w:color="auto"/>
        <w:bottom w:val="none" w:sz="0" w:space="0" w:color="auto"/>
        <w:right w:val="none" w:sz="0" w:space="0" w:color="auto"/>
      </w:divBdr>
    </w:div>
    <w:div w:id="1217159478">
      <w:bodyDiv w:val="1"/>
      <w:marLeft w:val="0"/>
      <w:marRight w:val="0"/>
      <w:marTop w:val="0"/>
      <w:marBottom w:val="0"/>
      <w:divBdr>
        <w:top w:val="none" w:sz="0" w:space="0" w:color="auto"/>
        <w:left w:val="none" w:sz="0" w:space="0" w:color="auto"/>
        <w:bottom w:val="none" w:sz="0" w:space="0" w:color="auto"/>
        <w:right w:val="none" w:sz="0" w:space="0" w:color="auto"/>
      </w:divBdr>
    </w:div>
    <w:div w:id="1218056341">
      <w:bodyDiv w:val="1"/>
      <w:marLeft w:val="0"/>
      <w:marRight w:val="0"/>
      <w:marTop w:val="0"/>
      <w:marBottom w:val="0"/>
      <w:divBdr>
        <w:top w:val="none" w:sz="0" w:space="0" w:color="auto"/>
        <w:left w:val="none" w:sz="0" w:space="0" w:color="auto"/>
        <w:bottom w:val="none" w:sz="0" w:space="0" w:color="auto"/>
        <w:right w:val="none" w:sz="0" w:space="0" w:color="auto"/>
      </w:divBdr>
    </w:div>
    <w:div w:id="1218207612">
      <w:bodyDiv w:val="1"/>
      <w:marLeft w:val="0"/>
      <w:marRight w:val="0"/>
      <w:marTop w:val="0"/>
      <w:marBottom w:val="0"/>
      <w:divBdr>
        <w:top w:val="none" w:sz="0" w:space="0" w:color="auto"/>
        <w:left w:val="none" w:sz="0" w:space="0" w:color="auto"/>
        <w:bottom w:val="none" w:sz="0" w:space="0" w:color="auto"/>
        <w:right w:val="none" w:sz="0" w:space="0" w:color="auto"/>
      </w:divBdr>
      <w:divsChild>
        <w:div w:id="1173570610">
          <w:marLeft w:val="0"/>
          <w:marRight w:val="0"/>
          <w:marTop w:val="0"/>
          <w:marBottom w:val="0"/>
          <w:divBdr>
            <w:top w:val="none" w:sz="0" w:space="0" w:color="auto"/>
            <w:left w:val="none" w:sz="0" w:space="0" w:color="auto"/>
            <w:bottom w:val="none" w:sz="0" w:space="0" w:color="auto"/>
            <w:right w:val="none" w:sz="0" w:space="0" w:color="auto"/>
          </w:divBdr>
        </w:div>
      </w:divsChild>
    </w:div>
    <w:div w:id="1218593950">
      <w:bodyDiv w:val="1"/>
      <w:marLeft w:val="0"/>
      <w:marRight w:val="0"/>
      <w:marTop w:val="0"/>
      <w:marBottom w:val="0"/>
      <w:divBdr>
        <w:top w:val="none" w:sz="0" w:space="0" w:color="auto"/>
        <w:left w:val="none" w:sz="0" w:space="0" w:color="auto"/>
        <w:bottom w:val="none" w:sz="0" w:space="0" w:color="auto"/>
        <w:right w:val="none" w:sz="0" w:space="0" w:color="auto"/>
      </w:divBdr>
    </w:div>
    <w:div w:id="1218661587">
      <w:bodyDiv w:val="1"/>
      <w:marLeft w:val="0"/>
      <w:marRight w:val="0"/>
      <w:marTop w:val="0"/>
      <w:marBottom w:val="0"/>
      <w:divBdr>
        <w:top w:val="none" w:sz="0" w:space="0" w:color="auto"/>
        <w:left w:val="none" w:sz="0" w:space="0" w:color="auto"/>
        <w:bottom w:val="none" w:sz="0" w:space="0" w:color="auto"/>
        <w:right w:val="none" w:sz="0" w:space="0" w:color="auto"/>
      </w:divBdr>
      <w:divsChild>
        <w:div w:id="380835697">
          <w:marLeft w:val="0"/>
          <w:marRight w:val="0"/>
          <w:marTop w:val="0"/>
          <w:marBottom w:val="0"/>
          <w:divBdr>
            <w:top w:val="none" w:sz="0" w:space="0" w:color="auto"/>
            <w:left w:val="none" w:sz="0" w:space="0" w:color="auto"/>
            <w:bottom w:val="none" w:sz="0" w:space="0" w:color="auto"/>
            <w:right w:val="none" w:sz="0" w:space="0" w:color="auto"/>
          </w:divBdr>
        </w:div>
      </w:divsChild>
    </w:div>
    <w:div w:id="1218669246">
      <w:bodyDiv w:val="1"/>
      <w:marLeft w:val="0"/>
      <w:marRight w:val="0"/>
      <w:marTop w:val="0"/>
      <w:marBottom w:val="0"/>
      <w:divBdr>
        <w:top w:val="none" w:sz="0" w:space="0" w:color="auto"/>
        <w:left w:val="none" w:sz="0" w:space="0" w:color="auto"/>
        <w:bottom w:val="none" w:sz="0" w:space="0" w:color="auto"/>
        <w:right w:val="none" w:sz="0" w:space="0" w:color="auto"/>
      </w:divBdr>
    </w:div>
    <w:div w:id="1221280973">
      <w:bodyDiv w:val="1"/>
      <w:marLeft w:val="0"/>
      <w:marRight w:val="0"/>
      <w:marTop w:val="0"/>
      <w:marBottom w:val="0"/>
      <w:divBdr>
        <w:top w:val="none" w:sz="0" w:space="0" w:color="auto"/>
        <w:left w:val="none" w:sz="0" w:space="0" w:color="auto"/>
        <w:bottom w:val="none" w:sz="0" w:space="0" w:color="auto"/>
        <w:right w:val="none" w:sz="0" w:space="0" w:color="auto"/>
      </w:divBdr>
    </w:div>
    <w:div w:id="1221332795">
      <w:bodyDiv w:val="1"/>
      <w:marLeft w:val="0"/>
      <w:marRight w:val="0"/>
      <w:marTop w:val="0"/>
      <w:marBottom w:val="0"/>
      <w:divBdr>
        <w:top w:val="none" w:sz="0" w:space="0" w:color="auto"/>
        <w:left w:val="none" w:sz="0" w:space="0" w:color="auto"/>
        <w:bottom w:val="none" w:sz="0" w:space="0" w:color="auto"/>
        <w:right w:val="none" w:sz="0" w:space="0" w:color="auto"/>
      </w:divBdr>
    </w:div>
    <w:div w:id="1222978431">
      <w:bodyDiv w:val="1"/>
      <w:marLeft w:val="0"/>
      <w:marRight w:val="0"/>
      <w:marTop w:val="0"/>
      <w:marBottom w:val="0"/>
      <w:divBdr>
        <w:top w:val="none" w:sz="0" w:space="0" w:color="auto"/>
        <w:left w:val="none" w:sz="0" w:space="0" w:color="auto"/>
        <w:bottom w:val="none" w:sz="0" w:space="0" w:color="auto"/>
        <w:right w:val="none" w:sz="0" w:space="0" w:color="auto"/>
      </w:divBdr>
    </w:div>
    <w:div w:id="1223100605">
      <w:bodyDiv w:val="1"/>
      <w:marLeft w:val="0"/>
      <w:marRight w:val="0"/>
      <w:marTop w:val="0"/>
      <w:marBottom w:val="0"/>
      <w:divBdr>
        <w:top w:val="none" w:sz="0" w:space="0" w:color="auto"/>
        <w:left w:val="none" w:sz="0" w:space="0" w:color="auto"/>
        <w:bottom w:val="none" w:sz="0" w:space="0" w:color="auto"/>
        <w:right w:val="none" w:sz="0" w:space="0" w:color="auto"/>
      </w:divBdr>
    </w:div>
    <w:div w:id="1223370040">
      <w:bodyDiv w:val="1"/>
      <w:marLeft w:val="0"/>
      <w:marRight w:val="0"/>
      <w:marTop w:val="0"/>
      <w:marBottom w:val="0"/>
      <w:divBdr>
        <w:top w:val="none" w:sz="0" w:space="0" w:color="auto"/>
        <w:left w:val="none" w:sz="0" w:space="0" w:color="auto"/>
        <w:bottom w:val="none" w:sz="0" w:space="0" w:color="auto"/>
        <w:right w:val="none" w:sz="0" w:space="0" w:color="auto"/>
      </w:divBdr>
    </w:div>
    <w:div w:id="1223441110">
      <w:bodyDiv w:val="1"/>
      <w:marLeft w:val="0"/>
      <w:marRight w:val="0"/>
      <w:marTop w:val="0"/>
      <w:marBottom w:val="0"/>
      <w:divBdr>
        <w:top w:val="none" w:sz="0" w:space="0" w:color="auto"/>
        <w:left w:val="none" w:sz="0" w:space="0" w:color="auto"/>
        <w:bottom w:val="none" w:sz="0" w:space="0" w:color="auto"/>
        <w:right w:val="none" w:sz="0" w:space="0" w:color="auto"/>
      </w:divBdr>
      <w:divsChild>
        <w:div w:id="472867933">
          <w:marLeft w:val="0"/>
          <w:marRight w:val="0"/>
          <w:marTop w:val="0"/>
          <w:marBottom w:val="0"/>
          <w:divBdr>
            <w:top w:val="none" w:sz="0" w:space="0" w:color="auto"/>
            <w:left w:val="none" w:sz="0" w:space="0" w:color="auto"/>
            <w:bottom w:val="none" w:sz="0" w:space="0" w:color="auto"/>
            <w:right w:val="none" w:sz="0" w:space="0" w:color="auto"/>
          </w:divBdr>
        </w:div>
        <w:div w:id="828406852">
          <w:marLeft w:val="0"/>
          <w:marRight w:val="0"/>
          <w:marTop w:val="0"/>
          <w:marBottom w:val="0"/>
          <w:divBdr>
            <w:top w:val="none" w:sz="0" w:space="0" w:color="auto"/>
            <w:left w:val="none" w:sz="0" w:space="0" w:color="auto"/>
            <w:bottom w:val="none" w:sz="0" w:space="0" w:color="auto"/>
            <w:right w:val="none" w:sz="0" w:space="0" w:color="auto"/>
          </w:divBdr>
        </w:div>
        <w:div w:id="1744836834">
          <w:marLeft w:val="0"/>
          <w:marRight w:val="0"/>
          <w:marTop w:val="0"/>
          <w:marBottom w:val="0"/>
          <w:divBdr>
            <w:top w:val="none" w:sz="0" w:space="0" w:color="auto"/>
            <w:left w:val="none" w:sz="0" w:space="0" w:color="auto"/>
            <w:bottom w:val="none" w:sz="0" w:space="0" w:color="auto"/>
            <w:right w:val="none" w:sz="0" w:space="0" w:color="auto"/>
          </w:divBdr>
        </w:div>
        <w:div w:id="1747191292">
          <w:marLeft w:val="0"/>
          <w:marRight w:val="0"/>
          <w:marTop w:val="0"/>
          <w:marBottom w:val="0"/>
          <w:divBdr>
            <w:top w:val="none" w:sz="0" w:space="0" w:color="auto"/>
            <w:left w:val="none" w:sz="0" w:space="0" w:color="auto"/>
            <w:bottom w:val="none" w:sz="0" w:space="0" w:color="auto"/>
            <w:right w:val="none" w:sz="0" w:space="0" w:color="auto"/>
          </w:divBdr>
        </w:div>
        <w:div w:id="1962108865">
          <w:marLeft w:val="0"/>
          <w:marRight w:val="0"/>
          <w:marTop w:val="0"/>
          <w:marBottom w:val="0"/>
          <w:divBdr>
            <w:top w:val="none" w:sz="0" w:space="0" w:color="auto"/>
            <w:left w:val="none" w:sz="0" w:space="0" w:color="auto"/>
            <w:bottom w:val="none" w:sz="0" w:space="0" w:color="auto"/>
            <w:right w:val="none" w:sz="0" w:space="0" w:color="auto"/>
          </w:divBdr>
        </w:div>
      </w:divsChild>
    </w:div>
    <w:div w:id="1225793173">
      <w:bodyDiv w:val="1"/>
      <w:marLeft w:val="0"/>
      <w:marRight w:val="0"/>
      <w:marTop w:val="0"/>
      <w:marBottom w:val="0"/>
      <w:divBdr>
        <w:top w:val="none" w:sz="0" w:space="0" w:color="auto"/>
        <w:left w:val="none" w:sz="0" w:space="0" w:color="auto"/>
        <w:bottom w:val="none" w:sz="0" w:space="0" w:color="auto"/>
        <w:right w:val="none" w:sz="0" w:space="0" w:color="auto"/>
      </w:divBdr>
    </w:div>
    <w:div w:id="1226603217">
      <w:bodyDiv w:val="1"/>
      <w:marLeft w:val="0"/>
      <w:marRight w:val="0"/>
      <w:marTop w:val="0"/>
      <w:marBottom w:val="0"/>
      <w:divBdr>
        <w:top w:val="none" w:sz="0" w:space="0" w:color="auto"/>
        <w:left w:val="none" w:sz="0" w:space="0" w:color="auto"/>
        <w:bottom w:val="none" w:sz="0" w:space="0" w:color="auto"/>
        <w:right w:val="none" w:sz="0" w:space="0" w:color="auto"/>
      </w:divBdr>
    </w:div>
    <w:div w:id="1227183624">
      <w:bodyDiv w:val="1"/>
      <w:marLeft w:val="0"/>
      <w:marRight w:val="0"/>
      <w:marTop w:val="0"/>
      <w:marBottom w:val="0"/>
      <w:divBdr>
        <w:top w:val="none" w:sz="0" w:space="0" w:color="auto"/>
        <w:left w:val="none" w:sz="0" w:space="0" w:color="auto"/>
        <w:bottom w:val="none" w:sz="0" w:space="0" w:color="auto"/>
        <w:right w:val="none" w:sz="0" w:space="0" w:color="auto"/>
      </w:divBdr>
    </w:div>
    <w:div w:id="1229264700">
      <w:bodyDiv w:val="1"/>
      <w:marLeft w:val="0"/>
      <w:marRight w:val="0"/>
      <w:marTop w:val="0"/>
      <w:marBottom w:val="0"/>
      <w:divBdr>
        <w:top w:val="none" w:sz="0" w:space="0" w:color="auto"/>
        <w:left w:val="none" w:sz="0" w:space="0" w:color="auto"/>
        <w:bottom w:val="none" w:sz="0" w:space="0" w:color="auto"/>
        <w:right w:val="none" w:sz="0" w:space="0" w:color="auto"/>
      </w:divBdr>
    </w:div>
    <w:div w:id="1233662701">
      <w:bodyDiv w:val="1"/>
      <w:marLeft w:val="0"/>
      <w:marRight w:val="0"/>
      <w:marTop w:val="0"/>
      <w:marBottom w:val="0"/>
      <w:divBdr>
        <w:top w:val="none" w:sz="0" w:space="0" w:color="auto"/>
        <w:left w:val="none" w:sz="0" w:space="0" w:color="auto"/>
        <w:bottom w:val="none" w:sz="0" w:space="0" w:color="auto"/>
        <w:right w:val="none" w:sz="0" w:space="0" w:color="auto"/>
      </w:divBdr>
    </w:div>
    <w:div w:id="1233812446">
      <w:bodyDiv w:val="1"/>
      <w:marLeft w:val="0"/>
      <w:marRight w:val="0"/>
      <w:marTop w:val="0"/>
      <w:marBottom w:val="0"/>
      <w:divBdr>
        <w:top w:val="none" w:sz="0" w:space="0" w:color="auto"/>
        <w:left w:val="none" w:sz="0" w:space="0" w:color="auto"/>
        <w:bottom w:val="none" w:sz="0" w:space="0" w:color="auto"/>
        <w:right w:val="none" w:sz="0" w:space="0" w:color="auto"/>
      </w:divBdr>
    </w:div>
    <w:div w:id="1234588609">
      <w:bodyDiv w:val="1"/>
      <w:marLeft w:val="0"/>
      <w:marRight w:val="0"/>
      <w:marTop w:val="0"/>
      <w:marBottom w:val="0"/>
      <w:divBdr>
        <w:top w:val="none" w:sz="0" w:space="0" w:color="auto"/>
        <w:left w:val="none" w:sz="0" w:space="0" w:color="auto"/>
        <w:bottom w:val="none" w:sz="0" w:space="0" w:color="auto"/>
        <w:right w:val="none" w:sz="0" w:space="0" w:color="auto"/>
      </w:divBdr>
    </w:div>
    <w:div w:id="1235898383">
      <w:bodyDiv w:val="1"/>
      <w:marLeft w:val="0"/>
      <w:marRight w:val="0"/>
      <w:marTop w:val="0"/>
      <w:marBottom w:val="0"/>
      <w:divBdr>
        <w:top w:val="none" w:sz="0" w:space="0" w:color="auto"/>
        <w:left w:val="none" w:sz="0" w:space="0" w:color="auto"/>
        <w:bottom w:val="none" w:sz="0" w:space="0" w:color="auto"/>
        <w:right w:val="none" w:sz="0" w:space="0" w:color="auto"/>
      </w:divBdr>
    </w:div>
    <w:div w:id="1236861965">
      <w:bodyDiv w:val="1"/>
      <w:marLeft w:val="0"/>
      <w:marRight w:val="0"/>
      <w:marTop w:val="0"/>
      <w:marBottom w:val="0"/>
      <w:divBdr>
        <w:top w:val="none" w:sz="0" w:space="0" w:color="auto"/>
        <w:left w:val="none" w:sz="0" w:space="0" w:color="auto"/>
        <w:bottom w:val="none" w:sz="0" w:space="0" w:color="auto"/>
        <w:right w:val="none" w:sz="0" w:space="0" w:color="auto"/>
      </w:divBdr>
    </w:div>
    <w:div w:id="1237859360">
      <w:bodyDiv w:val="1"/>
      <w:marLeft w:val="0"/>
      <w:marRight w:val="0"/>
      <w:marTop w:val="0"/>
      <w:marBottom w:val="0"/>
      <w:divBdr>
        <w:top w:val="none" w:sz="0" w:space="0" w:color="auto"/>
        <w:left w:val="none" w:sz="0" w:space="0" w:color="auto"/>
        <w:bottom w:val="none" w:sz="0" w:space="0" w:color="auto"/>
        <w:right w:val="none" w:sz="0" w:space="0" w:color="auto"/>
      </w:divBdr>
    </w:div>
    <w:div w:id="1238368887">
      <w:bodyDiv w:val="1"/>
      <w:marLeft w:val="0"/>
      <w:marRight w:val="0"/>
      <w:marTop w:val="0"/>
      <w:marBottom w:val="0"/>
      <w:divBdr>
        <w:top w:val="none" w:sz="0" w:space="0" w:color="auto"/>
        <w:left w:val="none" w:sz="0" w:space="0" w:color="auto"/>
        <w:bottom w:val="none" w:sz="0" w:space="0" w:color="auto"/>
        <w:right w:val="none" w:sz="0" w:space="0" w:color="auto"/>
      </w:divBdr>
      <w:divsChild>
        <w:div w:id="1191262824">
          <w:marLeft w:val="0"/>
          <w:marRight w:val="0"/>
          <w:marTop w:val="0"/>
          <w:marBottom w:val="0"/>
          <w:divBdr>
            <w:top w:val="none" w:sz="0" w:space="0" w:color="auto"/>
            <w:left w:val="none" w:sz="0" w:space="0" w:color="auto"/>
            <w:bottom w:val="none" w:sz="0" w:space="0" w:color="auto"/>
            <w:right w:val="none" w:sz="0" w:space="0" w:color="auto"/>
          </w:divBdr>
        </w:div>
      </w:divsChild>
    </w:div>
    <w:div w:id="1239243718">
      <w:bodyDiv w:val="1"/>
      <w:marLeft w:val="0"/>
      <w:marRight w:val="0"/>
      <w:marTop w:val="0"/>
      <w:marBottom w:val="0"/>
      <w:divBdr>
        <w:top w:val="none" w:sz="0" w:space="0" w:color="auto"/>
        <w:left w:val="none" w:sz="0" w:space="0" w:color="auto"/>
        <w:bottom w:val="none" w:sz="0" w:space="0" w:color="auto"/>
        <w:right w:val="none" w:sz="0" w:space="0" w:color="auto"/>
      </w:divBdr>
    </w:div>
    <w:div w:id="1241720179">
      <w:bodyDiv w:val="1"/>
      <w:marLeft w:val="0"/>
      <w:marRight w:val="0"/>
      <w:marTop w:val="0"/>
      <w:marBottom w:val="0"/>
      <w:divBdr>
        <w:top w:val="none" w:sz="0" w:space="0" w:color="auto"/>
        <w:left w:val="none" w:sz="0" w:space="0" w:color="auto"/>
        <w:bottom w:val="none" w:sz="0" w:space="0" w:color="auto"/>
        <w:right w:val="none" w:sz="0" w:space="0" w:color="auto"/>
      </w:divBdr>
    </w:div>
    <w:div w:id="1242332388">
      <w:bodyDiv w:val="1"/>
      <w:marLeft w:val="0"/>
      <w:marRight w:val="0"/>
      <w:marTop w:val="0"/>
      <w:marBottom w:val="0"/>
      <w:divBdr>
        <w:top w:val="none" w:sz="0" w:space="0" w:color="auto"/>
        <w:left w:val="none" w:sz="0" w:space="0" w:color="auto"/>
        <w:bottom w:val="none" w:sz="0" w:space="0" w:color="auto"/>
        <w:right w:val="none" w:sz="0" w:space="0" w:color="auto"/>
      </w:divBdr>
    </w:div>
    <w:div w:id="1245728448">
      <w:bodyDiv w:val="1"/>
      <w:marLeft w:val="0"/>
      <w:marRight w:val="0"/>
      <w:marTop w:val="0"/>
      <w:marBottom w:val="0"/>
      <w:divBdr>
        <w:top w:val="none" w:sz="0" w:space="0" w:color="auto"/>
        <w:left w:val="none" w:sz="0" w:space="0" w:color="auto"/>
        <w:bottom w:val="none" w:sz="0" w:space="0" w:color="auto"/>
        <w:right w:val="none" w:sz="0" w:space="0" w:color="auto"/>
      </w:divBdr>
      <w:divsChild>
        <w:div w:id="986932978">
          <w:marLeft w:val="0"/>
          <w:marRight w:val="0"/>
          <w:marTop w:val="0"/>
          <w:marBottom w:val="0"/>
          <w:divBdr>
            <w:top w:val="none" w:sz="0" w:space="0" w:color="auto"/>
            <w:left w:val="none" w:sz="0" w:space="0" w:color="auto"/>
            <w:bottom w:val="none" w:sz="0" w:space="0" w:color="auto"/>
            <w:right w:val="none" w:sz="0" w:space="0" w:color="auto"/>
          </w:divBdr>
          <w:divsChild>
            <w:div w:id="1870023136">
              <w:marLeft w:val="0"/>
              <w:marRight w:val="0"/>
              <w:marTop w:val="0"/>
              <w:marBottom w:val="0"/>
              <w:divBdr>
                <w:top w:val="none" w:sz="0" w:space="0" w:color="auto"/>
                <w:left w:val="none" w:sz="0" w:space="0" w:color="auto"/>
                <w:bottom w:val="none" w:sz="0" w:space="0" w:color="auto"/>
                <w:right w:val="none" w:sz="0" w:space="0" w:color="auto"/>
              </w:divBdr>
              <w:divsChild>
                <w:div w:id="914512368">
                  <w:marLeft w:val="0"/>
                  <w:marRight w:val="0"/>
                  <w:marTop w:val="0"/>
                  <w:marBottom w:val="0"/>
                  <w:divBdr>
                    <w:top w:val="none" w:sz="0" w:space="0" w:color="auto"/>
                    <w:left w:val="none" w:sz="0" w:space="0" w:color="auto"/>
                    <w:bottom w:val="none" w:sz="0" w:space="0" w:color="auto"/>
                    <w:right w:val="none" w:sz="0" w:space="0" w:color="auto"/>
                  </w:divBdr>
                  <w:divsChild>
                    <w:div w:id="1513764686">
                      <w:marLeft w:val="0"/>
                      <w:marRight w:val="0"/>
                      <w:marTop w:val="0"/>
                      <w:marBottom w:val="0"/>
                      <w:divBdr>
                        <w:top w:val="none" w:sz="0" w:space="0" w:color="auto"/>
                        <w:left w:val="none" w:sz="0" w:space="0" w:color="auto"/>
                        <w:bottom w:val="none" w:sz="0" w:space="0" w:color="auto"/>
                        <w:right w:val="none" w:sz="0" w:space="0" w:color="auto"/>
                      </w:divBdr>
                      <w:divsChild>
                        <w:div w:id="656961206">
                          <w:marLeft w:val="0"/>
                          <w:marRight w:val="0"/>
                          <w:marTop w:val="0"/>
                          <w:marBottom w:val="0"/>
                          <w:divBdr>
                            <w:top w:val="none" w:sz="0" w:space="0" w:color="auto"/>
                            <w:left w:val="none" w:sz="0" w:space="0" w:color="auto"/>
                            <w:bottom w:val="none" w:sz="0" w:space="0" w:color="auto"/>
                            <w:right w:val="none" w:sz="0" w:space="0" w:color="auto"/>
                          </w:divBdr>
                          <w:divsChild>
                            <w:div w:id="1827091571">
                              <w:marLeft w:val="0"/>
                              <w:marRight w:val="0"/>
                              <w:marTop w:val="0"/>
                              <w:marBottom w:val="0"/>
                              <w:divBdr>
                                <w:top w:val="none" w:sz="0" w:space="0" w:color="auto"/>
                                <w:left w:val="none" w:sz="0" w:space="0" w:color="auto"/>
                                <w:bottom w:val="none" w:sz="0" w:space="0" w:color="auto"/>
                                <w:right w:val="none" w:sz="0" w:space="0" w:color="auto"/>
                              </w:divBdr>
                              <w:divsChild>
                                <w:div w:id="1625113334">
                                  <w:marLeft w:val="0"/>
                                  <w:marRight w:val="0"/>
                                  <w:marTop w:val="0"/>
                                  <w:marBottom w:val="0"/>
                                  <w:divBdr>
                                    <w:top w:val="none" w:sz="0" w:space="0" w:color="auto"/>
                                    <w:left w:val="none" w:sz="0" w:space="0" w:color="auto"/>
                                    <w:bottom w:val="none" w:sz="0" w:space="0" w:color="auto"/>
                                    <w:right w:val="none" w:sz="0" w:space="0" w:color="auto"/>
                                  </w:divBdr>
                                  <w:divsChild>
                                    <w:div w:id="14590598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335306261">
          <w:marLeft w:val="0"/>
          <w:marRight w:val="0"/>
          <w:marTop w:val="90"/>
          <w:marBottom w:val="0"/>
          <w:divBdr>
            <w:top w:val="none" w:sz="0" w:space="0" w:color="auto"/>
            <w:left w:val="none" w:sz="0" w:space="0" w:color="auto"/>
            <w:bottom w:val="single" w:sz="6" w:space="9" w:color="E5E5E5"/>
            <w:right w:val="none" w:sz="0" w:space="0" w:color="auto"/>
          </w:divBdr>
          <w:divsChild>
            <w:div w:id="127864578">
              <w:marLeft w:val="0"/>
              <w:marRight w:val="0"/>
              <w:marTop w:val="0"/>
              <w:marBottom w:val="0"/>
              <w:divBdr>
                <w:top w:val="none" w:sz="0" w:space="0" w:color="auto"/>
                <w:left w:val="none" w:sz="0" w:space="0" w:color="auto"/>
                <w:bottom w:val="none" w:sz="0" w:space="0" w:color="auto"/>
                <w:right w:val="none" w:sz="0" w:space="0" w:color="auto"/>
              </w:divBdr>
              <w:divsChild>
                <w:div w:id="19197502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45995135">
      <w:bodyDiv w:val="1"/>
      <w:marLeft w:val="0"/>
      <w:marRight w:val="0"/>
      <w:marTop w:val="0"/>
      <w:marBottom w:val="0"/>
      <w:divBdr>
        <w:top w:val="none" w:sz="0" w:space="0" w:color="auto"/>
        <w:left w:val="none" w:sz="0" w:space="0" w:color="auto"/>
        <w:bottom w:val="none" w:sz="0" w:space="0" w:color="auto"/>
        <w:right w:val="none" w:sz="0" w:space="0" w:color="auto"/>
      </w:divBdr>
    </w:div>
    <w:div w:id="1246836847">
      <w:bodyDiv w:val="1"/>
      <w:marLeft w:val="0"/>
      <w:marRight w:val="0"/>
      <w:marTop w:val="0"/>
      <w:marBottom w:val="0"/>
      <w:divBdr>
        <w:top w:val="none" w:sz="0" w:space="0" w:color="auto"/>
        <w:left w:val="none" w:sz="0" w:space="0" w:color="auto"/>
        <w:bottom w:val="none" w:sz="0" w:space="0" w:color="auto"/>
        <w:right w:val="none" w:sz="0" w:space="0" w:color="auto"/>
      </w:divBdr>
    </w:div>
    <w:div w:id="1248418783">
      <w:bodyDiv w:val="1"/>
      <w:marLeft w:val="0"/>
      <w:marRight w:val="0"/>
      <w:marTop w:val="0"/>
      <w:marBottom w:val="0"/>
      <w:divBdr>
        <w:top w:val="none" w:sz="0" w:space="0" w:color="auto"/>
        <w:left w:val="none" w:sz="0" w:space="0" w:color="auto"/>
        <w:bottom w:val="none" w:sz="0" w:space="0" w:color="auto"/>
        <w:right w:val="none" w:sz="0" w:space="0" w:color="auto"/>
      </w:divBdr>
    </w:div>
    <w:div w:id="1248998878">
      <w:bodyDiv w:val="1"/>
      <w:marLeft w:val="0"/>
      <w:marRight w:val="0"/>
      <w:marTop w:val="0"/>
      <w:marBottom w:val="0"/>
      <w:divBdr>
        <w:top w:val="none" w:sz="0" w:space="0" w:color="auto"/>
        <w:left w:val="none" w:sz="0" w:space="0" w:color="auto"/>
        <w:bottom w:val="none" w:sz="0" w:space="0" w:color="auto"/>
        <w:right w:val="none" w:sz="0" w:space="0" w:color="auto"/>
      </w:divBdr>
      <w:divsChild>
        <w:div w:id="616134042">
          <w:marLeft w:val="0"/>
          <w:marRight w:val="0"/>
          <w:marTop w:val="0"/>
          <w:marBottom w:val="0"/>
          <w:divBdr>
            <w:top w:val="none" w:sz="0" w:space="0" w:color="auto"/>
            <w:left w:val="none" w:sz="0" w:space="0" w:color="auto"/>
            <w:bottom w:val="none" w:sz="0" w:space="0" w:color="auto"/>
            <w:right w:val="none" w:sz="0" w:space="0" w:color="auto"/>
          </w:divBdr>
        </w:div>
      </w:divsChild>
    </w:div>
    <w:div w:id="1254163129">
      <w:bodyDiv w:val="1"/>
      <w:marLeft w:val="0"/>
      <w:marRight w:val="0"/>
      <w:marTop w:val="0"/>
      <w:marBottom w:val="0"/>
      <w:divBdr>
        <w:top w:val="none" w:sz="0" w:space="0" w:color="auto"/>
        <w:left w:val="none" w:sz="0" w:space="0" w:color="auto"/>
        <w:bottom w:val="none" w:sz="0" w:space="0" w:color="auto"/>
        <w:right w:val="none" w:sz="0" w:space="0" w:color="auto"/>
      </w:divBdr>
    </w:div>
    <w:div w:id="1254701407">
      <w:bodyDiv w:val="1"/>
      <w:marLeft w:val="0"/>
      <w:marRight w:val="0"/>
      <w:marTop w:val="0"/>
      <w:marBottom w:val="0"/>
      <w:divBdr>
        <w:top w:val="none" w:sz="0" w:space="0" w:color="auto"/>
        <w:left w:val="none" w:sz="0" w:space="0" w:color="auto"/>
        <w:bottom w:val="none" w:sz="0" w:space="0" w:color="auto"/>
        <w:right w:val="none" w:sz="0" w:space="0" w:color="auto"/>
      </w:divBdr>
    </w:div>
    <w:div w:id="1255475206">
      <w:bodyDiv w:val="1"/>
      <w:marLeft w:val="0"/>
      <w:marRight w:val="0"/>
      <w:marTop w:val="0"/>
      <w:marBottom w:val="0"/>
      <w:divBdr>
        <w:top w:val="none" w:sz="0" w:space="0" w:color="auto"/>
        <w:left w:val="none" w:sz="0" w:space="0" w:color="auto"/>
        <w:bottom w:val="none" w:sz="0" w:space="0" w:color="auto"/>
        <w:right w:val="none" w:sz="0" w:space="0" w:color="auto"/>
      </w:divBdr>
    </w:div>
    <w:div w:id="1261646485">
      <w:bodyDiv w:val="1"/>
      <w:marLeft w:val="0"/>
      <w:marRight w:val="0"/>
      <w:marTop w:val="0"/>
      <w:marBottom w:val="0"/>
      <w:divBdr>
        <w:top w:val="none" w:sz="0" w:space="0" w:color="auto"/>
        <w:left w:val="none" w:sz="0" w:space="0" w:color="auto"/>
        <w:bottom w:val="none" w:sz="0" w:space="0" w:color="auto"/>
        <w:right w:val="none" w:sz="0" w:space="0" w:color="auto"/>
      </w:divBdr>
    </w:div>
    <w:div w:id="1261764827">
      <w:bodyDiv w:val="1"/>
      <w:marLeft w:val="0"/>
      <w:marRight w:val="0"/>
      <w:marTop w:val="0"/>
      <w:marBottom w:val="0"/>
      <w:divBdr>
        <w:top w:val="none" w:sz="0" w:space="0" w:color="auto"/>
        <w:left w:val="none" w:sz="0" w:space="0" w:color="auto"/>
        <w:bottom w:val="none" w:sz="0" w:space="0" w:color="auto"/>
        <w:right w:val="none" w:sz="0" w:space="0" w:color="auto"/>
      </w:divBdr>
    </w:div>
    <w:div w:id="1264024830">
      <w:bodyDiv w:val="1"/>
      <w:marLeft w:val="0"/>
      <w:marRight w:val="0"/>
      <w:marTop w:val="0"/>
      <w:marBottom w:val="0"/>
      <w:divBdr>
        <w:top w:val="none" w:sz="0" w:space="0" w:color="auto"/>
        <w:left w:val="none" w:sz="0" w:space="0" w:color="auto"/>
        <w:bottom w:val="none" w:sz="0" w:space="0" w:color="auto"/>
        <w:right w:val="none" w:sz="0" w:space="0" w:color="auto"/>
      </w:divBdr>
    </w:div>
    <w:div w:id="1265265491">
      <w:bodyDiv w:val="1"/>
      <w:marLeft w:val="0"/>
      <w:marRight w:val="0"/>
      <w:marTop w:val="0"/>
      <w:marBottom w:val="0"/>
      <w:divBdr>
        <w:top w:val="none" w:sz="0" w:space="0" w:color="auto"/>
        <w:left w:val="none" w:sz="0" w:space="0" w:color="auto"/>
        <w:bottom w:val="none" w:sz="0" w:space="0" w:color="auto"/>
        <w:right w:val="none" w:sz="0" w:space="0" w:color="auto"/>
      </w:divBdr>
    </w:div>
    <w:div w:id="1269194172">
      <w:bodyDiv w:val="1"/>
      <w:marLeft w:val="0"/>
      <w:marRight w:val="0"/>
      <w:marTop w:val="0"/>
      <w:marBottom w:val="0"/>
      <w:divBdr>
        <w:top w:val="none" w:sz="0" w:space="0" w:color="auto"/>
        <w:left w:val="none" w:sz="0" w:space="0" w:color="auto"/>
        <w:bottom w:val="none" w:sz="0" w:space="0" w:color="auto"/>
        <w:right w:val="none" w:sz="0" w:space="0" w:color="auto"/>
      </w:divBdr>
    </w:div>
    <w:div w:id="1270433007">
      <w:bodyDiv w:val="1"/>
      <w:marLeft w:val="0"/>
      <w:marRight w:val="0"/>
      <w:marTop w:val="0"/>
      <w:marBottom w:val="0"/>
      <w:divBdr>
        <w:top w:val="none" w:sz="0" w:space="0" w:color="auto"/>
        <w:left w:val="none" w:sz="0" w:space="0" w:color="auto"/>
        <w:bottom w:val="none" w:sz="0" w:space="0" w:color="auto"/>
        <w:right w:val="none" w:sz="0" w:space="0" w:color="auto"/>
      </w:divBdr>
    </w:div>
    <w:div w:id="1270897243">
      <w:bodyDiv w:val="1"/>
      <w:marLeft w:val="0"/>
      <w:marRight w:val="0"/>
      <w:marTop w:val="0"/>
      <w:marBottom w:val="0"/>
      <w:divBdr>
        <w:top w:val="none" w:sz="0" w:space="0" w:color="auto"/>
        <w:left w:val="none" w:sz="0" w:space="0" w:color="auto"/>
        <w:bottom w:val="none" w:sz="0" w:space="0" w:color="auto"/>
        <w:right w:val="none" w:sz="0" w:space="0" w:color="auto"/>
      </w:divBdr>
    </w:div>
    <w:div w:id="1270969145">
      <w:bodyDiv w:val="1"/>
      <w:marLeft w:val="0"/>
      <w:marRight w:val="0"/>
      <w:marTop w:val="0"/>
      <w:marBottom w:val="0"/>
      <w:divBdr>
        <w:top w:val="none" w:sz="0" w:space="0" w:color="auto"/>
        <w:left w:val="none" w:sz="0" w:space="0" w:color="auto"/>
        <w:bottom w:val="none" w:sz="0" w:space="0" w:color="auto"/>
        <w:right w:val="none" w:sz="0" w:space="0" w:color="auto"/>
      </w:divBdr>
    </w:div>
    <w:div w:id="1272669418">
      <w:bodyDiv w:val="1"/>
      <w:marLeft w:val="0"/>
      <w:marRight w:val="0"/>
      <w:marTop w:val="0"/>
      <w:marBottom w:val="0"/>
      <w:divBdr>
        <w:top w:val="none" w:sz="0" w:space="0" w:color="auto"/>
        <w:left w:val="none" w:sz="0" w:space="0" w:color="auto"/>
        <w:bottom w:val="none" w:sz="0" w:space="0" w:color="auto"/>
        <w:right w:val="none" w:sz="0" w:space="0" w:color="auto"/>
      </w:divBdr>
    </w:div>
    <w:div w:id="1272712121">
      <w:bodyDiv w:val="1"/>
      <w:marLeft w:val="0"/>
      <w:marRight w:val="0"/>
      <w:marTop w:val="0"/>
      <w:marBottom w:val="0"/>
      <w:divBdr>
        <w:top w:val="none" w:sz="0" w:space="0" w:color="auto"/>
        <w:left w:val="none" w:sz="0" w:space="0" w:color="auto"/>
        <w:bottom w:val="none" w:sz="0" w:space="0" w:color="auto"/>
        <w:right w:val="none" w:sz="0" w:space="0" w:color="auto"/>
      </w:divBdr>
    </w:div>
    <w:div w:id="1273977751">
      <w:bodyDiv w:val="1"/>
      <w:marLeft w:val="0"/>
      <w:marRight w:val="0"/>
      <w:marTop w:val="0"/>
      <w:marBottom w:val="0"/>
      <w:divBdr>
        <w:top w:val="none" w:sz="0" w:space="0" w:color="auto"/>
        <w:left w:val="none" w:sz="0" w:space="0" w:color="auto"/>
        <w:bottom w:val="none" w:sz="0" w:space="0" w:color="auto"/>
        <w:right w:val="none" w:sz="0" w:space="0" w:color="auto"/>
      </w:divBdr>
    </w:div>
    <w:div w:id="1275206309">
      <w:bodyDiv w:val="1"/>
      <w:marLeft w:val="0"/>
      <w:marRight w:val="0"/>
      <w:marTop w:val="0"/>
      <w:marBottom w:val="0"/>
      <w:divBdr>
        <w:top w:val="none" w:sz="0" w:space="0" w:color="auto"/>
        <w:left w:val="none" w:sz="0" w:space="0" w:color="auto"/>
        <w:bottom w:val="none" w:sz="0" w:space="0" w:color="auto"/>
        <w:right w:val="none" w:sz="0" w:space="0" w:color="auto"/>
      </w:divBdr>
    </w:div>
    <w:div w:id="1276516887">
      <w:bodyDiv w:val="1"/>
      <w:marLeft w:val="0"/>
      <w:marRight w:val="0"/>
      <w:marTop w:val="0"/>
      <w:marBottom w:val="0"/>
      <w:divBdr>
        <w:top w:val="none" w:sz="0" w:space="0" w:color="auto"/>
        <w:left w:val="none" w:sz="0" w:space="0" w:color="auto"/>
        <w:bottom w:val="none" w:sz="0" w:space="0" w:color="auto"/>
        <w:right w:val="none" w:sz="0" w:space="0" w:color="auto"/>
      </w:divBdr>
    </w:div>
    <w:div w:id="1278483113">
      <w:bodyDiv w:val="1"/>
      <w:marLeft w:val="0"/>
      <w:marRight w:val="0"/>
      <w:marTop w:val="0"/>
      <w:marBottom w:val="0"/>
      <w:divBdr>
        <w:top w:val="none" w:sz="0" w:space="0" w:color="auto"/>
        <w:left w:val="none" w:sz="0" w:space="0" w:color="auto"/>
        <w:bottom w:val="none" w:sz="0" w:space="0" w:color="auto"/>
        <w:right w:val="none" w:sz="0" w:space="0" w:color="auto"/>
      </w:divBdr>
      <w:divsChild>
        <w:div w:id="1789011633">
          <w:marLeft w:val="0"/>
          <w:marRight w:val="0"/>
          <w:marTop w:val="0"/>
          <w:marBottom w:val="0"/>
          <w:divBdr>
            <w:top w:val="none" w:sz="0" w:space="0" w:color="auto"/>
            <w:left w:val="none" w:sz="0" w:space="0" w:color="auto"/>
            <w:bottom w:val="none" w:sz="0" w:space="0" w:color="auto"/>
            <w:right w:val="none" w:sz="0" w:space="0" w:color="auto"/>
          </w:divBdr>
        </w:div>
        <w:div w:id="2056271785">
          <w:marLeft w:val="0"/>
          <w:marRight w:val="0"/>
          <w:marTop w:val="0"/>
          <w:marBottom w:val="0"/>
          <w:divBdr>
            <w:top w:val="none" w:sz="0" w:space="0" w:color="auto"/>
            <w:left w:val="none" w:sz="0" w:space="0" w:color="auto"/>
            <w:bottom w:val="none" w:sz="0" w:space="0" w:color="auto"/>
            <w:right w:val="none" w:sz="0" w:space="0" w:color="auto"/>
          </w:divBdr>
        </w:div>
        <w:div w:id="1809857810">
          <w:marLeft w:val="0"/>
          <w:marRight w:val="0"/>
          <w:marTop w:val="0"/>
          <w:marBottom w:val="0"/>
          <w:divBdr>
            <w:top w:val="none" w:sz="0" w:space="0" w:color="auto"/>
            <w:left w:val="none" w:sz="0" w:space="0" w:color="auto"/>
            <w:bottom w:val="none" w:sz="0" w:space="0" w:color="auto"/>
            <w:right w:val="none" w:sz="0" w:space="0" w:color="auto"/>
          </w:divBdr>
        </w:div>
        <w:div w:id="1867474675">
          <w:marLeft w:val="0"/>
          <w:marRight w:val="0"/>
          <w:marTop w:val="0"/>
          <w:marBottom w:val="0"/>
          <w:divBdr>
            <w:top w:val="none" w:sz="0" w:space="0" w:color="auto"/>
            <w:left w:val="none" w:sz="0" w:space="0" w:color="auto"/>
            <w:bottom w:val="none" w:sz="0" w:space="0" w:color="auto"/>
            <w:right w:val="none" w:sz="0" w:space="0" w:color="auto"/>
          </w:divBdr>
        </w:div>
        <w:div w:id="214514246">
          <w:marLeft w:val="0"/>
          <w:marRight w:val="0"/>
          <w:marTop w:val="0"/>
          <w:marBottom w:val="0"/>
          <w:divBdr>
            <w:top w:val="none" w:sz="0" w:space="0" w:color="auto"/>
            <w:left w:val="none" w:sz="0" w:space="0" w:color="auto"/>
            <w:bottom w:val="none" w:sz="0" w:space="0" w:color="auto"/>
            <w:right w:val="none" w:sz="0" w:space="0" w:color="auto"/>
          </w:divBdr>
        </w:div>
        <w:div w:id="729573561">
          <w:marLeft w:val="0"/>
          <w:marRight w:val="0"/>
          <w:marTop w:val="0"/>
          <w:marBottom w:val="0"/>
          <w:divBdr>
            <w:top w:val="none" w:sz="0" w:space="0" w:color="auto"/>
            <w:left w:val="none" w:sz="0" w:space="0" w:color="auto"/>
            <w:bottom w:val="none" w:sz="0" w:space="0" w:color="auto"/>
            <w:right w:val="none" w:sz="0" w:space="0" w:color="auto"/>
          </w:divBdr>
        </w:div>
        <w:div w:id="878905775">
          <w:marLeft w:val="0"/>
          <w:marRight w:val="0"/>
          <w:marTop w:val="0"/>
          <w:marBottom w:val="0"/>
          <w:divBdr>
            <w:top w:val="none" w:sz="0" w:space="0" w:color="auto"/>
            <w:left w:val="none" w:sz="0" w:space="0" w:color="auto"/>
            <w:bottom w:val="none" w:sz="0" w:space="0" w:color="auto"/>
            <w:right w:val="none" w:sz="0" w:space="0" w:color="auto"/>
          </w:divBdr>
        </w:div>
        <w:div w:id="2107726422">
          <w:marLeft w:val="0"/>
          <w:marRight w:val="0"/>
          <w:marTop w:val="0"/>
          <w:marBottom w:val="0"/>
          <w:divBdr>
            <w:top w:val="none" w:sz="0" w:space="0" w:color="auto"/>
            <w:left w:val="none" w:sz="0" w:space="0" w:color="auto"/>
            <w:bottom w:val="none" w:sz="0" w:space="0" w:color="auto"/>
            <w:right w:val="none" w:sz="0" w:space="0" w:color="auto"/>
          </w:divBdr>
        </w:div>
        <w:div w:id="1229072574">
          <w:marLeft w:val="0"/>
          <w:marRight w:val="0"/>
          <w:marTop w:val="0"/>
          <w:marBottom w:val="0"/>
          <w:divBdr>
            <w:top w:val="none" w:sz="0" w:space="0" w:color="auto"/>
            <w:left w:val="none" w:sz="0" w:space="0" w:color="auto"/>
            <w:bottom w:val="none" w:sz="0" w:space="0" w:color="auto"/>
            <w:right w:val="none" w:sz="0" w:space="0" w:color="auto"/>
          </w:divBdr>
        </w:div>
        <w:div w:id="551423679">
          <w:marLeft w:val="0"/>
          <w:marRight w:val="0"/>
          <w:marTop w:val="0"/>
          <w:marBottom w:val="0"/>
          <w:divBdr>
            <w:top w:val="none" w:sz="0" w:space="0" w:color="auto"/>
            <w:left w:val="none" w:sz="0" w:space="0" w:color="auto"/>
            <w:bottom w:val="none" w:sz="0" w:space="0" w:color="auto"/>
            <w:right w:val="none" w:sz="0" w:space="0" w:color="auto"/>
          </w:divBdr>
        </w:div>
      </w:divsChild>
    </w:div>
    <w:div w:id="1279408606">
      <w:bodyDiv w:val="1"/>
      <w:marLeft w:val="0"/>
      <w:marRight w:val="0"/>
      <w:marTop w:val="0"/>
      <w:marBottom w:val="0"/>
      <w:divBdr>
        <w:top w:val="none" w:sz="0" w:space="0" w:color="auto"/>
        <w:left w:val="none" w:sz="0" w:space="0" w:color="auto"/>
        <w:bottom w:val="none" w:sz="0" w:space="0" w:color="auto"/>
        <w:right w:val="none" w:sz="0" w:space="0" w:color="auto"/>
      </w:divBdr>
    </w:div>
    <w:div w:id="1279600039">
      <w:bodyDiv w:val="1"/>
      <w:marLeft w:val="0"/>
      <w:marRight w:val="0"/>
      <w:marTop w:val="0"/>
      <w:marBottom w:val="0"/>
      <w:divBdr>
        <w:top w:val="none" w:sz="0" w:space="0" w:color="auto"/>
        <w:left w:val="none" w:sz="0" w:space="0" w:color="auto"/>
        <w:bottom w:val="none" w:sz="0" w:space="0" w:color="auto"/>
        <w:right w:val="none" w:sz="0" w:space="0" w:color="auto"/>
      </w:divBdr>
      <w:divsChild>
        <w:div w:id="527109413">
          <w:marLeft w:val="0"/>
          <w:marRight w:val="0"/>
          <w:marTop w:val="0"/>
          <w:marBottom w:val="0"/>
          <w:divBdr>
            <w:top w:val="none" w:sz="0" w:space="0" w:color="auto"/>
            <w:left w:val="none" w:sz="0" w:space="0" w:color="auto"/>
            <w:bottom w:val="none" w:sz="0" w:space="0" w:color="auto"/>
            <w:right w:val="none" w:sz="0" w:space="0" w:color="auto"/>
          </w:divBdr>
          <w:divsChild>
            <w:div w:id="671957906">
              <w:marLeft w:val="0"/>
              <w:marRight w:val="0"/>
              <w:marTop w:val="0"/>
              <w:marBottom w:val="0"/>
              <w:divBdr>
                <w:top w:val="none" w:sz="0" w:space="0" w:color="auto"/>
                <w:left w:val="none" w:sz="0" w:space="0" w:color="auto"/>
                <w:bottom w:val="none" w:sz="0" w:space="0" w:color="auto"/>
                <w:right w:val="none" w:sz="0" w:space="0" w:color="auto"/>
              </w:divBdr>
            </w:div>
            <w:div w:id="816723893">
              <w:marLeft w:val="0"/>
              <w:marRight w:val="0"/>
              <w:marTop w:val="0"/>
              <w:marBottom w:val="0"/>
              <w:divBdr>
                <w:top w:val="none" w:sz="0" w:space="0" w:color="auto"/>
                <w:left w:val="none" w:sz="0" w:space="0" w:color="auto"/>
                <w:bottom w:val="none" w:sz="0" w:space="0" w:color="auto"/>
                <w:right w:val="none" w:sz="0" w:space="0" w:color="auto"/>
              </w:divBdr>
              <w:divsChild>
                <w:div w:id="1107774731">
                  <w:marLeft w:val="0"/>
                  <w:marRight w:val="0"/>
                  <w:marTop w:val="0"/>
                  <w:marBottom w:val="0"/>
                  <w:divBdr>
                    <w:top w:val="none" w:sz="0" w:space="0" w:color="auto"/>
                    <w:left w:val="none" w:sz="0" w:space="0" w:color="auto"/>
                    <w:bottom w:val="none" w:sz="0" w:space="0" w:color="auto"/>
                    <w:right w:val="none" w:sz="0" w:space="0" w:color="auto"/>
                  </w:divBdr>
                </w:div>
                <w:div w:id="2106998066">
                  <w:marLeft w:val="0"/>
                  <w:marRight w:val="0"/>
                  <w:marTop w:val="0"/>
                  <w:marBottom w:val="0"/>
                  <w:divBdr>
                    <w:top w:val="none" w:sz="0" w:space="0" w:color="auto"/>
                    <w:left w:val="none" w:sz="0" w:space="0" w:color="auto"/>
                    <w:bottom w:val="none" w:sz="0" w:space="0" w:color="auto"/>
                    <w:right w:val="none" w:sz="0" w:space="0" w:color="auto"/>
                  </w:divBdr>
                  <w:divsChild>
                    <w:div w:id="856888992">
                      <w:marLeft w:val="0"/>
                      <w:marRight w:val="0"/>
                      <w:marTop w:val="0"/>
                      <w:marBottom w:val="0"/>
                      <w:divBdr>
                        <w:top w:val="none" w:sz="0" w:space="0" w:color="auto"/>
                        <w:left w:val="none" w:sz="0" w:space="0" w:color="auto"/>
                        <w:bottom w:val="none" w:sz="0" w:space="0" w:color="auto"/>
                        <w:right w:val="none" w:sz="0" w:space="0" w:color="auto"/>
                      </w:divBdr>
                      <w:divsChild>
                        <w:div w:id="1300065709">
                          <w:marLeft w:val="0"/>
                          <w:marRight w:val="0"/>
                          <w:marTop w:val="0"/>
                          <w:marBottom w:val="0"/>
                          <w:divBdr>
                            <w:top w:val="none" w:sz="0" w:space="0" w:color="auto"/>
                            <w:left w:val="none" w:sz="0" w:space="0" w:color="auto"/>
                            <w:bottom w:val="none" w:sz="0" w:space="0" w:color="auto"/>
                            <w:right w:val="none" w:sz="0" w:space="0" w:color="auto"/>
                          </w:divBdr>
                          <w:divsChild>
                            <w:div w:id="5866197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196789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63163774">
              <w:marLeft w:val="0"/>
              <w:marRight w:val="0"/>
              <w:marTop w:val="0"/>
              <w:marBottom w:val="0"/>
              <w:divBdr>
                <w:top w:val="none" w:sz="0" w:space="0" w:color="auto"/>
                <w:left w:val="none" w:sz="0" w:space="0" w:color="auto"/>
                <w:bottom w:val="none" w:sz="0" w:space="0" w:color="auto"/>
                <w:right w:val="none" w:sz="0" w:space="0" w:color="auto"/>
              </w:divBdr>
            </w:div>
            <w:div w:id="1370303715">
              <w:marLeft w:val="0"/>
              <w:marRight w:val="0"/>
              <w:marTop w:val="0"/>
              <w:marBottom w:val="0"/>
              <w:divBdr>
                <w:top w:val="none" w:sz="0" w:space="0" w:color="auto"/>
                <w:left w:val="none" w:sz="0" w:space="0" w:color="auto"/>
                <w:bottom w:val="none" w:sz="0" w:space="0" w:color="auto"/>
                <w:right w:val="none" w:sz="0" w:space="0" w:color="auto"/>
              </w:divBdr>
              <w:divsChild>
                <w:div w:id="850224357">
                  <w:marLeft w:val="0"/>
                  <w:marRight w:val="0"/>
                  <w:marTop w:val="0"/>
                  <w:marBottom w:val="0"/>
                  <w:divBdr>
                    <w:top w:val="none" w:sz="0" w:space="0" w:color="auto"/>
                    <w:left w:val="none" w:sz="0" w:space="0" w:color="auto"/>
                    <w:bottom w:val="none" w:sz="0" w:space="0" w:color="auto"/>
                    <w:right w:val="none" w:sz="0" w:space="0" w:color="auto"/>
                  </w:divBdr>
                  <w:divsChild>
                    <w:div w:id="138767619">
                      <w:marLeft w:val="0"/>
                      <w:marRight w:val="0"/>
                      <w:marTop w:val="0"/>
                      <w:marBottom w:val="0"/>
                      <w:divBdr>
                        <w:top w:val="none" w:sz="0" w:space="0" w:color="auto"/>
                        <w:left w:val="none" w:sz="0" w:space="0" w:color="auto"/>
                        <w:bottom w:val="none" w:sz="0" w:space="0" w:color="auto"/>
                        <w:right w:val="none" w:sz="0" w:space="0" w:color="auto"/>
                      </w:divBdr>
                      <w:divsChild>
                        <w:div w:id="1138841016">
                          <w:marLeft w:val="0"/>
                          <w:marRight w:val="0"/>
                          <w:marTop w:val="0"/>
                          <w:marBottom w:val="0"/>
                          <w:divBdr>
                            <w:top w:val="none" w:sz="0" w:space="0" w:color="auto"/>
                            <w:left w:val="none" w:sz="0" w:space="0" w:color="auto"/>
                            <w:bottom w:val="none" w:sz="0" w:space="0" w:color="auto"/>
                            <w:right w:val="none" w:sz="0" w:space="0" w:color="auto"/>
                          </w:divBdr>
                          <w:divsChild>
                            <w:div w:id="1178542117">
                              <w:marLeft w:val="0"/>
                              <w:marRight w:val="0"/>
                              <w:marTop w:val="300"/>
                              <w:marBottom w:val="300"/>
                              <w:divBdr>
                                <w:top w:val="none" w:sz="0" w:space="0" w:color="auto"/>
                                <w:left w:val="none" w:sz="0" w:space="0" w:color="auto"/>
                                <w:bottom w:val="none" w:sz="0" w:space="0" w:color="auto"/>
                                <w:right w:val="none" w:sz="0" w:space="0" w:color="auto"/>
                              </w:divBdr>
                              <w:divsChild>
                                <w:div w:id="279075878">
                                  <w:marLeft w:val="0"/>
                                  <w:marRight w:val="0"/>
                                  <w:marTop w:val="0"/>
                                  <w:marBottom w:val="300"/>
                                  <w:divBdr>
                                    <w:top w:val="none" w:sz="0" w:space="0" w:color="auto"/>
                                    <w:left w:val="none" w:sz="0" w:space="0" w:color="auto"/>
                                    <w:bottom w:val="none" w:sz="0" w:space="0" w:color="auto"/>
                                    <w:right w:val="none" w:sz="0" w:space="0" w:color="auto"/>
                                  </w:divBdr>
                                  <w:divsChild>
                                    <w:div w:id="1342854514">
                                      <w:marLeft w:val="0"/>
                                      <w:marRight w:val="0"/>
                                      <w:marTop w:val="0"/>
                                      <w:marBottom w:val="0"/>
                                      <w:divBdr>
                                        <w:top w:val="none" w:sz="0" w:space="0" w:color="auto"/>
                                        <w:left w:val="none" w:sz="0" w:space="0" w:color="auto"/>
                                        <w:bottom w:val="none" w:sz="0" w:space="0" w:color="auto"/>
                                        <w:right w:val="none" w:sz="0" w:space="0" w:color="auto"/>
                                      </w:divBdr>
                                      <w:divsChild>
                                        <w:div w:id="19860559">
                                          <w:marLeft w:val="0"/>
                                          <w:marRight w:val="0"/>
                                          <w:marTop w:val="0"/>
                                          <w:marBottom w:val="0"/>
                                          <w:divBdr>
                                            <w:top w:val="single" w:sz="6" w:space="2" w:color="auto"/>
                                            <w:left w:val="single" w:sz="6" w:space="0" w:color="auto"/>
                                            <w:bottom w:val="single" w:sz="6" w:space="2" w:color="auto"/>
                                            <w:right w:val="single" w:sz="6" w:space="0" w:color="auto"/>
                                          </w:divBdr>
                                          <w:divsChild>
                                            <w:div w:id="749667016">
                                              <w:marLeft w:val="0"/>
                                              <w:marRight w:val="0"/>
                                              <w:marTop w:val="0"/>
                                              <w:marBottom w:val="0"/>
                                              <w:divBdr>
                                                <w:top w:val="none" w:sz="0" w:space="0" w:color="auto"/>
                                                <w:left w:val="none" w:sz="0" w:space="0" w:color="auto"/>
                                                <w:bottom w:val="none" w:sz="0" w:space="0" w:color="auto"/>
                                                <w:right w:val="none" w:sz="0" w:space="0" w:color="auto"/>
                                              </w:divBdr>
                                            </w:div>
                                            <w:div w:id="884296800">
                                              <w:marLeft w:val="0"/>
                                              <w:marRight w:val="0"/>
                                              <w:marTop w:val="0"/>
                                              <w:marBottom w:val="0"/>
                                              <w:divBdr>
                                                <w:top w:val="none" w:sz="0" w:space="0" w:color="auto"/>
                                                <w:left w:val="none" w:sz="0" w:space="0" w:color="auto"/>
                                                <w:bottom w:val="none" w:sz="0" w:space="0" w:color="auto"/>
                                                <w:right w:val="none" w:sz="0" w:space="0" w:color="auto"/>
                                              </w:divBdr>
                                            </w:div>
                                            <w:div w:id="11439311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759915068">
          <w:marLeft w:val="0"/>
          <w:marRight w:val="0"/>
          <w:marTop w:val="0"/>
          <w:marBottom w:val="0"/>
          <w:divBdr>
            <w:top w:val="single" w:sz="6" w:space="0" w:color="000000"/>
            <w:left w:val="none" w:sz="0" w:space="0" w:color="auto"/>
            <w:bottom w:val="single" w:sz="6" w:space="0" w:color="000000"/>
            <w:right w:val="none" w:sz="0" w:space="0" w:color="auto"/>
          </w:divBdr>
          <w:divsChild>
            <w:div w:id="1291085132">
              <w:marLeft w:val="0"/>
              <w:marRight w:val="0"/>
              <w:marTop w:val="0"/>
              <w:marBottom w:val="0"/>
              <w:divBdr>
                <w:top w:val="single" w:sz="2" w:space="0" w:color="auto"/>
                <w:left w:val="single" w:sz="2" w:space="0" w:color="auto"/>
                <w:bottom w:val="single" w:sz="2" w:space="0" w:color="auto"/>
                <w:right w:val="single" w:sz="2" w:space="0" w:color="auto"/>
              </w:divBdr>
            </w:div>
          </w:divsChild>
        </w:div>
        <w:div w:id="1064790258">
          <w:marLeft w:val="0"/>
          <w:marRight w:val="0"/>
          <w:marTop w:val="0"/>
          <w:marBottom w:val="0"/>
          <w:divBdr>
            <w:top w:val="none" w:sz="0" w:space="0" w:color="auto"/>
            <w:left w:val="none" w:sz="0" w:space="0" w:color="auto"/>
            <w:bottom w:val="none" w:sz="0" w:space="0" w:color="auto"/>
            <w:right w:val="none" w:sz="0" w:space="0" w:color="auto"/>
          </w:divBdr>
          <w:divsChild>
            <w:div w:id="1787312">
              <w:marLeft w:val="0"/>
              <w:marRight w:val="0"/>
              <w:marTop w:val="0"/>
              <w:marBottom w:val="0"/>
              <w:divBdr>
                <w:top w:val="none" w:sz="0" w:space="0" w:color="auto"/>
                <w:left w:val="none" w:sz="0" w:space="0" w:color="auto"/>
                <w:bottom w:val="none" w:sz="0" w:space="0" w:color="auto"/>
                <w:right w:val="none" w:sz="0" w:space="0" w:color="auto"/>
              </w:divBdr>
            </w:div>
          </w:divsChild>
        </w:div>
        <w:div w:id="1880386941">
          <w:marLeft w:val="0"/>
          <w:marRight w:val="0"/>
          <w:marTop w:val="0"/>
          <w:marBottom w:val="0"/>
          <w:divBdr>
            <w:top w:val="none" w:sz="0" w:space="0" w:color="auto"/>
            <w:left w:val="none" w:sz="0" w:space="0" w:color="auto"/>
            <w:bottom w:val="none" w:sz="0" w:space="0" w:color="auto"/>
            <w:right w:val="none" w:sz="0" w:space="0" w:color="auto"/>
          </w:divBdr>
          <w:divsChild>
            <w:div w:id="803085607">
              <w:marLeft w:val="0"/>
              <w:marRight w:val="0"/>
              <w:marTop w:val="0"/>
              <w:marBottom w:val="0"/>
              <w:divBdr>
                <w:top w:val="none" w:sz="0" w:space="0" w:color="auto"/>
                <w:left w:val="none" w:sz="0" w:space="0" w:color="auto"/>
                <w:bottom w:val="none" w:sz="0" w:space="0" w:color="auto"/>
                <w:right w:val="none" w:sz="0" w:space="0" w:color="auto"/>
              </w:divBdr>
              <w:divsChild>
                <w:div w:id="748230175">
                  <w:marLeft w:val="0"/>
                  <w:marRight w:val="0"/>
                  <w:marTop w:val="0"/>
                  <w:marBottom w:val="0"/>
                  <w:divBdr>
                    <w:top w:val="none" w:sz="0" w:space="0" w:color="auto"/>
                    <w:left w:val="none" w:sz="0" w:space="0" w:color="auto"/>
                    <w:bottom w:val="none" w:sz="0" w:space="0" w:color="auto"/>
                    <w:right w:val="none" w:sz="0" w:space="0" w:color="auto"/>
                  </w:divBdr>
                  <w:divsChild>
                    <w:div w:id="1280989338">
                      <w:marLeft w:val="0"/>
                      <w:marRight w:val="0"/>
                      <w:marTop w:val="0"/>
                      <w:marBottom w:val="0"/>
                      <w:divBdr>
                        <w:top w:val="none" w:sz="0" w:space="0" w:color="auto"/>
                        <w:left w:val="none" w:sz="0" w:space="0" w:color="auto"/>
                        <w:bottom w:val="none" w:sz="0" w:space="0" w:color="auto"/>
                        <w:right w:val="none" w:sz="0" w:space="0" w:color="auto"/>
                      </w:divBdr>
                    </w:div>
                    <w:div w:id="2141804244">
                      <w:marLeft w:val="0"/>
                      <w:marRight w:val="0"/>
                      <w:marTop w:val="0"/>
                      <w:marBottom w:val="0"/>
                      <w:divBdr>
                        <w:top w:val="none" w:sz="0" w:space="0" w:color="auto"/>
                        <w:left w:val="none" w:sz="0" w:space="0" w:color="auto"/>
                        <w:bottom w:val="none" w:sz="0" w:space="0" w:color="auto"/>
                        <w:right w:val="none" w:sz="0" w:space="0" w:color="auto"/>
                      </w:divBdr>
                      <w:divsChild>
                        <w:div w:id="15062885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65327651">
                  <w:marLeft w:val="0"/>
                  <w:marRight w:val="0"/>
                  <w:marTop w:val="0"/>
                  <w:marBottom w:val="0"/>
                  <w:divBdr>
                    <w:top w:val="none" w:sz="0" w:space="0" w:color="auto"/>
                    <w:left w:val="none" w:sz="0" w:space="0" w:color="auto"/>
                    <w:bottom w:val="none" w:sz="0" w:space="0" w:color="auto"/>
                    <w:right w:val="none" w:sz="0" w:space="0" w:color="auto"/>
                  </w:divBdr>
                  <w:divsChild>
                    <w:div w:id="1248657473">
                      <w:marLeft w:val="0"/>
                      <w:marRight w:val="0"/>
                      <w:marTop w:val="0"/>
                      <w:marBottom w:val="0"/>
                      <w:divBdr>
                        <w:top w:val="none" w:sz="0" w:space="0" w:color="auto"/>
                        <w:left w:val="none" w:sz="0" w:space="0" w:color="auto"/>
                        <w:bottom w:val="none" w:sz="0" w:space="0" w:color="auto"/>
                        <w:right w:val="none" w:sz="0" w:space="0" w:color="auto"/>
                      </w:divBdr>
                      <w:divsChild>
                        <w:div w:id="350078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80137557">
      <w:bodyDiv w:val="1"/>
      <w:marLeft w:val="0"/>
      <w:marRight w:val="0"/>
      <w:marTop w:val="0"/>
      <w:marBottom w:val="0"/>
      <w:divBdr>
        <w:top w:val="none" w:sz="0" w:space="0" w:color="auto"/>
        <w:left w:val="none" w:sz="0" w:space="0" w:color="auto"/>
        <w:bottom w:val="none" w:sz="0" w:space="0" w:color="auto"/>
        <w:right w:val="none" w:sz="0" w:space="0" w:color="auto"/>
      </w:divBdr>
    </w:div>
    <w:div w:id="1280527150">
      <w:bodyDiv w:val="1"/>
      <w:marLeft w:val="0"/>
      <w:marRight w:val="0"/>
      <w:marTop w:val="0"/>
      <w:marBottom w:val="0"/>
      <w:divBdr>
        <w:top w:val="none" w:sz="0" w:space="0" w:color="auto"/>
        <w:left w:val="none" w:sz="0" w:space="0" w:color="auto"/>
        <w:bottom w:val="none" w:sz="0" w:space="0" w:color="auto"/>
        <w:right w:val="none" w:sz="0" w:space="0" w:color="auto"/>
      </w:divBdr>
    </w:div>
    <w:div w:id="1280920027">
      <w:bodyDiv w:val="1"/>
      <w:marLeft w:val="0"/>
      <w:marRight w:val="0"/>
      <w:marTop w:val="0"/>
      <w:marBottom w:val="0"/>
      <w:divBdr>
        <w:top w:val="none" w:sz="0" w:space="0" w:color="auto"/>
        <w:left w:val="none" w:sz="0" w:space="0" w:color="auto"/>
        <w:bottom w:val="none" w:sz="0" w:space="0" w:color="auto"/>
        <w:right w:val="none" w:sz="0" w:space="0" w:color="auto"/>
      </w:divBdr>
      <w:divsChild>
        <w:div w:id="137500098">
          <w:marLeft w:val="0"/>
          <w:marRight w:val="0"/>
          <w:marTop w:val="0"/>
          <w:marBottom w:val="0"/>
          <w:divBdr>
            <w:top w:val="none" w:sz="0" w:space="0" w:color="auto"/>
            <w:left w:val="none" w:sz="0" w:space="0" w:color="auto"/>
            <w:bottom w:val="none" w:sz="0" w:space="0" w:color="auto"/>
            <w:right w:val="none" w:sz="0" w:space="0" w:color="auto"/>
          </w:divBdr>
        </w:div>
      </w:divsChild>
    </w:div>
    <w:div w:id="1281182694">
      <w:bodyDiv w:val="1"/>
      <w:marLeft w:val="0"/>
      <w:marRight w:val="0"/>
      <w:marTop w:val="0"/>
      <w:marBottom w:val="0"/>
      <w:divBdr>
        <w:top w:val="none" w:sz="0" w:space="0" w:color="auto"/>
        <w:left w:val="none" w:sz="0" w:space="0" w:color="auto"/>
        <w:bottom w:val="none" w:sz="0" w:space="0" w:color="auto"/>
        <w:right w:val="none" w:sz="0" w:space="0" w:color="auto"/>
      </w:divBdr>
    </w:div>
    <w:div w:id="1281300283">
      <w:bodyDiv w:val="1"/>
      <w:marLeft w:val="0"/>
      <w:marRight w:val="0"/>
      <w:marTop w:val="0"/>
      <w:marBottom w:val="0"/>
      <w:divBdr>
        <w:top w:val="none" w:sz="0" w:space="0" w:color="auto"/>
        <w:left w:val="none" w:sz="0" w:space="0" w:color="auto"/>
        <w:bottom w:val="none" w:sz="0" w:space="0" w:color="auto"/>
        <w:right w:val="none" w:sz="0" w:space="0" w:color="auto"/>
      </w:divBdr>
      <w:divsChild>
        <w:div w:id="757364359">
          <w:marLeft w:val="0"/>
          <w:marRight w:val="0"/>
          <w:marTop w:val="0"/>
          <w:marBottom w:val="0"/>
          <w:divBdr>
            <w:top w:val="none" w:sz="0" w:space="0" w:color="auto"/>
            <w:left w:val="none" w:sz="0" w:space="0" w:color="auto"/>
            <w:bottom w:val="none" w:sz="0" w:space="0" w:color="auto"/>
            <w:right w:val="none" w:sz="0" w:space="0" w:color="auto"/>
          </w:divBdr>
        </w:div>
      </w:divsChild>
    </w:div>
    <w:div w:id="1281952967">
      <w:bodyDiv w:val="1"/>
      <w:marLeft w:val="0"/>
      <w:marRight w:val="0"/>
      <w:marTop w:val="0"/>
      <w:marBottom w:val="0"/>
      <w:divBdr>
        <w:top w:val="none" w:sz="0" w:space="0" w:color="auto"/>
        <w:left w:val="none" w:sz="0" w:space="0" w:color="auto"/>
        <w:bottom w:val="none" w:sz="0" w:space="0" w:color="auto"/>
        <w:right w:val="none" w:sz="0" w:space="0" w:color="auto"/>
      </w:divBdr>
    </w:div>
    <w:div w:id="1282690707">
      <w:bodyDiv w:val="1"/>
      <w:marLeft w:val="0"/>
      <w:marRight w:val="0"/>
      <w:marTop w:val="0"/>
      <w:marBottom w:val="0"/>
      <w:divBdr>
        <w:top w:val="none" w:sz="0" w:space="0" w:color="auto"/>
        <w:left w:val="none" w:sz="0" w:space="0" w:color="auto"/>
        <w:bottom w:val="none" w:sz="0" w:space="0" w:color="auto"/>
        <w:right w:val="none" w:sz="0" w:space="0" w:color="auto"/>
      </w:divBdr>
    </w:div>
    <w:div w:id="1284192601">
      <w:bodyDiv w:val="1"/>
      <w:marLeft w:val="0"/>
      <w:marRight w:val="0"/>
      <w:marTop w:val="0"/>
      <w:marBottom w:val="0"/>
      <w:divBdr>
        <w:top w:val="none" w:sz="0" w:space="0" w:color="auto"/>
        <w:left w:val="none" w:sz="0" w:space="0" w:color="auto"/>
        <w:bottom w:val="none" w:sz="0" w:space="0" w:color="auto"/>
        <w:right w:val="none" w:sz="0" w:space="0" w:color="auto"/>
      </w:divBdr>
    </w:div>
    <w:div w:id="1285848032">
      <w:bodyDiv w:val="1"/>
      <w:marLeft w:val="0"/>
      <w:marRight w:val="0"/>
      <w:marTop w:val="0"/>
      <w:marBottom w:val="0"/>
      <w:divBdr>
        <w:top w:val="none" w:sz="0" w:space="0" w:color="auto"/>
        <w:left w:val="none" w:sz="0" w:space="0" w:color="auto"/>
        <w:bottom w:val="none" w:sz="0" w:space="0" w:color="auto"/>
        <w:right w:val="none" w:sz="0" w:space="0" w:color="auto"/>
      </w:divBdr>
    </w:div>
    <w:div w:id="1286236136">
      <w:bodyDiv w:val="1"/>
      <w:marLeft w:val="0"/>
      <w:marRight w:val="0"/>
      <w:marTop w:val="0"/>
      <w:marBottom w:val="0"/>
      <w:divBdr>
        <w:top w:val="none" w:sz="0" w:space="0" w:color="auto"/>
        <w:left w:val="none" w:sz="0" w:space="0" w:color="auto"/>
        <w:bottom w:val="none" w:sz="0" w:space="0" w:color="auto"/>
        <w:right w:val="none" w:sz="0" w:space="0" w:color="auto"/>
      </w:divBdr>
    </w:div>
    <w:div w:id="1288045006">
      <w:bodyDiv w:val="1"/>
      <w:marLeft w:val="0"/>
      <w:marRight w:val="0"/>
      <w:marTop w:val="0"/>
      <w:marBottom w:val="0"/>
      <w:divBdr>
        <w:top w:val="none" w:sz="0" w:space="0" w:color="auto"/>
        <w:left w:val="none" w:sz="0" w:space="0" w:color="auto"/>
        <w:bottom w:val="none" w:sz="0" w:space="0" w:color="auto"/>
        <w:right w:val="none" w:sz="0" w:space="0" w:color="auto"/>
      </w:divBdr>
    </w:div>
    <w:div w:id="1288927445">
      <w:bodyDiv w:val="1"/>
      <w:marLeft w:val="0"/>
      <w:marRight w:val="0"/>
      <w:marTop w:val="0"/>
      <w:marBottom w:val="0"/>
      <w:divBdr>
        <w:top w:val="none" w:sz="0" w:space="0" w:color="auto"/>
        <w:left w:val="none" w:sz="0" w:space="0" w:color="auto"/>
        <w:bottom w:val="none" w:sz="0" w:space="0" w:color="auto"/>
        <w:right w:val="none" w:sz="0" w:space="0" w:color="auto"/>
      </w:divBdr>
      <w:divsChild>
        <w:div w:id="414087232">
          <w:marLeft w:val="0"/>
          <w:marRight w:val="0"/>
          <w:marTop w:val="0"/>
          <w:marBottom w:val="0"/>
          <w:divBdr>
            <w:top w:val="none" w:sz="0" w:space="0" w:color="auto"/>
            <w:left w:val="none" w:sz="0" w:space="0" w:color="auto"/>
            <w:bottom w:val="none" w:sz="0" w:space="0" w:color="auto"/>
            <w:right w:val="none" w:sz="0" w:space="0" w:color="auto"/>
          </w:divBdr>
        </w:div>
      </w:divsChild>
    </w:div>
    <w:div w:id="1291128672">
      <w:bodyDiv w:val="1"/>
      <w:marLeft w:val="0"/>
      <w:marRight w:val="0"/>
      <w:marTop w:val="0"/>
      <w:marBottom w:val="0"/>
      <w:divBdr>
        <w:top w:val="none" w:sz="0" w:space="0" w:color="auto"/>
        <w:left w:val="none" w:sz="0" w:space="0" w:color="auto"/>
        <w:bottom w:val="none" w:sz="0" w:space="0" w:color="auto"/>
        <w:right w:val="none" w:sz="0" w:space="0" w:color="auto"/>
      </w:divBdr>
    </w:div>
    <w:div w:id="1291473269">
      <w:bodyDiv w:val="1"/>
      <w:marLeft w:val="0"/>
      <w:marRight w:val="0"/>
      <w:marTop w:val="0"/>
      <w:marBottom w:val="0"/>
      <w:divBdr>
        <w:top w:val="none" w:sz="0" w:space="0" w:color="auto"/>
        <w:left w:val="none" w:sz="0" w:space="0" w:color="auto"/>
        <w:bottom w:val="none" w:sz="0" w:space="0" w:color="auto"/>
        <w:right w:val="none" w:sz="0" w:space="0" w:color="auto"/>
      </w:divBdr>
    </w:div>
    <w:div w:id="1294211014">
      <w:bodyDiv w:val="1"/>
      <w:marLeft w:val="0"/>
      <w:marRight w:val="0"/>
      <w:marTop w:val="0"/>
      <w:marBottom w:val="0"/>
      <w:divBdr>
        <w:top w:val="none" w:sz="0" w:space="0" w:color="auto"/>
        <w:left w:val="none" w:sz="0" w:space="0" w:color="auto"/>
        <w:bottom w:val="none" w:sz="0" w:space="0" w:color="auto"/>
        <w:right w:val="none" w:sz="0" w:space="0" w:color="auto"/>
      </w:divBdr>
    </w:div>
    <w:div w:id="1294290793">
      <w:bodyDiv w:val="1"/>
      <w:marLeft w:val="0"/>
      <w:marRight w:val="0"/>
      <w:marTop w:val="0"/>
      <w:marBottom w:val="0"/>
      <w:divBdr>
        <w:top w:val="none" w:sz="0" w:space="0" w:color="auto"/>
        <w:left w:val="none" w:sz="0" w:space="0" w:color="auto"/>
        <w:bottom w:val="none" w:sz="0" w:space="0" w:color="auto"/>
        <w:right w:val="none" w:sz="0" w:space="0" w:color="auto"/>
      </w:divBdr>
    </w:div>
    <w:div w:id="1294484720">
      <w:bodyDiv w:val="1"/>
      <w:marLeft w:val="0"/>
      <w:marRight w:val="0"/>
      <w:marTop w:val="0"/>
      <w:marBottom w:val="0"/>
      <w:divBdr>
        <w:top w:val="none" w:sz="0" w:space="0" w:color="auto"/>
        <w:left w:val="none" w:sz="0" w:space="0" w:color="auto"/>
        <w:bottom w:val="none" w:sz="0" w:space="0" w:color="auto"/>
        <w:right w:val="none" w:sz="0" w:space="0" w:color="auto"/>
      </w:divBdr>
    </w:div>
    <w:div w:id="1295330862">
      <w:bodyDiv w:val="1"/>
      <w:marLeft w:val="0"/>
      <w:marRight w:val="0"/>
      <w:marTop w:val="0"/>
      <w:marBottom w:val="0"/>
      <w:divBdr>
        <w:top w:val="none" w:sz="0" w:space="0" w:color="auto"/>
        <w:left w:val="none" w:sz="0" w:space="0" w:color="auto"/>
        <w:bottom w:val="none" w:sz="0" w:space="0" w:color="auto"/>
        <w:right w:val="none" w:sz="0" w:space="0" w:color="auto"/>
      </w:divBdr>
    </w:div>
    <w:div w:id="1295789585">
      <w:bodyDiv w:val="1"/>
      <w:marLeft w:val="0"/>
      <w:marRight w:val="0"/>
      <w:marTop w:val="0"/>
      <w:marBottom w:val="0"/>
      <w:divBdr>
        <w:top w:val="none" w:sz="0" w:space="0" w:color="auto"/>
        <w:left w:val="none" w:sz="0" w:space="0" w:color="auto"/>
        <w:bottom w:val="none" w:sz="0" w:space="0" w:color="auto"/>
        <w:right w:val="none" w:sz="0" w:space="0" w:color="auto"/>
      </w:divBdr>
    </w:div>
    <w:div w:id="1295792297">
      <w:bodyDiv w:val="1"/>
      <w:marLeft w:val="0"/>
      <w:marRight w:val="0"/>
      <w:marTop w:val="0"/>
      <w:marBottom w:val="0"/>
      <w:divBdr>
        <w:top w:val="none" w:sz="0" w:space="0" w:color="auto"/>
        <w:left w:val="none" w:sz="0" w:space="0" w:color="auto"/>
        <w:bottom w:val="none" w:sz="0" w:space="0" w:color="auto"/>
        <w:right w:val="none" w:sz="0" w:space="0" w:color="auto"/>
      </w:divBdr>
    </w:div>
    <w:div w:id="1296446719">
      <w:bodyDiv w:val="1"/>
      <w:marLeft w:val="0"/>
      <w:marRight w:val="0"/>
      <w:marTop w:val="0"/>
      <w:marBottom w:val="0"/>
      <w:divBdr>
        <w:top w:val="none" w:sz="0" w:space="0" w:color="auto"/>
        <w:left w:val="none" w:sz="0" w:space="0" w:color="auto"/>
        <w:bottom w:val="none" w:sz="0" w:space="0" w:color="auto"/>
        <w:right w:val="none" w:sz="0" w:space="0" w:color="auto"/>
      </w:divBdr>
      <w:divsChild>
        <w:div w:id="1011644843">
          <w:marLeft w:val="0"/>
          <w:marRight w:val="0"/>
          <w:marTop w:val="225"/>
          <w:marBottom w:val="0"/>
          <w:divBdr>
            <w:top w:val="none" w:sz="0" w:space="0" w:color="auto"/>
            <w:left w:val="none" w:sz="0" w:space="0" w:color="auto"/>
            <w:bottom w:val="none" w:sz="0" w:space="0" w:color="auto"/>
            <w:right w:val="none" w:sz="0" w:space="0" w:color="auto"/>
          </w:divBdr>
        </w:div>
      </w:divsChild>
    </w:div>
    <w:div w:id="1296594511">
      <w:bodyDiv w:val="1"/>
      <w:marLeft w:val="0"/>
      <w:marRight w:val="0"/>
      <w:marTop w:val="0"/>
      <w:marBottom w:val="0"/>
      <w:divBdr>
        <w:top w:val="none" w:sz="0" w:space="0" w:color="auto"/>
        <w:left w:val="none" w:sz="0" w:space="0" w:color="auto"/>
        <w:bottom w:val="none" w:sz="0" w:space="0" w:color="auto"/>
        <w:right w:val="none" w:sz="0" w:space="0" w:color="auto"/>
      </w:divBdr>
    </w:div>
    <w:div w:id="1296714383">
      <w:bodyDiv w:val="1"/>
      <w:marLeft w:val="0"/>
      <w:marRight w:val="0"/>
      <w:marTop w:val="0"/>
      <w:marBottom w:val="0"/>
      <w:divBdr>
        <w:top w:val="none" w:sz="0" w:space="0" w:color="auto"/>
        <w:left w:val="none" w:sz="0" w:space="0" w:color="auto"/>
        <w:bottom w:val="none" w:sz="0" w:space="0" w:color="auto"/>
        <w:right w:val="none" w:sz="0" w:space="0" w:color="auto"/>
      </w:divBdr>
    </w:div>
    <w:div w:id="1297182876">
      <w:bodyDiv w:val="1"/>
      <w:marLeft w:val="0"/>
      <w:marRight w:val="0"/>
      <w:marTop w:val="0"/>
      <w:marBottom w:val="0"/>
      <w:divBdr>
        <w:top w:val="none" w:sz="0" w:space="0" w:color="auto"/>
        <w:left w:val="none" w:sz="0" w:space="0" w:color="auto"/>
        <w:bottom w:val="none" w:sz="0" w:space="0" w:color="auto"/>
        <w:right w:val="none" w:sz="0" w:space="0" w:color="auto"/>
      </w:divBdr>
    </w:div>
    <w:div w:id="1298073415">
      <w:bodyDiv w:val="1"/>
      <w:marLeft w:val="0"/>
      <w:marRight w:val="0"/>
      <w:marTop w:val="0"/>
      <w:marBottom w:val="0"/>
      <w:divBdr>
        <w:top w:val="none" w:sz="0" w:space="0" w:color="auto"/>
        <w:left w:val="none" w:sz="0" w:space="0" w:color="auto"/>
        <w:bottom w:val="none" w:sz="0" w:space="0" w:color="auto"/>
        <w:right w:val="none" w:sz="0" w:space="0" w:color="auto"/>
      </w:divBdr>
    </w:div>
    <w:div w:id="1298295116">
      <w:bodyDiv w:val="1"/>
      <w:marLeft w:val="0"/>
      <w:marRight w:val="0"/>
      <w:marTop w:val="0"/>
      <w:marBottom w:val="0"/>
      <w:divBdr>
        <w:top w:val="none" w:sz="0" w:space="0" w:color="auto"/>
        <w:left w:val="none" w:sz="0" w:space="0" w:color="auto"/>
        <w:bottom w:val="none" w:sz="0" w:space="0" w:color="auto"/>
        <w:right w:val="none" w:sz="0" w:space="0" w:color="auto"/>
      </w:divBdr>
    </w:div>
    <w:div w:id="1298412908">
      <w:bodyDiv w:val="1"/>
      <w:marLeft w:val="0"/>
      <w:marRight w:val="0"/>
      <w:marTop w:val="0"/>
      <w:marBottom w:val="0"/>
      <w:divBdr>
        <w:top w:val="none" w:sz="0" w:space="0" w:color="auto"/>
        <w:left w:val="none" w:sz="0" w:space="0" w:color="auto"/>
        <w:bottom w:val="none" w:sz="0" w:space="0" w:color="auto"/>
        <w:right w:val="none" w:sz="0" w:space="0" w:color="auto"/>
      </w:divBdr>
    </w:div>
    <w:div w:id="1299989661">
      <w:bodyDiv w:val="1"/>
      <w:marLeft w:val="0"/>
      <w:marRight w:val="0"/>
      <w:marTop w:val="0"/>
      <w:marBottom w:val="0"/>
      <w:divBdr>
        <w:top w:val="none" w:sz="0" w:space="0" w:color="auto"/>
        <w:left w:val="none" w:sz="0" w:space="0" w:color="auto"/>
        <w:bottom w:val="none" w:sz="0" w:space="0" w:color="auto"/>
        <w:right w:val="none" w:sz="0" w:space="0" w:color="auto"/>
      </w:divBdr>
    </w:div>
    <w:div w:id="1300455081">
      <w:bodyDiv w:val="1"/>
      <w:marLeft w:val="0"/>
      <w:marRight w:val="0"/>
      <w:marTop w:val="0"/>
      <w:marBottom w:val="0"/>
      <w:divBdr>
        <w:top w:val="none" w:sz="0" w:space="0" w:color="auto"/>
        <w:left w:val="none" w:sz="0" w:space="0" w:color="auto"/>
        <w:bottom w:val="none" w:sz="0" w:space="0" w:color="auto"/>
        <w:right w:val="none" w:sz="0" w:space="0" w:color="auto"/>
      </w:divBdr>
    </w:div>
    <w:div w:id="1301226329">
      <w:bodyDiv w:val="1"/>
      <w:marLeft w:val="0"/>
      <w:marRight w:val="0"/>
      <w:marTop w:val="0"/>
      <w:marBottom w:val="0"/>
      <w:divBdr>
        <w:top w:val="none" w:sz="0" w:space="0" w:color="auto"/>
        <w:left w:val="none" w:sz="0" w:space="0" w:color="auto"/>
        <w:bottom w:val="none" w:sz="0" w:space="0" w:color="auto"/>
        <w:right w:val="none" w:sz="0" w:space="0" w:color="auto"/>
      </w:divBdr>
      <w:divsChild>
        <w:div w:id="1938437192">
          <w:marLeft w:val="0"/>
          <w:marRight w:val="0"/>
          <w:marTop w:val="0"/>
          <w:marBottom w:val="0"/>
          <w:divBdr>
            <w:top w:val="none" w:sz="0" w:space="0" w:color="auto"/>
            <w:left w:val="none" w:sz="0" w:space="0" w:color="auto"/>
            <w:bottom w:val="none" w:sz="0" w:space="0" w:color="auto"/>
            <w:right w:val="none" w:sz="0" w:space="0" w:color="auto"/>
          </w:divBdr>
        </w:div>
      </w:divsChild>
    </w:div>
    <w:div w:id="1302464754">
      <w:bodyDiv w:val="1"/>
      <w:marLeft w:val="0"/>
      <w:marRight w:val="0"/>
      <w:marTop w:val="0"/>
      <w:marBottom w:val="0"/>
      <w:divBdr>
        <w:top w:val="none" w:sz="0" w:space="0" w:color="auto"/>
        <w:left w:val="none" w:sz="0" w:space="0" w:color="auto"/>
        <w:bottom w:val="none" w:sz="0" w:space="0" w:color="auto"/>
        <w:right w:val="none" w:sz="0" w:space="0" w:color="auto"/>
      </w:divBdr>
    </w:div>
    <w:div w:id="1303266038">
      <w:bodyDiv w:val="1"/>
      <w:marLeft w:val="0"/>
      <w:marRight w:val="0"/>
      <w:marTop w:val="0"/>
      <w:marBottom w:val="0"/>
      <w:divBdr>
        <w:top w:val="none" w:sz="0" w:space="0" w:color="auto"/>
        <w:left w:val="none" w:sz="0" w:space="0" w:color="auto"/>
        <w:bottom w:val="none" w:sz="0" w:space="0" w:color="auto"/>
        <w:right w:val="none" w:sz="0" w:space="0" w:color="auto"/>
      </w:divBdr>
    </w:div>
    <w:div w:id="1303463159">
      <w:bodyDiv w:val="1"/>
      <w:marLeft w:val="0"/>
      <w:marRight w:val="0"/>
      <w:marTop w:val="0"/>
      <w:marBottom w:val="0"/>
      <w:divBdr>
        <w:top w:val="none" w:sz="0" w:space="0" w:color="auto"/>
        <w:left w:val="none" w:sz="0" w:space="0" w:color="auto"/>
        <w:bottom w:val="none" w:sz="0" w:space="0" w:color="auto"/>
        <w:right w:val="none" w:sz="0" w:space="0" w:color="auto"/>
      </w:divBdr>
    </w:div>
    <w:div w:id="1303923496">
      <w:bodyDiv w:val="1"/>
      <w:marLeft w:val="0"/>
      <w:marRight w:val="0"/>
      <w:marTop w:val="0"/>
      <w:marBottom w:val="0"/>
      <w:divBdr>
        <w:top w:val="none" w:sz="0" w:space="0" w:color="auto"/>
        <w:left w:val="none" w:sz="0" w:space="0" w:color="auto"/>
        <w:bottom w:val="none" w:sz="0" w:space="0" w:color="auto"/>
        <w:right w:val="none" w:sz="0" w:space="0" w:color="auto"/>
      </w:divBdr>
    </w:div>
    <w:div w:id="1304047682">
      <w:bodyDiv w:val="1"/>
      <w:marLeft w:val="0"/>
      <w:marRight w:val="0"/>
      <w:marTop w:val="0"/>
      <w:marBottom w:val="0"/>
      <w:divBdr>
        <w:top w:val="none" w:sz="0" w:space="0" w:color="auto"/>
        <w:left w:val="none" w:sz="0" w:space="0" w:color="auto"/>
        <w:bottom w:val="none" w:sz="0" w:space="0" w:color="auto"/>
        <w:right w:val="none" w:sz="0" w:space="0" w:color="auto"/>
      </w:divBdr>
    </w:div>
    <w:div w:id="1306473086">
      <w:bodyDiv w:val="1"/>
      <w:marLeft w:val="0"/>
      <w:marRight w:val="0"/>
      <w:marTop w:val="0"/>
      <w:marBottom w:val="0"/>
      <w:divBdr>
        <w:top w:val="none" w:sz="0" w:space="0" w:color="auto"/>
        <w:left w:val="none" w:sz="0" w:space="0" w:color="auto"/>
        <w:bottom w:val="none" w:sz="0" w:space="0" w:color="auto"/>
        <w:right w:val="none" w:sz="0" w:space="0" w:color="auto"/>
      </w:divBdr>
    </w:div>
    <w:div w:id="1307205917">
      <w:bodyDiv w:val="1"/>
      <w:marLeft w:val="0"/>
      <w:marRight w:val="0"/>
      <w:marTop w:val="0"/>
      <w:marBottom w:val="0"/>
      <w:divBdr>
        <w:top w:val="none" w:sz="0" w:space="0" w:color="auto"/>
        <w:left w:val="none" w:sz="0" w:space="0" w:color="auto"/>
        <w:bottom w:val="none" w:sz="0" w:space="0" w:color="auto"/>
        <w:right w:val="none" w:sz="0" w:space="0" w:color="auto"/>
      </w:divBdr>
      <w:divsChild>
        <w:div w:id="274139819">
          <w:marLeft w:val="0"/>
          <w:marRight w:val="0"/>
          <w:marTop w:val="225"/>
          <w:marBottom w:val="0"/>
          <w:divBdr>
            <w:top w:val="none" w:sz="0" w:space="0" w:color="auto"/>
            <w:left w:val="none" w:sz="0" w:space="0" w:color="auto"/>
            <w:bottom w:val="none" w:sz="0" w:space="0" w:color="auto"/>
            <w:right w:val="none" w:sz="0" w:space="0" w:color="auto"/>
          </w:divBdr>
        </w:div>
      </w:divsChild>
    </w:div>
    <w:div w:id="1307736437">
      <w:bodyDiv w:val="1"/>
      <w:marLeft w:val="0"/>
      <w:marRight w:val="0"/>
      <w:marTop w:val="0"/>
      <w:marBottom w:val="0"/>
      <w:divBdr>
        <w:top w:val="none" w:sz="0" w:space="0" w:color="auto"/>
        <w:left w:val="none" w:sz="0" w:space="0" w:color="auto"/>
        <w:bottom w:val="none" w:sz="0" w:space="0" w:color="auto"/>
        <w:right w:val="none" w:sz="0" w:space="0" w:color="auto"/>
      </w:divBdr>
    </w:div>
    <w:div w:id="1308316758">
      <w:bodyDiv w:val="1"/>
      <w:marLeft w:val="0"/>
      <w:marRight w:val="0"/>
      <w:marTop w:val="0"/>
      <w:marBottom w:val="0"/>
      <w:divBdr>
        <w:top w:val="none" w:sz="0" w:space="0" w:color="auto"/>
        <w:left w:val="none" w:sz="0" w:space="0" w:color="auto"/>
        <w:bottom w:val="none" w:sz="0" w:space="0" w:color="auto"/>
        <w:right w:val="none" w:sz="0" w:space="0" w:color="auto"/>
      </w:divBdr>
      <w:divsChild>
        <w:div w:id="1401947115">
          <w:marLeft w:val="0"/>
          <w:marRight w:val="0"/>
          <w:marTop w:val="0"/>
          <w:marBottom w:val="0"/>
          <w:divBdr>
            <w:top w:val="none" w:sz="0" w:space="0" w:color="auto"/>
            <w:left w:val="none" w:sz="0" w:space="0" w:color="auto"/>
            <w:bottom w:val="none" w:sz="0" w:space="0" w:color="auto"/>
            <w:right w:val="none" w:sz="0" w:space="0" w:color="auto"/>
          </w:divBdr>
        </w:div>
      </w:divsChild>
    </w:div>
    <w:div w:id="1308514960">
      <w:bodyDiv w:val="1"/>
      <w:marLeft w:val="0"/>
      <w:marRight w:val="0"/>
      <w:marTop w:val="0"/>
      <w:marBottom w:val="0"/>
      <w:divBdr>
        <w:top w:val="none" w:sz="0" w:space="0" w:color="auto"/>
        <w:left w:val="none" w:sz="0" w:space="0" w:color="auto"/>
        <w:bottom w:val="none" w:sz="0" w:space="0" w:color="auto"/>
        <w:right w:val="none" w:sz="0" w:space="0" w:color="auto"/>
      </w:divBdr>
    </w:div>
    <w:div w:id="1309169267">
      <w:bodyDiv w:val="1"/>
      <w:marLeft w:val="0"/>
      <w:marRight w:val="0"/>
      <w:marTop w:val="0"/>
      <w:marBottom w:val="0"/>
      <w:divBdr>
        <w:top w:val="none" w:sz="0" w:space="0" w:color="auto"/>
        <w:left w:val="none" w:sz="0" w:space="0" w:color="auto"/>
        <w:bottom w:val="none" w:sz="0" w:space="0" w:color="auto"/>
        <w:right w:val="none" w:sz="0" w:space="0" w:color="auto"/>
      </w:divBdr>
    </w:div>
    <w:div w:id="1311011315">
      <w:bodyDiv w:val="1"/>
      <w:marLeft w:val="0"/>
      <w:marRight w:val="0"/>
      <w:marTop w:val="0"/>
      <w:marBottom w:val="0"/>
      <w:divBdr>
        <w:top w:val="none" w:sz="0" w:space="0" w:color="auto"/>
        <w:left w:val="none" w:sz="0" w:space="0" w:color="auto"/>
        <w:bottom w:val="none" w:sz="0" w:space="0" w:color="auto"/>
        <w:right w:val="none" w:sz="0" w:space="0" w:color="auto"/>
      </w:divBdr>
    </w:div>
    <w:div w:id="1311592316">
      <w:bodyDiv w:val="1"/>
      <w:marLeft w:val="0"/>
      <w:marRight w:val="0"/>
      <w:marTop w:val="0"/>
      <w:marBottom w:val="0"/>
      <w:divBdr>
        <w:top w:val="none" w:sz="0" w:space="0" w:color="auto"/>
        <w:left w:val="none" w:sz="0" w:space="0" w:color="auto"/>
        <w:bottom w:val="none" w:sz="0" w:space="0" w:color="auto"/>
        <w:right w:val="none" w:sz="0" w:space="0" w:color="auto"/>
      </w:divBdr>
    </w:div>
    <w:div w:id="1314875841">
      <w:bodyDiv w:val="1"/>
      <w:marLeft w:val="0"/>
      <w:marRight w:val="0"/>
      <w:marTop w:val="0"/>
      <w:marBottom w:val="0"/>
      <w:divBdr>
        <w:top w:val="none" w:sz="0" w:space="0" w:color="auto"/>
        <w:left w:val="none" w:sz="0" w:space="0" w:color="auto"/>
        <w:bottom w:val="none" w:sz="0" w:space="0" w:color="auto"/>
        <w:right w:val="none" w:sz="0" w:space="0" w:color="auto"/>
      </w:divBdr>
    </w:div>
    <w:div w:id="1317228529">
      <w:bodyDiv w:val="1"/>
      <w:marLeft w:val="0"/>
      <w:marRight w:val="0"/>
      <w:marTop w:val="0"/>
      <w:marBottom w:val="0"/>
      <w:divBdr>
        <w:top w:val="none" w:sz="0" w:space="0" w:color="auto"/>
        <w:left w:val="none" w:sz="0" w:space="0" w:color="auto"/>
        <w:bottom w:val="none" w:sz="0" w:space="0" w:color="auto"/>
        <w:right w:val="none" w:sz="0" w:space="0" w:color="auto"/>
      </w:divBdr>
    </w:div>
    <w:div w:id="1318922402">
      <w:bodyDiv w:val="1"/>
      <w:marLeft w:val="0"/>
      <w:marRight w:val="0"/>
      <w:marTop w:val="0"/>
      <w:marBottom w:val="0"/>
      <w:divBdr>
        <w:top w:val="none" w:sz="0" w:space="0" w:color="auto"/>
        <w:left w:val="none" w:sz="0" w:space="0" w:color="auto"/>
        <w:bottom w:val="none" w:sz="0" w:space="0" w:color="auto"/>
        <w:right w:val="none" w:sz="0" w:space="0" w:color="auto"/>
      </w:divBdr>
    </w:div>
    <w:div w:id="1319730490">
      <w:bodyDiv w:val="1"/>
      <w:marLeft w:val="0"/>
      <w:marRight w:val="0"/>
      <w:marTop w:val="0"/>
      <w:marBottom w:val="0"/>
      <w:divBdr>
        <w:top w:val="none" w:sz="0" w:space="0" w:color="auto"/>
        <w:left w:val="none" w:sz="0" w:space="0" w:color="auto"/>
        <w:bottom w:val="none" w:sz="0" w:space="0" w:color="auto"/>
        <w:right w:val="none" w:sz="0" w:space="0" w:color="auto"/>
      </w:divBdr>
    </w:div>
    <w:div w:id="1320424917">
      <w:bodyDiv w:val="1"/>
      <w:marLeft w:val="0"/>
      <w:marRight w:val="0"/>
      <w:marTop w:val="0"/>
      <w:marBottom w:val="0"/>
      <w:divBdr>
        <w:top w:val="none" w:sz="0" w:space="0" w:color="auto"/>
        <w:left w:val="none" w:sz="0" w:space="0" w:color="auto"/>
        <w:bottom w:val="none" w:sz="0" w:space="0" w:color="auto"/>
        <w:right w:val="none" w:sz="0" w:space="0" w:color="auto"/>
      </w:divBdr>
      <w:divsChild>
        <w:div w:id="774716115">
          <w:marLeft w:val="0"/>
          <w:marRight w:val="0"/>
          <w:marTop w:val="165"/>
          <w:marBottom w:val="165"/>
          <w:divBdr>
            <w:top w:val="none" w:sz="0" w:space="0" w:color="auto"/>
            <w:left w:val="none" w:sz="0" w:space="0" w:color="auto"/>
            <w:bottom w:val="none" w:sz="0" w:space="0" w:color="auto"/>
            <w:right w:val="none" w:sz="0" w:space="0" w:color="auto"/>
          </w:divBdr>
        </w:div>
        <w:div w:id="2104839802">
          <w:marLeft w:val="60"/>
          <w:marRight w:val="120"/>
          <w:marTop w:val="0"/>
          <w:marBottom w:val="60"/>
          <w:divBdr>
            <w:top w:val="single" w:sz="6" w:space="4" w:color="CCCCCC"/>
            <w:left w:val="single" w:sz="6" w:space="4" w:color="CCCCCC"/>
            <w:bottom w:val="single" w:sz="6" w:space="4" w:color="CCCCCC"/>
            <w:right w:val="single" w:sz="6" w:space="4" w:color="CCCCCC"/>
          </w:divBdr>
          <w:divsChild>
            <w:div w:id="2051028025">
              <w:marLeft w:val="0"/>
              <w:marRight w:val="0"/>
              <w:marTop w:val="0"/>
              <w:marBottom w:val="0"/>
              <w:divBdr>
                <w:top w:val="inset" w:sz="2" w:space="0" w:color="auto"/>
                <w:left w:val="inset" w:sz="2" w:space="0" w:color="auto"/>
                <w:bottom w:val="inset" w:sz="2" w:space="0" w:color="auto"/>
                <w:right w:val="inset" w:sz="2" w:space="0" w:color="auto"/>
              </w:divBdr>
              <w:divsChild>
                <w:div w:id="22948406">
                  <w:marLeft w:val="0"/>
                  <w:marRight w:val="0"/>
                  <w:marTop w:val="0"/>
                  <w:marBottom w:val="0"/>
                  <w:divBdr>
                    <w:top w:val="single" w:sz="6" w:space="0" w:color="000000"/>
                    <w:left w:val="single" w:sz="6" w:space="0" w:color="000000"/>
                    <w:bottom w:val="single" w:sz="6" w:space="0" w:color="000000"/>
                    <w:right w:val="single" w:sz="6" w:space="0" w:color="000000"/>
                  </w:divBdr>
                  <w:divsChild>
                    <w:div w:id="1480415108">
                      <w:marLeft w:val="0"/>
                      <w:marRight w:val="0"/>
                      <w:marTop w:val="0"/>
                      <w:marBottom w:val="0"/>
                      <w:divBdr>
                        <w:top w:val="single" w:sz="6" w:space="0" w:color="345684"/>
                        <w:left w:val="single" w:sz="6" w:space="0" w:color="345684"/>
                        <w:bottom w:val="single" w:sz="6" w:space="0" w:color="6C9DDF"/>
                        <w:right w:val="single" w:sz="6" w:space="0" w:color="6C9DDF"/>
                      </w:divBdr>
                    </w:div>
                  </w:divsChild>
                </w:div>
                <w:div w:id="204561757">
                  <w:marLeft w:val="0"/>
                  <w:marRight w:val="0"/>
                  <w:marTop w:val="0"/>
                  <w:marBottom w:val="0"/>
                  <w:divBdr>
                    <w:top w:val="single" w:sz="6" w:space="0" w:color="000000"/>
                    <w:left w:val="single" w:sz="6" w:space="0" w:color="000000"/>
                    <w:bottom w:val="single" w:sz="6" w:space="0" w:color="000000"/>
                    <w:right w:val="single" w:sz="6" w:space="0" w:color="000000"/>
                  </w:divBdr>
                  <w:divsChild>
                    <w:div w:id="1954052151">
                      <w:marLeft w:val="0"/>
                      <w:marRight w:val="0"/>
                      <w:marTop w:val="0"/>
                      <w:marBottom w:val="0"/>
                      <w:divBdr>
                        <w:top w:val="single" w:sz="6" w:space="0" w:color="FFFFFF"/>
                        <w:left w:val="single" w:sz="6" w:space="0" w:color="FFFFFF"/>
                        <w:bottom w:val="single" w:sz="6" w:space="0" w:color="B0B0B0"/>
                        <w:right w:val="single" w:sz="6" w:space="0" w:color="B0B0B0"/>
                      </w:divBdr>
                    </w:div>
                  </w:divsChild>
                </w:div>
                <w:div w:id="224873470">
                  <w:marLeft w:val="0"/>
                  <w:marRight w:val="0"/>
                  <w:marTop w:val="0"/>
                  <w:marBottom w:val="0"/>
                  <w:divBdr>
                    <w:top w:val="none" w:sz="0" w:space="0" w:color="auto"/>
                    <w:left w:val="none" w:sz="0" w:space="0" w:color="auto"/>
                    <w:bottom w:val="none" w:sz="0" w:space="0" w:color="auto"/>
                    <w:right w:val="none" w:sz="0" w:space="0" w:color="auto"/>
                  </w:divBdr>
                </w:div>
                <w:div w:id="1066144166">
                  <w:marLeft w:val="120"/>
                  <w:marRight w:val="120"/>
                  <w:marTop w:val="120"/>
                  <w:marBottom w:val="120"/>
                  <w:divBdr>
                    <w:top w:val="none" w:sz="0" w:space="0" w:color="auto"/>
                    <w:left w:val="none" w:sz="0" w:space="0" w:color="auto"/>
                    <w:bottom w:val="none" w:sz="0" w:space="0" w:color="auto"/>
                    <w:right w:val="none" w:sz="0" w:space="0" w:color="auto"/>
                  </w:divBdr>
                </w:div>
                <w:div w:id="1176529407">
                  <w:marLeft w:val="0"/>
                  <w:marRight w:val="0"/>
                  <w:marTop w:val="0"/>
                  <w:marBottom w:val="0"/>
                  <w:divBdr>
                    <w:top w:val="single" w:sz="6" w:space="0" w:color="000000"/>
                    <w:left w:val="single" w:sz="6" w:space="0" w:color="000000"/>
                    <w:bottom w:val="single" w:sz="6" w:space="0" w:color="000000"/>
                    <w:right w:val="single" w:sz="6" w:space="0" w:color="000000"/>
                  </w:divBdr>
                  <w:divsChild>
                    <w:div w:id="1685327801">
                      <w:marLeft w:val="0"/>
                      <w:marRight w:val="0"/>
                      <w:marTop w:val="0"/>
                      <w:marBottom w:val="0"/>
                      <w:divBdr>
                        <w:top w:val="single" w:sz="6" w:space="0" w:color="FFFFFF"/>
                        <w:left w:val="single" w:sz="6" w:space="0" w:color="FFFFFF"/>
                        <w:bottom w:val="single" w:sz="6" w:space="0" w:color="B0B0B0"/>
                        <w:right w:val="single" w:sz="6" w:space="0" w:color="B0B0B0"/>
                      </w:divBdr>
                    </w:div>
                  </w:divsChild>
                </w:div>
              </w:divsChild>
            </w:div>
          </w:divsChild>
        </w:div>
      </w:divsChild>
    </w:div>
    <w:div w:id="1321032690">
      <w:bodyDiv w:val="1"/>
      <w:marLeft w:val="0"/>
      <w:marRight w:val="0"/>
      <w:marTop w:val="0"/>
      <w:marBottom w:val="0"/>
      <w:divBdr>
        <w:top w:val="none" w:sz="0" w:space="0" w:color="auto"/>
        <w:left w:val="none" w:sz="0" w:space="0" w:color="auto"/>
        <w:bottom w:val="none" w:sz="0" w:space="0" w:color="auto"/>
        <w:right w:val="none" w:sz="0" w:space="0" w:color="auto"/>
      </w:divBdr>
    </w:div>
    <w:div w:id="1324773797">
      <w:bodyDiv w:val="1"/>
      <w:marLeft w:val="0"/>
      <w:marRight w:val="0"/>
      <w:marTop w:val="0"/>
      <w:marBottom w:val="0"/>
      <w:divBdr>
        <w:top w:val="none" w:sz="0" w:space="0" w:color="auto"/>
        <w:left w:val="none" w:sz="0" w:space="0" w:color="auto"/>
        <w:bottom w:val="none" w:sz="0" w:space="0" w:color="auto"/>
        <w:right w:val="none" w:sz="0" w:space="0" w:color="auto"/>
      </w:divBdr>
    </w:div>
    <w:div w:id="1325016134">
      <w:bodyDiv w:val="1"/>
      <w:marLeft w:val="0"/>
      <w:marRight w:val="0"/>
      <w:marTop w:val="0"/>
      <w:marBottom w:val="0"/>
      <w:divBdr>
        <w:top w:val="none" w:sz="0" w:space="0" w:color="auto"/>
        <w:left w:val="none" w:sz="0" w:space="0" w:color="auto"/>
        <w:bottom w:val="none" w:sz="0" w:space="0" w:color="auto"/>
        <w:right w:val="none" w:sz="0" w:space="0" w:color="auto"/>
      </w:divBdr>
    </w:div>
    <w:div w:id="1325474413">
      <w:bodyDiv w:val="1"/>
      <w:marLeft w:val="0"/>
      <w:marRight w:val="0"/>
      <w:marTop w:val="0"/>
      <w:marBottom w:val="0"/>
      <w:divBdr>
        <w:top w:val="none" w:sz="0" w:space="0" w:color="auto"/>
        <w:left w:val="none" w:sz="0" w:space="0" w:color="auto"/>
        <w:bottom w:val="none" w:sz="0" w:space="0" w:color="auto"/>
        <w:right w:val="none" w:sz="0" w:space="0" w:color="auto"/>
      </w:divBdr>
    </w:div>
    <w:div w:id="1327441068">
      <w:bodyDiv w:val="1"/>
      <w:marLeft w:val="0"/>
      <w:marRight w:val="0"/>
      <w:marTop w:val="0"/>
      <w:marBottom w:val="0"/>
      <w:divBdr>
        <w:top w:val="none" w:sz="0" w:space="0" w:color="auto"/>
        <w:left w:val="none" w:sz="0" w:space="0" w:color="auto"/>
        <w:bottom w:val="none" w:sz="0" w:space="0" w:color="auto"/>
        <w:right w:val="none" w:sz="0" w:space="0" w:color="auto"/>
      </w:divBdr>
    </w:div>
    <w:div w:id="1331715608">
      <w:bodyDiv w:val="1"/>
      <w:marLeft w:val="0"/>
      <w:marRight w:val="0"/>
      <w:marTop w:val="0"/>
      <w:marBottom w:val="0"/>
      <w:divBdr>
        <w:top w:val="none" w:sz="0" w:space="0" w:color="auto"/>
        <w:left w:val="none" w:sz="0" w:space="0" w:color="auto"/>
        <w:bottom w:val="none" w:sz="0" w:space="0" w:color="auto"/>
        <w:right w:val="none" w:sz="0" w:space="0" w:color="auto"/>
      </w:divBdr>
      <w:divsChild>
        <w:div w:id="253251271">
          <w:marLeft w:val="0"/>
          <w:marRight w:val="0"/>
          <w:marTop w:val="0"/>
          <w:marBottom w:val="0"/>
          <w:divBdr>
            <w:top w:val="none" w:sz="0" w:space="0" w:color="auto"/>
            <w:left w:val="none" w:sz="0" w:space="0" w:color="auto"/>
            <w:bottom w:val="none" w:sz="0" w:space="0" w:color="auto"/>
            <w:right w:val="none" w:sz="0" w:space="0" w:color="auto"/>
          </w:divBdr>
          <w:divsChild>
            <w:div w:id="346180223">
              <w:marLeft w:val="0"/>
              <w:marRight w:val="0"/>
              <w:marTop w:val="0"/>
              <w:marBottom w:val="0"/>
              <w:divBdr>
                <w:top w:val="none" w:sz="0" w:space="0" w:color="auto"/>
                <w:left w:val="none" w:sz="0" w:space="0" w:color="auto"/>
                <w:bottom w:val="none" w:sz="0" w:space="0" w:color="auto"/>
                <w:right w:val="none" w:sz="0" w:space="0" w:color="auto"/>
              </w:divBdr>
              <w:divsChild>
                <w:div w:id="861434339">
                  <w:marLeft w:val="0"/>
                  <w:marRight w:val="0"/>
                  <w:marTop w:val="0"/>
                  <w:marBottom w:val="0"/>
                  <w:divBdr>
                    <w:top w:val="none" w:sz="0" w:space="0" w:color="auto"/>
                    <w:left w:val="none" w:sz="0" w:space="0" w:color="auto"/>
                    <w:bottom w:val="none" w:sz="0" w:space="0" w:color="auto"/>
                    <w:right w:val="none" w:sz="0" w:space="0" w:color="auto"/>
                  </w:divBdr>
                  <w:divsChild>
                    <w:div w:id="705564094">
                      <w:marLeft w:val="0"/>
                      <w:marRight w:val="0"/>
                      <w:marTop w:val="0"/>
                      <w:marBottom w:val="0"/>
                      <w:divBdr>
                        <w:top w:val="single" w:sz="6" w:space="0" w:color="878787"/>
                        <w:left w:val="single" w:sz="6" w:space="0" w:color="878787"/>
                        <w:bottom w:val="single" w:sz="6" w:space="0" w:color="878787"/>
                        <w:right w:val="single" w:sz="6" w:space="0" w:color="878787"/>
                      </w:divBdr>
                      <w:divsChild>
                        <w:div w:id="1444424129">
                          <w:marLeft w:val="0"/>
                          <w:marRight w:val="0"/>
                          <w:marTop w:val="0"/>
                          <w:marBottom w:val="0"/>
                          <w:divBdr>
                            <w:top w:val="none" w:sz="0" w:space="0" w:color="auto"/>
                            <w:left w:val="none" w:sz="0" w:space="0" w:color="auto"/>
                            <w:bottom w:val="none" w:sz="0" w:space="0" w:color="auto"/>
                            <w:right w:val="none" w:sz="0" w:space="0" w:color="auto"/>
                          </w:divBdr>
                        </w:div>
                        <w:div w:id="1458793077">
                          <w:marLeft w:val="0"/>
                          <w:marRight w:val="0"/>
                          <w:marTop w:val="0"/>
                          <w:marBottom w:val="0"/>
                          <w:divBdr>
                            <w:top w:val="none" w:sz="0" w:space="0" w:color="auto"/>
                            <w:left w:val="none" w:sz="0" w:space="0" w:color="auto"/>
                            <w:bottom w:val="none" w:sz="0" w:space="0" w:color="auto"/>
                            <w:right w:val="none" w:sz="0" w:space="0" w:color="auto"/>
                          </w:divBdr>
                        </w:div>
                        <w:div w:id="16477354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37786530">
          <w:marLeft w:val="0"/>
          <w:marRight w:val="0"/>
          <w:marTop w:val="0"/>
          <w:marBottom w:val="0"/>
          <w:divBdr>
            <w:top w:val="none" w:sz="0" w:space="0" w:color="auto"/>
            <w:left w:val="none" w:sz="0" w:space="0" w:color="auto"/>
            <w:bottom w:val="none" w:sz="0" w:space="0" w:color="auto"/>
            <w:right w:val="none" w:sz="0" w:space="0" w:color="auto"/>
          </w:divBdr>
        </w:div>
      </w:divsChild>
    </w:div>
    <w:div w:id="1331789264">
      <w:bodyDiv w:val="1"/>
      <w:marLeft w:val="0"/>
      <w:marRight w:val="0"/>
      <w:marTop w:val="0"/>
      <w:marBottom w:val="0"/>
      <w:divBdr>
        <w:top w:val="none" w:sz="0" w:space="0" w:color="auto"/>
        <w:left w:val="none" w:sz="0" w:space="0" w:color="auto"/>
        <w:bottom w:val="none" w:sz="0" w:space="0" w:color="auto"/>
        <w:right w:val="none" w:sz="0" w:space="0" w:color="auto"/>
      </w:divBdr>
    </w:div>
    <w:div w:id="1333683353">
      <w:bodyDiv w:val="1"/>
      <w:marLeft w:val="0"/>
      <w:marRight w:val="0"/>
      <w:marTop w:val="0"/>
      <w:marBottom w:val="0"/>
      <w:divBdr>
        <w:top w:val="none" w:sz="0" w:space="0" w:color="auto"/>
        <w:left w:val="none" w:sz="0" w:space="0" w:color="auto"/>
        <w:bottom w:val="none" w:sz="0" w:space="0" w:color="auto"/>
        <w:right w:val="none" w:sz="0" w:space="0" w:color="auto"/>
      </w:divBdr>
    </w:div>
    <w:div w:id="1335911408">
      <w:bodyDiv w:val="1"/>
      <w:marLeft w:val="0"/>
      <w:marRight w:val="0"/>
      <w:marTop w:val="0"/>
      <w:marBottom w:val="0"/>
      <w:divBdr>
        <w:top w:val="none" w:sz="0" w:space="0" w:color="auto"/>
        <w:left w:val="none" w:sz="0" w:space="0" w:color="auto"/>
        <w:bottom w:val="none" w:sz="0" w:space="0" w:color="auto"/>
        <w:right w:val="none" w:sz="0" w:space="0" w:color="auto"/>
      </w:divBdr>
      <w:divsChild>
        <w:div w:id="1311783829">
          <w:marLeft w:val="0"/>
          <w:marRight w:val="0"/>
          <w:marTop w:val="225"/>
          <w:marBottom w:val="0"/>
          <w:divBdr>
            <w:top w:val="none" w:sz="0" w:space="0" w:color="auto"/>
            <w:left w:val="none" w:sz="0" w:space="0" w:color="auto"/>
            <w:bottom w:val="none" w:sz="0" w:space="0" w:color="auto"/>
            <w:right w:val="none" w:sz="0" w:space="0" w:color="auto"/>
          </w:divBdr>
        </w:div>
      </w:divsChild>
    </w:div>
    <w:div w:id="1336155113">
      <w:bodyDiv w:val="1"/>
      <w:marLeft w:val="0"/>
      <w:marRight w:val="0"/>
      <w:marTop w:val="0"/>
      <w:marBottom w:val="0"/>
      <w:divBdr>
        <w:top w:val="none" w:sz="0" w:space="0" w:color="auto"/>
        <w:left w:val="none" w:sz="0" w:space="0" w:color="auto"/>
        <w:bottom w:val="none" w:sz="0" w:space="0" w:color="auto"/>
        <w:right w:val="none" w:sz="0" w:space="0" w:color="auto"/>
      </w:divBdr>
      <w:divsChild>
        <w:div w:id="1055468983">
          <w:marLeft w:val="0"/>
          <w:marRight w:val="0"/>
          <w:marTop w:val="225"/>
          <w:marBottom w:val="0"/>
          <w:divBdr>
            <w:top w:val="none" w:sz="0" w:space="0" w:color="auto"/>
            <w:left w:val="none" w:sz="0" w:space="0" w:color="auto"/>
            <w:bottom w:val="none" w:sz="0" w:space="0" w:color="auto"/>
            <w:right w:val="none" w:sz="0" w:space="0" w:color="auto"/>
          </w:divBdr>
        </w:div>
      </w:divsChild>
    </w:div>
    <w:div w:id="1336572005">
      <w:bodyDiv w:val="1"/>
      <w:marLeft w:val="0"/>
      <w:marRight w:val="0"/>
      <w:marTop w:val="0"/>
      <w:marBottom w:val="0"/>
      <w:divBdr>
        <w:top w:val="none" w:sz="0" w:space="0" w:color="auto"/>
        <w:left w:val="none" w:sz="0" w:space="0" w:color="auto"/>
        <w:bottom w:val="none" w:sz="0" w:space="0" w:color="auto"/>
        <w:right w:val="none" w:sz="0" w:space="0" w:color="auto"/>
      </w:divBdr>
      <w:divsChild>
        <w:div w:id="914625511">
          <w:marLeft w:val="0"/>
          <w:marRight w:val="0"/>
          <w:marTop w:val="0"/>
          <w:marBottom w:val="75"/>
          <w:divBdr>
            <w:top w:val="none" w:sz="0" w:space="0" w:color="auto"/>
            <w:left w:val="none" w:sz="0" w:space="0" w:color="auto"/>
            <w:bottom w:val="none" w:sz="0" w:space="0" w:color="auto"/>
            <w:right w:val="none" w:sz="0" w:space="0" w:color="auto"/>
          </w:divBdr>
        </w:div>
        <w:div w:id="1017075288">
          <w:marLeft w:val="0"/>
          <w:marRight w:val="0"/>
          <w:marTop w:val="225"/>
          <w:marBottom w:val="0"/>
          <w:divBdr>
            <w:top w:val="none" w:sz="0" w:space="0" w:color="auto"/>
            <w:left w:val="none" w:sz="0" w:space="0" w:color="auto"/>
            <w:bottom w:val="none" w:sz="0" w:space="0" w:color="auto"/>
            <w:right w:val="none" w:sz="0" w:space="0" w:color="auto"/>
          </w:divBdr>
        </w:div>
        <w:div w:id="2085952815">
          <w:marLeft w:val="0"/>
          <w:marRight w:val="0"/>
          <w:marTop w:val="0"/>
          <w:marBottom w:val="0"/>
          <w:divBdr>
            <w:top w:val="none" w:sz="0" w:space="0" w:color="auto"/>
            <w:left w:val="none" w:sz="0" w:space="0" w:color="auto"/>
            <w:bottom w:val="none" w:sz="0" w:space="0" w:color="auto"/>
            <w:right w:val="none" w:sz="0" w:space="0" w:color="auto"/>
          </w:divBdr>
          <w:divsChild>
            <w:div w:id="20210024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36572251">
      <w:bodyDiv w:val="1"/>
      <w:marLeft w:val="0"/>
      <w:marRight w:val="0"/>
      <w:marTop w:val="0"/>
      <w:marBottom w:val="0"/>
      <w:divBdr>
        <w:top w:val="none" w:sz="0" w:space="0" w:color="auto"/>
        <w:left w:val="none" w:sz="0" w:space="0" w:color="auto"/>
        <w:bottom w:val="none" w:sz="0" w:space="0" w:color="auto"/>
        <w:right w:val="none" w:sz="0" w:space="0" w:color="auto"/>
      </w:divBdr>
    </w:div>
    <w:div w:id="1338146715">
      <w:bodyDiv w:val="1"/>
      <w:marLeft w:val="0"/>
      <w:marRight w:val="0"/>
      <w:marTop w:val="0"/>
      <w:marBottom w:val="0"/>
      <w:divBdr>
        <w:top w:val="none" w:sz="0" w:space="0" w:color="auto"/>
        <w:left w:val="none" w:sz="0" w:space="0" w:color="auto"/>
        <w:bottom w:val="none" w:sz="0" w:space="0" w:color="auto"/>
        <w:right w:val="none" w:sz="0" w:space="0" w:color="auto"/>
      </w:divBdr>
      <w:divsChild>
        <w:div w:id="330524274">
          <w:marLeft w:val="0"/>
          <w:marRight w:val="0"/>
          <w:marTop w:val="0"/>
          <w:marBottom w:val="0"/>
          <w:divBdr>
            <w:top w:val="none" w:sz="0" w:space="0" w:color="auto"/>
            <w:left w:val="none" w:sz="0" w:space="0" w:color="auto"/>
            <w:bottom w:val="none" w:sz="0" w:space="0" w:color="auto"/>
            <w:right w:val="none" w:sz="0" w:space="0" w:color="auto"/>
          </w:divBdr>
          <w:divsChild>
            <w:div w:id="1560358322">
              <w:marLeft w:val="0"/>
              <w:marRight w:val="0"/>
              <w:marTop w:val="0"/>
              <w:marBottom w:val="0"/>
              <w:divBdr>
                <w:top w:val="none" w:sz="0" w:space="0" w:color="auto"/>
                <w:left w:val="none" w:sz="0" w:space="0" w:color="auto"/>
                <w:bottom w:val="none" w:sz="0" w:space="0" w:color="auto"/>
                <w:right w:val="none" w:sz="0" w:space="0" w:color="auto"/>
              </w:divBdr>
              <w:divsChild>
                <w:div w:id="7652754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54618047">
          <w:marLeft w:val="0"/>
          <w:marRight w:val="0"/>
          <w:marTop w:val="0"/>
          <w:marBottom w:val="0"/>
          <w:divBdr>
            <w:top w:val="none" w:sz="0" w:space="0" w:color="auto"/>
            <w:left w:val="none" w:sz="0" w:space="0" w:color="auto"/>
            <w:bottom w:val="none" w:sz="0" w:space="0" w:color="auto"/>
            <w:right w:val="none" w:sz="0" w:space="0" w:color="auto"/>
          </w:divBdr>
          <w:divsChild>
            <w:div w:id="1549610265">
              <w:marLeft w:val="0"/>
              <w:marRight w:val="0"/>
              <w:marTop w:val="0"/>
              <w:marBottom w:val="0"/>
              <w:divBdr>
                <w:top w:val="none" w:sz="0" w:space="0" w:color="auto"/>
                <w:left w:val="none" w:sz="0" w:space="0" w:color="auto"/>
                <w:bottom w:val="none" w:sz="0" w:space="0" w:color="auto"/>
                <w:right w:val="none" w:sz="0" w:space="0" w:color="auto"/>
              </w:divBdr>
              <w:divsChild>
                <w:div w:id="637996586">
                  <w:marLeft w:val="0"/>
                  <w:marRight w:val="0"/>
                  <w:marTop w:val="0"/>
                  <w:marBottom w:val="0"/>
                  <w:divBdr>
                    <w:top w:val="none" w:sz="0" w:space="0" w:color="auto"/>
                    <w:left w:val="none" w:sz="0" w:space="0" w:color="auto"/>
                    <w:bottom w:val="none" w:sz="0" w:space="0" w:color="auto"/>
                    <w:right w:val="none" w:sz="0" w:space="0" w:color="auto"/>
                  </w:divBdr>
                  <w:divsChild>
                    <w:div w:id="1738816199">
                      <w:marLeft w:val="0"/>
                      <w:marRight w:val="0"/>
                      <w:marTop w:val="0"/>
                      <w:marBottom w:val="0"/>
                      <w:divBdr>
                        <w:top w:val="none" w:sz="0" w:space="0" w:color="auto"/>
                        <w:left w:val="none" w:sz="0" w:space="0" w:color="auto"/>
                        <w:bottom w:val="none" w:sz="0" w:space="0" w:color="auto"/>
                        <w:right w:val="none" w:sz="0" w:space="0" w:color="auto"/>
                      </w:divBdr>
                    </w:div>
                    <w:div w:id="1830897671">
                      <w:marLeft w:val="0"/>
                      <w:marRight w:val="0"/>
                      <w:marTop w:val="0"/>
                      <w:marBottom w:val="0"/>
                      <w:divBdr>
                        <w:top w:val="none" w:sz="0" w:space="0" w:color="auto"/>
                        <w:left w:val="none" w:sz="0" w:space="0" w:color="auto"/>
                        <w:bottom w:val="none" w:sz="0" w:space="0" w:color="auto"/>
                        <w:right w:val="none" w:sz="0" w:space="0" w:color="auto"/>
                      </w:divBdr>
                    </w:div>
                    <w:div w:id="15121831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24908262">
          <w:marLeft w:val="0"/>
          <w:marRight w:val="0"/>
          <w:marTop w:val="0"/>
          <w:marBottom w:val="0"/>
          <w:divBdr>
            <w:top w:val="none" w:sz="0" w:space="0" w:color="auto"/>
            <w:left w:val="none" w:sz="0" w:space="0" w:color="auto"/>
            <w:bottom w:val="none" w:sz="0" w:space="0" w:color="auto"/>
            <w:right w:val="none" w:sz="0" w:space="0" w:color="auto"/>
          </w:divBdr>
          <w:divsChild>
            <w:div w:id="62265219">
              <w:marLeft w:val="0"/>
              <w:marRight w:val="0"/>
              <w:marTop w:val="0"/>
              <w:marBottom w:val="0"/>
              <w:divBdr>
                <w:top w:val="none" w:sz="0" w:space="0" w:color="auto"/>
                <w:left w:val="none" w:sz="0" w:space="0" w:color="auto"/>
                <w:bottom w:val="none" w:sz="0" w:space="0" w:color="auto"/>
                <w:right w:val="none" w:sz="0" w:space="0" w:color="auto"/>
              </w:divBdr>
              <w:divsChild>
                <w:div w:id="6501398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30165790">
          <w:marLeft w:val="0"/>
          <w:marRight w:val="0"/>
          <w:marTop w:val="0"/>
          <w:marBottom w:val="0"/>
          <w:divBdr>
            <w:top w:val="none" w:sz="0" w:space="0" w:color="auto"/>
            <w:left w:val="none" w:sz="0" w:space="0" w:color="auto"/>
            <w:bottom w:val="none" w:sz="0" w:space="0" w:color="auto"/>
            <w:right w:val="none" w:sz="0" w:space="0" w:color="auto"/>
          </w:divBdr>
          <w:divsChild>
            <w:div w:id="1070544201">
              <w:marLeft w:val="0"/>
              <w:marRight w:val="0"/>
              <w:marTop w:val="0"/>
              <w:marBottom w:val="0"/>
              <w:divBdr>
                <w:top w:val="none" w:sz="0" w:space="0" w:color="auto"/>
                <w:left w:val="none" w:sz="0" w:space="0" w:color="auto"/>
                <w:bottom w:val="none" w:sz="0" w:space="0" w:color="auto"/>
                <w:right w:val="none" w:sz="0" w:space="0" w:color="auto"/>
              </w:divBdr>
              <w:divsChild>
                <w:div w:id="493834107">
                  <w:marLeft w:val="0"/>
                  <w:marRight w:val="0"/>
                  <w:marTop w:val="0"/>
                  <w:marBottom w:val="0"/>
                  <w:divBdr>
                    <w:top w:val="none" w:sz="0" w:space="0" w:color="auto"/>
                    <w:left w:val="none" w:sz="0" w:space="0" w:color="auto"/>
                    <w:bottom w:val="none" w:sz="0" w:space="0" w:color="auto"/>
                    <w:right w:val="none" w:sz="0" w:space="0" w:color="auto"/>
                  </w:divBdr>
                  <w:divsChild>
                    <w:div w:id="1832015258">
                      <w:marLeft w:val="0"/>
                      <w:marRight w:val="0"/>
                      <w:marTop w:val="0"/>
                      <w:marBottom w:val="0"/>
                      <w:divBdr>
                        <w:top w:val="none" w:sz="0" w:space="0" w:color="auto"/>
                        <w:left w:val="none" w:sz="0" w:space="0" w:color="auto"/>
                        <w:bottom w:val="none" w:sz="0" w:space="0" w:color="auto"/>
                        <w:right w:val="none" w:sz="0" w:space="0" w:color="auto"/>
                      </w:divBdr>
                    </w:div>
                    <w:div w:id="81461292">
                      <w:marLeft w:val="0"/>
                      <w:marRight w:val="0"/>
                      <w:marTop w:val="0"/>
                      <w:marBottom w:val="0"/>
                      <w:divBdr>
                        <w:top w:val="none" w:sz="0" w:space="0" w:color="auto"/>
                        <w:left w:val="none" w:sz="0" w:space="0" w:color="auto"/>
                        <w:bottom w:val="none" w:sz="0" w:space="0" w:color="auto"/>
                        <w:right w:val="none" w:sz="0" w:space="0" w:color="auto"/>
                      </w:divBdr>
                    </w:div>
                    <w:div w:id="6834361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38340527">
      <w:bodyDiv w:val="1"/>
      <w:marLeft w:val="0"/>
      <w:marRight w:val="0"/>
      <w:marTop w:val="0"/>
      <w:marBottom w:val="0"/>
      <w:divBdr>
        <w:top w:val="none" w:sz="0" w:space="0" w:color="auto"/>
        <w:left w:val="none" w:sz="0" w:space="0" w:color="auto"/>
        <w:bottom w:val="none" w:sz="0" w:space="0" w:color="auto"/>
        <w:right w:val="none" w:sz="0" w:space="0" w:color="auto"/>
      </w:divBdr>
    </w:div>
    <w:div w:id="1339038538">
      <w:bodyDiv w:val="1"/>
      <w:marLeft w:val="0"/>
      <w:marRight w:val="0"/>
      <w:marTop w:val="0"/>
      <w:marBottom w:val="0"/>
      <w:divBdr>
        <w:top w:val="none" w:sz="0" w:space="0" w:color="auto"/>
        <w:left w:val="none" w:sz="0" w:space="0" w:color="auto"/>
        <w:bottom w:val="none" w:sz="0" w:space="0" w:color="auto"/>
        <w:right w:val="none" w:sz="0" w:space="0" w:color="auto"/>
      </w:divBdr>
      <w:divsChild>
        <w:div w:id="1023440302">
          <w:marLeft w:val="0"/>
          <w:marRight w:val="0"/>
          <w:marTop w:val="0"/>
          <w:marBottom w:val="0"/>
          <w:divBdr>
            <w:top w:val="none" w:sz="0" w:space="0" w:color="auto"/>
            <w:left w:val="none" w:sz="0" w:space="0" w:color="auto"/>
            <w:bottom w:val="none" w:sz="0" w:space="0" w:color="auto"/>
            <w:right w:val="none" w:sz="0" w:space="0" w:color="auto"/>
          </w:divBdr>
        </w:div>
      </w:divsChild>
    </w:div>
    <w:div w:id="1339891191">
      <w:bodyDiv w:val="1"/>
      <w:marLeft w:val="0"/>
      <w:marRight w:val="0"/>
      <w:marTop w:val="0"/>
      <w:marBottom w:val="0"/>
      <w:divBdr>
        <w:top w:val="none" w:sz="0" w:space="0" w:color="auto"/>
        <w:left w:val="none" w:sz="0" w:space="0" w:color="auto"/>
        <w:bottom w:val="none" w:sz="0" w:space="0" w:color="auto"/>
        <w:right w:val="none" w:sz="0" w:space="0" w:color="auto"/>
      </w:divBdr>
    </w:div>
    <w:div w:id="1342929905">
      <w:bodyDiv w:val="1"/>
      <w:marLeft w:val="0"/>
      <w:marRight w:val="0"/>
      <w:marTop w:val="0"/>
      <w:marBottom w:val="0"/>
      <w:divBdr>
        <w:top w:val="none" w:sz="0" w:space="0" w:color="auto"/>
        <w:left w:val="none" w:sz="0" w:space="0" w:color="auto"/>
        <w:bottom w:val="none" w:sz="0" w:space="0" w:color="auto"/>
        <w:right w:val="none" w:sz="0" w:space="0" w:color="auto"/>
      </w:divBdr>
    </w:div>
    <w:div w:id="1343387959">
      <w:bodyDiv w:val="1"/>
      <w:marLeft w:val="0"/>
      <w:marRight w:val="0"/>
      <w:marTop w:val="0"/>
      <w:marBottom w:val="0"/>
      <w:divBdr>
        <w:top w:val="none" w:sz="0" w:space="0" w:color="auto"/>
        <w:left w:val="none" w:sz="0" w:space="0" w:color="auto"/>
        <w:bottom w:val="none" w:sz="0" w:space="0" w:color="auto"/>
        <w:right w:val="none" w:sz="0" w:space="0" w:color="auto"/>
      </w:divBdr>
    </w:div>
    <w:div w:id="1345283222">
      <w:bodyDiv w:val="1"/>
      <w:marLeft w:val="0"/>
      <w:marRight w:val="0"/>
      <w:marTop w:val="0"/>
      <w:marBottom w:val="0"/>
      <w:divBdr>
        <w:top w:val="none" w:sz="0" w:space="0" w:color="auto"/>
        <w:left w:val="none" w:sz="0" w:space="0" w:color="auto"/>
        <w:bottom w:val="none" w:sz="0" w:space="0" w:color="auto"/>
        <w:right w:val="none" w:sz="0" w:space="0" w:color="auto"/>
      </w:divBdr>
      <w:divsChild>
        <w:div w:id="1249071909">
          <w:marLeft w:val="0"/>
          <w:marRight w:val="0"/>
          <w:marTop w:val="225"/>
          <w:marBottom w:val="0"/>
          <w:divBdr>
            <w:top w:val="none" w:sz="0" w:space="0" w:color="auto"/>
            <w:left w:val="none" w:sz="0" w:space="0" w:color="auto"/>
            <w:bottom w:val="none" w:sz="0" w:space="0" w:color="auto"/>
            <w:right w:val="none" w:sz="0" w:space="0" w:color="auto"/>
          </w:divBdr>
        </w:div>
      </w:divsChild>
    </w:div>
    <w:div w:id="1346128227">
      <w:bodyDiv w:val="1"/>
      <w:marLeft w:val="0"/>
      <w:marRight w:val="0"/>
      <w:marTop w:val="0"/>
      <w:marBottom w:val="0"/>
      <w:divBdr>
        <w:top w:val="none" w:sz="0" w:space="0" w:color="auto"/>
        <w:left w:val="none" w:sz="0" w:space="0" w:color="auto"/>
        <w:bottom w:val="none" w:sz="0" w:space="0" w:color="auto"/>
        <w:right w:val="none" w:sz="0" w:space="0" w:color="auto"/>
      </w:divBdr>
    </w:div>
    <w:div w:id="1346202563">
      <w:bodyDiv w:val="1"/>
      <w:marLeft w:val="0"/>
      <w:marRight w:val="0"/>
      <w:marTop w:val="0"/>
      <w:marBottom w:val="0"/>
      <w:divBdr>
        <w:top w:val="none" w:sz="0" w:space="0" w:color="auto"/>
        <w:left w:val="none" w:sz="0" w:space="0" w:color="auto"/>
        <w:bottom w:val="none" w:sz="0" w:space="0" w:color="auto"/>
        <w:right w:val="none" w:sz="0" w:space="0" w:color="auto"/>
      </w:divBdr>
    </w:div>
    <w:div w:id="1346206839">
      <w:bodyDiv w:val="1"/>
      <w:marLeft w:val="0"/>
      <w:marRight w:val="0"/>
      <w:marTop w:val="0"/>
      <w:marBottom w:val="0"/>
      <w:divBdr>
        <w:top w:val="none" w:sz="0" w:space="0" w:color="auto"/>
        <w:left w:val="none" w:sz="0" w:space="0" w:color="auto"/>
        <w:bottom w:val="none" w:sz="0" w:space="0" w:color="auto"/>
        <w:right w:val="none" w:sz="0" w:space="0" w:color="auto"/>
      </w:divBdr>
      <w:divsChild>
        <w:div w:id="2141914478">
          <w:marLeft w:val="0"/>
          <w:marRight w:val="0"/>
          <w:marTop w:val="0"/>
          <w:marBottom w:val="0"/>
          <w:divBdr>
            <w:top w:val="none" w:sz="0" w:space="0" w:color="auto"/>
            <w:left w:val="none" w:sz="0" w:space="0" w:color="auto"/>
            <w:bottom w:val="none" w:sz="0" w:space="0" w:color="auto"/>
            <w:right w:val="none" w:sz="0" w:space="0" w:color="auto"/>
          </w:divBdr>
        </w:div>
      </w:divsChild>
    </w:div>
    <w:div w:id="1346708724">
      <w:bodyDiv w:val="1"/>
      <w:marLeft w:val="0"/>
      <w:marRight w:val="0"/>
      <w:marTop w:val="0"/>
      <w:marBottom w:val="0"/>
      <w:divBdr>
        <w:top w:val="none" w:sz="0" w:space="0" w:color="auto"/>
        <w:left w:val="none" w:sz="0" w:space="0" w:color="auto"/>
        <w:bottom w:val="none" w:sz="0" w:space="0" w:color="auto"/>
        <w:right w:val="none" w:sz="0" w:space="0" w:color="auto"/>
      </w:divBdr>
    </w:div>
    <w:div w:id="1348168109">
      <w:bodyDiv w:val="1"/>
      <w:marLeft w:val="0"/>
      <w:marRight w:val="0"/>
      <w:marTop w:val="0"/>
      <w:marBottom w:val="0"/>
      <w:divBdr>
        <w:top w:val="none" w:sz="0" w:space="0" w:color="auto"/>
        <w:left w:val="none" w:sz="0" w:space="0" w:color="auto"/>
        <w:bottom w:val="none" w:sz="0" w:space="0" w:color="auto"/>
        <w:right w:val="none" w:sz="0" w:space="0" w:color="auto"/>
      </w:divBdr>
      <w:divsChild>
        <w:div w:id="1008295337">
          <w:marLeft w:val="0"/>
          <w:marRight w:val="0"/>
          <w:marTop w:val="0"/>
          <w:marBottom w:val="0"/>
          <w:divBdr>
            <w:top w:val="none" w:sz="0" w:space="0" w:color="auto"/>
            <w:left w:val="none" w:sz="0" w:space="0" w:color="auto"/>
            <w:bottom w:val="none" w:sz="0" w:space="0" w:color="auto"/>
            <w:right w:val="none" w:sz="0" w:space="0" w:color="auto"/>
          </w:divBdr>
        </w:div>
      </w:divsChild>
    </w:div>
    <w:div w:id="1349214846">
      <w:bodyDiv w:val="1"/>
      <w:marLeft w:val="0"/>
      <w:marRight w:val="0"/>
      <w:marTop w:val="0"/>
      <w:marBottom w:val="0"/>
      <w:divBdr>
        <w:top w:val="none" w:sz="0" w:space="0" w:color="auto"/>
        <w:left w:val="none" w:sz="0" w:space="0" w:color="auto"/>
        <w:bottom w:val="none" w:sz="0" w:space="0" w:color="auto"/>
        <w:right w:val="none" w:sz="0" w:space="0" w:color="auto"/>
      </w:divBdr>
    </w:div>
    <w:div w:id="1349986776">
      <w:bodyDiv w:val="1"/>
      <w:marLeft w:val="0"/>
      <w:marRight w:val="0"/>
      <w:marTop w:val="0"/>
      <w:marBottom w:val="0"/>
      <w:divBdr>
        <w:top w:val="none" w:sz="0" w:space="0" w:color="auto"/>
        <w:left w:val="none" w:sz="0" w:space="0" w:color="auto"/>
        <w:bottom w:val="none" w:sz="0" w:space="0" w:color="auto"/>
        <w:right w:val="none" w:sz="0" w:space="0" w:color="auto"/>
      </w:divBdr>
    </w:div>
    <w:div w:id="1350988823">
      <w:bodyDiv w:val="1"/>
      <w:marLeft w:val="0"/>
      <w:marRight w:val="0"/>
      <w:marTop w:val="0"/>
      <w:marBottom w:val="0"/>
      <w:divBdr>
        <w:top w:val="none" w:sz="0" w:space="0" w:color="auto"/>
        <w:left w:val="none" w:sz="0" w:space="0" w:color="auto"/>
        <w:bottom w:val="none" w:sz="0" w:space="0" w:color="auto"/>
        <w:right w:val="none" w:sz="0" w:space="0" w:color="auto"/>
      </w:divBdr>
    </w:div>
    <w:div w:id="1352759782">
      <w:bodyDiv w:val="1"/>
      <w:marLeft w:val="0"/>
      <w:marRight w:val="0"/>
      <w:marTop w:val="0"/>
      <w:marBottom w:val="0"/>
      <w:divBdr>
        <w:top w:val="none" w:sz="0" w:space="0" w:color="auto"/>
        <w:left w:val="none" w:sz="0" w:space="0" w:color="auto"/>
        <w:bottom w:val="none" w:sz="0" w:space="0" w:color="auto"/>
        <w:right w:val="none" w:sz="0" w:space="0" w:color="auto"/>
      </w:divBdr>
    </w:div>
    <w:div w:id="1353262552">
      <w:bodyDiv w:val="1"/>
      <w:marLeft w:val="0"/>
      <w:marRight w:val="0"/>
      <w:marTop w:val="0"/>
      <w:marBottom w:val="0"/>
      <w:divBdr>
        <w:top w:val="none" w:sz="0" w:space="0" w:color="auto"/>
        <w:left w:val="none" w:sz="0" w:space="0" w:color="auto"/>
        <w:bottom w:val="none" w:sz="0" w:space="0" w:color="auto"/>
        <w:right w:val="none" w:sz="0" w:space="0" w:color="auto"/>
      </w:divBdr>
    </w:div>
    <w:div w:id="1353800245">
      <w:bodyDiv w:val="1"/>
      <w:marLeft w:val="0"/>
      <w:marRight w:val="0"/>
      <w:marTop w:val="0"/>
      <w:marBottom w:val="0"/>
      <w:divBdr>
        <w:top w:val="none" w:sz="0" w:space="0" w:color="auto"/>
        <w:left w:val="none" w:sz="0" w:space="0" w:color="auto"/>
        <w:bottom w:val="none" w:sz="0" w:space="0" w:color="auto"/>
        <w:right w:val="none" w:sz="0" w:space="0" w:color="auto"/>
      </w:divBdr>
    </w:div>
    <w:div w:id="1353989293">
      <w:bodyDiv w:val="1"/>
      <w:marLeft w:val="0"/>
      <w:marRight w:val="0"/>
      <w:marTop w:val="0"/>
      <w:marBottom w:val="0"/>
      <w:divBdr>
        <w:top w:val="none" w:sz="0" w:space="0" w:color="auto"/>
        <w:left w:val="none" w:sz="0" w:space="0" w:color="auto"/>
        <w:bottom w:val="none" w:sz="0" w:space="0" w:color="auto"/>
        <w:right w:val="none" w:sz="0" w:space="0" w:color="auto"/>
      </w:divBdr>
    </w:div>
    <w:div w:id="1354183262">
      <w:bodyDiv w:val="1"/>
      <w:marLeft w:val="0"/>
      <w:marRight w:val="0"/>
      <w:marTop w:val="0"/>
      <w:marBottom w:val="0"/>
      <w:divBdr>
        <w:top w:val="none" w:sz="0" w:space="0" w:color="auto"/>
        <w:left w:val="none" w:sz="0" w:space="0" w:color="auto"/>
        <w:bottom w:val="none" w:sz="0" w:space="0" w:color="auto"/>
        <w:right w:val="none" w:sz="0" w:space="0" w:color="auto"/>
      </w:divBdr>
    </w:div>
    <w:div w:id="1354913946">
      <w:bodyDiv w:val="1"/>
      <w:marLeft w:val="0"/>
      <w:marRight w:val="0"/>
      <w:marTop w:val="0"/>
      <w:marBottom w:val="0"/>
      <w:divBdr>
        <w:top w:val="none" w:sz="0" w:space="0" w:color="auto"/>
        <w:left w:val="none" w:sz="0" w:space="0" w:color="auto"/>
        <w:bottom w:val="none" w:sz="0" w:space="0" w:color="auto"/>
        <w:right w:val="none" w:sz="0" w:space="0" w:color="auto"/>
      </w:divBdr>
    </w:div>
    <w:div w:id="1355501474">
      <w:bodyDiv w:val="1"/>
      <w:marLeft w:val="0"/>
      <w:marRight w:val="0"/>
      <w:marTop w:val="0"/>
      <w:marBottom w:val="0"/>
      <w:divBdr>
        <w:top w:val="none" w:sz="0" w:space="0" w:color="auto"/>
        <w:left w:val="none" w:sz="0" w:space="0" w:color="auto"/>
        <w:bottom w:val="none" w:sz="0" w:space="0" w:color="auto"/>
        <w:right w:val="none" w:sz="0" w:space="0" w:color="auto"/>
      </w:divBdr>
    </w:div>
    <w:div w:id="1355886161">
      <w:bodyDiv w:val="1"/>
      <w:marLeft w:val="0"/>
      <w:marRight w:val="0"/>
      <w:marTop w:val="0"/>
      <w:marBottom w:val="0"/>
      <w:divBdr>
        <w:top w:val="none" w:sz="0" w:space="0" w:color="auto"/>
        <w:left w:val="none" w:sz="0" w:space="0" w:color="auto"/>
        <w:bottom w:val="none" w:sz="0" w:space="0" w:color="auto"/>
        <w:right w:val="none" w:sz="0" w:space="0" w:color="auto"/>
      </w:divBdr>
    </w:div>
    <w:div w:id="1356078504">
      <w:bodyDiv w:val="1"/>
      <w:marLeft w:val="0"/>
      <w:marRight w:val="0"/>
      <w:marTop w:val="0"/>
      <w:marBottom w:val="0"/>
      <w:divBdr>
        <w:top w:val="none" w:sz="0" w:space="0" w:color="auto"/>
        <w:left w:val="none" w:sz="0" w:space="0" w:color="auto"/>
        <w:bottom w:val="none" w:sz="0" w:space="0" w:color="auto"/>
        <w:right w:val="none" w:sz="0" w:space="0" w:color="auto"/>
      </w:divBdr>
    </w:div>
    <w:div w:id="1356924762">
      <w:bodyDiv w:val="1"/>
      <w:marLeft w:val="0"/>
      <w:marRight w:val="0"/>
      <w:marTop w:val="0"/>
      <w:marBottom w:val="0"/>
      <w:divBdr>
        <w:top w:val="none" w:sz="0" w:space="0" w:color="auto"/>
        <w:left w:val="none" w:sz="0" w:space="0" w:color="auto"/>
        <w:bottom w:val="none" w:sz="0" w:space="0" w:color="auto"/>
        <w:right w:val="none" w:sz="0" w:space="0" w:color="auto"/>
      </w:divBdr>
    </w:div>
    <w:div w:id="1357854164">
      <w:bodyDiv w:val="1"/>
      <w:marLeft w:val="0"/>
      <w:marRight w:val="0"/>
      <w:marTop w:val="0"/>
      <w:marBottom w:val="0"/>
      <w:divBdr>
        <w:top w:val="none" w:sz="0" w:space="0" w:color="auto"/>
        <w:left w:val="none" w:sz="0" w:space="0" w:color="auto"/>
        <w:bottom w:val="none" w:sz="0" w:space="0" w:color="auto"/>
        <w:right w:val="none" w:sz="0" w:space="0" w:color="auto"/>
      </w:divBdr>
    </w:div>
    <w:div w:id="1358971833">
      <w:bodyDiv w:val="1"/>
      <w:marLeft w:val="0"/>
      <w:marRight w:val="0"/>
      <w:marTop w:val="0"/>
      <w:marBottom w:val="0"/>
      <w:divBdr>
        <w:top w:val="none" w:sz="0" w:space="0" w:color="auto"/>
        <w:left w:val="none" w:sz="0" w:space="0" w:color="auto"/>
        <w:bottom w:val="none" w:sz="0" w:space="0" w:color="auto"/>
        <w:right w:val="none" w:sz="0" w:space="0" w:color="auto"/>
      </w:divBdr>
    </w:div>
    <w:div w:id="1363481520">
      <w:bodyDiv w:val="1"/>
      <w:marLeft w:val="0"/>
      <w:marRight w:val="0"/>
      <w:marTop w:val="0"/>
      <w:marBottom w:val="0"/>
      <w:divBdr>
        <w:top w:val="none" w:sz="0" w:space="0" w:color="auto"/>
        <w:left w:val="none" w:sz="0" w:space="0" w:color="auto"/>
        <w:bottom w:val="none" w:sz="0" w:space="0" w:color="auto"/>
        <w:right w:val="none" w:sz="0" w:space="0" w:color="auto"/>
      </w:divBdr>
      <w:divsChild>
        <w:div w:id="1868716554">
          <w:marLeft w:val="0"/>
          <w:marRight w:val="0"/>
          <w:marTop w:val="0"/>
          <w:marBottom w:val="0"/>
          <w:divBdr>
            <w:top w:val="none" w:sz="0" w:space="0" w:color="auto"/>
            <w:left w:val="none" w:sz="0" w:space="0" w:color="auto"/>
            <w:bottom w:val="none" w:sz="0" w:space="0" w:color="auto"/>
            <w:right w:val="none" w:sz="0" w:space="0" w:color="auto"/>
          </w:divBdr>
        </w:div>
      </w:divsChild>
    </w:div>
    <w:div w:id="1364592684">
      <w:bodyDiv w:val="1"/>
      <w:marLeft w:val="0"/>
      <w:marRight w:val="0"/>
      <w:marTop w:val="0"/>
      <w:marBottom w:val="0"/>
      <w:divBdr>
        <w:top w:val="none" w:sz="0" w:space="0" w:color="auto"/>
        <w:left w:val="none" w:sz="0" w:space="0" w:color="auto"/>
        <w:bottom w:val="none" w:sz="0" w:space="0" w:color="auto"/>
        <w:right w:val="none" w:sz="0" w:space="0" w:color="auto"/>
      </w:divBdr>
    </w:div>
    <w:div w:id="1364749768">
      <w:bodyDiv w:val="1"/>
      <w:marLeft w:val="0"/>
      <w:marRight w:val="0"/>
      <w:marTop w:val="0"/>
      <w:marBottom w:val="0"/>
      <w:divBdr>
        <w:top w:val="none" w:sz="0" w:space="0" w:color="auto"/>
        <w:left w:val="none" w:sz="0" w:space="0" w:color="auto"/>
        <w:bottom w:val="none" w:sz="0" w:space="0" w:color="auto"/>
        <w:right w:val="none" w:sz="0" w:space="0" w:color="auto"/>
      </w:divBdr>
      <w:divsChild>
        <w:div w:id="599797342">
          <w:marLeft w:val="-225"/>
          <w:marRight w:val="-225"/>
          <w:marTop w:val="0"/>
          <w:marBottom w:val="0"/>
          <w:divBdr>
            <w:top w:val="none" w:sz="0" w:space="0" w:color="auto"/>
            <w:left w:val="none" w:sz="0" w:space="0" w:color="auto"/>
            <w:bottom w:val="none" w:sz="0" w:space="0" w:color="auto"/>
            <w:right w:val="none" w:sz="0" w:space="0" w:color="auto"/>
          </w:divBdr>
        </w:div>
        <w:div w:id="1503593634">
          <w:marLeft w:val="-225"/>
          <w:marRight w:val="-225"/>
          <w:marTop w:val="0"/>
          <w:marBottom w:val="0"/>
          <w:divBdr>
            <w:top w:val="none" w:sz="0" w:space="0" w:color="auto"/>
            <w:left w:val="none" w:sz="0" w:space="0" w:color="auto"/>
            <w:bottom w:val="none" w:sz="0" w:space="0" w:color="auto"/>
            <w:right w:val="none" w:sz="0" w:space="0" w:color="auto"/>
          </w:divBdr>
          <w:divsChild>
            <w:div w:id="15136455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66365428">
      <w:bodyDiv w:val="1"/>
      <w:marLeft w:val="0"/>
      <w:marRight w:val="0"/>
      <w:marTop w:val="0"/>
      <w:marBottom w:val="0"/>
      <w:divBdr>
        <w:top w:val="none" w:sz="0" w:space="0" w:color="auto"/>
        <w:left w:val="none" w:sz="0" w:space="0" w:color="auto"/>
        <w:bottom w:val="none" w:sz="0" w:space="0" w:color="auto"/>
        <w:right w:val="none" w:sz="0" w:space="0" w:color="auto"/>
      </w:divBdr>
    </w:div>
    <w:div w:id="1366977147">
      <w:bodyDiv w:val="1"/>
      <w:marLeft w:val="0"/>
      <w:marRight w:val="0"/>
      <w:marTop w:val="0"/>
      <w:marBottom w:val="0"/>
      <w:divBdr>
        <w:top w:val="none" w:sz="0" w:space="0" w:color="auto"/>
        <w:left w:val="none" w:sz="0" w:space="0" w:color="auto"/>
        <w:bottom w:val="none" w:sz="0" w:space="0" w:color="auto"/>
        <w:right w:val="none" w:sz="0" w:space="0" w:color="auto"/>
      </w:divBdr>
      <w:divsChild>
        <w:div w:id="979458677">
          <w:marLeft w:val="0"/>
          <w:marRight w:val="0"/>
          <w:marTop w:val="225"/>
          <w:marBottom w:val="0"/>
          <w:divBdr>
            <w:top w:val="none" w:sz="0" w:space="0" w:color="auto"/>
            <w:left w:val="none" w:sz="0" w:space="0" w:color="auto"/>
            <w:bottom w:val="none" w:sz="0" w:space="0" w:color="auto"/>
            <w:right w:val="none" w:sz="0" w:space="0" w:color="auto"/>
          </w:divBdr>
        </w:div>
      </w:divsChild>
    </w:div>
    <w:div w:id="1368457326">
      <w:bodyDiv w:val="1"/>
      <w:marLeft w:val="0"/>
      <w:marRight w:val="0"/>
      <w:marTop w:val="0"/>
      <w:marBottom w:val="0"/>
      <w:divBdr>
        <w:top w:val="none" w:sz="0" w:space="0" w:color="auto"/>
        <w:left w:val="none" w:sz="0" w:space="0" w:color="auto"/>
        <w:bottom w:val="none" w:sz="0" w:space="0" w:color="auto"/>
        <w:right w:val="none" w:sz="0" w:space="0" w:color="auto"/>
      </w:divBdr>
    </w:div>
    <w:div w:id="1368946582">
      <w:bodyDiv w:val="1"/>
      <w:marLeft w:val="0"/>
      <w:marRight w:val="0"/>
      <w:marTop w:val="0"/>
      <w:marBottom w:val="0"/>
      <w:divBdr>
        <w:top w:val="none" w:sz="0" w:space="0" w:color="auto"/>
        <w:left w:val="none" w:sz="0" w:space="0" w:color="auto"/>
        <w:bottom w:val="none" w:sz="0" w:space="0" w:color="auto"/>
        <w:right w:val="none" w:sz="0" w:space="0" w:color="auto"/>
      </w:divBdr>
      <w:divsChild>
        <w:div w:id="145783812">
          <w:marLeft w:val="0"/>
          <w:marRight w:val="0"/>
          <w:marTop w:val="0"/>
          <w:marBottom w:val="0"/>
          <w:divBdr>
            <w:top w:val="none" w:sz="0" w:space="0" w:color="auto"/>
            <w:left w:val="none" w:sz="0" w:space="0" w:color="auto"/>
            <w:bottom w:val="none" w:sz="0" w:space="0" w:color="auto"/>
            <w:right w:val="none" w:sz="0" w:space="0" w:color="auto"/>
          </w:divBdr>
          <w:divsChild>
            <w:div w:id="1820879152">
              <w:marLeft w:val="0"/>
              <w:marRight w:val="0"/>
              <w:marTop w:val="0"/>
              <w:marBottom w:val="0"/>
              <w:divBdr>
                <w:top w:val="none" w:sz="0" w:space="0" w:color="auto"/>
                <w:left w:val="none" w:sz="0" w:space="0" w:color="auto"/>
                <w:bottom w:val="none" w:sz="0" w:space="0" w:color="auto"/>
                <w:right w:val="none" w:sz="0" w:space="0" w:color="auto"/>
              </w:divBdr>
            </w:div>
          </w:divsChild>
        </w:div>
        <w:div w:id="440684230">
          <w:marLeft w:val="0"/>
          <w:marRight w:val="0"/>
          <w:marTop w:val="225"/>
          <w:marBottom w:val="0"/>
          <w:divBdr>
            <w:top w:val="none" w:sz="0" w:space="0" w:color="auto"/>
            <w:left w:val="none" w:sz="0" w:space="0" w:color="auto"/>
            <w:bottom w:val="none" w:sz="0" w:space="0" w:color="auto"/>
            <w:right w:val="none" w:sz="0" w:space="0" w:color="auto"/>
          </w:divBdr>
        </w:div>
        <w:div w:id="519975053">
          <w:marLeft w:val="0"/>
          <w:marRight w:val="0"/>
          <w:marTop w:val="0"/>
          <w:marBottom w:val="0"/>
          <w:divBdr>
            <w:top w:val="single" w:sz="6" w:space="8" w:color="CCCCCC"/>
            <w:left w:val="none" w:sz="0" w:space="0" w:color="auto"/>
            <w:bottom w:val="single" w:sz="6" w:space="8" w:color="CCCCCC"/>
            <w:right w:val="none" w:sz="0" w:space="0" w:color="auto"/>
          </w:divBdr>
        </w:div>
        <w:div w:id="542517712">
          <w:marLeft w:val="0"/>
          <w:marRight w:val="0"/>
          <w:marTop w:val="0"/>
          <w:marBottom w:val="0"/>
          <w:divBdr>
            <w:top w:val="single" w:sz="6" w:space="8" w:color="CCCCCC"/>
            <w:left w:val="none" w:sz="0" w:space="0" w:color="auto"/>
            <w:bottom w:val="single" w:sz="6" w:space="8" w:color="CCCCCC"/>
            <w:right w:val="none" w:sz="0" w:space="0" w:color="auto"/>
          </w:divBdr>
        </w:div>
        <w:div w:id="563491741">
          <w:marLeft w:val="0"/>
          <w:marRight w:val="0"/>
          <w:marTop w:val="225"/>
          <w:marBottom w:val="0"/>
          <w:divBdr>
            <w:top w:val="none" w:sz="0" w:space="0" w:color="auto"/>
            <w:left w:val="none" w:sz="0" w:space="0" w:color="auto"/>
            <w:bottom w:val="none" w:sz="0" w:space="0" w:color="auto"/>
            <w:right w:val="none" w:sz="0" w:space="0" w:color="auto"/>
          </w:divBdr>
        </w:div>
        <w:div w:id="579295109">
          <w:marLeft w:val="0"/>
          <w:marRight w:val="0"/>
          <w:marTop w:val="225"/>
          <w:marBottom w:val="0"/>
          <w:divBdr>
            <w:top w:val="none" w:sz="0" w:space="0" w:color="auto"/>
            <w:left w:val="none" w:sz="0" w:space="0" w:color="auto"/>
            <w:bottom w:val="none" w:sz="0" w:space="0" w:color="auto"/>
            <w:right w:val="none" w:sz="0" w:space="0" w:color="auto"/>
          </w:divBdr>
        </w:div>
        <w:div w:id="789326410">
          <w:marLeft w:val="0"/>
          <w:marRight w:val="0"/>
          <w:marTop w:val="225"/>
          <w:marBottom w:val="0"/>
          <w:divBdr>
            <w:top w:val="none" w:sz="0" w:space="0" w:color="auto"/>
            <w:left w:val="none" w:sz="0" w:space="0" w:color="auto"/>
            <w:bottom w:val="none" w:sz="0" w:space="0" w:color="auto"/>
            <w:right w:val="none" w:sz="0" w:space="0" w:color="auto"/>
          </w:divBdr>
        </w:div>
        <w:div w:id="983895532">
          <w:marLeft w:val="0"/>
          <w:marRight w:val="0"/>
          <w:marTop w:val="225"/>
          <w:marBottom w:val="0"/>
          <w:divBdr>
            <w:top w:val="none" w:sz="0" w:space="0" w:color="auto"/>
            <w:left w:val="none" w:sz="0" w:space="0" w:color="auto"/>
            <w:bottom w:val="none" w:sz="0" w:space="0" w:color="auto"/>
            <w:right w:val="none" w:sz="0" w:space="0" w:color="auto"/>
          </w:divBdr>
        </w:div>
        <w:div w:id="1597401993">
          <w:marLeft w:val="0"/>
          <w:marRight w:val="0"/>
          <w:marTop w:val="0"/>
          <w:marBottom w:val="75"/>
          <w:divBdr>
            <w:top w:val="none" w:sz="0" w:space="0" w:color="auto"/>
            <w:left w:val="none" w:sz="0" w:space="0" w:color="auto"/>
            <w:bottom w:val="none" w:sz="0" w:space="0" w:color="auto"/>
            <w:right w:val="none" w:sz="0" w:space="0" w:color="auto"/>
          </w:divBdr>
        </w:div>
      </w:divsChild>
    </w:div>
    <w:div w:id="1369452150">
      <w:bodyDiv w:val="1"/>
      <w:marLeft w:val="0"/>
      <w:marRight w:val="0"/>
      <w:marTop w:val="0"/>
      <w:marBottom w:val="0"/>
      <w:divBdr>
        <w:top w:val="none" w:sz="0" w:space="0" w:color="auto"/>
        <w:left w:val="none" w:sz="0" w:space="0" w:color="auto"/>
        <w:bottom w:val="none" w:sz="0" w:space="0" w:color="auto"/>
        <w:right w:val="none" w:sz="0" w:space="0" w:color="auto"/>
      </w:divBdr>
      <w:divsChild>
        <w:div w:id="360059273">
          <w:marLeft w:val="0"/>
          <w:marRight w:val="0"/>
          <w:marTop w:val="225"/>
          <w:marBottom w:val="0"/>
          <w:divBdr>
            <w:top w:val="none" w:sz="0" w:space="0" w:color="auto"/>
            <w:left w:val="none" w:sz="0" w:space="0" w:color="auto"/>
            <w:bottom w:val="none" w:sz="0" w:space="0" w:color="auto"/>
            <w:right w:val="none" w:sz="0" w:space="0" w:color="auto"/>
          </w:divBdr>
        </w:div>
      </w:divsChild>
    </w:div>
    <w:div w:id="1370300701">
      <w:bodyDiv w:val="1"/>
      <w:marLeft w:val="0"/>
      <w:marRight w:val="0"/>
      <w:marTop w:val="0"/>
      <w:marBottom w:val="0"/>
      <w:divBdr>
        <w:top w:val="none" w:sz="0" w:space="0" w:color="auto"/>
        <w:left w:val="none" w:sz="0" w:space="0" w:color="auto"/>
        <w:bottom w:val="none" w:sz="0" w:space="0" w:color="auto"/>
        <w:right w:val="none" w:sz="0" w:space="0" w:color="auto"/>
      </w:divBdr>
    </w:div>
    <w:div w:id="1371345557">
      <w:bodyDiv w:val="1"/>
      <w:marLeft w:val="0"/>
      <w:marRight w:val="0"/>
      <w:marTop w:val="0"/>
      <w:marBottom w:val="0"/>
      <w:divBdr>
        <w:top w:val="none" w:sz="0" w:space="0" w:color="auto"/>
        <w:left w:val="none" w:sz="0" w:space="0" w:color="auto"/>
        <w:bottom w:val="none" w:sz="0" w:space="0" w:color="auto"/>
        <w:right w:val="none" w:sz="0" w:space="0" w:color="auto"/>
      </w:divBdr>
    </w:div>
    <w:div w:id="1373574245">
      <w:bodyDiv w:val="1"/>
      <w:marLeft w:val="0"/>
      <w:marRight w:val="0"/>
      <w:marTop w:val="0"/>
      <w:marBottom w:val="0"/>
      <w:divBdr>
        <w:top w:val="none" w:sz="0" w:space="0" w:color="auto"/>
        <w:left w:val="none" w:sz="0" w:space="0" w:color="auto"/>
        <w:bottom w:val="none" w:sz="0" w:space="0" w:color="auto"/>
        <w:right w:val="none" w:sz="0" w:space="0" w:color="auto"/>
      </w:divBdr>
    </w:div>
    <w:div w:id="1373653086">
      <w:bodyDiv w:val="1"/>
      <w:marLeft w:val="0"/>
      <w:marRight w:val="0"/>
      <w:marTop w:val="0"/>
      <w:marBottom w:val="0"/>
      <w:divBdr>
        <w:top w:val="none" w:sz="0" w:space="0" w:color="auto"/>
        <w:left w:val="none" w:sz="0" w:space="0" w:color="auto"/>
        <w:bottom w:val="none" w:sz="0" w:space="0" w:color="auto"/>
        <w:right w:val="none" w:sz="0" w:space="0" w:color="auto"/>
      </w:divBdr>
      <w:divsChild>
        <w:div w:id="1466775478">
          <w:marLeft w:val="0"/>
          <w:marRight w:val="0"/>
          <w:marTop w:val="225"/>
          <w:marBottom w:val="0"/>
          <w:divBdr>
            <w:top w:val="none" w:sz="0" w:space="0" w:color="auto"/>
            <w:left w:val="none" w:sz="0" w:space="0" w:color="auto"/>
            <w:bottom w:val="none" w:sz="0" w:space="0" w:color="auto"/>
            <w:right w:val="none" w:sz="0" w:space="0" w:color="auto"/>
          </w:divBdr>
        </w:div>
      </w:divsChild>
    </w:div>
    <w:div w:id="1373654428">
      <w:bodyDiv w:val="1"/>
      <w:marLeft w:val="0"/>
      <w:marRight w:val="0"/>
      <w:marTop w:val="0"/>
      <w:marBottom w:val="0"/>
      <w:divBdr>
        <w:top w:val="none" w:sz="0" w:space="0" w:color="auto"/>
        <w:left w:val="none" w:sz="0" w:space="0" w:color="auto"/>
        <w:bottom w:val="none" w:sz="0" w:space="0" w:color="auto"/>
        <w:right w:val="none" w:sz="0" w:space="0" w:color="auto"/>
      </w:divBdr>
      <w:divsChild>
        <w:div w:id="67460368">
          <w:marLeft w:val="0"/>
          <w:marRight w:val="0"/>
          <w:marTop w:val="0"/>
          <w:marBottom w:val="0"/>
          <w:divBdr>
            <w:top w:val="none" w:sz="0" w:space="0" w:color="auto"/>
            <w:left w:val="none" w:sz="0" w:space="0" w:color="auto"/>
            <w:bottom w:val="none" w:sz="0" w:space="0" w:color="auto"/>
            <w:right w:val="none" w:sz="0" w:space="0" w:color="auto"/>
          </w:divBdr>
        </w:div>
      </w:divsChild>
    </w:div>
    <w:div w:id="1374768495">
      <w:bodyDiv w:val="1"/>
      <w:marLeft w:val="0"/>
      <w:marRight w:val="0"/>
      <w:marTop w:val="0"/>
      <w:marBottom w:val="0"/>
      <w:divBdr>
        <w:top w:val="none" w:sz="0" w:space="0" w:color="auto"/>
        <w:left w:val="none" w:sz="0" w:space="0" w:color="auto"/>
        <w:bottom w:val="none" w:sz="0" w:space="0" w:color="auto"/>
        <w:right w:val="none" w:sz="0" w:space="0" w:color="auto"/>
      </w:divBdr>
    </w:div>
    <w:div w:id="1376150837">
      <w:bodyDiv w:val="1"/>
      <w:marLeft w:val="0"/>
      <w:marRight w:val="0"/>
      <w:marTop w:val="0"/>
      <w:marBottom w:val="0"/>
      <w:divBdr>
        <w:top w:val="none" w:sz="0" w:space="0" w:color="auto"/>
        <w:left w:val="none" w:sz="0" w:space="0" w:color="auto"/>
        <w:bottom w:val="none" w:sz="0" w:space="0" w:color="auto"/>
        <w:right w:val="none" w:sz="0" w:space="0" w:color="auto"/>
      </w:divBdr>
      <w:divsChild>
        <w:div w:id="843016842">
          <w:marLeft w:val="0"/>
          <w:marRight w:val="0"/>
          <w:marTop w:val="225"/>
          <w:marBottom w:val="0"/>
          <w:divBdr>
            <w:top w:val="none" w:sz="0" w:space="0" w:color="auto"/>
            <w:left w:val="none" w:sz="0" w:space="0" w:color="auto"/>
            <w:bottom w:val="none" w:sz="0" w:space="0" w:color="auto"/>
            <w:right w:val="none" w:sz="0" w:space="0" w:color="auto"/>
          </w:divBdr>
        </w:div>
      </w:divsChild>
    </w:div>
    <w:div w:id="1376660045">
      <w:bodyDiv w:val="1"/>
      <w:marLeft w:val="0"/>
      <w:marRight w:val="0"/>
      <w:marTop w:val="0"/>
      <w:marBottom w:val="0"/>
      <w:divBdr>
        <w:top w:val="none" w:sz="0" w:space="0" w:color="auto"/>
        <w:left w:val="none" w:sz="0" w:space="0" w:color="auto"/>
        <w:bottom w:val="none" w:sz="0" w:space="0" w:color="auto"/>
        <w:right w:val="none" w:sz="0" w:space="0" w:color="auto"/>
      </w:divBdr>
    </w:div>
    <w:div w:id="1377511758">
      <w:bodyDiv w:val="1"/>
      <w:marLeft w:val="0"/>
      <w:marRight w:val="0"/>
      <w:marTop w:val="0"/>
      <w:marBottom w:val="0"/>
      <w:divBdr>
        <w:top w:val="none" w:sz="0" w:space="0" w:color="auto"/>
        <w:left w:val="none" w:sz="0" w:space="0" w:color="auto"/>
        <w:bottom w:val="none" w:sz="0" w:space="0" w:color="auto"/>
        <w:right w:val="none" w:sz="0" w:space="0" w:color="auto"/>
      </w:divBdr>
      <w:divsChild>
        <w:div w:id="983239005">
          <w:marLeft w:val="0"/>
          <w:marRight w:val="0"/>
          <w:marTop w:val="0"/>
          <w:marBottom w:val="0"/>
          <w:divBdr>
            <w:top w:val="none" w:sz="0" w:space="0" w:color="auto"/>
            <w:left w:val="none" w:sz="0" w:space="0" w:color="auto"/>
            <w:bottom w:val="none" w:sz="0" w:space="0" w:color="auto"/>
            <w:right w:val="none" w:sz="0" w:space="0" w:color="auto"/>
          </w:divBdr>
        </w:div>
      </w:divsChild>
    </w:div>
    <w:div w:id="1379161871">
      <w:bodyDiv w:val="1"/>
      <w:marLeft w:val="0"/>
      <w:marRight w:val="0"/>
      <w:marTop w:val="0"/>
      <w:marBottom w:val="0"/>
      <w:divBdr>
        <w:top w:val="none" w:sz="0" w:space="0" w:color="auto"/>
        <w:left w:val="none" w:sz="0" w:space="0" w:color="auto"/>
        <w:bottom w:val="none" w:sz="0" w:space="0" w:color="auto"/>
        <w:right w:val="none" w:sz="0" w:space="0" w:color="auto"/>
      </w:divBdr>
    </w:div>
    <w:div w:id="1379939112">
      <w:bodyDiv w:val="1"/>
      <w:marLeft w:val="0"/>
      <w:marRight w:val="0"/>
      <w:marTop w:val="0"/>
      <w:marBottom w:val="0"/>
      <w:divBdr>
        <w:top w:val="none" w:sz="0" w:space="0" w:color="auto"/>
        <w:left w:val="none" w:sz="0" w:space="0" w:color="auto"/>
        <w:bottom w:val="none" w:sz="0" w:space="0" w:color="auto"/>
        <w:right w:val="none" w:sz="0" w:space="0" w:color="auto"/>
      </w:divBdr>
      <w:divsChild>
        <w:div w:id="1638340315">
          <w:marLeft w:val="0"/>
          <w:marRight w:val="0"/>
          <w:marTop w:val="0"/>
          <w:marBottom w:val="0"/>
          <w:divBdr>
            <w:top w:val="none" w:sz="0" w:space="0" w:color="auto"/>
            <w:left w:val="none" w:sz="0" w:space="0" w:color="auto"/>
            <w:bottom w:val="none" w:sz="0" w:space="0" w:color="auto"/>
            <w:right w:val="none" w:sz="0" w:space="0" w:color="auto"/>
          </w:divBdr>
        </w:div>
      </w:divsChild>
    </w:div>
    <w:div w:id="1380087898">
      <w:bodyDiv w:val="1"/>
      <w:marLeft w:val="0"/>
      <w:marRight w:val="0"/>
      <w:marTop w:val="0"/>
      <w:marBottom w:val="0"/>
      <w:divBdr>
        <w:top w:val="none" w:sz="0" w:space="0" w:color="auto"/>
        <w:left w:val="none" w:sz="0" w:space="0" w:color="auto"/>
        <w:bottom w:val="none" w:sz="0" w:space="0" w:color="auto"/>
        <w:right w:val="none" w:sz="0" w:space="0" w:color="auto"/>
      </w:divBdr>
    </w:div>
    <w:div w:id="1380319303">
      <w:bodyDiv w:val="1"/>
      <w:marLeft w:val="0"/>
      <w:marRight w:val="0"/>
      <w:marTop w:val="0"/>
      <w:marBottom w:val="0"/>
      <w:divBdr>
        <w:top w:val="none" w:sz="0" w:space="0" w:color="auto"/>
        <w:left w:val="none" w:sz="0" w:space="0" w:color="auto"/>
        <w:bottom w:val="none" w:sz="0" w:space="0" w:color="auto"/>
        <w:right w:val="none" w:sz="0" w:space="0" w:color="auto"/>
      </w:divBdr>
    </w:div>
    <w:div w:id="1381857338">
      <w:bodyDiv w:val="1"/>
      <w:marLeft w:val="0"/>
      <w:marRight w:val="0"/>
      <w:marTop w:val="0"/>
      <w:marBottom w:val="0"/>
      <w:divBdr>
        <w:top w:val="none" w:sz="0" w:space="0" w:color="auto"/>
        <w:left w:val="none" w:sz="0" w:space="0" w:color="auto"/>
        <w:bottom w:val="none" w:sz="0" w:space="0" w:color="auto"/>
        <w:right w:val="none" w:sz="0" w:space="0" w:color="auto"/>
      </w:divBdr>
    </w:div>
    <w:div w:id="1383333922">
      <w:bodyDiv w:val="1"/>
      <w:marLeft w:val="0"/>
      <w:marRight w:val="0"/>
      <w:marTop w:val="0"/>
      <w:marBottom w:val="0"/>
      <w:divBdr>
        <w:top w:val="none" w:sz="0" w:space="0" w:color="auto"/>
        <w:left w:val="none" w:sz="0" w:space="0" w:color="auto"/>
        <w:bottom w:val="none" w:sz="0" w:space="0" w:color="auto"/>
        <w:right w:val="none" w:sz="0" w:space="0" w:color="auto"/>
      </w:divBdr>
    </w:div>
    <w:div w:id="1383745116">
      <w:bodyDiv w:val="1"/>
      <w:marLeft w:val="0"/>
      <w:marRight w:val="0"/>
      <w:marTop w:val="0"/>
      <w:marBottom w:val="0"/>
      <w:divBdr>
        <w:top w:val="none" w:sz="0" w:space="0" w:color="auto"/>
        <w:left w:val="none" w:sz="0" w:space="0" w:color="auto"/>
        <w:bottom w:val="none" w:sz="0" w:space="0" w:color="auto"/>
        <w:right w:val="none" w:sz="0" w:space="0" w:color="auto"/>
      </w:divBdr>
    </w:div>
    <w:div w:id="1385252955">
      <w:bodyDiv w:val="1"/>
      <w:marLeft w:val="0"/>
      <w:marRight w:val="0"/>
      <w:marTop w:val="0"/>
      <w:marBottom w:val="0"/>
      <w:divBdr>
        <w:top w:val="none" w:sz="0" w:space="0" w:color="auto"/>
        <w:left w:val="none" w:sz="0" w:space="0" w:color="auto"/>
        <w:bottom w:val="none" w:sz="0" w:space="0" w:color="auto"/>
        <w:right w:val="none" w:sz="0" w:space="0" w:color="auto"/>
      </w:divBdr>
      <w:divsChild>
        <w:div w:id="316687383">
          <w:marLeft w:val="0"/>
          <w:marRight w:val="0"/>
          <w:marTop w:val="0"/>
          <w:marBottom w:val="0"/>
          <w:divBdr>
            <w:top w:val="none" w:sz="0" w:space="0" w:color="auto"/>
            <w:left w:val="none" w:sz="0" w:space="0" w:color="auto"/>
            <w:bottom w:val="none" w:sz="0" w:space="0" w:color="auto"/>
            <w:right w:val="none" w:sz="0" w:space="0" w:color="auto"/>
          </w:divBdr>
        </w:div>
      </w:divsChild>
    </w:div>
    <w:div w:id="1385720281">
      <w:bodyDiv w:val="1"/>
      <w:marLeft w:val="0"/>
      <w:marRight w:val="0"/>
      <w:marTop w:val="0"/>
      <w:marBottom w:val="0"/>
      <w:divBdr>
        <w:top w:val="none" w:sz="0" w:space="0" w:color="auto"/>
        <w:left w:val="none" w:sz="0" w:space="0" w:color="auto"/>
        <w:bottom w:val="none" w:sz="0" w:space="0" w:color="auto"/>
        <w:right w:val="none" w:sz="0" w:space="0" w:color="auto"/>
      </w:divBdr>
    </w:div>
    <w:div w:id="1385831110">
      <w:bodyDiv w:val="1"/>
      <w:marLeft w:val="0"/>
      <w:marRight w:val="0"/>
      <w:marTop w:val="0"/>
      <w:marBottom w:val="0"/>
      <w:divBdr>
        <w:top w:val="none" w:sz="0" w:space="0" w:color="auto"/>
        <w:left w:val="none" w:sz="0" w:space="0" w:color="auto"/>
        <w:bottom w:val="none" w:sz="0" w:space="0" w:color="auto"/>
        <w:right w:val="none" w:sz="0" w:space="0" w:color="auto"/>
      </w:divBdr>
      <w:divsChild>
        <w:div w:id="1685133142">
          <w:marLeft w:val="0"/>
          <w:marRight w:val="0"/>
          <w:marTop w:val="0"/>
          <w:marBottom w:val="0"/>
          <w:divBdr>
            <w:top w:val="none" w:sz="0" w:space="0" w:color="auto"/>
            <w:left w:val="none" w:sz="0" w:space="0" w:color="auto"/>
            <w:bottom w:val="none" w:sz="0" w:space="0" w:color="auto"/>
            <w:right w:val="none" w:sz="0" w:space="0" w:color="auto"/>
          </w:divBdr>
        </w:div>
      </w:divsChild>
    </w:div>
    <w:div w:id="1386097804">
      <w:bodyDiv w:val="1"/>
      <w:marLeft w:val="0"/>
      <w:marRight w:val="0"/>
      <w:marTop w:val="0"/>
      <w:marBottom w:val="0"/>
      <w:divBdr>
        <w:top w:val="none" w:sz="0" w:space="0" w:color="auto"/>
        <w:left w:val="none" w:sz="0" w:space="0" w:color="auto"/>
        <w:bottom w:val="none" w:sz="0" w:space="0" w:color="auto"/>
        <w:right w:val="none" w:sz="0" w:space="0" w:color="auto"/>
      </w:divBdr>
    </w:div>
    <w:div w:id="1386759061">
      <w:bodyDiv w:val="1"/>
      <w:marLeft w:val="0"/>
      <w:marRight w:val="0"/>
      <w:marTop w:val="0"/>
      <w:marBottom w:val="0"/>
      <w:divBdr>
        <w:top w:val="none" w:sz="0" w:space="0" w:color="auto"/>
        <w:left w:val="none" w:sz="0" w:space="0" w:color="auto"/>
        <w:bottom w:val="none" w:sz="0" w:space="0" w:color="auto"/>
        <w:right w:val="none" w:sz="0" w:space="0" w:color="auto"/>
      </w:divBdr>
    </w:div>
    <w:div w:id="1387029495">
      <w:bodyDiv w:val="1"/>
      <w:marLeft w:val="0"/>
      <w:marRight w:val="0"/>
      <w:marTop w:val="0"/>
      <w:marBottom w:val="0"/>
      <w:divBdr>
        <w:top w:val="none" w:sz="0" w:space="0" w:color="auto"/>
        <w:left w:val="none" w:sz="0" w:space="0" w:color="auto"/>
        <w:bottom w:val="none" w:sz="0" w:space="0" w:color="auto"/>
        <w:right w:val="none" w:sz="0" w:space="0" w:color="auto"/>
      </w:divBdr>
    </w:div>
    <w:div w:id="1387218048">
      <w:bodyDiv w:val="1"/>
      <w:marLeft w:val="0"/>
      <w:marRight w:val="0"/>
      <w:marTop w:val="0"/>
      <w:marBottom w:val="0"/>
      <w:divBdr>
        <w:top w:val="none" w:sz="0" w:space="0" w:color="auto"/>
        <w:left w:val="none" w:sz="0" w:space="0" w:color="auto"/>
        <w:bottom w:val="none" w:sz="0" w:space="0" w:color="auto"/>
        <w:right w:val="none" w:sz="0" w:space="0" w:color="auto"/>
      </w:divBdr>
    </w:div>
    <w:div w:id="1387560861">
      <w:bodyDiv w:val="1"/>
      <w:marLeft w:val="0"/>
      <w:marRight w:val="0"/>
      <w:marTop w:val="0"/>
      <w:marBottom w:val="0"/>
      <w:divBdr>
        <w:top w:val="none" w:sz="0" w:space="0" w:color="auto"/>
        <w:left w:val="none" w:sz="0" w:space="0" w:color="auto"/>
        <w:bottom w:val="none" w:sz="0" w:space="0" w:color="auto"/>
        <w:right w:val="none" w:sz="0" w:space="0" w:color="auto"/>
      </w:divBdr>
    </w:div>
    <w:div w:id="1389844318">
      <w:bodyDiv w:val="1"/>
      <w:marLeft w:val="0"/>
      <w:marRight w:val="0"/>
      <w:marTop w:val="0"/>
      <w:marBottom w:val="0"/>
      <w:divBdr>
        <w:top w:val="none" w:sz="0" w:space="0" w:color="auto"/>
        <w:left w:val="none" w:sz="0" w:space="0" w:color="auto"/>
        <w:bottom w:val="none" w:sz="0" w:space="0" w:color="auto"/>
        <w:right w:val="none" w:sz="0" w:space="0" w:color="auto"/>
      </w:divBdr>
    </w:div>
    <w:div w:id="1390225471">
      <w:bodyDiv w:val="1"/>
      <w:marLeft w:val="0"/>
      <w:marRight w:val="0"/>
      <w:marTop w:val="0"/>
      <w:marBottom w:val="0"/>
      <w:divBdr>
        <w:top w:val="none" w:sz="0" w:space="0" w:color="auto"/>
        <w:left w:val="none" w:sz="0" w:space="0" w:color="auto"/>
        <w:bottom w:val="none" w:sz="0" w:space="0" w:color="auto"/>
        <w:right w:val="none" w:sz="0" w:space="0" w:color="auto"/>
      </w:divBdr>
      <w:divsChild>
        <w:div w:id="640961723">
          <w:marLeft w:val="0"/>
          <w:marRight w:val="0"/>
          <w:marTop w:val="0"/>
          <w:marBottom w:val="0"/>
          <w:divBdr>
            <w:top w:val="none" w:sz="0" w:space="0" w:color="auto"/>
            <w:left w:val="none" w:sz="0" w:space="0" w:color="auto"/>
            <w:bottom w:val="none" w:sz="0" w:space="0" w:color="auto"/>
            <w:right w:val="none" w:sz="0" w:space="0" w:color="auto"/>
          </w:divBdr>
        </w:div>
      </w:divsChild>
    </w:div>
    <w:div w:id="1391221834">
      <w:bodyDiv w:val="1"/>
      <w:marLeft w:val="0"/>
      <w:marRight w:val="0"/>
      <w:marTop w:val="0"/>
      <w:marBottom w:val="0"/>
      <w:divBdr>
        <w:top w:val="none" w:sz="0" w:space="0" w:color="auto"/>
        <w:left w:val="none" w:sz="0" w:space="0" w:color="auto"/>
        <w:bottom w:val="none" w:sz="0" w:space="0" w:color="auto"/>
        <w:right w:val="none" w:sz="0" w:space="0" w:color="auto"/>
      </w:divBdr>
    </w:div>
    <w:div w:id="1395926857">
      <w:bodyDiv w:val="1"/>
      <w:marLeft w:val="0"/>
      <w:marRight w:val="0"/>
      <w:marTop w:val="0"/>
      <w:marBottom w:val="0"/>
      <w:divBdr>
        <w:top w:val="none" w:sz="0" w:space="0" w:color="auto"/>
        <w:left w:val="none" w:sz="0" w:space="0" w:color="auto"/>
        <w:bottom w:val="none" w:sz="0" w:space="0" w:color="auto"/>
        <w:right w:val="none" w:sz="0" w:space="0" w:color="auto"/>
      </w:divBdr>
      <w:divsChild>
        <w:div w:id="1296370871">
          <w:marLeft w:val="0"/>
          <w:marRight w:val="0"/>
          <w:marTop w:val="0"/>
          <w:marBottom w:val="0"/>
          <w:divBdr>
            <w:top w:val="none" w:sz="0" w:space="0" w:color="auto"/>
            <w:left w:val="none" w:sz="0" w:space="0" w:color="auto"/>
            <w:bottom w:val="none" w:sz="0" w:space="0" w:color="auto"/>
            <w:right w:val="none" w:sz="0" w:space="0" w:color="auto"/>
          </w:divBdr>
        </w:div>
      </w:divsChild>
    </w:div>
    <w:div w:id="1396003012">
      <w:bodyDiv w:val="1"/>
      <w:marLeft w:val="0"/>
      <w:marRight w:val="0"/>
      <w:marTop w:val="0"/>
      <w:marBottom w:val="0"/>
      <w:divBdr>
        <w:top w:val="none" w:sz="0" w:space="0" w:color="auto"/>
        <w:left w:val="none" w:sz="0" w:space="0" w:color="auto"/>
        <w:bottom w:val="none" w:sz="0" w:space="0" w:color="auto"/>
        <w:right w:val="none" w:sz="0" w:space="0" w:color="auto"/>
      </w:divBdr>
      <w:divsChild>
        <w:div w:id="1982924145">
          <w:marLeft w:val="0"/>
          <w:marRight w:val="0"/>
          <w:marTop w:val="0"/>
          <w:marBottom w:val="0"/>
          <w:divBdr>
            <w:top w:val="none" w:sz="0" w:space="0" w:color="auto"/>
            <w:left w:val="none" w:sz="0" w:space="0" w:color="auto"/>
            <w:bottom w:val="none" w:sz="0" w:space="0" w:color="auto"/>
            <w:right w:val="none" w:sz="0" w:space="0" w:color="auto"/>
          </w:divBdr>
        </w:div>
      </w:divsChild>
    </w:div>
    <w:div w:id="1396854218">
      <w:bodyDiv w:val="1"/>
      <w:marLeft w:val="0"/>
      <w:marRight w:val="0"/>
      <w:marTop w:val="0"/>
      <w:marBottom w:val="0"/>
      <w:divBdr>
        <w:top w:val="none" w:sz="0" w:space="0" w:color="auto"/>
        <w:left w:val="none" w:sz="0" w:space="0" w:color="auto"/>
        <w:bottom w:val="none" w:sz="0" w:space="0" w:color="auto"/>
        <w:right w:val="none" w:sz="0" w:space="0" w:color="auto"/>
      </w:divBdr>
      <w:divsChild>
        <w:div w:id="755982411">
          <w:marLeft w:val="0"/>
          <w:marRight w:val="0"/>
          <w:marTop w:val="0"/>
          <w:marBottom w:val="0"/>
          <w:divBdr>
            <w:top w:val="none" w:sz="0" w:space="0" w:color="auto"/>
            <w:left w:val="none" w:sz="0" w:space="0" w:color="auto"/>
            <w:bottom w:val="none" w:sz="0" w:space="0" w:color="auto"/>
            <w:right w:val="none" w:sz="0" w:space="0" w:color="auto"/>
          </w:divBdr>
        </w:div>
      </w:divsChild>
    </w:div>
    <w:div w:id="1396857952">
      <w:bodyDiv w:val="1"/>
      <w:marLeft w:val="0"/>
      <w:marRight w:val="0"/>
      <w:marTop w:val="0"/>
      <w:marBottom w:val="0"/>
      <w:divBdr>
        <w:top w:val="none" w:sz="0" w:space="0" w:color="auto"/>
        <w:left w:val="none" w:sz="0" w:space="0" w:color="auto"/>
        <w:bottom w:val="none" w:sz="0" w:space="0" w:color="auto"/>
        <w:right w:val="none" w:sz="0" w:space="0" w:color="auto"/>
      </w:divBdr>
    </w:div>
    <w:div w:id="1397361338">
      <w:bodyDiv w:val="1"/>
      <w:marLeft w:val="0"/>
      <w:marRight w:val="0"/>
      <w:marTop w:val="0"/>
      <w:marBottom w:val="0"/>
      <w:divBdr>
        <w:top w:val="none" w:sz="0" w:space="0" w:color="auto"/>
        <w:left w:val="none" w:sz="0" w:space="0" w:color="auto"/>
        <w:bottom w:val="none" w:sz="0" w:space="0" w:color="auto"/>
        <w:right w:val="none" w:sz="0" w:space="0" w:color="auto"/>
      </w:divBdr>
      <w:divsChild>
        <w:div w:id="1591306166">
          <w:marLeft w:val="0"/>
          <w:marRight w:val="0"/>
          <w:marTop w:val="0"/>
          <w:marBottom w:val="0"/>
          <w:divBdr>
            <w:top w:val="none" w:sz="0" w:space="0" w:color="auto"/>
            <w:left w:val="none" w:sz="0" w:space="0" w:color="auto"/>
            <w:bottom w:val="none" w:sz="0" w:space="0" w:color="auto"/>
            <w:right w:val="none" w:sz="0" w:space="0" w:color="auto"/>
          </w:divBdr>
        </w:div>
      </w:divsChild>
    </w:div>
    <w:div w:id="1401517184">
      <w:bodyDiv w:val="1"/>
      <w:marLeft w:val="0"/>
      <w:marRight w:val="0"/>
      <w:marTop w:val="0"/>
      <w:marBottom w:val="0"/>
      <w:divBdr>
        <w:top w:val="none" w:sz="0" w:space="0" w:color="auto"/>
        <w:left w:val="none" w:sz="0" w:space="0" w:color="auto"/>
        <w:bottom w:val="none" w:sz="0" w:space="0" w:color="auto"/>
        <w:right w:val="none" w:sz="0" w:space="0" w:color="auto"/>
      </w:divBdr>
    </w:div>
    <w:div w:id="1402631090">
      <w:bodyDiv w:val="1"/>
      <w:marLeft w:val="0"/>
      <w:marRight w:val="0"/>
      <w:marTop w:val="0"/>
      <w:marBottom w:val="0"/>
      <w:divBdr>
        <w:top w:val="none" w:sz="0" w:space="0" w:color="auto"/>
        <w:left w:val="none" w:sz="0" w:space="0" w:color="auto"/>
        <w:bottom w:val="none" w:sz="0" w:space="0" w:color="auto"/>
        <w:right w:val="none" w:sz="0" w:space="0" w:color="auto"/>
      </w:divBdr>
    </w:div>
    <w:div w:id="1403484441">
      <w:bodyDiv w:val="1"/>
      <w:marLeft w:val="0"/>
      <w:marRight w:val="0"/>
      <w:marTop w:val="0"/>
      <w:marBottom w:val="0"/>
      <w:divBdr>
        <w:top w:val="none" w:sz="0" w:space="0" w:color="auto"/>
        <w:left w:val="none" w:sz="0" w:space="0" w:color="auto"/>
        <w:bottom w:val="none" w:sz="0" w:space="0" w:color="auto"/>
        <w:right w:val="none" w:sz="0" w:space="0" w:color="auto"/>
      </w:divBdr>
    </w:div>
    <w:div w:id="1404374424">
      <w:bodyDiv w:val="1"/>
      <w:marLeft w:val="0"/>
      <w:marRight w:val="0"/>
      <w:marTop w:val="0"/>
      <w:marBottom w:val="0"/>
      <w:divBdr>
        <w:top w:val="none" w:sz="0" w:space="0" w:color="auto"/>
        <w:left w:val="none" w:sz="0" w:space="0" w:color="auto"/>
        <w:bottom w:val="none" w:sz="0" w:space="0" w:color="auto"/>
        <w:right w:val="none" w:sz="0" w:space="0" w:color="auto"/>
      </w:divBdr>
    </w:div>
    <w:div w:id="1404640824">
      <w:bodyDiv w:val="1"/>
      <w:marLeft w:val="0"/>
      <w:marRight w:val="0"/>
      <w:marTop w:val="0"/>
      <w:marBottom w:val="0"/>
      <w:divBdr>
        <w:top w:val="none" w:sz="0" w:space="0" w:color="auto"/>
        <w:left w:val="none" w:sz="0" w:space="0" w:color="auto"/>
        <w:bottom w:val="none" w:sz="0" w:space="0" w:color="auto"/>
        <w:right w:val="none" w:sz="0" w:space="0" w:color="auto"/>
      </w:divBdr>
    </w:div>
    <w:div w:id="1405879427">
      <w:bodyDiv w:val="1"/>
      <w:marLeft w:val="0"/>
      <w:marRight w:val="0"/>
      <w:marTop w:val="0"/>
      <w:marBottom w:val="0"/>
      <w:divBdr>
        <w:top w:val="none" w:sz="0" w:space="0" w:color="auto"/>
        <w:left w:val="none" w:sz="0" w:space="0" w:color="auto"/>
        <w:bottom w:val="none" w:sz="0" w:space="0" w:color="auto"/>
        <w:right w:val="none" w:sz="0" w:space="0" w:color="auto"/>
      </w:divBdr>
    </w:div>
    <w:div w:id="1406418092">
      <w:bodyDiv w:val="1"/>
      <w:marLeft w:val="0"/>
      <w:marRight w:val="0"/>
      <w:marTop w:val="0"/>
      <w:marBottom w:val="0"/>
      <w:divBdr>
        <w:top w:val="none" w:sz="0" w:space="0" w:color="auto"/>
        <w:left w:val="none" w:sz="0" w:space="0" w:color="auto"/>
        <w:bottom w:val="none" w:sz="0" w:space="0" w:color="auto"/>
        <w:right w:val="none" w:sz="0" w:space="0" w:color="auto"/>
      </w:divBdr>
    </w:div>
    <w:div w:id="1409036773">
      <w:bodyDiv w:val="1"/>
      <w:marLeft w:val="0"/>
      <w:marRight w:val="0"/>
      <w:marTop w:val="0"/>
      <w:marBottom w:val="0"/>
      <w:divBdr>
        <w:top w:val="none" w:sz="0" w:space="0" w:color="auto"/>
        <w:left w:val="none" w:sz="0" w:space="0" w:color="auto"/>
        <w:bottom w:val="none" w:sz="0" w:space="0" w:color="auto"/>
        <w:right w:val="none" w:sz="0" w:space="0" w:color="auto"/>
      </w:divBdr>
    </w:div>
    <w:div w:id="1410228173">
      <w:bodyDiv w:val="1"/>
      <w:marLeft w:val="0"/>
      <w:marRight w:val="0"/>
      <w:marTop w:val="0"/>
      <w:marBottom w:val="0"/>
      <w:divBdr>
        <w:top w:val="none" w:sz="0" w:space="0" w:color="auto"/>
        <w:left w:val="none" w:sz="0" w:space="0" w:color="auto"/>
        <w:bottom w:val="none" w:sz="0" w:space="0" w:color="auto"/>
        <w:right w:val="none" w:sz="0" w:space="0" w:color="auto"/>
      </w:divBdr>
    </w:div>
    <w:div w:id="1413236679">
      <w:bodyDiv w:val="1"/>
      <w:marLeft w:val="0"/>
      <w:marRight w:val="0"/>
      <w:marTop w:val="0"/>
      <w:marBottom w:val="0"/>
      <w:divBdr>
        <w:top w:val="none" w:sz="0" w:space="0" w:color="auto"/>
        <w:left w:val="none" w:sz="0" w:space="0" w:color="auto"/>
        <w:bottom w:val="none" w:sz="0" w:space="0" w:color="auto"/>
        <w:right w:val="none" w:sz="0" w:space="0" w:color="auto"/>
      </w:divBdr>
    </w:div>
    <w:div w:id="1413820605">
      <w:bodyDiv w:val="1"/>
      <w:marLeft w:val="0"/>
      <w:marRight w:val="0"/>
      <w:marTop w:val="0"/>
      <w:marBottom w:val="0"/>
      <w:divBdr>
        <w:top w:val="none" w:sz="0" w:space="0" w:color="auto"/>
        <w:left w:val="none" w:sz="0" w:space="0" w:color="auto"/>
        <w:bottom w:val="none" w:sz="0" w:space="0" w:color="auto"/>
        <w:right w:val="none" w:sz="0" w:space="0" w:color="auto"/>
      </w:divBdr>
    </w:div>
    <w:div w:id="1414161482">
      <w:bodyDiv w:val="1"/>
      <w:marLeft w:val="0"/>
      <w:marRight w:val="0"/>
      <w:marTop w:val="0"/>
      <w:marBottom w:val="0"/>
      <w:divBdr>
        <w:top w:val="none" w:sz="0" w:space="0" w:color="auto"/>
        <w:left w:val="none" w:sz="0" w:space="0" w:color="auto"/>
        <w:bottom w:val="none" w:sz="0" w:space="0" w:color="auto"/>
        <w:right w:val="none" w:sz="0" w:space="0" w:color="auto"/>
      </w:divBdr>
      <w:divsChild>
        <w:div w:id="1867330014">
          <w:marLeft w:val="0"/>
          <w:marRight w:val="0"/>
          <w:marTop w:val="0"/>
          <w:marBottom w:val="0"/>
          <w:divBdr>
            <w:top w:val="none" w:sz="0" w:space="0" w:color="auto"/>
            <w:left w:val="none" w:sz="0" w:space="0" w:color="auto"/>
            <w:bottom w:val="none" w:sz="0" w:space="0" w:color="auto"/>
            <w:right w:val="none" w:sz="0" w:space="0" w:color="auto"/>
          </w:divBdr>
        </w:div>
        <w:div w:id="784694338">
          <w:marLeft w:val="0"/>
          <w:marRight w:val="0"/>
          <w:marTop w:val="0"/>
          <w:marBottom w:val="0"/>
          <w:divBdr>
            <w:top w:val="none" w:sz="0" w:space="0" w:color="auto"/>
            <w:left w:val="none" w:sz="0" w:space="0" w:color="auto"/>
            <w:bottom w:val="none" w:sz="0" w:space="0" w:color="auto"/>
            <w:right w:val="none" w:sz="0" w:space="0" w:color="auto"/>
          </w:divBdr>
        </w:div>
        <w:div w:id="598028295">
          <w:marLeft w:val="0"/>
          <w:marRight w:val="0"/>
          <w:marTop w:val="0"/>
          <w:marBottom w:val="0"/>
          <w:divBdr>
            <w:top w:val="none" w:sz="0" w:space="0" w:color="auto"/>
            <w:left w:val="none" w:sz="0" w:space="0" w:color="auto"/>
            <w:bottom w:val="none" w:sz="0" w:space="0" w:color="auto"/>
            <w:right w:val="none" w:sz="0" w:space="0" w:color="auto"/>
          </w:divBdr>
        </w:div>
        <w:div w:id="408313221">
          <w:marLeft w:val="0"/>
          <w:marRight w:val="0"/>
          <w:marTop w:val="0"/>
          <w:marBottom w:val="0"/>
          <w:divBdr>
            <w:top w:val="none" w:sz="0" w:space="0" w:color="auto"/>
            <w:left w:val="none" w:sz="0" w:space="0" w:color="auto"/>
            <w:bottom w:val="none" w:sz="0" w:space="0" w:color="auto"/>
            <w:right w:val="none" w:sz="0" w:space="0" w:color="auto"/>
          </w:divBdr>
        </w:div>
        <w:div w:id="1564561114">
          <w:marLeft w:val="0"/>
          <w:marRight w:val="0"/>
          <w:marTop w:val="0"/>
          <w:marBottom w:val="0"/>
          <w:divBdr>
            <w:top w:val="none" w:sz="0" w:space="0" w:color="auto"/>
            <w:left w:val="none" w:sz="0" w:space="0" w:color="auto"/>
            <w:bottom w:val="none" w:sz="0" w:space="0" w:color="auto"/>
            <w:right w:val="none" w:sz="0" w:space="0" w:color="auto"/>
          </w:divBdr>
        </w:div>
        <w:div w:id="702903579">
          <w:marLeft w:val="0"/>
          <w:marRight w:val="0"/>
          <w:marTop w:val="0"/>
          <w:marBottom w:val="0"/>
          <w:divBdr>
            <w:top w:val="none" w:sz="0" w:space="0" w:color="auto"/>
            <w:left w:val="none" w:sz="0" w:space="0" w:color="auto"/>
            <w:bottom w:val="none" w:sz="0" w:space="0" w:color="auto"/>
            <w:right w:val="none" w:sz="0" w:space="0" w:color="auto"/>
          </w:divBdr>
        </w:div>
        <w:div w:id="827478388">
          <w:marLeft w:val="0"/>
          <w:marRight w:val="0"/>
          <w:marTop w:val="0"/>
          <w:marBottom w:val="0"/>
          <w:divBdr>
            <w:top w:val="none" w:sz="0" w:space="0" w:color="auto"/>
            <w:left w:val="none" w:sz="0" w:space="0" w:color="auto"/>
            <w:bottom w:val="none" w:sz="0" w:space="0" w:color="auto"/>
            <w:right w:val="none" w:sz="0" w:space="0" w:color="auto"/>
          </w:divBdr>
        </w:div>
        <w:div w:id="2074623470">
          <w:marLeft w:val="0"/>
          <w:marRight w:val="0"/>
          <w:marTop w:val="0"/>
          <w:marBottom w:val="0"/>
          <w:divBdr>
            <w:top w:val="none" w:sz="0" w:space="0" w:color="auto"/>
            <w:left w:val="none" w:sz="0" w:space="0" w:color="auto"/>
            <w:bottom w:val="none" w:sz="0" w:space="0" w:color="auto"/>
            <w:right w:val="none" w:sz="0" w:space="0" w:color="auto"/>
          </w:divBdr>
        </w:div>
        <w:div w:id="1612932408">
          <w:marLeft w:val="0"/>
          <w:marRight w:val="0"/>
          <w:marTop w:val="0"/>
          <w:marBottom w:val="0"/>
          <w:divBdr>
            <w:top w:val="none" w:sz="0" w:space="0" w:color="auto"/>
            <w:left w:val="none" w:sz="0" w:space="0" w:color="auto"/>
            <w:bottom w:val="none" w:sz="0" w:space="0" w:color="auto"/>
            <w:right w:val="none" w:sz="0" w:space="0" w:color="auto"/>
          </w:divBdr>
        </w:div>
        <w:div w:id="857352652">
          <w:marLeft w:val="0"/>
          <w:marRight w:val="0"/>
          <w:marTop w:val="0"/>
          <w:marBottom w:val="0"/>
          <w:divBdr>
            <w:top w:val="none" w:sz="0" w:space="0" w:color="auto"/>
            <w:left w:val="none" w:sz="0" w:space="0" w:color="auto"/>
            <w:bottom w:val="none" w:sz="0" w:space="0" w:color="auto"/>
            <w:right w:val="none" w:sz="0" w:space="0" w:color="auto"/>
          </w:divBdr>
        </w:div>
        <w:div w:id="2101294766">
          <w:marLeft w:val="0"/>
          <w:marRight w:val="0"/>
          <w:marTop w:val="0"/>
          <w:marBottom w:val="0"/>
          <w:divBdr>
            <w:top w:val="none" w:sz="0" w:space="0" w:color="auto"/>
            <w:left w:val="none" w:sz="0" w:space="0" w:color="auto"/>
            <w:bottom w:val="none" w:sz="0" w:space="0" w:color="auto"/>
            <w:right w:val="none" w:sz="0" w:space="0" w:color="auto"/>
          </w:divBdr>
        </w:div>
        <w:div w:id="1204754633">
          <w:marLeft w:val="0"/>
          <w:marRight w:val="0"/>
          <w:marTop w:val="0"/>
          <w:marBottom w:val="0"/>
          <w:divBdr>
            <w:top w:val="none" w:sz="0" w:space="0" w:color="auto"/>
            <w:left w:val="none" w:sz="0" w:space="0" w:color="auto"/>
            <w:bottom w:val="none" w:sz="0" w:space="0" w:color="auto"/>
            <w:right w:val="none" w:sz="0" w:space="0" w:color="auto"/>
          </w:divBdr>
        </w:div>
        <w:div w:id="1398236733">
          <w:marLeft w:val="0"/>
          <w:marRight w:val="0"/>
          <w:marTop w:val="0"/>
          <w:marBottom w:val="0"/>
          <w:divBdr>
            <w:top w:val="none" w:sz="0" w:space="0" w:color="auto"/>
            <w:left w:val="none" w:sz="0" w:space="0" w:color="auto"/>
            <w:bottom w:val="none" w:sz="0" w:space="0" w:color="auto"/>
            <w:right w:val="none" w:sz="0" w:space="0" w:color="auto"/>
          </w:divBdr>
        </w:div>
        <w:div w:id="1663435094">
          <w:marLeft w:val="0"/>
          <w:marRight w:val="0"/>
          <w:marTop w:val="0"/>
          <w:marBottom w:val="0"/>
          <w:divBdr>
            <w:top w:val="none" w:sz="0" w:space="0" w:color="auto"/>
            <w:left w:val="none" w:sz="0" w:space="0" w:color="auto"/>
            <w:bottom w:val="none" w:sz="0" w:space="0" w:color="auto"/>
            <w:right w:val="none" w:sz="0" w:space="0" w:color="auto"/>
          </w:divBdr>
        </w:div>
        <w:div w:id="989210438">
          <w:marLeft w:val="0"/>
          <w:marRight w:val="0"/>
          <w:marTop w:val="0"/>
          <w:marBottom w:val="0"/>
          <w:divBdr>
            <w:top w:val="none" w:sz="0" w:space="0" w:color="auto"/>
            <w:left w:val="none" w:sz="0" w:space="0" w:color="auto"/>
            <w:bottom w:val="none" w:sz="0" w:space="0" w:color="auto"/>
            <w:right w:val="none" w:sz="0" w:space="0" w:color="auto"/>
          </w:divBdr>
        </w:div>
        <w:div w:id="892622540">
          <w:marLeft w:val="0"/>
          <w:marRight w:val="0"/>
          <w:marTop w:val="0"/>
          <w:marBottom w:val="0"/>
          <w:divBdr>
            <w:top w:val="none" w:sz="0" w:space="0" w:color="auto"/>
            <w:left w:val="none" w:sz="0" w:space="0" w:color="auto"/>
            <w:bottom w:val="none" w:sz="0" w:space="0" w:color="auto"/>
            <w:right w:val="none" w:sz="0" w:space="0" w:color="auto"/>
          </w:divBdr>
        </w:div>
        <w:div w:id="1699744411">
          <w:marLeft w:val="0"/>
          <w:marRight w:val="0"/>
          <w:marTop w:val="0"/>
          <w:marBottom w:val="0"/>
          <w:divBdr>
            <w:top w:val="none" w:sz="0" w:space="0" w:color="auto"/>
            <w:left w:val="none" w:sz="0" w:space="0" w:color="auto"/>
            <w:bottom w:val="none" w:sz="0" w:space="0" w:color="auto"/>
            <w:right w:val="none" w:sz="0" w:space="0" w:color="auto"/>
          </w:divBdr>
        </w:div>
        <w:div w:id="1427381402">
          <w:marLeft w:val="0"/>
          <w:marRight w:val="0"/>
          <w:marTop w:val="0"/>
          <w:marBottom w:val="0"/>
          <w:divBdr>
            <w:top w:val="none" w:sz="0" w:space="0" w:color="auto"/>
            <w:left w:val="none" w:sz="0" w:space="0" w:color="auto"/>
            <w:bottom w:val="none" w:sz="0" w:space="0" w:color="auto"/>
            <w:right w:val="none" w:sz="0" w:space="0" w:color="auto"/>
          </w:divBdr>
        </w:div>
      </w:divsChild>
    </w:div>
    <w:div w:id="1414625907">
      <w:bodyDiv w:val="1"/>
      <w:marLeft w:val="0"/>
      <w:marRight w:val="0"/>
      <w:marTop w:val="0"/>
      <w:marBottom w:val="0"/>
      <w:divBdr>
        <w:top w:val="none" w:sz="0" w:space="0" w:color="auto"/>
        <w:left w:val="none" w:sz="0" w:space="0" w:color="auto"/>
        <w:bottom w:val="none" w:sz="0" w:space="0" w:color="auto"/>
        <w:right w:val="none" w:sz="0" w:space="0" w:color="auto"/>
      </w:divBdr>
    </w:div>
    <w:div w:id="1414743966">
      <w:bodyDiv w:val="1"/>
      <w:marLeft w:val="0"/>
      <w:marRight w:val="0"/>
      <w:marTop w:val="0"/>
      <w:marBottom w:val="0"/>
      <w:divBdr>
        <w:top w:val="none" w:sz="0" w:space="0" w:color="auto"/>
        <w:left w:val="none" w:sz="0" w:space="0" w:color="auto"/>
        <w:bottom w:val="none" w:sz="0" w:space="0" w:color="auto"/>
        <w:right w:val="none" w:sz="0" w:space="0" w:color="auto"/>
      </w:divBdr>
    </w:div>
    <w:div w:id="1415784703">
      <w:bodyDiv w:val="1"/>
      <w:marLeft w:val="0"/>
      <w:marRight w:val="0"/>
      <w:marTop w:val="0"/>
      <w:marBottom w:val="0"/>
      <w:divBdr>
        <w:top w:val="none" w:sz="0" w:space="0" w:color="auto"/>
        <w:left w:val="none" w:sz="0" w:space="0" w:color="auto"/>
        <w:bottom w:val="none" w:sz="0" w:space="0" w:color="auto"/>
        <w:right w:val="none" w:sz="0" w:space="0" w:color="auto"/>
      </w:divBdr>
    </w:div>
    <w:div w:id="1418095532">
      <w:bodyDiv w:val="1"/>
      <w:marLeft w:val="0"/>
      <w:marRight w:val="0"/>
      <w:marTop w:val="0"/>
      <w:marBottom w:val="0"/>
      <w:divBdr>
        <w:top w:val="none" w:sz="0" w:space="0" w:color="auto"/>
        <w:left w:val="none" w:sz="0" w:space="0" w:color="auto"/>
        <w:bottom w:val="none" w:sz="0" w:space="0" w:color="auto"/>
        <w:right w:val="none" w:sz="0" w:space="0" w:color="auto"/>
      </w:divBdr>
    </w:div>
    <w:div w:id="1419323901">
      <w:bodyDiv w:val="1"/>
      <w:marLeft w:val="0"/>
      <w:marRight w:val="0"/>
      <w:marTop w:val="0"/>
      <w:marBottom w:val="0"/>
      <w:divBdr>
        <w:top w:val="none" w:sz="0" w:space="0" w:color="auto"/>
        <w:left w:val="none" w:sz="0" w:space="0" w:color="auto"/>
        <w:bottom w:val="none" w:sz="0" w:space="0" w:color="auto"/>
        <w:right w:val="none" w:sz="0" w:space="0" w:color="auto"/>
      </w:divBdr>
    </w:div>
    <w:div w:id="1420325445">
      <w:bodyDiv w:val="1"/>
      <w:marLeft w:val="0"/>
      <w:marRight w:val="0"/>
      <w:marTop w:val="0"/>
      <w:marBottom w:val="0"/>
      <w:divBdr>
        <w:top w:val="none" w:sz="0" w:space="0" w:color="auto"/>
        <w:left w:val="none" w:sz="0" w:space="0" w:color="auto"/>
        <w:bottom w:val="none" w:sz="0" w:space="0" w:color="auto"/>
        <w:right w:val="none" w:sz="0" w:space="0" w:color="auto"/>
      </w:divBdr>
    </w:div>
    <w:div w:id="1421441394">
      <w:bodyDiv w:val="1"/>
      <w:marLeft w:val="0"/>
      <w:marRight w:val="0"/>
      <w:marTop w:val="0"/>
      <w:marBottom w:val="0"/>
      <w:divBdr>
        <w:top w:val="none" w:sz="0" w:space="0" w:color="auto"/>
        <w:left w:val="none" w:sz="0" w:space="0" w:color="auto"/>
        <w:bottom w:val="none" w:sz="0" w:space="0" w:color="auto"/>
        <w:right w:val="none" w:sz="0" w:space="0" w:color="auto"/>
      </w:divBdr>
      <w:divsChild>
        <w:div w:id="1212378472">
          <w:marLeft w:val="0"/>
          <w:marRight w:val="0"/>
          <w:marTop w:val="0"/>
          <w:marBottom w:val="0"/>
          <w:divBdr>
            <w:top w:val="none" w:sz="0" w:space="0" w:color="auto"/>
            <w:left w:val="none" w:sz="0" w:space="0" w:color="auto"/>
            <w:bottom w:val="none" w:sz="0" w:space="0" w:color="auto"/>
            <w:right w:val="none" w:sz="0" w:space="0" w:color="auto"/>
          </w:divBdr>
        </w:div>
      </w:divsChild>
    </w:div>
    <w:div w:id="1422336290">
      <w:bodyDiv w:val="1"/>
      <w:marLeft w:val="0"/>
      <w:marRight w:val="0"/>
      <w:marTop w:val="0"/>
      <w:marBottom w:val="0"/>
      <w:divBdr>
        <w:top w:val="none" w:sz="0" w:space="0" w:color="auto"/>
        <w:left w:val="none" w:sz="0" w:space="0" w:color="auto"/>
        <w:bottom w:val="none" w:sz="0" w:space="0" w:color="auto"/>
        <w:right w:val="none" w:sz="0" w:space="0" w:color="auto"/>
      </w:divBdr>
      <w:divsChild>
        <w:div w:id="313610932">
          <w:marLeft w:val="0"/>
          <w:marRight w:val="0"/>
          <w:marTop w:val="0"/>
          <w:marBottom w:val="0"/>
          <w:divBdr>
            <w:top w:val="none" w:sz="0" w:space="0" w:color="auto"/>
            <w:left w:val="none" w:sz="0" w:space="0" w:color="auto"/>
            <w:bottom w:val="none" w:sz="0" w:space="0" w:color="auto"/>
            <w:right w:val="none" w:sz="0" w:space="0" w:color="auto"/>
          </w:divBdr>
          <w:divsChild>
            <w:div w:id="1633291082">
              <w:marLeft w:val="0"/>
              <w:marRight w:val="0"/>
              <w:marTop w:val="0"/>
              <w:marBottom w:val="0"/>
              <w:divBdr>
                <w:top w:val="none" w:sz="0" w:space="0" w:color="auto"/>
                <w:left w:val="none" w:sz="0" w:space="0" w:color="auto"/>
                <w:bottom w:val="none" w:sz="0" w:space="0" w:color="auto"/>
                <w:right w:val="none" w:sz="0" w:space="0" w:color="auto"/>
              </w:divBdr>
              <w:divsChild>
                <w:div w:id="2121145235">
                  <w:marLeft w:val="0"/>
                  <w:marRight w:val="348"/>
                  <w:marTop w:val="0"/>
                  <w:marBottom w:val="0"/>
                  <w:divBdr>
                    <w:top w:val="none" w:sz="0" w:space="0" w:color="auto"/>
                    <w:left w:val="none" w:sz="0" w:space="0" w:color="auto"/>
                    <w:bottom w:val="none" w:sz="0" w:space="0" w:color="auto"/>
                    <w:right w:val="none" w:sz="0" w:space="0" w:color="auto"/>
                  </w:divBdr>
                  <w:divsChild>
                    <w:div w:id="1264537062">
                      <w:marLeft w:val="0"/>
                      <w:marRight w:val="0"/>
                      <w:marTop w:val="0"/>
                      <w:marBottom w:val="338"/>
                      <w:divBdr>
                        <w:top w:val="none" w:sz="0" w:space="0" w:color="auto"/>
                        <w:left w:val="none" w:sz="0" w:space="0" w:color="auto"/>
                        <w:bottom w:val="none" w:sz="0" w:space="0" w:color="auto"/>
                        <w:right w:val="none" w:sz="0" w:space="0" w:color="auto"/>
                      </w:divBdr>
                      <w:divsChild>
                        <w:div w:id="2321325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04282585">
          <w:marLeft w:val="0"/>
          <w:marRight w:val="0"/>
          <w:marTop w:val="0"/>
          <w:marBottom w:val="0"/>
          <w:divBdr>
            <w:top w:val="none" w:sz="0" w:space="0" w:color="auto"/>
            <w:left w:val="none" w:sz="0" w:space="0" w:color="auto"/>
            <w:bottom w:val="none" w:sz="0" w:space="0" w:color="auto"/>
            <w:right w:val="none" w:sz="0" w:space="0" w:color="auto"/>
          </w:divBdr>
          <w:divsChild>
            <w:div w:id="503860711">
              <w:marLeft w:val="0"/>
              <w:marRight w:val="0"/>
              <w:marTop w:val="0"/>
              <w:marBottom w:val="0"/>
              <w:divBdr>
                <w:top w:val="none" w:sz="0" w:space="0" w:color="auto"/>
                <w:left w:val="none" w:sz="0" w:space="0" w:color="auto"/>
                <w:bottom w:val="none" w:sz="0" w:space="0" w:color="auto"/>
                <w:right w:val="none" w:sz="0" w:space="0" w:color="auto"/>
              </w:divBdr>
              <w:divsChild>
                <w:div w:id="243803068">
                  <w:marLeft w:val="0"/>
                  <w:marRight w:val="348"/>
                  <w:marTop w:val="0"/>
                  <w:marBottom w:val="0"/>
                  <w:divBdr>
                    <w:top w:val="none" w:sz="0" w:space="0" w:color="auto"/>
                    <w:left w:val="none" w:sz="0" w:space="0" w:color="auto"/>
                    <w:bottom w:val="none" w:sz="0" w:space="0" w:color="auto"/>
                    <w:right w:val="none" w:sz="0" w:space="0" w:color="auto"/>
                  </w:divBdr>
                  <w:divsChild>
                    <w:div w:id="2006516920">
                      <w:marLeft w:val="0"/>
                      <w:marRight w:val="0"/>
                      <w:marTop w:val="169"/>
                      <w:marBottom w:val="338"/>
                      <w:divBdr>
                        <w:top w:val="none" w:sz="0" w:space="0" w:color="auto"/>
                        <w:left w:val="none" w:sz="0" w:space="0" w:color="auto"/>
                        <w:bottom w:val="none" w:sz="0" w:space="0" w:color="auto"/>
                        <w:right w:val="none" w:sz="0" w:space="0" w:color="auto"/>
                      </w:divBdr>
                      <w:divsChild>
                        <w:div w:id="232190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8712327">
                  <w:marLeft w:val="0"/>
                  <w:marRight w:val="0"/>
                  <w:marTop w:val="0"/>
                  <w:marBottom w:val="0"/>
                  <w:divBdr>
                    <w:top w:val="none" w:sz="0" w:space="0" w:color="auto"/>
                    <w:left w:val="none" w:sz="0" w:space="0" w:color="auto"/>
                    <w:bottom w:val="none" w:sz="0" w:space="0" w:color="auto"/>
                    <w:right w:val="none" w:sz="0" w:space="0" w:color="auto"/>
                  </w:divBdr>
                  <w:divsChild>
                    <w:div w:id="1219782998">
                      <w:marLeft w:val="0"/>
                      <w:marRight w:val="0"/>
                      <w:marTop w:val="0"/>
                      <w:marBottom w:val="0"/>
                      <w:divBdr>
                        <w:top w:val="none" w:sz="0" w:space="0" w:color="auto"/>
                        <w:left w:val="none" w:sz="0" w:space="0" w:color="auto"/>
                        <w:bottom w:val="none" w:sz="0" w:space="0" w:color="auto"/>
                        <w:right w:val="none" w:sz="0" w:space="0" w:color="auto"/>
                      </w:divBdr>
                      <w:divsChild>
                        <w:div w:id="1183085451">
                          <w:marLeft w:val="0"/>
                          <w:marRight w:val="0"/>
                          <w:marTop w:val="0"/>
                          <w:marBottom w:val="0"/>
                          <w:divBdr>
                            <w:top w:val="none" w:sz="0" w:space="0" w:color="auto"/>
                            <w:left w:val="none" w:sz="0" w:space="0" w:color="auto"/>
                            <w:bottom w:val="none" w:sz="0" w:space="0" w:color="auto"/>
                            <w:right w:val="none" w:sz="0" w:space="0" w:color="auto"/>
                          </w:divBdr>
                          <w:divsChild>
                            <w:div w:id="886531436">
                              <w:marLeft w:val="0"/>
                              <w:marRight w:val="0"/>
                              <w:marTop w:val="0"/>
                              <w:marBottom w:val="0"/>
                              <w:divBdr>
                                <w:top w:val="none" w:sz="0" w:space="0" w:color="auto"/>
                                <w:left w:val="none" w:sz="0" w:space="0" w:color="auto"/>
                                <w:bottom w:val="none" w:sz="0" w:space="0" w:color="auto"/>
                                <w:right w:val="none" w:sz="0" w:space="0" w:color="auto"/>
                              </w:divBdr>
                              <w:divsChild>
                                <w:div w:id="419984373">
                                  <w:marLeft w:val="0"/>
                                  <w:marRight w:val="0"/>
                                  <w:marTop w:val="0"/>
                                  <w:marBottom w:val="0"/>
                                  <w:divBdr>
                                    <w:top w:val="none" w:sz="0" w:space="0" w:color="auto"/>
                                    <w:left w:val="none" w:sz="0" w:space="0" w:color="auto"/>
                                    <w:bottom w:val="none" w:sz="0" w:space="0" w:color="auto"/>
                                    <w:right w:val="none" w:sz="0" w:space="0" w:color="auto"/>
                                  </w:divBdr>
                                </w:div>
                                <w:div w:id="2115441005">
                                  <w:marLeft w:val="0"/>
                                  <w:marRight w:val="0"/>
                                  <w:marTop w:val="0"/>
                                  <w:marBottom w:val="0"/>
                                  <w:divBdr>
                                    <w:top w:val="none" w:sz="0" w:space="0" w:color="auto"/>
                                    <w:left w:val="none" w:sz="0" w:space="0" w:color="auto"/>
                                    <w:bottom w:val="none" w:sz="0" w:space="0" w:color="auto"/>
                                    <w:right w:val="none" w:sz="0" w:space="0" w:color="auto"/>
                                  </w:divBdr>
                                  <w:divsChild>
                                    <w:div w:id="362947691">
                                      <w:marLeft w:val="0"/>
                                      <w:marRight w:val="0"/>
                                      <w:marTop w:val="0"/>
                                      <w:marBottom w:val="0"/>
                                      <w:divBdr>
                                        <w:top w:val="none" w:sz="0" w:space="0" w:color="auto"/>
                                        <w:left w:val="none" w:sz="0" w:space="0" w:color="auto"/>
                                        <w:bottom w:val="none" w:sz="0" w:space="0" w:color="auto"/>
                                        <w:right w:val="none" w:sz="0" w:space="0" w:color="auto"/>
                                      </w:divBdr>
                                    </w:div>
                                    <w:div w:id="11199118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08717180">
                              <w:marLeft w:val="0"/>
                              <w:marRight w:val="0"/>
                              <w:marTop w:val="0"/>
                              <w:marBottom w:val="0"/>
                              <w:divBdr>
                                <w:top w:val="none" w:sz="0" w:space="0" w:color="auto"/>
                                <w:left w:val="none" w:sz="0" w:space="0" w:color="auto"/>
                                <w:bottom w:val="none" w:sz="0" w:space="0" w:color="auto"/>
                                <w:right w:val="none" w:sz="0" w:space="0" w:color="auto"/>
                              </w:divBdr>
                              <w:divsChild>
                                <w:div w:id="1220674072">
                                  <w:marLeft w:val="0"/>
                                  <w:marRight w:val="0"/>
                                  <w:marTop w:val="0"/>
                                  <w:marBottom w:val="0"/>
                                  <w:divBdr>
                                    <w:top w:val="none" w:sz="0" w:space="0" w:color="auto"/>
                                    <w:left w:val="none" w:sz="0" w:space="0" w:color="auto"/>
                                    <w:bottom w:val="none" w:sz="0" w:space="0" w:color="auto"/>
                                    <w:right w:val="none" w:sz="0" w:space="0" w:color="auto"/>
                                  </w:divBdr>
                                  <w:divsChild>
                                    <w:div w:id="279730811">
                                      <w:marLeft w:val="0"/>
                                      <w:marRight w:val="0"/>
                                      <w:marTop w:val="0"/>
                                      <w:marBottom w:val="0"/>
                                      <w:divBdr>
                                        <w:top w:val="none" w:sz="0" w:space="0" w:color="auto"/>
                                        <w:left w:val="none" w:sz="0" w:space="0" w:color="auto"/>
                                        <w:bottom w:val="none" w:sz="0" w:space="0" w:color="auto"/>
                                        <w:right w:val="none" w:sz="0" w:space="0" w:color="auto"/>
                                      </w:divBdr>
                                      <w:divsChild>
                                        <w:div w:id="830826440">
                                          <w:marLeft w:val="0"/>
                                          <w:marRight w:val="0"/>
                                          <w:marTop w:val="0"/>
                                          <w:marBottom w:val="0"/>
                                          <w:divBdr>
                                            <w:top w:val="none" w:sz="0" w:space="0" w:color="auto"/>
                                            <w:left w:val="none" w:sz="0" w:space="0" w:color="auto"/>
                                            <w:bottom w:val="none" w:sz="0" w:space="0" w:color="auto"/>
                                            <w:right w:val="none" w:sz="0" w:space="0" w:color="auto"/>
                                          </w:divBdr>
                                        </w:div>
                                        <w:div w:id="2085645351">
                                          <w:marLeft w:val="0"/>
                                          <w:marRight w:val="0"/>
                                          <w:marTop w:val="0"/>
                                          <w:marBottom w:val="0"/>
                                          <w:divBdr>
                                            <w:top w:val="none" w:sz="0" w:space="0" w:color="auto"/>
                                            <w:left w:val="none" w:sz="0" w:space="0" w:color="auto"/>
                                            <w:bottom w:val="none" w:sz="0" w:space="0" w:color="auto"/>
                                            <w:right w:val="none" w:sz="0" w:space="0" w:color="auto"/>
                                          </w:divBdr>
                                        </w:div>
                                      </w:divsChild>
                                    </w:div>
                                    <w:div w:id="11908715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423649207">
      <w:bodyDiv w:val="1"/>
      <w:marLeft w:val="0"/>
      <w:marRight w:val="0"/>
      <w:marTop w:val="0"/>
      <w:marBottom w:val="0"/>
      <w:divBdr>
        <w:top w:val="none" w:sz="0" w:space="0" w:color="auto"/>
        <w:left w:val="none" w:sz="0" w:space="0" w:color="auto"/>
        <w:bottom w:val="none" w:sz="0" w:space="0" w:color="auto"/>
        <w:right w:val="none" w:sz="0" w:space="0" w:color="auto"/>
      </w:divBdr>
      <w:divsChild>
        <w:div w:id="2137721539">
          <w:marLeft w:val="0"/>
          <w:marRight w:val="0"/>
          <w:marTop w:val="0"/>
          <w:marBottom w:val="0"/>
          <w:divBdr>
            <w:top w:val="none" w:sz="0" w:space="0" w:color="auto"/>
            <w:left w:val="none" w:sz="0" w:space="0" w:color="auto"/>
            <w:bottom w:val="none" w:sz="0" w:space="0" w:color="auto"/>
            <w:right w:val="none" w:sz="0" w:space="0" w:color="auto"/>
          </w:divBdr>
        </w:div>
      </w:divsChild>
    </w:div>
    <w:div w:id="1424763545">
      <w:bodyDiv w:val="1"/>
      <w:marLeft w:val="0"/>
      <w:marRight w:val="0"/>
      <w:marTop w:val="0"/>
      <w:marBottom w:val="0"/>
      <w:divBdr>
        <w:top w:val="none" w:sz="0" w:space="0" w:color="auto"/>
        <w:left w:val="none" w:sz="0" w:space="0" w:color="auto"/>
        <w:bottom w:val="none" w:sz="0" w:space="0" w:color="auto"/>
        <w:right w:val="none" w:sz="0" w:space="0" w:color="auto"/>
      </w:divBdr>
    </w:div>
    <w:div w:id="1425150608">
      <w:bodyDiv w:val="1"/>
      <w:marLeft w:val="0"/>
      <w:marRight w:val="0"/>
      <w:marTop w:val="0"/>
      <w:marBottom w:val="0"/>
      <w:divBdr>
        <w:top w:val="none" w:sz="0" w:space="0" w:color="auto"/>
        <w:left w:val="none" w:sz="0" w:space="0" w:color="auto"/>
        <w:bottom w:val="none" w:sz="0" w:space="0" w:color="auto"/>
        <w:right w:val="none" w:sz="0" w:space="0" w:color="auto"/>
      </w:divBdr>
    </w:div>
    <w:div w:id="1426927147">
      <w:bodyDiv w:val="1"/>
      <w:marLeft w:val="0"/>
      <w:marRight w:val="0"/>
      <w:marTop w:val="0"/>
      <w:marBottom w:val="0"/>
      <w:divBdr>
        <w:top w:val="none" w:sz="0" w:space="0" w:color="auto"/>
        <w:left w:val="none" w:sz="0" w:space="0" w:color="auto"/>
        <w:bottom w:val="none" w:sz="0" w:space="0" w:color="auto"/>
        <w:right w:val="none" w:sz="0" w:space="0" w:color="auto"/>
      </w:divBdr>
    </w:div>
    <w:div w:id="1428304060">
      <w:bodyDiv w:val="1"/>
      <w:marLeft w:val="0"/>
      <w:marRight w:val="0"/>
      <w:marTop w:val="0"/>
      <w:marBottom w:val="0"/>
      <w:divBdr>
        <w:top w:val="none" w:sz="0" w:space="0" w:color="auto"/>
        <w:left w:val="none" w:sz="0" w:space="0" w:color="auto"/>
        <w:bottom w:val="none" w:sz="0" w:space="0" w:color="auto"/>
        <w:right w:val="none" w:sz="0" w:space="0" w:color="auto"/>
      </w:divBdr>
      <w:divsChild>
        <w:div w:id="1374960132">
          <w:marLeft w:val="0"/>
          <w:marRight w:val="0"/>
          <w:marTop w:val="0"/>
          <w:marBottom w:val="0"/>
          <w:divBdr>
            <w:top w:val="none" w:sz="0" w:space="0" w:color="auto"/>
            <w:left w:val="none" w:sz="0" w:space="0" w:color="auto"/>
            <w:bottom w:val="none" w:sz="0" w:space="0" w:color="auto"/>
            <w:right w:val="none" w:sz="0" w:space="0" w:color="auto"/>
          </w:divBdr>
        </w:div>
      </w:divsChild>
    </w:div>
    <w:div w:id="1430082344">
      <w:bodyDiv w:val="1"/>
      <w:marLeft w:val="0"/>
      <w:marRight w:val="0"/>
      <w:marTop w:val="0"/>
      <w:marBottom w:val="0"/>
      <w:divBdr>
        <w:top w:val="none" w:sz="0" w:space="0" w:color="auto"/>
        <w:left w:val="none" w:sz="0" w:space="0" w:color="auto"/>
        <w:bottom w:val="none" w:sz="0" w:space="0" w:color="auto"/>
        <w:right w:val="none" w:sz="0" w:space="0" w:color="auto"/>
      </w:divBdr>
    </w:div>
    <w:div w:id="1431001748">
      <w:bodyDiv w:val="1"/>
      <w:marLeft w:val="0"/>
      <w:marRight w:val="0"/>
      <w:marTop w:val="0"/>
      <w:marBottom w:val="0"/>
      <w:divBdr>
        <w:top w:val="none" w:sz="0" w:space="0" w:color="auto"/>
        <w:left w:val="none" w:sz="0" w:space="0" w:color="auto"/>
        <w:bottom w:val="none" w:sz="0" w:space="0" w:color="auto"/>
        <w:right w:val="none" w:sz="0" w:space="0" w:color="auto"/>
      </w:divBdr>
    </w:div>
    <w:div w:id="1431271697">
      <w:bodyDiv w:val="1"/>
      <w:marLeft w:val="0"/>
      <w:marRight w:val="0"/>
      <w:marTop w:val="0"/>
      <w:marBottom w:val="0"/>
      <w:divBdr>
        <w:top w:val="none" w:sz="0" w:space="0" w:color="auto"/>
        <w:left w:val="none" w:sz="0" w:space="0" w:color="auto"/>
        <w:bottom w:val="none" w:sz="0" w:space="0" w:color="auto"/>
        <w:right w:val="none" w:sz="0" w:space="0" w:color="auto"/>
      </w:divBdr>
      <w:divsChild>
        <w:div w:id="210725210">
          <w:marLeft w:val="0"/>
          <w:marRight w:val="0"/>
          <w:marTop w:val="225"/>
          <w:marBottom w:val="0"/>
          <w:divBdr>
            <w:top w:val="none" w:sz="0" w:space="0" w:color="auto"/>
            <w:left w:val="none" w:sz="0" w:space="0" w:color="auto"/>
            <w:bottom w:val="none" w:sz="0" w:space="0" w:color="auto"/>
            <w:right w:val="none" w:sz="0" w:space="0" w:color="auto"/>
          </w:divBdr>
        </w:div>
      </w:divsChild>
    </w:div>
    <w:div w:id="1431856324">
      <w:bodyDiv w:val="1"/>
      <w:marLeft w:val="0"/>
      <w:marRight w:val="0"/>
      <w:marTop w:val="0"/>
      <w:marBottom w:val="0"/>
      <w:divBdr>
        <w:top w:val="none" w:sz="0" w:space="0" w:color="auto"/>
        <w:left w:val="none" w:sz="0" w:space="0" w:color="auto"/>
        <w:bottom w:val="none" w:sz="0" w:space="0" w:color="auto"/>
        <w:right w:val="none" w:sz="0" w:space="0" w:color="auto"/>
      </w:divBdr>
      <w:divsChild>
        <w:div w:id="1275861676">
          <w:marLeft w:val="0"/>
          <w:marRight w:val="0"/>
          <w:marTop w:val="0"/>
          <w:marBottom w:val="0"/>
          <w:divBdr>
            <w:top w:val="none" w:sz="0" w:space="0" w:color="auto"/>
            <w:left w:val="none" w:sz="0" w:space="0" w:color="auto"/>
            <w:bottom w:val="none" w:sz="0" w:space="0" w:color="auto"/>
            <w:right w:val="none" w:sz="0" w:space="0" w:color="auto"/>
          </w:divBdr>
        </w:div>
      </w:divsChild>
    </w:div>
    <w:div w:id="1435980530">
      <w:bodyDiv w:val="1"/>
      <w:marLeft w:val="0"/>
      <w:marRight w:val="0"/>
      <w:marTop w:val="0"/>
      <w:marBottom w:val="0"/>
      <w:divBdr>
        <w:top w:val="none" w:sz="0" w:space="0" w:color="auto"/>
        <w:left w:val="none" w:sz="0" w:space="0" w:color="auto"/>
        <w:bottom w:val="none" w:sz="0" w:space="0" w:color="auto"/>
        <w:right w:val="none" w:sz="0" w:space="0" w:color="auto"/>
      </w:divBdr>
      <w:divsChild>
        <w:div w:id="1547182802">
          <w:marLeft w:val="0"/>
          <w:marRight w:val="0"/>
          <w:marTop w:val="0"/>
          <w:marBottom w:val="0"/>
          <w:divBdr>
            <w:top w:val="none" w:sz="0" w:space="0" w:color="auto"/>
            <w:left w:val="none" w:sz="0" w:space="0" w:color="auto"/>
            <w:bottom w:val="none" w:sz="0" w:space="0" w:color="auto"/>
            <w:right w:val="none" w:sz="0" w:space="0" w:color="auto"/>
          </w:divBdr>
        </w:div>
      </w:divsChild>
    </w:div>
    <w:div w:id="1436052045">
      <w:bodyDiv w:val="1"/>
      <w:marLeft w:val="0"/>
      <w:marRight w:val="0"/>
      <w:marTop w:val="0"/>
      <w:marBottom w:val="0"/>
      <w:divBdr>
        <w:top w:val="none" w:sz="0" w:space="0" w:color="auto"/>
        <w:left w:val="none" w:sz="0" w:space="0" w:color="auto"/>
        <w:bottom w:val="none" w:sz="0" w:space="0" w:color="auto"/>
        <w:right w:val="none" w:sz="0" w:space="0" w:color="auto"/>
      </w:divBdr>
    </w:div>
    <w:div w:id="1436751568">
      <w:bodyDiv w:val="1"/>
      <w:marLeft w:val="0"/>
      <w:marRight w:val="0"/>
      <w:marTop w:val="0"/>
      <w:marBottom w:val="0"/>
      <w:divBdr>
        <w:top w:val="none" w:sz="0" w:space="0" w:color="auto"/>
        <w:left w:val="none" w:sz="0" w:space="0" w:color="auto"/>
        <w:bottom w:val="none" w:sz="0" w:space="0" w:color="auto"/>
        <w:right w:val="none" w:sz="0" w:space="0" w:color="auto"/>
      </w:divBdr>
    </w:div>
    <w:div w:id="1436899822">
      <w:bodyDiv w:val="1"/>
      <w:marLeft w:val="0"/>
      <w:marRight w:val="0"/>
      <w:marTop w:val="0"/>
      <w:marBottom w:val="0"/>
      <w:divBdr>
        <w:top w:val="none" w:sz="0" w:space="0" w:color="auto"/>
        <w:left w:val="none" w:sz="0" w:space="0" w:color="auto"/>
        <w:bottom w:val="none" w:sz="0" w:space="0" w:color="auto"/>
        <w:right w:val="none" w:sz="0" w:space="0" w:color="auto"/>
      </w:divBdr>
    </w:div>
    <w:div w:id="1437403595">
      <w:bodyDiv w:val="1"/>
      <w:marLeft w:val="0"/>
      <w:marRight w:val="0"/>
      <w:marTop w:val="0"/>
      <w:marBottom w:val="0"/>
      <w:divBdr>
        <w:top w:val="none" w:sz="0" w:space="0" w:color="auto"/>
        <w:left w:val="none" w:sz="0" w:space="0" w:color="auto"/>
        <w:bottom w:val="none" w:sz="0" w:space="0" w:color="auto"/>
        <w:right w:val="none" w:sz="0" w:space="0" w:color="auto"/>
      </w:divBdr>
      <w:divsChild>
        <w:div w:id="1098216612">
          <w:marLeft w:val="0"/>
          <w:marRight w:val="0"/>
          <w:marTop w:val="0"/>
          <w:marBottom w:val="0"/>
          <w:divBdr>
            <w:top w:val="none" w:sz="0" w:space="0" w:color="auto"/>
            <w:left w:val="none" w:sz="0" w:space="0" w:color="auto"/>
            <w:bottom w:val="none" w:sz="0" w:space="0" w:color="auto"/>
            <w:right w:val="none" w:sz="0" w:space="0" w:color="auto"/>
          </w:divBdr>
        </w:div>
      </w:divsChild>
    </w:div>
    <w:div w:id="1437673479">
      <w:bodyDiv w:val="1"/>
      <w:marLeft w:val="0"/>
      <w:marRight w:val="0"/>
      <w:marTop w:val="0"/>
      <w:marBottom w:val="0"/>
      <w:divBdr>
        <w:top w:val="none" w:sz="0" w:space="0" w:color="auto"/>
        <w:left w:val="none" w:sz="0" w:space="0" w:color="auto"/>
        <w:bottom w:val="none" w:sz="0" w:space="0" w:color="auto"/>
        <w:right w:val="none" w:sz="0" w:space="0" w:color="auto"/>
      </w:divBdr>
    </w:div>
    <w:div w:id="1439327507">
      <w:bodyDiv w:val="1"/>
      <w:marLeft w:val="0"/>
      <w:marRight w:val="0"/>
      <w:marTop w:val="0"/>
      <w:marBottom w:val="0"/>
      <w:divBdr>
        <w:top w:val="none" w:sz="0" w:space="0" w:color="auto"/>
        <w:left w:val="none" w:sz="0" w:space="0" w:color="auto"/>
        <w:bottom w:val="none" w:sz="0" w:space="0" w:color="auto"/>
        <w:right w:val="none" w:sz="0" w:space="0" w:color="auto"/>
      </w:divBdr>
      <w:divsChild>
        <w:div w:id="567958533">
          <w:marLeft w:val="0"/>
          <w:marRight w:val="0"/>
          <w:marTop w:val="0"/>
          <w:marBottom w:val="0"/>
          <w:divBdr>
            <w:top w:val="none" w:sz="0" w:space="0" w:color="auto"/>
            <w:left w:val="none" w:sz="0" w:space="0" w:color="auto"/>
            <w:bottom w:val="none" w:sz="0" w:space="0" w:color="auto"/>
            <w:right w:val="none" w:sz="0" w:space="0" w:color="auto"/>
          </w:divBdr>
        </w:div>
      </w:divsChild>
    </w:div>
    <w:div w:id="1439525857">
      <w:bodyDiv w:val="1"/>
      <w:marLeft w:val="0"/>
      <w:marRight w:val="0"/>
      <w:marTop w:val="0"/>
      <w:marBottom w:val="0"/>
      <w:divBdr>
        <w:top w:val="none" w:sz="0" w:space="0" w:color="auto"/>
        <w:left w:val="none" w:sz="0" w:space="0" w:color="auto"/>
        <w:bottom w:val="none" w:sz="0" w:space="0" w:color="auto"/>
        <w:right w:val="none" w:sz="0" w:space="0" w:color="auto"/>
      </w:divBdr>
      <w:divsChild>
        <w:div w:id="1218081889">
          <w:marLeft w:val="0"/>
          <w:marRight w:val="0"/>
          <w:marTop w:val="0"/>
          <w:marBottom w:val="0"/>
          <w:divBdr>
            <w:top w:val="none" w:sz="0" w:space="0" w:color="auto"/>
            <w:left w:val="none" w:sz="0" w:space="0" w:color="auto"/>
            <w:bottom w:val="none" w:sz="0" w:space="0" w:color="auto"/>
            <w:right w:val="none" w:sz="0" w:space="0" w:color="auto"/>
          </w:divBdr>
        </w:div>
        <w:div w:id="1260987960">
          <w:marLeft w:val="0"/>
          <w:marRight w:val="0"/>
          <w:marTop w:val="0"/>
          <w:marBottom w:val="0"/>
          <w:divBdr>
            <w:top w:val="none" w:sz="0" w:space="0" w:color="auto"/>
            <w:left w:val="none" w:sz="0" w:space="0" w:color="auto"/>
            <w:bottom w:val="none" w:sz="0" w:space="0" w:color="auto"/>
            <w:right w:val="none" w:sz="0" w:space="0" w:color="auto"/>
          </w:divBdr>
        </w:div>
        <w:div w:id="1313411862">
          <w:marLeft w:val="0"/>
          <w:marRight w:val="0"/>
          <w:marTop w:val="0"/>
          <w:marBottom w:val="0"/>
          <w:divBdr>
            <w:top w:val="none" w:sz="0" w:space="0" w:color="auto"/>
            <w:left w:val="none" w:sz="0" w:space="0" w:color="auto"/>
            <w:bottom w:val="none" w:sz="0" w:space="0" w:color="auto"/>
            <w:right w:val="none" w:sz="0" w:space="0" w:color="auto"/>
          </w:divBdr>
        </w:div>
      </w:divsChild>
    </w:div>
    <w:div w:id="1440369831">
      <w:bodyDiv w:val="1"/>
      <w:marLeft w:val="0"/>
      <w:marRight w:val="0"/>
      <w:marTop w:val="0"/>
      <w:marBottom w:val="0"/>
      <w:divBdr>
        <w:top w:val="none" w:sz="0" w:space="0" w:color="auto"/>
        <w:left w:val="none" w:sz="0" w:space="0" w:color="auto"/>
        <w:bottom w:val="none" w:sz="0" w:space="0" w:color="auto"/>
        <w:right w:val="none" w:sz="0" w:space="0" w:color="auto"/>
      </w:divBdr>
    </w:div>
    <w:div w:id="1440416591">
      <w:bodyDiv w:val="1"/>
      <w:marLeft w:val="0"/>
      <w:marRight w:val="0"/>
      <w:marTop w:val="0"/>
      <w:marBottom w:val="0"/>
      <w:divBdr>
        <w:top w:val="none" w:sz="0" w:space="0" w:color="auto"/>
        <w:left w:val="none" w:sz="0" w:space="0" w:color="auto"/>
        <w:bottom w:val="none" w:sz="0" w:space="0" w:color="auto"/>
        <w:right w:val="none" w:sz="0" w:space="0" w:color="auto"/>
      </w:divBdr>
      <w:divsChild>
        <w:div w:id="1704019585">
          <w:marLeft w:val="0"/>
          <w:marRight w:val="0"/>
          <w:marTop w:val="0"/>
          <w:marBottom w:val="0"/>
          <w:divBdr>
            <w:top w:val="none" w:sz="0" w:space="0" w:color="auto"/>
            <w:left w:val="none" w:sz="0" w:space="0" w:color="auto"/>
            <w:bottom w:val="none" w:sz="0" w:space="0" w:color="auto"/>
            <w:right w:val="none" w:sz="0" w:space="0" w:color="auto"/>
          </w:divBdr>
        </w:div>
      </w:divsChild>
    </w:div>
    <w:div w:id="1441947420">
      <w:bodyDiv w:val="1"/>
      <w:marLeft w:val="0"/>
      <w:marRight w:val="0"/>
      <w:marTop w:val="0"/>
      <w:marBottom w:val="0"/>
      <w:divBdr>
        <w:top w:val="none" w:sz="0" w:space="0" w:color="auto"/>
        <w:left w:val="none" w:sz="0" w:space="0" w:color="auto"/>
        <w:bottom w:val="none" w:sz="0" w:space="0" w:color="auto"/>
        <w:right w:val="none" w:sz="0" w:space="0" w:color="auto"/>
      </w:divBdr>
    </w:div>
    <w:div w:id="1442610958">
      <w:bodyDiv w:val="1"/>
      <w:marLeft w:val="0"/>
      <w:marRight w:val="0"/>
      <w:marTop w:val="0"/>
      <w:marBottom w:val="0"/>
      <w:divBdr>
        <w:top w:val="none" w:sz="0" w:space="0" w:color="auto"/>
        <w:left w:val="none" w:sz="0" w:space="0" w:color="auto"/>
        <w:bottom w:val="none" w:sz="0" w:space="0" w:color="auto"/>
        <w:right w:val="none" w:sz="0" w:space="0" w:color="auto"/>
      </w:divBdr>
    </w:div>
    <w:div w:id="1442646072">
      <w:bodyDiv w:val="1"/>
      <w:marLeft w:val="0"/>
      <w:marRight w:val="0"/>
      <w:marTop w:val="0"/>
      <w:marBottom w:val="0"/>
      <w:divBdr>
        <w:top w:val="none" w:sz="0" w:space="0" w:color="auto"/>
        <w:left w:val="none" w:sz="0" w:space="0" w:color="auto"/>
        <w:bottom w:val="none" w:sz="0" w:space="0" w:color="auto"/>
        <w:right w:val="none" w:sz="0" w:space="0" w:color="auto"/>
      </w:divBdr>
    </w:div>
    <w:div w:id="1442987986">
      <w:bodyDiv w:val="1"/>
      <w:marLeft w:val="0"/>
      <w:marRight w:val="0"/>
      <w:marTop w:val="0"/>
      <w:marBottom w:val="0"/>
      <w:divBdr>
        <w:top w:val="none" w:sz="0" w:space="0" w:color="auto"/>
        <w:left w:val="none" w:sz="0" w:space="0" w:color="auto"/>
        <w:bottom w:val="none" w:sz="0" w:space="0" w:color="auto"/>
        <w:right w:val="none" w:sz="0" w:space="0" w:color="auto"/>
      </w:divBdr>
    </w:div>
    <w:div w:id="1446389943">
      <w:bodyDiv w:val="1"/>
      <w:marLeft w:val="0"/>
      <w:marRight w:val="0"/>
      <w:marTop w:val="0"/>
      <w:marBottom w:val="0"/>
      <w:divBdr>
        <w:top w:val="none" w:sz="0" w:space="0" w:color="auto"/>
        <w:left w:val="none" w:sz="0" w:space="0" w:color="auto"/>
        <w:bottom w:val="none" w:sz="0" w:space="0" w:color="auto"/>
        <w:right w:val="none" w:sz="0" w:space="0" w:color="auto"/>
      </w:divBdr>
    </w:div>
    <w:div w:id="1446653886">
      <w:bodyDiv w:val="1"/>
      <w:marLeft w:val="0"/>
      <w:marRight w:val="0"/>
      <w:marTop w:val="0"/>
      <w:marBottom w:val="0"/>
      <w:divBdr>
        <w:top w:val="none" w:sz="0" w:space="0" w:color="auto"/>
        <w:left w:val="none" w:sz="0" w:space="0" w:color="auto"/>
        <w:bottom w:val="none" w:sz="0" w:space="0" w:color="auto"/>
        <w:right w:val="none" w:sz="0" w:space="0" w:color="auto"/>
      </w:divBdr>
    </w:div>
    <w:div w:id="1446998083">
      <w:bodyDiv w:val="1"/>
      <w:marLeft w:val="0"/>
      <w:marRight w:val="0"/>
      <w:marTop w:val="0"/>
      <w:marBottom w:val="0"/>
      <w:divBdr>
        <w:top w:val="none" w:sz="0" w:space="0" w:color="auto"/>
        <w:left w:val="none" w:sz="0" w:space="0" w:color="auto"/>
        <w:bottom w:val="none" w:sz="0" w:space="0" w:color="auto"/>
        <w:right w:val="none" w:sz="0" w:space="0" w:color="auto"/>
      </w:divBdr>
    </w:div>
    <w:div w:id="1447193618">
      <w:bodyDiv w:val="1"/>
      <w:marLeft w:val="0"/>
      <w:marRight w:val="0"/>
      <w:marTop w:val="0"/>
      <w:marBottom w:val="0"/>
      <w:divBdr>
        <w:top w:val="none" w:sz="0" w:space="0" w:color="auto"/>
        <w:left w:val="none" w:sz="0" w:space="0" w:color="auto"/>
        <w:bottom w:val="none" w:sz="0" w:space="0" w:color="auto"/>
        <w:right w:val="none" w:sz="0" w:space="0" w:color="auto"/>
      </w:divBdr>
    </w:div>
    <w:div w:id="1448084066">
      <w:bodyDiv w:val="1"/>
      <w:marLeft w:val="0"/>
      <w:marRight w:val="0"/>
      <w:marTop w:val="0"/>
      <w:marBottom w:val="0"/>
      <w:divBdr>
        <w:top w:val="none" w:sz="0" w:space="0" w:color="auto"/>
        <w:left w:val="none" w:sz="0" w:space="0" w:color="auto"/>
        <w:bottom w:val="none" w:sz="0" w:space="0" w:color="auto"/>
        <w:right w:val="none" w:sz="0" w:space="0" w:color="auto"/>
      </w:divBdr>
      <w:divsChild>
        <w:div w:id="2081248791">
          <w:marLeft w:val="0"/>
          <w:marRight w:val="0"/>
          <w:marTop w:val="0"/>
          <w:marBottom w:val="0"/>
          <w:divBdr>
            <w:top w:val="none" w:sz="0" w:space="0" w:color="auto"/>
            <w:left w:val="none" w:sz="0" w:space="0" w:color="auto"/>
            <w:bottom w:val="none" w:sz="0" w:space="0" w:color="auto"/>
            <w:right w:val="none" w:sz="0" w:space="0" w:color="auto"/>
          </w:divBdr>
        </w:div>
      </w:divsChild>
    </w:div>
    <w:div w:id="1448311410">
      <w:bodyDiv w:val="1"/>
      <w:marLeft w:val="0"/>
      <w:marRight w:val="0"/>
      <w:marTop w:val="0"/>
      <w:marBottom w:val="0"/>
      <w:divBdr>
        <w:top w:val="none" w:sz="0" w:space="0" w:color="auto"/>
        <w:left w:val="none" w:sz="0" w:space="0" w:color="auto"/>
        <w:bottom w:val="none" w:sz="0" w:space="0" w:color="auto"/>
        <w:right w:val="none" w:sz="0" w:space="0" w:color="auto"/>
      </w:divBdr>
    </w:div>
    <w:div w:id="1449154604">
      <w:bodyDiv w:val="1"/>
      <w:marLeft w:val="0"/>
      <w:marRight w:val="0"/>
      <w:marTop w:val="0"/>
      <w:marBottom w:val="0"/>
      <w:divBdr>
        <w:top w:val="none" w:sz="0" w:space="0" w:color="auto"/>
        <w:left w:val="none" w:sz="0" w:space="0" w:color="auto"/>
        <w:bottom w:val="none" w:sz="0" w:space="0" w:color="auto"/>
        <w:right w:val="none" w:sz="0" w:space="0" w:color="auto"/>
      </w:divBdr>
      <w:divsChild>
        <w:div w:id="300497846">
          <w:marLeft w:val="0"/>
          <w:marRight w:val="0"/>
          <w:marTop w:val="0"/>
          <w:marBottom w:val="0"/>
          <w:divBdr>
            <w:top w:val="none" w:sz="0" w:space="0" w:color="auto"/>
            <w:left w:val="none" w:sz="0" w:space="0" w:color="auto"/>
            <w:bottom w:val="none" w:sz="0" w:space="0" w:color="auto"/>
            <w:right w:val="none" w:sz="0" w:space="0" w:color="auto"/>
          </w:divBdr>
        </w:div>
      </w:divsChild>
    </w:div>
    <w:div w:id="1449395852">
      <w:bodyDiv w:val="1"/>
      <w:marLeft w:val="0"/>
      <w:marRight w:val="0"/>
      <w:marTop w:val="0"/>
      <w:marBottom w:val="0"/>
      <w:divBdr>
        <w:top w:val="none" w:sz="0" w:space="0" w:color="auto"/>
        <w:left w:val="none" w:sz="0" w:space="0" w:color="auto"/>
        <w:bottom w:val="none" w:sz="0" w:space="0" w:color="auto"/>
        <w:right w:val="none" w:sz="0" w:space="0" w:color="auto"/>
      </w:divBdr>
    </w:div>
    <w:div w:id="1449616113">
      <w:bodyDiv w:val="1"/>
      <w:marLeft w:val="0"/>
      <w:marRight w:val="0"/>
      <w:marTop w:val="0"/>
      <w:marBottom w:val="0"/>
      <w:divBdr>
        <w:top w:val="none" w:sz="0" w:space="0" w:color="auto"/>
        <w:left w:val="none" w:sz="0" w:space="0" w:color="auto"/>
        <w:bottom w:val="none" w:sz="0" w:space="0" w:color="auto"/>
        <w:right w:val="none" w:sz="0" w:space="0" w:color="auto"/>
      </w:divBdr>
      <w:divsChild>
        <w:div w:id="349727066">
          <w:marLeft w:val="0"/>
          <w:marRight w:val="0"/>
          <w:marTop w:val="0"/>
          <w:marBottom w:val="0"/>
          <w:divBdr>
            <w:top w:val="none" w:sz="0" w:space="0" w:color="auto"/>
            <w:left w:val="none" w:sz="0" w:space="0" w:color="auto"/>
            <w:bottom w:val="none" w:sz="0" w:space="0" w:color="auto"/>
            <w:right w:val="none" w:sz="0" w:space="0" w:color="auto"/>
          </w:divBdr>
        </w:div>
        <w:div w:id="1024475338">
          <w:marLeft w:val="0"/>
          <w:marRight w:val="0"/>
          <w:marTop w:val="0"/>
          <w:marBottom w:val="0"/>
          <w:divBdr>
            <w:top w:val="none" w:sz="0" w:space="0" w:color="auto"/>
            <w:left w:val="none" w:sz="0" w:space="0" w:color="auto"/>
            <w:bottom w:val="none" w:sz="0" w:space="0" w:color="auto"/>
            <w:right w:val="none" w:sz="0" w:space="0" w:color="auto"/>
          </w:divBdr>
        </w:div>
        <w:div w:id="1302079519">
          <w:marLeft w:val="0"/>
          <w:marRight w:val="0"/>
          <w:marTop w:val="0"/>
          <w:marBottom w:val="0"/>
          <w:divBdr>
            <w:top w:val="none" w:sz="0" w:space="0" w:color="auto"/>
            <w:left w:val="none" w:sz="0" w:space="0" w:color="auto"/>
            <w:bottom w:val="none" w:sz="0" w:space="0" w:color="auto"/>
            <w:right w:val="none" w:sz="0" w:space="0" w:color="auto"/>
          </w:divBdr>
        </w:div>
        <w:div w:id="1451897308">
          <w:marLeft w:val="0"/>
          <w:marRight w:val="0"/>
          <w:marTop w:val="0"/>
          <w:marBottom w:val="0"/>
          <w:divBdr>
            <w:top w:val="none" w:sz="0" w:space="0" w:color="auto"/>
            <w:left w:val="none" w:sz="0" w:space="0" w:color="auto"/>
            <w:bottom w:val="none" w:sz="0" w:space="0" w:color="auto"/>
            <w:right w:val="none" w:sz="0" w:space="0" w:color="auto"/>
          </w:divBdr>
        </w:div>
        <w:div w:id="1473867479">
          <w:marLeft w:val="0"/>
          <w:marRight w:val="0"/>
          <w:marTop w:val="0"/>
          <w:marBottom w:val="0"/>
          <w:divBdr>
            <w:top w:val="none" w:sz="0" w:space="0" w:color="auto"/>
            <w:left w:val="none" w:sz="0" w:space="0" w:color="auto"/>
            <w:bottom w:val="none" w:sz="0" w:space="0" w:color="auto"/>
            <w:right w:val="none" w:sz="0" w:space="0" w:color="auto"/>
          </w:divBdr>
        </w:div>
        <w:div w:id="1667780896">
          <w:marLeft w:val="0"/>
          <w:marRight w:val="0"/>
          <w:marTop w:val="0"/>
          <w:marBottom w:val="0"/>
          <w:divBdr>
            <w:top w:val="none" w:sz="0" w:space="0" w:color="auto"/>
            <w:left w:val="none" w:sz="0" w:space="0" w:color="auto"/>
            <w:bottom w:val="none" w:sz="0" w:space="0" w:color="auto"/>
            <w:right w:val="none" w:sz="0" w:space="0" w:color="auto"/>
          </w:divBdr>
        </w:div>
      </w:divsChild>
    </w:div>
    <w:div w:id="1449738037">
      <w:bodyDiv w:val="1"/>
      <w:marLeft w:val="0"/>
      <w:marRight w:val="0"/>
      <w:marTop w:val="0"/>
      <w:marBottom w:val="0"/>
      <w:divBdr>
        <w:top w:val="none" w:sz="0" w:space="0" w:color="auto"/>
        <w:left w:val="none" w:sz="0" w:space="0" w:color="auto"/>
        <w:bottom w:val="none" w:sz="0" w:space="0" w:color="auto"/>
        <w:right w:val="none" w:sz="0" w:space="0" w:color="auto"/>
      </w:divBdr>
    </w:div>
    <w:div w:id="1449742517">
      <w:bodyDiv w:val="1"/>
      <w:marLeft w:val="0"/>
      <w:marRight w:val="0"/>
      <w:marTop w:val="0"/>
      <w:marBottom w:val="0"/>
      <w:divBdr>
        <w:top w:val="none" w:sz="0" w:space="0" w:color="auto"/>
        <w:left w:val="none" w:sz="0" w:space="0" w:color="auto"/>
        <w:bottom w:val="none" w:sz="0" w:space="0" w:color="auto"/>
        <w:right w:val="none" w:sz="0" w:space="0" w:color="auto"/>
      </w:divBdr>
      <w:divsChild>
        <w:div w:id="1259564799">
          <w:marLeft w:val="0"/>
          <w:marRight w:val="0"/>
          <w:marTop w:val="0"/>
          <w:marBottom w:val="0"/>
          <w:divBdr>
            <w:top w:val="none" w:sz="0" w:space="0" w:color="auto"/>
            <w:left w:val="none" w:sz="0" w:space="0" w:color="auto"/>
            <w:bottom w:val="none" w:sz="0" w:space="0" w:color="auto"/>
            <w:right w:val="none" w:sz="0" w:space="0" w:color="auto"/>
          </w:divBdr>
        </w:div>
      </w:divsChild>
    </w:div>
    <w:div w:id="1451168481">
      <w:bodyDiv w:val="1"/>
      <w:marLeft w:val="0"/>
      <w:marRight w:val="0"/>
      <w:marTop w:val="0"/>
      <w:marBottom w:val="0"/>
      <w:divBdr>
        <w:top w:val="none" w:sz="0" w:space="0" w:color="auto"/>
        <w:left w:val="none" w:sz="0" w:space="0" w:color="auto"/>
        <w:bottom w:val="none" w:sz="0" w:space="0" w:color="auto"/>
        <w:right w:val="none" w:sz="0" w:space="0" w:color="auto"/>
      </w:divBdr>
      <w:divsChild>
        <w:div w:id="2125153764">
          <w:marLeft w:val="0"/>
          <w:marRight w:val="0"/>
          <w:marTop w:val="0"/>
          <w:marBottom w:val="0"/>
          <w:divBdr>
            <w:top w:val="none" w:sz="0" w:space="0" w:color="auto"/>
            <w:left w:val="none" w:sz="0" w:space="0" w:color="auto"/>
            <w:bottom w:val="none" w:sz="0" w:space="0" w:color="auto"/>
            <w:right w:val="none" w:sz="0" w:space="0" w:color="auto"/>
          </w:divBdr>
        </w:div>
      </w:divsChild>
    </w:div>
    <w:div w:id="1451170986">
      <w:bodyDiv w:val="1"/>
      <w:marLeft w:val="0"/>
      <w:marRight w:val="0"/>
      <w:marTop w:val="0"/>
      <w:marBottom w:val="0"/>
      <w:divBdr>
        <w:top w:val="none" w:sz="0" w:space="0" w:color="auto"/>
        <w:left w:val="none" w:sz="0" w:space="0" w:color="auto"/>
        <w:bottom w:val="none" w:sz="0" w:space="0" w:color="auto"/>
        <w:right w:val="none" w:sz="0" w:space="0" w:color="auto"/>
      </w:divBdr>
      <w:divsChild>
        <w:div w:id="1427577970">
          <w:marLeft w:val="0"/>
          <w:marRight w:val="0"/>
          <w:marTop w:val="0"/>
          <w:marBottom w:val="0"/>
          <w:divBdr>
            <w:top w:val="none" w:sz="0" w:space="0" w:color="auto"/>
            <w:left w:val="none" w:sz="0" w:space="0" w:color="auto"/>
            <w:bottom w:val="none" w:sz="0" w:space="0" w:color="auto"/>
            <w:right w:val="none" w:sz="0" w:space="0" w:color="auto"/>
          </w:divBdr>
        </w:div>
      </w:divsChild>
    </w:div>
    <w:div w:id="1451703962">
      <w:bodyDiv w:val="1"/>
      <w:marLeft w:val="0"/>
      <w:marRight w:val="0"/>
      <w:marTop w:val="0"/>
      <w:marBottom w:val="0"/>
      <w:divBdr>
        <w:top w:val="none" w:sz="0" w:space="0" w:color="auto"/>
        <w:left w:val="none" w:sz="0" w:space="0" w:color="auto"/>
        <w:bottom w:val="none" w:sz="0" w:space="0" w:color="auto"/>
        <w:right w:val="none" w:sz="0" w:space="0" w:color="auto"/>
      </w:divBdr>
    </w:div>
    <w:div w:id="1451822445">
      <w:bodyDiv w:val="1"/>
      <w:marLeft w:val="0"/>
      <w:marRight w:val="0"/>
      <w:marTop w:val="0"/>
      <w:marBottom w:val="0"/>
      <w:divBdr>
        <w:top w:val="none" w:sz="0" w:space="0" w:color="auto"/>
        <w:left w:val="none" w:sz="0" w:space="0" w:color="auto"/>
        <w:bottom w:val="none" w:sz="0" w:space="0" w:color="auto"/>
        <w:right w:val="none" w:sz="0" w:space="0" w:color="auto"/>
      </w:divBdr>
    </w:div>
    <w:div w:id="1453590257">
      <w:bodyDiv w:val="1"/>
      <w:marLeft w:val="0"/>
      <w:marRight w:val="0"/>
      <w:marTop w:val="0"/>
      <w:marBottom w:val="0"/>
      <w:divBdr>
        <w:top w:val="none" w:sz="0" w:space="0" w:color="auto"/>
        <w:left w:val="none" w:sz="0" w:space="0" w:color="auto"/>
        <w:bottom w:val="none" w:sz="0" w:space="0" w:color="auto"/>
        <w:right w:val="none" w:sz="0" w:space="0" w:color="auto"/>
      </w:divBdr>
    </w:div>
    <w:div w:id="1454860063">
      <w:bodyDiv w:val="1"/>
      <w:marLeft w:val="0"/>
      <w:marRight w:val="0"/>
      <w:marTop w:val="0"/>
      <w:marBottom w:val="0"/>
      <w:divBdr>
        <w:top w:val="none" w:sz="0" w:space="0" w:color="auto"/>
        <w:left w:val="none" w:sz="0" w:space="0" w:color="auto"/>
        <w:bottom w:val="none" w:sz="0" w:space="0" w:color="auto"/>
        <w:right w:val="none" w:sz="0" w:space="0" w:color="auto"/>
      </w:divBdr>
    </w:div>
    <w:div w:id="1457749892">
      <w:bodyDiv w:val="1"/>
      <w:marLeft w:val="0"/>
      <w:marRight w:val="0"/>
      <w:marTop w:val="0"/>
      <w:marBottom w:val="0"/>
      <w:divBdr>
        <w:top w:val="none" w:sz="0" w:space="0" w:color="auto"/>
        <w:left w:val="none" w:sz="0" w:space="0" w:color="auto"/>
        <w:bottom w:val="none" w:sz="0" w:space="0" w:color="auto"/>
        <w:right w:val="none" w:sz="0" w:space="0" w:color="auto"/>
      </w:divBdr>
    </w:div>
    <w:div w:id="1459686995">
      <w:bodyDiv w:val="1"/>
      <w:marLeft w:val="0"/>
      <w:marRight w:val="0"/>
      <w:marTop w:val="0"/>
      <w:marBottom w:val="0"/>
      <w:divBdr>
        <w:top w:val="none" w:sz="0" w:space="0" w:color="auto"/>
        <w:left w:val="none" w:sz="0" w:space="0" w:color="auto"/>
        <w:bottom w:val="none" w:sz="0" w:space="0" w:color="auto"/>
        <w:right w:val="none" w:sz="0" w:space="0" w:color="auto"/>
      </w:divBdr>
      <w:divsChild>
        <w:div w:id="28383563">
          <w:marLeft w:val="0"/>
          <w:marRight w:val="0"/>
          <w:marTop w:val="0"/>
          <w:marBottom w:val="0"/>
          <w:divBdr>
            <w:top w:val="none" w:sz="0" w:space="0" w:color="auto"/>
            <w:left w:val="none" w:sz="0" w:space="0" w:color="auto"/>
            <w:bottom w:val="none" w:sz="0" w:space="0" w:color="auto"/>
            <w:right w:val="none" w:sz="0" w:space="0" w:color="auto"/>
          </w:divBdr>
        </w:div>
      </w:divsChild>
    </w:div>
    <w:div w:id="1460146147">
      <w:bodyDiv w:val="1"/>
      <w:marLeft w:val="0"/>
      <w:marRight w:val="0"/>
      <w:marTop w:val="0"/>
      <w:marBottom w:val="0"/>
      <w:divBdr>
        <w:top w:val="none" w:sz="0" w:space="0" w:color="auto"/>
        <w:left w:val="none" w:sz="0" w:space="0" w:color="auto"/>
        <w:bottom w:val="none" w:sz="0" w:space="0" w:color="auto"/>
        <w:right w:val="none" w:sz="0" w:space="0" w:color="auto"/>
      </w:divBdr>
    </w:div>
    <w:div w:id="1460611392">
      <w:bodyDiv w:val="1"/>
      <w:marLeft w:val="0"/>
      <w:marRight w:val="0"/>
      <w:marTop w:val="0"/>
      <w:marBottom w:val="0"/>
      <w:divBdr>
        <w:top w:val="none" w:sz="0" w:space="0" w:color="auto"/>
        <w:left w:val="none" w:sz="0" w:space="0" w:color="auto"/>
        <w:bottom w:val="none" w:sz="0" w:space="0" w:color="auto"/>
        <w:right w:val="none" w:sz="0" w:space="0" w:color="auto"/>
      </w:divBdr>
    </w:div>
    <w:div w:id="1460686312">
      <w:bodyDiv w:val="1"/>
      <w:marLeft w:val="0"/>
      <w:marRight w:val="0"/>
      <w:marTop w:val="0"/>
      <w:marBottom w:val="0"/>
      <w:divBdr>
        <w:top w:val="none" w:sz="0" w:space="0" w:color="auto"/>
        <w:left w:val="none" w:sz="0" w:space="0" w:color="auto"/>
        <w:bottom w:val="none" w:sz="0" w:space="0" w:color="auto"/>
        <w:right w:val="none" w:sz="0" w:space="0" w:color="auto"/>
      </w:divBdr>
    </w:div>
    <w:div w:id="1460875888">
      <w:bodyDiv w:val="1"/>
      <w:marLeft w:val="0"/>
      <w:marRight w:val="0"/>
      <w:marTop w:val="0"/>
      <w:marBottom w:val="0"/>
      <w:divBdr>
        <w:top w:val="none" w:sz="0" w:space="0" w:color="auto"/>
        <w:left w:val="none" w:sz="0" w:space="0" w:color="auto"/>
        <w:bottom w:val="none" w:sz="0" w:space="0" w:color="auto"/>
        <w:right w:val="none" w:sz="0" w:space="0" w:color="auto"/>
      </w:divBdr>
    </w:div>
    <w:div w:id="1461604377">
      <w:bodyDiv w:val="1"/>
      <w:marLeft w:val="0"/>
      <w:marRight w:val="0"/>
      <w:marTop w:val="0"/>
      <w:marBottom w:val="0"/>
      <w:divBdr>
        <w:top w:val="none" w:sz="0" w:space="0" w:color="auto"/>
        <w:left w:val="none" w:sz="0" w:space="0" w:color="auto"/>
        <w:bottom w:val="none" w:sz="0" w:space="0" w:color="auto"/>
        <w:right w:val="none" w:sz="0" w:space="0" w:color="auto"/>
      </w:divBdr>
      <w:divsChild>
        <w:div w:id="1861509656">
          <w:marLeft w:val="0"/>
          <w:marRight w:val="0"/>
          <w:marTop w:val="0"/>
          <w:marBottom w:val="0"/>
          <w:divBdr>
            <w:top w:val="none" w:sz="0" w:space="0" w:color="auto"/>
            <w:left w:val="none" w:sz="0" w:space="0" w:color="auto"/>
            <w:bottom w:val="none" w:sz="0" w:space="0" w:color="auto"/>
            <w:right w:val="none" w:sz="0" w:space="0" w:color="auto"/>
          </w:divBdr>
        </w:div>
      </w:divsChild>
    </w:div>
    <w:div w:id="1461875280">
      <w:bodyDiv w:val="1"/>
      <w:marLeft w:val="0"/>
      <w:marRight w:val="0"/>
      <w:marTop w:val="0"/>
      <w:marBottom w:val="0"/>
      <w:divBdr>
        <w:top w:val="none" w:sz="0" w:space="0" w:color="auto"/>
        <w:left w:val="none" w:sz="0" w:space="0" w:color="auto"/>
        <w:bottom w:val="none" w:sz="0" w:space="0" w:color="auto"/>
        <w:right w:val="none" w:sz="0" w:space="0" w:color="auto"/>
      </w:divBdr>
      <w:divsChild>
        <w:div w:id="545918686">
          <w:marLeft w:val="0"/>
          <w:marRight w:val="0"/>
          <w:marTop w:val="0"/>
          <w:marBottom w:val="0"/>
          <w:divBdr>
            <w:top w:val="none" w:sz="0" w:space="0" w:color="auto"/>
            <w:left w:val="none" w:sz="0" w:space="0" w:color="auto"/>
            <w:bottom w:val="none" w:sz="0" w:space="0" w:color="auto"/>
            <w:right w:val="none" w:sz="0" w:space="0" w:color="auto"/>
          </w:divBdr>
          <w:divsChild>
            <w:div w:id="1847091324">
              <w:marLeft w:val="0"/>
              <w:marRight w:val="0"/>
              <w:marTop w:val="0"/>
              <w:marBottom w:val="0"/>
              <w:divBdr>
                <w:top w:val="none" w:sz="0" w:space="0" w:color="auto"/>
                <w:left w:val="none" w:sz="0" w:space="0" w:color="auto"/>
                <w:bottom w:val="none" w:sz="0" w:space="0" w:color="auto"/>
                <w:right w:val="none" w:sz="0" w:space="0" w:color="auto"/>
              </w:divBdr>
              <w:divsChild>
                <w:div w:id="1601182101">
                  <w:marLeft w:val="0"/>
                  <w:marRight w:val="0"/>
                  <w:marTop w:val="0"/>
                  <w:marBottom w:val="0"/>
                  <w:divBdr>
                    <w:top w:val="none" w:sz="0" w:space="0" w:color="auto"/>
                    <w:left w:val="none" w:sz="0" w:space="0" w:color="auto"/>
                    <w:bottom w:val="none" w:sz="0" w:space="0" w:color="auto"/>
                    <w:right w:val="none" w:sz="0" w:space="0" w:color="auto"/>
                  </w:divBdr>
                  <w:divsChild>
                    <w:div w:id="595794698">
                      <w:marLeft w:val="0"/>
                      <w:marRight w:val="0"/>
                      <w:marTop w:val="0"/>
                      <w:marBottom w:val="0"/>
                      <w:divBdr>
                        <w:top w:val="none" w:sz="0" w:space="0" w:color="auto"/>
                        <w:left w:val="none" w:sz="0" w:space="0" w:color="auto"/>
                        <w:bottom w:val="none" w:sz="0" w:space="0" w:color="auto"/>
                        <w:right w:val="none" w:sz="0" w:space="0" w:color="auto"/>
                      </w:divBdr>
                    </w:div>
                    <w:div w:id="1415474568">
                      <w:marLeft w:val="0"/>
                      <w:marRight w:val="0"/>
                      <w:marTop w:val="0"/>
                      <w:marBottom w:val="120"/>
                      <w:divBdr>
                        <w:top w:val="none" w:sz="0" w:space="0" w:color="auto"/>
                        <w:left w:val="none" w:sz="0" w:space="0" w:color="auto"/>
                        <w:bottom w:val="none" w:sz="0" w:space="0" w:color="auto"/>
                        <w:right w:val="none" w:sz="0" w:space="0" w:color="auto"/>
                      </w:divBdr>
                    </w:div>
                  </w:divsChild>
                </w:div>
              </w:divsChild>
            </w:div>
            <w:div w:id="19480807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62574678">
      <w:bodyDiv w:val="1"/>
      <w:marLeft w:val="0"/>
      <w:marRight w:val="0"/>
      <w:marTop w:val="0"/>
      <w:marBottom w:val="0"/>
      <w:divBdr>
        <w:top w:val="none" w:sz="0" w:space="0" w:color="auto"/>
        <w:left w:val="none" w:sz="0" w:space="0" w:color="auto"/>
        <w:bottom w:val="none" w:sz="0" w:space="0" w:color="auto"/>
        <w:right w:val="none" w:sz="0" w:space="0" w:color="auto"/>
      </w:divBdr>
    </w:div>
    <w:div w:id="1463113384">
      <w:bodyDiv w:val="1"/>
      <w:marLeft w:val="0"/>
      <w:marRight w:val="0"/>
      <w:marTop w:val="0"/>
      <w:marBottom w:val="0"/>
      <w:divBdr>
        <w:top w:val="none" w:sz="0" w:space="0" w:color="auto"/>
        <w:left w:val="none" w:sz="0" w:space="0" w:color="auto"/>
        <w:bottom w:val="none" w:sz="0" w:space="0" w:color="auto"/>
        <w:right w:val="none" w:sz="0" w:space="0" w:color="auto"/>
      </w:divBdr>
    </w:div>
    <w:div w:id="1465003682">
      <w:bodyDiv w:val="1"/>
      <w:marLeft w:val="0"/>
      <w:marRight w:val="0"/>
      <w:marTop w:val="0"/>
      <w:marBottom w:val="0"/>
      <w:divBdr>
        <w:top w:val="none" w:sz="0" w:space="0" w:color="auto"/>
        <w:left w:val="none" w:sz="0" w:space="0" w:color="auto"/>
        <w:bottom w:val="none" w:sz="0" w:space="0" w:color="auto"/>
        <w:right w:val="none" w:sz="0" w:space="0" w:color="auto"/>
      </w:divBdr>
    </w:div>
    <w:div w:id="1465732926">
      <w:bodyDiv w:val="1"/>
      <w:marLeft w:val="0"/>
      <w:marRight w:val="0"/>
      <w:marTop w:val="0"/>
      <w:marBottom w:val="0"/>
      <w:divBdr>
        <w:top w:val="none" w:sz="0" w:space="0" w:color="auto"/>
        <w:left w:val="none" w:sz="0" w:space="0" w:color="auto"/>
        <w:bottom w:val="none" w:sz="0" w:space="0" w:color="auto"/>
        <w:right w:val="none" w:sz="0" w:space="0" w:color="auto"/>
      </w:divBdr>
    </w:div>
    <w:div w:id="1467311740">
      <w:bodyDiv w:val="1"/>
      <w:marLeft w:val="0"/>
      <w:marRight w:val="0"/>
      <w:marTop w:val="0"/>
      <w:marBottom w:val="0"/>
      <w:divBdr>
        <w:top w:val="none" w:sz="0" w:space="0" w:color="auto"/>
        <w:left w:val="none" w:sz="0" w:space="0" w:color="auto"/>
        <w:bottom w:val="none" w:sz="0" w:space="0" w:color="auto"/>
        <w:right w:val="none" w:sz="0" w:space="0" w:color="auto"/>
      </w:divBdr>
      <w:divsChild>
        <w:div w:id="1544446204">
          <w:marLeft w:val="0"/>
          <w:marRight w:val="0"/>
          <w:marTop w:val="0"/>
          <w:marBottom w:val="0"/>
          <w:divBdr>
            <w:top w:val="none" w:sz="0" w:space="0" w:color="auto"/>
            <w:left w:val="none" w:sz="0" w:space="0" w:color="auto"/>
            <w:bottom w:val="none" w:sz="0" w:space="0" w:color="auto"/>
            <w:right w:val="none" w:sz="0" w:space="0" w:color="auto"/>
          </w:divBdr>
          <w:divsChild>
            <w:div w:id="954869597">
              <w:marLeft w:val="0"/>
              <w:marRight w:val="0"/>
              <w:marTop w:val="0"/>
              <w:marBottom w:val="0"/>
              <w:divBdr>
                <w:top w:val="none" w:sz="0" w:space="0" w:color="auto"/>
                <w:left w:val="none" w:sz="0" w:space="0" w:color="auto"/>
                <w:bottom w:val="none" w:sz="0" w:space="0" w:color="auto"/>
                <w:right w:val="none" w:sz="0" w:space="0" w:color="auto"/>
              </w:divBdr>
            </w:div>
            <w:div w:id="1676542134">
              <w:marLeft w:val="0"/>
              <w:marRight w:val="0"/>
              <w:marTop w:val="0"/>
              <w:marBottom w:val="0"/>
              <w:divBdr>
                <w:top w:val="none" w:sz="0" w:space="0" w:color="auto"/>
                <w:left w:val="none" w:sz="0" w:space="0" w:color="auto"/>
                <w:bottom w:val="none" w:sz="0" w:space="0" w:color="auto"/>
                <w:right w:val="none" w:sz="0" w:space="0" w:color="auto"/>
              </w:divBdr>
              <w:divsChild>
                <w:div w:id="169569687">
                  <w:marLeft w:val="0"/>
                  <w:marRight w:val="0"/>
                  <w:marTop w:val="0"/>
                  <w:marBottom w:val="0"/>
                  <w:divBdr>
                    <w:top w:val="none" w:sz="0" w:space="0" w:color="auto"/>
                    <w:left w:val="none" w:sz="0" w:space="0" w:color="auto"/>
                    <w:bottom w:val="none" w:sz="0" w:space="0" w:color="auto"/>
                    <w:right w:val="none" w:sz="0" w:space="0" w:color="auto"/>
                  </w:divBdr>
                  <w:divsChild>
                    <w:div w:id="88090974">
                      <w:marLeft w:val="336"/>
                      <w:marRight w:val="0"/>
                      <w:marTop w:val="120"/>
                      <w:marBottom w:val="312"/>
                      <w:divBdr>
                        <w:top w:val="none" w:sz="0" w:space="0" w:color="auto"/>
                        <w:left w:val="none" w:sz="0" w:space="0" w:color="auto"/>
                        <w:bottom w:val="none" w:sz="0" w:space="0" w:color="auto"/>
                        <w:right w:val="none" w:sz="0" w:space="0" w:color="auto"/>
                      </w:divBdr>
                      <w:divsChild>
                        <w:div w:id="1958952384">
                          <w:marLeft w:val="0"/>
                          <w:marRight w:val="0"/>
                          <w:marTop w:val="0"/>
                          <w:marBottom w:val="0"/>
                          <w:divBdr>
                            <w:top w:val="single" w:sz="6" w:space="2" w:color="C8CCD1"/>
                            <w:left w:val="single" w:sz="6" w:space="2" w:color="C8CCD1"/>
                            <w:bottom w:val="single" w:sz="6" w:space="2" w:color="C8CCD1"/>
                            <w:right w:val="single" w:sz="6" w:space="2" w:color="C8CCD1"/>
                          </w:divBdr>
                        </w:div>
                      </w:divsChild>
                    </w:div>
                    <w:div w:id="500389567">
                      <w:marLeft w:val="0"/>
                      <w:marRight w:val="0"/>
                      <w:marTop w:val="0"/>
                      <w:marBottom w:val="120"/>
                      <w:divBdr>
                        <w:top w:val="none" w:sz="0" w:space="0" w:color="auto"/>
                        <w:left w:val="none" w:sz="0" w:space="0" w:color="auto"/>
                        <w:bottom w:val="none" w:sz="0" w:space="0" w:color="auto"/>
                        <w:right w:val="none" w:sz="0" w:space="0" w:color="auto"/>
                      </w:divBdr>
                    </w:div>
                  </w:divsChild>
                </w:div>
              </w:divsChild>
            </w:div>
          </w:divsChild>
        </w:div>
      </w:divsChild>
    </w:div>
    <w:div w:id="1469057260">
      <w:bodyDiv w:val="1"/>
      <w:marLeft w:val="0"/>
      <w:marRight w:val="0"/>
      <w:marTop w:val="0"/>
      <w:marBottom w:val="0"/>
      <w:divBdr>
        <w:top w:val="none" w:sz="0" w:space="0" w:color="auto"/>
        <w:left w:val="none" w:sz="0" w:space="0" w:color="auto"/>
        <w:bottom w:val="none" w:sz="0" w:space="0" w:color="auto"/>
        <w:right w:val="none" w:sz="0" w:space="0" w:color="auto"/>
      </w:divBdr>
    </w:div>
    <w:div w:id="1472015883">
      <w:bodyDiv w:val="1"/>
      <w:marLeft w:val="0"/>
      <w:marRight w:val="0"/>
      <w:marTop w:val="0"/>
      <w:marBottom w:val="0"/>
      <w:divBdr>
        <w:top w:val="none" w:sz="0" w:space="0" w:color="auto"/>
        <w:left w:val="none" w:sz="0" w:space="0" w:color="auto"/>
        <w:bottom w:val="none" w:sz="0" w:space="0" w:color="auto"/>
        <w:right w:val="none" w:sz="0" w:space="0" w:color="auto"/>
      </w:divBdr>
      <w:divsChild>
        <w:div w:id="1971087729">
          <w:marLeft w:val="0"/>
          <w:marRight w:val="0"/>
          <w:marTop w:val="225"/>
          <w:marBottom w:val="0"/>
          <w:divBdr>
            <w:top w:val="none" w:sz="0" w:space="0" w:color="auto"/>
            <w:left w:val="none" w:sz="0" w:space="0" w:color="auto"/>
            <w:bottom w:val="none" w:sz="0" w:space="0" w:color="auto"/>
            <w:right w:val="none" w:sz="0" w:space="0" w:color="auto"/>
          </w:divBdr>
        </w:div>
      </w:divsChild>
    </w:div>
    <w:div w:id="1472751488">
      <w:bodyDiv w:val="1"/>
      <w:marLeft w:val="0"/>
      <w:marRight w:val="0"/>
      <w:marTop w:val="0"/>
      <w:marBottom w:val="0"/>
      <w:divBdr>
        <w:top w:val="none" w:sz="0" w:space="0" w:color="auto"/>
        <w:left w:val="none" w:sz="0" w:space="0" w:color="auto"/>
        <w:bottom w:val="none" w:sz="0" w:space="0" w:color="auto"/>
        <w:right w:val="none" w:sz="0" w:space="0" w:color="auto"/>
      </w:divBdr>
    </w:div>
    <w:div w:id="1474637911">
      <w:bodyDiv w:val="1"/>
      <w:marLeft w:val="0"/>
      <w:marRight w:val="0"/>
      <w:marTop w:val="0"/>
      <w:marBottom w:val="0"/>
      <w:divBdr>
        <w:top w:val="none" w:sz="0" w:space="0" w:color="auto"/>
        <w:left w:val="none" w:sz="0" w:space="0" w:color="auto"/>
        <w:bottom w:val="none" w:sz="0" w:space="0" w:color="auto"/>
        <w:right w:val="none" w:sz="0" w:space="0" w:color="auto"/>
      </w:divBdr>
    </w:div>
    <w:div w:id="1474831047">
      <w:bodyDiv w:val="1"/>
      <w:marLeft w:val="0"/>
      <w:marRight w:val="0"/>
      <w:marTop w:val="0"/>
      <w:marBottom w:val="0"/>
      <w:divBdr>
        <w:top w:val="none" w:sz="0" w:space="0" w:color="auto"/>
        <w:left w:val="none" w:sz="0" w:space="0" w:color="auto"/>
        <w:bottom w:val="none" w:sz="0" w:space="0" w:color="auto"/>
        <w:right w:val="none" w:sz="0" w:space="0" w:color="auto"/>
      </w:divBdr>
    </w:div>
    <w:div w:id="1474833853">
      <w:bodyDiv w:val="1"/>
      <w:marLeft w:val="0"/>
      <w:marRight w:val="0"/>
      <w:marTop w:val="0"/>
      <w:marBottom w:val="0"/>
      <w:divBdr>
        <w:top w:val="none" w:sz="0" w:space="0" w:color="auto"/>
        <w:left w:val="none" w:sz="0" w:space="0" w:color="auto"/>
        <w:bottom w:val="none" w:sz="0" w:space="0" w:color="auto"/>
        <w:right w:val="none" w:sz="0" w:space="0" w:color="auto"/>
      </w:divBdr>
    </w:div>
    <w:div w:id="1475488739">
      <w:bodyDiv w:val="1"/>
      <w:marLeft w:val="0"/>
      <w:marRight w:val="0"/>
      <w:marTop w:val="0"/>
      <w:marBottom w:val="0"/>
      <w:divBdr>
        <w:top w:val="none" w:sz="0" w:space="0" w:color="auto"/>
        <w:left w:val="none" w:sz="0" w:space="0" w:color="auto"/>
        <w:bottom w:val="none" w:sz="0" w:space="0" w:color="auto"/>
        <w:right w:val="none" w:sz="0" w:space="0" w:color="auto"/>
      </w:divBdr>
    </w:div>
    <w:div w:id="1478063076">
      <w:bodyDiv w:val="1"/>
      <w:marLeft w:val="0"/>
      <w:marRight w:val="0"/>
      <w:marTop w:val="0"/>
      <w:marBottom w:val="0"/>
      <w:divBdr>
        <w:top w:val="none" w:sz="0" w:space="0" w:color="auto"/>
        <w:left w:val="none" w:sz="0" w:space="0" w:color="auto"/>
        <w:bottom w:val="none" w:sz="0" w:space="0" w:color="auto"/>
        <w:right w:val="none" w:sz="0" w:space="0" w:color="auto"/>
      </w:divBdr>
    </w:div>
    <w:div w:id="1478568550">
      <w:bodyDiv w:val="1"/>
      <w:marLeft w:val="0"/>
      <w:marRight w:val="0"/>
      <w:marTop w:val="0"/>
      <w:marBottom w:val="0"/>
      <w:divBdr>
        <w:top w:val="none" w:sz="0" w:space="0" w:color="auto"/>
        <w:left w:val="none" w:sz="0" w:space="0" w:color="auto"/>
        <w:bottom w:val="none" w:sz="0" w:space="0" w:color="auto"/>
        <w:right w:val="none" w:sz="0" w:space="0" w:color="auto"/>
      </w:divBdr>
      <w:divsChild>
        <w:div w:id="1268539357">
          <w:marLeft w:val="0"/>
          <w:marRight w:val="0"/>
          <w:marTop w:val="210"/>
          <w:marBottom w:val="210"/>
          <w:divBdr>
            <w:top w:val="none" w:sz="0" w:space="0" w:color="auto"/>
            <w:left w:val="none" w:sz="0" w:space="0" w:color="auto"/>
            <w:bottom w:val="none" w:sz="0" w:space="0" w:color="auto"/>
            <w:right w:val="none" w:sz="0" w:space="0" w:color="auto"/>
          </w:divBdr>
          <w:divsChild>
            <w:div w:id="6893319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79493458">
      <w:bodyDiv w:val="1"/>
      <w:marLeft w:val="0"/>
      <w:marRight w:val="0"/>
      <w:marTop w:val="0"/>
      <w:marBottom w:val="0"/>
      <w:divBdr>
        <w:top w:val="none" w:sz="0" w:space="0" w:color="auto"/>
        <w:left w:val="none" w:sz="0" w:space="0" w:color="auto"/>
        <w:bottom w:val="none" w:sz="0" w:space="0" w:color="auto"/>
        <w:right w:val="none" w:sz="0" w:space="0" w:color="auto"/>
      </w:divBdr>
      <w:divsChild>
        <w:div w:id="1948998761">
          <w:marLeft w:val="0"/>
          <w:marRight w:val="0"/>
          <w:marTop w:val="0"/>
          <w:marBottom w:val="0"/>
          <w:divBdr>
            <w:top w:val="none" w:sz="0" w:space="0" w:color="auto"/>
            <w:left w:val="none" w:sz="0" w:space="0" w:color="auto"/>
            <w:bottom w:val="none" w:sz="0" w:space="0" w:color="auto"/>
            <w:right w:val="none" w:sz="0" w:space="0" w:color="auto"/>
          </w:divBdr>
        </w:div>
      </w:divsChild>
    </w:div>
    <w:div w:id="1479834683">
      <w:bodyDiv w:val="1"/>
      <w:marLeft w:val="0"/>
      <w:marRight w:val="0"/>
      <w:marTop w:val="0"/>
      <w:marBottom w:val="0"/>
      <w:divBdr>
        <w:top w:val="none" w:sz="0" w:space="0" w:color="auto"/>
        <w:left w:val="none" w:sz="0" w:space="0" w:color="auto"/>
        <w:bottom w:val="none" w:sz="0" w:space="0" w:color="auto"/>
        <w:right w:val="none" w:sz="0" w:space="0" w:color="auto"/>
      </w:divBdr>
      <w:divsChild>
        <w:div w:id="128473206">
          <w:marLeft w:val="0"/>
          <w:marRight w:val="0"/>
          <w:marTop w:val="0"/>
          <w:marBottom w:val="0"/>
          <w:divBdr>
            <w:top w:val="none" w:sz="0" w:space="0" w:color="auto"/>
            <w:left w:val="none" w:sz="0" w:space="0" w:color="auto"/>
            <w:bottom w:val="none" w:sz="0" w:space="0" w:color="auto"/>
            <w:right w:val="none" w:sz="0" w:space="0" w:color="auto"/>
          </w:divBdr>
        </w:div>
      </w:divsChild>
    </w:div>
    <w:div w:id="1480532098">
      <w:bodyDiv w:val="1"/>
      <w:marLeft w:val="0"/>
      <w:marRight w:val="0"/>
      <w:marTop w:val="0"/>
      <w:marBottom w:val="0"/>
      <w:divBdr>
        <w:top w:val="none" w:sz="0" w:space="0" w:color="auto"/>
        <w:left w:val="none" w:sz="0" w:space="0" w:color="auto"/>
        <w:bottom w:val="none" w:sz="0" w:space="0" w:color="auto"/>
        <w:right w:val="none" w:sz="0" w:space="0" w:color="auto"/>
      </w:divBdr>
    </w:div>
    <w:div w:id="1482037986">
      <w:bodyDiv w:val="1"/>
      <w:marLeft w:val="0"/>
      <w:marRight w:val="0"/>
      <w:marTop w:val="0"/>
      <w:marBottom w:val="0"/>
      <w:divBdr>
        <w:top w:val="none" w:sz="0" w:space="0" w:color="auto"/>
        <w:left w:val="none" w:sz="0" w:space="0" w:color="auto"/>
        <w:bottom w:val="none" w:sz="0" w:space="0" w:color="auto"/>
        <w:right w:val="none" w:sz="0" w:space="0" w:color="auto"/>
      </w:divBdr>
    </w:div>
    <w:div w:id="1483232828">
      <w:bodyDiv w:val="1"/>
      <w:marLeft w:val="0"/>
      <w:marRight w:val="0"/>
      <w:marTop w:val="0"/>
      <w:marBottom w:val="0"/>
      <w:divBdr>
        <w:top w:val="none" w:sz="0" w:space="0" w:color="auto"/>
        <w:left w:val="none" w:sz="0" w:space="0" w:color="auto"/>
        <w:bottom w:val="none" w:sz="0" w:space="0" w:color="auto"/>
        <w:right w:val="none" w:sz="0" w:space="0" w:color="auto"/>
      </w:divBdr>
      <w:divsChild>
        <w:div w:id="1819103613">
          <w:marLeft w:val="0"/>
          <w:marRight w:val="0"/>
          <w:marTop w:val="0"/>
          <w:marBottom w:val="0"/>
          <w:divBdr>
            <w:top w:val="none" w:sz="0" w:space="0" w:color="auto"/>
            <w:left w:val="none" w:sz="0" w:space="0" w:color="auto"/>
            <w:bottom w:val="none" w:sz="0" w:space="0" w:color="auto"/>
            <w:right w:val="none" w:sz="0" w:space="0" w:color="auto"/>
          </w:divBdr>
        </w:div>
      </w:divsChild>
    </w:div>
    <w:div w:id="1483812832">
      <w:bodyDiv w:val="1"/>
      <w:marLeft w:val="0"/>
      <w:marRight w:val="0"/>
      <w:marTop w:val="0"/>
      <w:marBottom w:val="0"/>
      <w:divBdr>
        <w:top w:val="none" w:sz="0" w:space="0" w:color="auto"/>
        <w:left w:val="none" w:sz="0" w:space="0" w:color="auto"/>
        <w:bottom w:val="none" w:sz="0" w:space="0" w:color="auto"/>
        <w:right w:val="none" w:sz="0" w:space="0" w:color="auto"/>
      </w:divBdr>
      <w:divsChild>
        <w:div w:id="937978746">
          <w:marLeft w:val="0"/>
          <w:marRight w:val="0"/>
          <w:marTop w:val="0"/>
          <w:marBottom w:val="277"/>
          <w:divBdr>
            <w:top w:val="none" w:sz="0" w:space="0" w:color="auto"/>
            <w:left w:val="none" w:sz="0" w:space="0" w:color="auto"/>
            <w:bottom w:val="none" w:sz="0" w:space="0" w:color="auto"/>
            <w:right w:val="none" w:sz="0" w:space="0" w:color="auto"/>
          </w:divBdr>
        </w:div>
        <w:div w:id="1174078370">
          <w:marLeft w:val="0"/>
          <w:marRight w:val="0"/>
          <w:marTop w:val="360"/>
          <w:marBottom w:val="0"/>
          <w:divBdr>
            <w:top w:val="none" w:sz="0" w:space="0" w:color="auto"/>
            <w:left w:val="none" w:sz="0" w:space="0" w:color="auto"/>
            <w:bottom w:val="none" w:sz="0" w:space="0" w:color="auto"/>
            <w:right w:val="none" w:sz="0" w:space="0" w:color="auto"/>
          </w:divBdr>
          <w:divsChild>
            <w:div w:id="743996025">
              <w:marLeft w:val="0"/>
              <w:marRight w:val="0"/>
              <w:marTop w:val="0"/>
              <w:marBottom w:val="240"/>
              <w:divBdr>
                <w:top w:val="none" w:sz="0" w:space="0" w:color="auto"/>
                <w:left w:val="none" w:sz="0" w:space="0" w:color="auto"/>
                <w:bottom w:val="none" w:sz="0" w:space="0" w:color="auto"/>
                <w:right w:val="none" w:sz="0" w:space="0" w:color="auto"/>
              </w:divBdr>
            </w:div>
            <w:div w:id="1451584344">
              <w:marLeft w:val="0"/>
              <w:marRight w:val="0"/>
              <w:marTop w:val="0"/>
              <w:marBottom w:val="240"/>
              <w:divBdr>
                <w:top w:val="none" w:sz="0" w:space="0" w:color="auto"/>
                <w:left w:val="none" w:sz="0" w:space="0" w:color="auto"/>
                <w:bottom w:val="none" w:sz="0" w:space="0" w:color="auto"/>
                <w:right w:val="none" w:sz="0" w:space="0" w:color="auto"/>
              </w:divBdr>
            </w:div>
            <w:div w:id="1901356017">
              <w:marLeft w:val="0"/>
              <w:marRight w:val="0"/>
              <w:marTop w:val="0"/>
              <w:marBottom w:val="240"/>
              <w:divBdr>
                <w:top w:val="none" w:sz="0" w:space="0" w:color="auto"/>
                <w:left w:val="none" w:sz="0" w:space="0" w:color="auto"/>
                <w:bottom w:val="none" w:sz="0" w:space="0" w:color="auto"/>
                <w:right w:val="none" w:sz="0" w:space="0" w:color="auto"/>
              </w:divBdr>
            </w:div>
          </w:divsChild>
        </w:div>
      </w:divsChild>
    </w:div>
    <w:div w:id="1484544067">
      <w:bodyDiv w:val="1"/>
      <w:marLeft w:val="0"/>
      <w:marRight w:val="0"/>
      <w:marTop w:val="0"/>
      <w:marBottom w:val="0"/>
      <w:divBdr>
        <w:top w:val="none" w:sz="0" w:space="0" w:color="auto"/>
        <w:left w:val="none" w:sz="0" w:space="0" w:color="auto"/>
        <w:bottom w:val="none" w:sz="0" w:space="0" w:color="auto"/>
        <w:right w:val="none" w:sz="0" w:space="0" w:color="auto"/>
      </w:divBdr>
    </w:div>
    <w:div w:id="1485511001">
      <w:bodyDiv w:val="1"/>
      <w:marLeft w:val="0"/>
      <w:marRight w:val="0"/>
      <w:marTop w:val="0"/>
      <w:marBottom w:val="0"/>
      <w:divBdr>
        <w:top w:val="none" w:sz="0" w:space="0" w:color="auto"/>
        <w:left w:val="none" w:sz="0" w:space="0" w:color="auto"/>
        <w:bottom w:val="none" w:sz="0" w:space="0" w:color="auto"/>
        <w:right w:val="none" w:sz="0" w:space="0" w:color="auto"/>
      </w:divBdr>
      <w:divsChild>
        <w:div w:id="1392070494">
          <w:marLeft w:val="0"/>
          <w:marRight w:val="0"/>
          <w:marTop w:val="0"/>
          <w:marBottom w:val="0"/>
          <w:divBdr>
            <w:top w:val="none" w:sz="0" w:space="0" w:color="auto"/>
            <w:left w:val="none" w:sz="0" w:space="0" w:color="auto"/>
            <w:bottom w:val="none" w:sz="0" w:space="0" w:color="auto"/>
            <w:right w:val="none" w:sz="0" w:space="0" w:color="auto"/>
          </w:divBdr>
        </w:div>
      </w:divsChild>
    </w:div>
    <w:div w:id="1486169596">
      <w:bodyDiv w:val="1"/>
      <w:marLeft w:val="0"/>
      <w:marRight w:val="0"/>
      <w:marTop w:val="0"/>
      <w:marBottom w:val="0"/>
      <w:divBdr>
        <w:top w:val="none" w:sz="0" w:space="0" w:color="auto"/>
        <w:left w:val="none" w:sz="0" w:space="0" w:color="auto"/>
        <w:bottom w:val="none" w:sz="0" w:space="0" w:color="auto"/>
        <w:right w:val="none" w:sz="0" w:space="0" w:color="auto"/>
      </w:divBdr>
    </w:div>
    <w:div w:id="1486318005">
      <w:bodyDiv w:val="1"/>
      <w:marLeft w:val="0"/>
      <w:marRight w:val="0"/>
      <w:marTop w:val="0"/>
      <w:marBottom w:val="0"/>
      <w:divBdr>
        <w:top w:val="none" w:sz="0" w:space="0" w:color="auto"/>
        <w:left w:val="none" w:sz="0" w:space="0" w:color="auto"/>
        <w:bottom w:val="none" w:sz="0" w:space="0" w:color="auto"/>
        <w:right w:val="none" w:sz="0" w:space="0" w:color="auto"/>
      </w:divBdr>
    </w:div>
    <w:div w:id="1486435257">
      <w:bodyDiv w:val="1"/>
      <w:marLeft w:val="0"/>
      <w:marRight w:val="0"/>
      <w:marTop w:val="0"/>
      <w:marBottom w:val="0"/>
      <w:divBdr>
        <w:top w:val="none" w:sz="0" w:space="0" w:color="auto"/>
        <w:left w:val="none" w:sz="0" w:space="0" w:color="auto"/>
        <w:bottom w:val="none" w:sz="0" w:space="0" w:color="auto"/>
        <w:right w:val="none" w:sz="0" w:space="0" w:color="auto"/>
      </w:divBdr>
    </w:div>
    <w:div w:id="1486899780">
      <w:bodyDiv w:val="1"/>
      <w:marLeft w:val="0"/>
      <w:marRight w:val="0"/>
      <w:marTop w:val="0"/>
      <w:marBottom w:val="0"/>
      <w:divBdr>
        <w:top w:val="none" w:sz="0" w:space="0" w:color="auto"/>
        <w:left w:val="none" w:sz="0" w:space="0" w:color="auto"/>
        <w:bottom w:val="none" w:sz="0" w:space="0" w:color="auto"/>
        <w:right w:val="none" w:sz="0" w:space="0" w:color="auto"/>
      </w:divBdr>
    </w:div>
    <w:div w:id="1487432251">
      <w:bodyDiv w:val="1"/>
      <w:marLeft w:val="0"/>
      <w:marRight w:val="0"/>
      <w:marTop w:val="0"/>
      <w:marBottom w:val="0"/>
      <w:divBdr>
        <w:top w:val="none" w:sz="0" w:space="0" w:color="auto"/>
        <w:left w:val="none" w:sz="0" w:space="0" w:color="auto"/>
        <w:bottom w:val="none" w:sz="0" w:space="0" w:color="auto"/>
        <w:right w:val="none" w:sz="0" w:space="0" w:color="auto"/>
      </w:divBdr>
    </w:div>
    <w:div w:id="1487432861">
      <w:bodyDiv w:val="1"/>
      <w:marLeft w:val="0"/>
      <w:marRight w:val="0"/>
      <w:marTop w:val="0"/>
      <w:marBottom w:val="0"/>
      <w:divBdr>
        <w:top w:val="none" w:sz="0" w:space="0" w:color="auto"/>
        <w:left w:val="none" w:sz="0" w:space="0" w:color="auto"/>
        <w:bottom w:val="none" w:sz="0" w:space="0" w:color="auto"/>
        <w:right w:val="none" w:sz="0" w:space="0" w:color="auto"/>
      </w:divBdr>
    </w:div>
    <w:div w:id="1487623539">
      <w:bodyDiv w:val="1"/>
      <w:marLeft w:val="0"/>
      <w:marRight w:val="0"/>
      <w:marTop w:val="0"/>
      <w:marBottom w:val="0"/>
      <w:divBdr>
        <w:top w:val="none" w:sz="0" w:space="0" w:color="auto"/>
        <w:left w:val="none" w:sz="0" w:space="0" w:color="auto"/>
        <w:bottom w:val="none" w:sz="0" w:space="0" w:color="auto"/>
        <w:right w:val="none" w:sz="0" w:space="0" w:color="auto"/>
      </w:divBdr>
    </w:div>
    <w:div w:id="1488204689">
      <w:bodyDiv w:val="1"/>
      <w:marLeft w:val="0"/>
      <w:marRight w:val="0"/>
      <w:marTop w:val="0"/>
      <w:marBottom w:val="0"/>
      <w:divBdr>
        <w:top w:val="none" w:sz="0" w:space="0" w:color="auto"/>
        <w:left w:val="none" w:sz="0" w:space="0" w:color="auto"/>
        <w:bottom w:val="none" w:sz="0" w:space="0" w:color="auto"/>
        <w:right w:val="none" w:sz="0" w:space="0" w:color="auto"/>
      </w:divBdr>
      <w:divsChild>
        <w:div w:id="2133359503">
          <w:marLeft w:val="0"/>
          <w:marRight w:val="0"/>
          <w:marTop w:val="0"/>
          <w:marBottom w:val="0"/>
          <w:divBdr>
            <w:top w:val="none" w:sz="0" w:space="0" w:color="auto"/>
            <w:left w:val="none" w:sz="0" w:space="0" w:color="auto"/>
            <w:bottom w:val="none" w:sz="0" w:space="0" w:color="auto"/>
            <w:right w:val="none" w:sz="0" w:space="0" w:color="auto"/>
          </w:divBdr>
        </w:div>
      </w:divsChild>
    </w:div>
    <w:div w:id="1488983765">
      <w:bodyDiv w:val="1"/>
      <w:marLeft w:val="0"/>
      <w:marRight w:val="0"/>
      <w:marTop w:val="0"/>
      <w:marBottom w:val="0"/>
      <w:divBdr>
        <w:top w:val="none" w:sz="0" w:space="0" w:color="auto"/>
        <w:left w:val="none" w:sz="0" w:space="0" w:color="auto"/>
        <w:bottom w:val="none" w:sz="0" w:space="0" w:color="auto"/>
        <w:right w:val="none" w:sz="0" w:space="0" w:color="auto"/>
      </w:divBdr>
    </w:div>
    <w:div w:id="1489175583">
      <w:bodyDiv w:val="1"/>
      <w:marLeft w:val="0"/>
      <w:marRight w:val="0"/>
      <w:marTop w:val="0"/>
      <w:marBottom w:val="0"/>
      <w:divBdr>
        <w:top w:val="none" w:sz="0" w:space="0" w:color="auto"/>
        <w:left w:val="none" w:sz="0" w:space="0" w:color="auto"/>
        <w:bottom w:val="none" w:sz="0" w:space="0" w:color="auto"/>
        <w:right w:val="none" w:sz="0" w:space="0" w:color="auto"/>
      </w:divBdr>
      <w:divsChild>
        <w:div w:id="1334069969">
          <w:marLeft w:val="0"/>
          <w:marRight w:val="0"/>
          <w:marTop w:val="0"/>
          <w:marBottom w:val="0"/>
          <w:divBdr>
            <w:top w:val="none" w:sz="0" w:space="0" w:color="auto"/>
            <w:left w:val="none" w:sz="0" w:space="0" w:color="auto"/>
            <w:bottom w:val="none" w:sz="0" w:space="0" w:color="auto"/>
            <w:right w:val="none" w:sz="0" w:space="0" w:color="auto"/>
          </w:divBdr>
          <w:divsChild>
            <w:div w:id="1445929815">
              <w:marLeft w:val="0"/>
              <w:marRight w:val="0"/>
              <w:marTop w:val="0"/>
              <w:marBottom w:val="0"/>
              <w:divBdr>
                <w:top w:val="none" w:sz="0" w:space="0" w:color="auto"/>
                <w:left w:val="none" w:sz="0" w:space="0" w:color="auto"/>
                <w:bottom w:val="none" w:sz="0" w:space="0" w:color="auto"/>
                <w:right w:val="none" w:sz="0" w:space="0" w:color="auto"/>
              </w:divBdr>
              <w:divsChild>
                <w:div w:id="7610321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90630564">
      <w:bodyDiv w:val="1"/>
      <w:marLeft w:val="0"/>
      <w:marRight w:val="0"/>
      <w:marTop w:val="0"/>
      <w:marBottom w:val="0"/>
      <w:divBdr>
        <w:top w:val="none" w:sz="0" w:space="0" w:color="auto"/>
        <w:left w:val="none" w:sz="0" w:space="0" w:color="auto"/>
        <w:bottom w:val="none" w:sz="0" w:space="0" w:color="auto"/>
        <w:right w:val="none" w:sz="0" w:space="0" w:color="auto"/>
      </w:divBdr>
    </w:div>
    <w:div w:id="1491823653">
      <w:bodyDiv w:val="1"/>
      <w:marLeft w:val="0"/>
      <w:marRight w:val="0"/>
      <w:marTop w:val="0"/>
      <w:marBottom w:val="0"/>
      <w:divBdr>
        <w:top w:val="none" w:sz="0" w:space="0" w:color="auto"/>
        <w:left w:val="none" w:sz="0" w:space="0" w:color="auto"/>
        <w:bottom w:val="none" w:sz="0" w:space="0" w:color="auto"/>
        <w:right w:val="none" w:sz="0" w:space="0" w:color="auto"/>
      </w:divBdr>
      <w:divsChild>
        <w:div w:id="92627797">
          <w:marLeft w:val="0"/>
          <w:marRight w:val="0"/>
          <w:marTop w:val="0"/>
          <w:marBottom w:val="0"/>
          <w:divBdr>
            <w:top w:val="none" w:sz="0" w:space="0" w:color="auto"/>
            <w:left w:val="none" w:sz="0" w:space="0" w:color="auto"/>
            <w:bottom w:val="none" w:sz="0" w:space="0" w:color="auto"/>
            <w:right w:val="none" w:sz="0" w:space="0" w:color="auto"/>
          </w:divBdr>
        </w:div>
      </w:divsChild>
    </w:div>
    <w:div w:id="1491826459">
      <w:bodyDiv w:val="1"/>
      <w:marLeft w:val="0"/>
      <w:marRight w:val="0"/>
      <w:marTop w:val="0"/>
      <w:marBottom w:val="0"/>
      <w:divBdr>
        <w:top w:val="none" w:sz="0" w:space="0" w:color="auto"/>
        <w:left w:val="none" w:sz="0" w:space="0" w:color="auto"/>
        <w:bottom w:val="none" w:sz="0" w:space="0" w:color="auto"/>
        <w:right w:val="none" w:sz="0" w:space="0" w:color="auto"/>
      </w:divBdr>
    </w:div>
    <w:div w:id="1492333598">
      <w:bodyDiv w:val="1"/>
      <w:marLeft w:val="0"/>
      <w:marRight w:val="0"/>
      <w:marTop w:val="0"/>
      <w:marBottom w:val="0"/>
      <w:divBdr>
        <w:top w:val="none" w:sz="0" w:space="0" w:color="auto"/>
        <w:left w:val="none" w:sz="0" w:space="0" w:color="auto"/>
        <w:bottom w:val="none" w:sz="0" w:space="0" w:color="auto"/>
        <w:right w:val="none" w:sz="0" w:space="0" w:color="auto"/>
      </w:divBdr>
    </w:div>
    <w:div w:id="1494226403">
      <w:bodyDiv w:val="1"/>
      <w:marLeft w:val="0"/>
      <w:marRight w:val="0"/>
      <w:marTop w:val="0"/>
      <w:marBottom w:val="0"/>
      <w:divBdr>
        <w:top w:val="none" w:sz="0" w:space="0" w:color="auto"/>
        <w:left w:val="none" w:sz="0" w:space="0" w:color="auto"/>
        <w:bottom w:val="none" w:sz="0" w:space="0" w:color="auto"/>
        <w:right w:val="none" w:sz="0" w:space="0" w:color="auto"/>
      </w:divBdr>
    </w:div>
    <w:div w:id="1496870705">
      <w:bodyDiv w:val="1"/>
      <w:marLeft w:val="0"/>
      <w:marRight w:val="0"/>
      <w:marTop w:val="0"/>
      <w:marBottom w:val="0"/>
      <w:divBdr>
        <w:top w:val="none" w:sz="0" w:space="0" w:color="auto"/>
        <w:left w:val="none" w:sz="0" w:space="0" w:color="auto"/>
        <w:bottom w:val="none" w:sz="0" w:space="0" w:color="auto"/>
        <w:right w:val="none" w:sz="0" w:space="0" w:color="auto"/>
      </w:divBdr>
      <w:divsChild>
        <w:div w:id="1037975819">
          <w:marLeft w:val="0"/>
          <w:marRight w:val="0"/>
          <w:marTop w:val="0"/>
          <w:marBottom w:val="0"/>
          <w:divBdr>
            <w:top w:val="none" w:sz="0" w:space="0" w:color="auto"/>
            <w:left w:val="none" w:sz="0" w:space="0" w:color="auto"/>
            <w:bottom w:val="none" w:sz="0" w:space="0" w:color="auto"/>
            <w:right w:val="none" w:sz="0" w:space="0" w:color="auto"/>
          </w:divBdr>
        </w:div>
      </w:divsChild>
    </w:div>
    <w:div w:id="1497459429">
      <w:bodyDiv w:val="1"/>
      <w:marLeft w:val="0"/>
      <w:marRight w:val="0"/>
      <w:marTop w:val="0"/>
      <w:marBottom w:val="0"/>
      <w:divBdr>
        <w:top w:val="none" w:sz="0" w:space="0" w:color="auto"/>
        <w:left w:val="none" w:sz="0" w:space="0" w:color="auto"/>
        <w:bottom w:val="none" w:sz="0" w:space="0" w:color="auto"/>
        <w:right w:val="none" w:sz="0" w:space="0" w:color="auto"/>
      </w:divBdr>
    </w:div>
    <w:div w:id="1498840069">
      <w:bodyDiv w:val="1"/>
      <w:marLeft w:val="0"/>
      <w:marRight w:val="0"/>
      <w:marTop w:val="0"/>
      <w:marBottom w:val="0"/>
      <w:divBdr>
        <w:top w:val="none" w:sz="0" w:space="0" w:color="auto"/>
        <w:left w:val="none" w:sz="0" w:space="0" w:color="auto"/>
        <w:bottom w:val="none" w:sz="0" w:space="0" w:color="auto"/>
        <w:right w:val="none" w:sz="0" w:space="0" w:color="auto"/>
      </w:divBdr>
      <w:divsChild>
        <w:div w:id="1657147665">
          <w:marLeft w:val="0"/>
          <w:marRight w:val="0"/>
          <w:marTop w:val="0"/>
          <w:marBottom w:val="0"/>
          <w:divBdr>
            <w:top w:val="none" w:sz="0" w:space="0" w:color="auto"/>
            <w:left w:val="none" w:sz="0" w:space="0" w:color="auto"/>
            <w:bottom w:val="none" w:sz="0" w:space="0" w:color="auto"/>
            <w:right w:val="none" w:sz="0" w:space="0" w:color="auto"/>
          </w:divBdr>
        </w:div>
      </w:divsChild>
    </w:div>
    <w:div w:id="1499034583">
      <w:bodyDiv w:val="1"/>
      <w:marLeft w:val="0"/>
      <w:marRight w:val="0"/>
      <w:marTop w:val="0"/>
      <w:marBottom w:val="0"/>
      <w:divBdr>
        <w:top w:val="none" w:sz="0" w:space="0" w:color="auto"/>
        <w:left w:val="none" w:sz="0" w:space="0" w:color="auto"/>
        <w:bottom w:val="none" w:sz="0" w:space="0" w:color="auto"/>
        <w:right w:val="none" w:sz="0" w:space="0" w:color="auto"/>
      </w:divBdr>
      <w:divsChild>
        <w:div w:id="1718626706">
          <w:marLeft w:val="0"/>
          <w:marRight w:val="0"/>
          <w:marTop w:val="0"/>
          <w:marBottom w:val="0"/>
          <w:divBdr>
            <w:top w:val="none" w:sz="0" w:space="0" w:color="auto"/>
            <w:left w:val="none" w:sz="0" w:space="0" w:color="auto"/>
            <w:bottom w:val="none" w:sz="0" w:space="0" w:color="auto"/>
            <w:right w:val="none" w:sz="0" w:space="0" w:color="auto"/>
          </w:divBdr>
        </w:div>
      </w:divsChild>
    </w:div>
    <w:div w:id="1500342159">
      <w:bodyDiv w:val="1"/>
      <w:marLeft w:val="0"/>
      <w:marRight w:val="0"/>
      <w:marTop w:val="0"/>
      <w:marBottom w:val="0"/>
      <w:divBdr>
        <w:top w:val="none" w:sz="0" w:space="0" w:color="auto"/>
        <w:left w:val="none" w:sz="0" w:space="0" w:color="auto"/>
        <w:bottom w:val="none" w:sz="0" w:space="0" w:color="auto"/>
        <w:right w:val="none" w:sz="0" w:space="0" w:color="auto"/>
      </w:divBdr>
      <w:divsChild>
        <w:div w:id="1387296855">
          <w:marLeft w:val="0"/>
          <w:marRight w:val="0"/>
          <w:marTop w:val="0"/>
          <w:marBottom w:val="0"/>
          <w:divBdr>
            <w:top w:val="none" w:sz="0" w:space="0" w:color="auto"/>
            <w:left w:val="none" w:sz="0" w:space="0" w:color="auto"/>
            <w:bottom w:val="none" w:sz="0" w:space="0" w:color="auto"/>
            <w:right w:val="none" w:sz="0" w:space="0" w:color="auto"/>
          </w:divBdr>
        </w:div>
      </w:divsChild>
    </w:div>
    <w:div w:id="1500610186">
      <w:bodyDiv w:val="1"/>
      <w:marLeft w:val="0"/>
      <w:marRight w:val="0"/>
      <w:marTop w:val="0"/>
      <w:marBottom w:val="0"/>
      <w:divBdr>
        <w:top w:val="none" w:sz="0" w:space="0" w:color="auto"/>
        <w:left w:val="none" w:sz="0" w:space="0" w:color="auto"/>
        <w:bottom w:val="none" w:sz="0" w:space="0" w:color="auto"/>
        <w:right w:val="none" w:sz="0" w:space="0" w:color="auto"/>
      </w:divBdr>
    </w:div>
    <w:div w:id="1501047424">
      <w:bodyDiv w:val="1"/>
      <w:marLeft w:val="0"/>
      <w:marRight w:val="0"/>
      <w:marTop w:val="0"/>
      <w:marBottom w:val="0"/>
      <w:divBdr>
        <w:top w:val="none" w:sz="0" w:space="0" w:color="auto"/>
        <w:left w:val="none" w:sz="0" w:space="0" w:color="auto"/>
        <w:bottom w:val="none" w:sz="0" w:space="0" w:color="auto"/>
        <w:right w:val="none" w:sz="0" w:space="0" w:color="auto"/>
      </w:divBdr>
    </w:div>
    <w:div w:id="1501313210">
      <w:bodyDiv w:val="1"/>
      <w:marLeft w:val="0"/>
      <w:marRight w:val="0"/>
      <w:marTop w:val="0"/>
      <w:marBottom w:val="0"/>
      <w:divBdr>
        <w:top w:val="none" w:sz="0" w:space="0" w:color="auto"/>
        <w:left w:val="none" w:sz="0" w:space="0" w:color="auto"/>
        <w:bottom w:val="none" w:sz="0" w:space="0" w:color="auto"/>
        <w:right w:val="none" w:sz="0" w:space="0" w:color="auto"/>
      </w:divBdr>
    </w:div>
    <w:div w:id="1502088571">
      <w:bodyDiv w:val="1"/>
      <w:marLeft w:val="0"/>
      <w:marRight w:val="0"/>
      <w:marTop w:val="0"/>
      <w:marBottom w:val="0"/>
      <w:divBdr>
        <w:top w:val="none" w:sz="0" w:space="0" w:color="auto"/>
        <w:left w:val="none" w:sz="0" w:space="0" w:color="auto"/>
        <w:bottom w:val="none" w:sz="0" w:space="0" w:color="auto"/>
        <w:right w:val="none" w:sz="0" w:space="0" w:color="auto"/>
      </w:divBdr>
      <w:divsChild>
        <w:div w:id="625814523">
          <w:marLeft w:val="0"/>
          <w:marRight w:val="0"/>
          <w:marTop w:val="0"/>
          <w:marBottom w:val="0"/>
          <w:divBdr>
            <w:top w:val="none" w:sz="0" w:space="0" w:color="auto"/>
            <w:left w:val="none" w:sz="0" w:space="0" w:color="auto"/>
            <w:bottom w:val="none" w:sz="0" w:space="0" w:color="auto"/>
            <w:right w:val="none" w:sz="0" w:space="0" w:color="auto"/>
          </w:divBdr>
        </w:div>
      </w:divsChild>
    </w:div>
    <w:div w:id="1503200003">
      <w:bodyDiv w:val="1"/>
      <w:marLeft w:val="0"/>
      <w:marRight w:val="0"/>
      <w:marTop w:val="0"/>
      <w:marBottom w:val="0"/>
      <w:divBdr>
        <w:top w:val="none" w:sz="0" w:space="0" w:color="auto"/>
        <w:left w:val="none" w:sz="0" w:space="0" w:color="auto"/>
        <w:bottom w:val="none" w:sz="0" w:space="0" w:color="auto"/>
        <w:right w:val="none" w:sz="0" w:space="0" w:color="auto"/>
      </w:divBdr>
    </w:div>
    <w:div w:id="1504054377">
      <w:bodyDiv w:val="1"/>
      <w:marLeft w:val="0"/>
      <w:marRight w:val="0"/>
      <w:marTop w:val="0"/>
      <w:marBottom w:val="0"/>
      <w:divBdr>
        <w:top w:val="none" w:sz="0" w:space="0" w:color="auto"/>
        <w:left w:val="none" w:sz="0" w:space="0" w:color="auto"/>
        <w:bottom w:val="none" w:sz="0" w:space="0" w:color="auto"/>
        <w:right w:val="none" w:sz="0" w:space="0" w:color="auto"/>
      </w:divBdr>
      <w:divsChild>
        <w:div w:id="157187703">
          <w:marLeft w:val="0"/>
          <w:marRight w:val="0"/>
          <w:marTop w:val="0"/>
          <w:marBottom w:val="0"/>
          <w:divBdr>
            <w:top w:val="none" w:sz="0" w:space="0" w:color="auto"/>
            <w:left w:val="none" w:sz="0" w:space="0" w:color="auto"/>
            <w:bottom w:val="none" w:sz="0" w:space="0" w:color="auto"/>
            <w:right w:val="none" w:sz="0" w:space="0" w:color="auto"/>
          </w:divBdr>
        </w:div>
      </w:divsChild>
    </w:div>
    <w:div w:id="1507163320">
      <w:bodyDiv w:val="1"/>
      <w:marLeft w:val="0"/>
      <w:marRight w:val="0"/>
      <w:marTop w:val="0"/>
      <w:marBottom w:val="0"/>
      <w:divBdr>
        <w:top w:val="none" w:sz="0" w:space="0" w:color="auto"/>
        <w:left w:val="none" w:sz="0" w:space="0" w:color="auto"/>
        <w:bottom w:val="none" w:sz="0" w:space="0" w:color="auto"/>
        <w:right w:val="none" w:sz="0" w:space="0" w:color="auto"/>
      </w:divBdr>
      <w:divsChild>
        <w:div w:id="763956928">
          <w:marLeft w:val="0"/>
          <w:marRight w:val="0"/>
          <w:marTop w:val="0"/>
          <w:marBottom w:val="0"/>
          <w:divBdr>
            <w:top w:val="none" w:sz="0" w:space="0" w:color="auto"/>
            <w:left w:val="none" w:sz="0" w:space="0" w:color="auto"/>
            <w:bottom w:val="none" w:sz="0" w:space="0" w:color="auto"/>
            <w:right w:val="none" w:sz="0" w:space="0" w:color="auto"/>
          </w:divBdr>
        </w:div>
      </w:divsChild>
    </w:div>
    <w:div w:id="1507211026">
      <w:bodyDiv w:val="1"/>
      <w:marLeft w:val="0"/>
      <w:marRight w:val="0"/>
      <w:marTop w:val="0"/>
      <w:marBottom w:val="0"/>
      <w:divBdr>
        <w:top w:val="none" w:sz="0" w:space="0" w:color="auto"/>
        <w:left w:val="none" w:sz="0" w:space="0" w:color="auto"/>
        <w:bottom w:val="none" w:sz="0" w:space="0" w:color="auto"/>
        <w:right w:val="none" w:sz="0" w:space="0" w:color="auto"/>
      </w:divBdr>
    </w:div>
    <w:div w:id="1508327751">
      <w:bodyDiv w:val="1"/>
      <w:marLeft w:val="0"/>
      <w:marRight w:val="0"/>
      <w:marTop w:val="0"/>
      <w:marBottom w:val="0"/>
      <w:divBdr>
        <w:top w:val="none" w:sz="0" w:space="0" w:color="auto"/>
        <w:left w:val="none" w:sz="0" w:space="0" w:color="auto"/>
        <w:bottom w:val="none" w:sz="0" w:space="0" w:color="auto"/>
        <w:right w:val="none" w:sz="0" w:space="0" w:color="auto"/>
      </w:divBdr>
    </w:div>
    <w:div w:id="1508329442">
      <w:bodyDiv w:val="1"/>
      <w:marLeft w:val="0"/>
      <w:marRight w:val="0"/>
      <w:marTop w:val="0"/>
      <w:marBottom w:val="0"/>
      <w:divBdr>
        <w:top w:val="none" w:sz="0" w:space="0" w:color="auto"/>
        <w:left w:val="none" w:sz="0" w:space="0" w:color="auto"/>
        <w:bottom w:val="none" w:sz="0" w:space="0" w:color="auto"/>
        <w:right w:val="none" w:sz="0" w:space="0" w:color="auto"/>
      </w:divBdr>
      <w:divsChild>
        <w:div w:id="355498931">
          <w:marLeft w:val="0"/>
          <w:marRight w:val="0"/>
          <w:marTop w:val="60"/>
          <w:marBottom w:val="450"/>
          <w:divBdr>
            <w:top w:val="single" w:sz="6" w:space="5" w:color="4A4D54"/>
            <w:left w:val="none" w:sz="0" w:space="3" w:color="4A4D54"/>
            <w:bottom w:val="single" w:sz="6" w:space="5" w:color="4A4D54"/>
            <w:right w:val="none" w:sz="0" w:space="3" w:color="4A4D54"/>
          </w:divBdr>
        </w:div>
        <w:div w:id="1647542230">
          <w:marLeft w:val="0"/>
          <w:marRight w:val="0"/>
          <w:marTop w:val="0"/>
          <w:marBottom w:val="0"/>
          <w:divBdr>
            <w:top w:val="none" w:sz="0" w:space="0" w:color="auto"/>
            <w:left w:val="none" w:sz="0" w:space="0" w:color="auto"/>
            <w:bottom w:val="none" w:sz="0" w:space="0" w:color="auto"/>
            <w:right w:val="none" w:sz="0" w:space="0" w:color="auto"/>
          </w:divBdr>
          <w:divsChild>
            <w:div w:id="535776788">
              <w:marLeft w:val="0"/>
              <w:marRight w:val="0"/>
              <w:marTop w:val="0"/>
              <w:marBottom w:val="240"/>
              <w:divBdr>
                <w:top w:val="none" w:sz="0" w:space="0" w:color="auto"/>
                <w:left w:val="none" w:sz="0" w:space="0" w:color="auto"/>
                <w:bottom w:val="none" w:sz="0" w:space="0" w:color="auto"/>
                <w:right w:val="none" w:sz="0" w:space="0" w:color="auto"/>
              </w:divBdr>
            </w:div>
          </w:divsChild>
        </w:div>
      </w:divsChild>
    </w:div>
    <w:div w:id="1510557304">
      <w:bodyDiv w:val="1"/>
      <w:marLeft w:val="0"/>
      <w:marRight w:val="0"/>
      <w:marTop w:val="0"/>
      <w:marBottom w:val="0"/>
      <w:divBdr>
        <w:top w:val="none" w:sz="0" w:space="0" w:color="auto"/>
        <w:left w:val="none" w:sz="0" w:space="0" w:color="auto"/>
        <w:bottom w:val="none" w:sz="0" w:space="0" w:color="auto"/>
        <w:right w:val="none" w:sz="0" w:space="0" w:color="auto"/>
      </w:divBdr>
      <w:divsChild>
        <w:div w:id="523176352">
          <w:marLeft w:val="0"/>
          <w:marRight w:val="0"/>
          <w:marTop w:val="0"/>
          <w:marBottom w:val="0"/>
          <w:divBdr>
            <w:top w:val="none" w:sz="0" w:space="0" w:color="auto"/>
            <w:left w:val="none" w:sz="0" w:space="0" w:color="auto"/>
            <w:bottom w:val="none" w:sz="0" w:space="0" w:color="auto"/>
            <w:right w:val="none" w:sz="0" w:space="0" w:color="auto"/>
          </w:divBdr>
        </w:div>
      </w:divsChild>
    </w:div>
    <w:div w:id="1511025931">
      <w:bodyDiv w:val="1"/>
      <w:marLeft w:val="0"/>
      <w:marRight w:val="0"/>
      <w:marTop w:val="0"/>
      <w:marBottom w:val="0"/>
      <w:divBdr>
        <w:top w:val="none" w:sz="0" w:space="0" w:color="auto"/>
        <w:left w:val="none" w:sz="0" w:space="0" w:color="auto"/>
        <w:bottom w:val="none" w:sz="0" w:space="0" w:color="auto"/>
        <w:right w:val="none" w:sz="0" w:space="0" w:color="auto"/>
      </w:divBdr>
    </w:div>
    <w:div w:id="1512182268">
      <w:bodyDiv w:val="1"/>
      <w:marLeft w:val="0"/>
      <w:marRight w:val="0"/>
      <w:marTop w:val="0"/>
      <w:marBottom w:val="0"/>
      <w:divBdr>
        <w:top w:val="none" w:sz="0" w:space="0" w:color="auto"/>
        <w:left w:val="none" w:sz="0" w:space="0" w:color="auto"/>
        <w:bottom w:val="none" w:sz="0" w:space="0" w:color="auto"/>
        <w:right w:val="none" w:sz="0" w:space="0" w:color="auto"/>
      </w:divBdr>
    </w:div>
    <w:div w:id="1512717706">
      <w:bodyDiv w:val="1"/>
      <w:marLeft w:val="0"/>
      <w:marRight w:val="0"/>
      <w:marTop w:val="0"/>
      <w:marBottom w:val="0"/>
      <w:divBdr>
        <w:top w:val="none" w:sz="0" w:space="0" w:color="auto"/>
        <w:left w:val="none" w:sz="0" w:space="0" w:color="auto"/>
        <w:bottom w:val="none" w:sz="0" w:space="0" w:color="auto"/>
        <w:right w:val="none" w:sz="0" w:space="0" w:color="auto"/>
      </w:divBdr>
    </w:div>
    <w:div w:id="1513107853">
      <w:bodyDiv w:val="1"/>
      <w:marLeft w:val="0"/>
      <w:marRight w:val="0"/>
      <w:marTop w:val="0"/>
      <w:marBottom w:val="0"/>
      <w:divBdr>
        <w:top w:val="none" w:sz="0" w:space="0" w:color="auto"/>
        <w:left w:val="none" w:sz="0" w:space="0" w:color="auto"/>
        <w:bottom w:val="none" w:sz="0" w:space="0" w:color="auto"/>
        <w:right w:val="none" w:sz="0" w:space="0" w:color="auto"/>
      </w:divBdr>
    </w:div>
    <w:div w:id="1513182376">
      <w:bodyDiv w:val="1"/>
      <w:marLeft w:val="0"/>
      <w:marRight w:val="0"/>
      <w:marTop w:val="0"/>
      <w:marBottom w:val="0"/>
      <w:divBdr>
        <w:top w:val="none" w:sz="0" w:space="0" w:color="auto"/>
        <w:left w:val="none" w:sz="0" w:space="0" w:color="auto"/>
        <w:bottom w:val="none" w:sz="0" w:space="0" w:color="auto"/>
        <w:right w:val="none" w:sz="0" w:space="0" w:color="auto"/>
      </w:divBdr>
    </w:div>
    <w:div w:id="1513446825">
      <w:bodyDiv w:val="1"/>
      <w:marLeft w:val="0"/>
      <w:marRight w:val="0"/>
      <w:marTop w:val="0"/>
      <w:marBottom w:val="0"/>
      <w:divBdr>
        <w:top w:val="none" w:sz="0" w:space="0" w:color="auto"/>
        <w:left w:val="none" w:sz="0" w:space="0" w:color="auto"/>
        <w:bottom w:val="none" w:sz="0" w:space="0" w:color="auto"/>
        <w:right w:val="none" w:sz="0" w:space="0" w:color="auto"/>
      </w:divBdr>
    </w:div>
    <w:div w:id="1514225470">
      <w:bodyDiv w:val="1"/>
      <w:marLeft w:val="0"/>
      <w:marRight w:val="0"/>
      <w:marTop w:val="0"/>
      <w:marBottom w:val="0"/>
      <w:divBdr>
        <w:top w:val="none" w:sz="0" w:space="0" w:color="auto"/>
        <w:left w:val="none" w:sz="0" w:space="0" w:color="auto"/>
        <w:bottom w:val="none" w:sz="0" w:space="0" w:color="auto"/>
        <w:right w:val="none" w:sz="0" w:space="0" w:color="auto"/>
      </w:divBdr>
      <w:divsChild>
        <w:div w:id="1434082950">
          <w:marLeft w:val="0"/>
          <w:marRight w:val="0"/>
          <w:marTop w:val="0"/>
          <w:marBottom w:val="0"/>
          <w:divBdr>
            <w:top w:val="none" w:sz="0" w:space="0" w:color="auto"/>
            <w:left w:val="none" w:sz="0" w:space="0" w:color="auto"/>
            <w:bottom w:val="none" w:sz="0" w:space="0" w:color="auto"/>
            <w:right w:val="none" w:sz="0" w:space="0" w:color="auto"/>
          </w:divBdr>
        </w:div>
      </w:divsChild>
    </w:div>
    <w:div w:id="1516461479">
      <w:bodyDiv w:val="1"/>
      <w:marLeft w:val="0"/>
      <w:marRight w:val="0"/>
      <w:marTop w:val="0"/>
      <w:marBottom w:val="0"/>
      <w:divBdr>
        <w:top w:val="none" w:sz="0" w:space="0" w:color="auto"/>
        <w:left w:val="none" w:sz="0" w:space="0" w:color="auto"/>
        <w:bottom w:val="none" w:sz="0" w:space="0" w:color="auto"/>
        <w:right w:val="none" w:sz="0" w:space="0" w:color="auto"/>
      </w:divBdr>
    </w:div>
    <w:div w:id="1521040330">
      <w:bodyDiv w:val="1"/>
      <w:marLeft w:val="0"/>
      <w:marRight w:val="0"/>
      <w:marTop w:val="0"/>
      <w:marBottom w:val="0"/>
      <w:divBdr>
        <w:top w:val="none" w:sz="0" w:space="0" w:color="auto"/>
        <w:left w:val="none" w:sz="0" w:space="0" w:color="auto"/>
        <w:bottom w:val="none" w:sz="0" w:space="0" w:color="auto"/>
        <w:right w:val="none" w:sz="0" w:space="0" w:color="auto"/>
      </w:divBdr>
      <w:divsChild>
        <w:div w:id="661660473">
          <w:marLeft w:val="0"/>
          <w:marRight w:val="0"/>
          <w:marTop w:val="0"/>
          <w:marBottom w:val="0"/>
          <w:divBdr>
            <w:top w:val="none" w:sz="0" w:space="0" w:color="auto"/>
            <w:left w:val="none" w:sz="0" w:space="0" w:color="auto"/>
            <w:bottom w:val="none" w:sz="0" w:space="0" w:color="auto"/>
            <w:right w:val="none" w:sz="0" w:space="0" w:color="auto"/>
          </w:divBdr>
          <w:divsChild>
            <w:div w:id="1858078308">
              <w:marLeft w:val="0"/>
              <w:marRight w:val="0"/>
              <w:marTop w:val="0"/>
              <w:marBottom w:val="0"/>
              <w:divBdr>
                <w:top w:val="none" w:sz="0" w:space="0" w:color="auto"/>
                <w:left w:val="none" w:sz="0" w:space="0" w:color="auto"/>
                <w:bottom w:val="none" w:sz="0" w:space="0" w:color="auto"/>
                <w:right w:val="none" w:sz="0" w:space="0" w:color="auto"/>
              </w:divBdr>
              <w:divsChild>
                <w:div w:id="14619516">
                  <w:marLeft w:val="0"/>
                  <w:marRight w:val="0"/>
                  <w:marTop w:val="120"/>
                  <w:marBottom w:val="0"/>
                  <w:divBdr>
                    <w:top w:val="none" w:sz="0" w:space="0" w:color="auto"/>
                    <w:left w:val="none" w:sz="0" w:space="0" w:color="auto"/>
                    <w:bottom w:val="none" w:sz="0" w:space="0" w:color="auto"/>
                    <w:right w:val="none" w:sz="0" w:space="0" w:color="auto"/>
                  </w:divBdr>
                  <w:divsChild>
                    <w:div w:id="1092817361">
                      <w:marLeft w:val="0"/>
                      <w:marRight w:val="0"/>
                      <w:marTop w:val="0"/>
                      <w:marBottom w:val="0"/>
                      <w:divBdr>
                        <w:top w:val="none" w:sz="0" w:space="0" w:color="auto"/>
                        <w:left w:val="none" w:sz="0" w:space="0" w:color="auto"/>
                        <w:bottom w:val="none" w:sz="0" w:space="0" w:color="auto"/>
                        <w:right w:val="none" w:sz="0" w:space="0" w:color="auto"/>
                      </w:divBdr>
                      <w:divsChild>
                        <w:div w:id="2034186909">
                          <w:marLeft w:val="0"/>
                          <w:marRight w:val="0"/>
                          <w:marTop w:val="0"/>
                          <w:marBottom w:val="0"/>
                          <w:divBdr>
                            <w:top w:val="none" w:sz="0" w:space="0" w:color="auto"/>
                            <w:left w:val="none" w:sz="0" w:space="0" w:color="auto"/>
                            <w:bottom w:val="none" w:sz="0" w:space="0" w:color="auto"/>
                            <w:right w:val="none" w:sz="0" w:space="0" w:color="auto"/>
                          </w:divBdr>
                          <w:divsChild>
                            <w:div w:id="1315993341">
                              <w:marLeft w:val="0"/>
                              <w:marRight w:val="0"/>
                              <w:marTop w:val="0"/>
                              <w:marBottom w:val="0"/>
                              <w:divBdr>
                                <w:top w:val="none" w:sz="0" w:space="0" w:color="auto"/>
                                <w:left w:val="none" w:sz="0" w:space="0" w:color="auto"/>
                                <w:bottom w:val="none" w:sz="0" w:space="0" w:color="auto"/>
                                <w:right w:val="none" w:sz="0" w:space="0" w:color="auto"/>
                              </w:divBdr>
                              <w:divsChild>
                                <w:div w:id="1733456059">
                                  <w:marLeft w:val="0"/>
                                  <w:marRight w:val="0"/>
                                  <w:marTop w:val="0"/>
                                  <w:marBottom w:val="0"/>
                                  <w:divBdr>
                                    <w:top w:val="none" w:sz="0" w:space="0" w:color="auto"/>
                                    <w:left w:val="none" w:sz="0" w:space="0" w:color="auto"/>
                                    <w:bottom w:val="none" w:sz="0" w:space="0" w:color="auto"/>
                                    <w:right w:val="none" w:sz="0" w:space="0" w:color="auto"/>
                                  </w:divBdr>
                                  <w:divsChild>
                                    <w:div w:id="1548297691">
                                      <w:marLeft w:val="0"/>
                                      <w:marRight w:val="0"/>
                                      <w:marTop w:val="0"/>
                                      <w:marBottom w:val="0"/>
                                      <w:divBdr>
                                        <w:top w:val="none" w:sz="0" w:space="0" w:color="auto"/>
                                        <w:left w:val="none" w:sz="0" w:space="0" w:color="auto"/>
                                        <w:bottom w:val="none" w:sz="0" w:space="0" w:color="auto"/>
                                        <w:right w:val="none" w:sz="0" w:space="0" w:color="auto"/>
                                      </w:divBdr>
                                      <w:divsChild>
                                        <w:div w:id="236482206">
                                          <w:marLeft w:val="0"/>
                                          <w:marRight w:val="0"/>
                                          <w:marTop w:val="0"/>
                                          <w:marBottom w:val="0"/>
                                          <w:divBdr>
                                            <w:top w:val="none" w:sz="0" w:space="0" w:color="auto"/>
                                            <w:left w:val="none" w:sz="0" w:space="0" w:color="auto"/>
                                            <w:bottom w:val="none" w:sz="0" w:space="0" w:color="auto"/>
                                            <w:right w:val="none" w:sz="0" w:space="0" w:color="auto"/>
                                          </w:divBdr>
                                          <w:divsChild>
                                            <w:div w:id="1952082928">
                                              <w:marLeft w:val="0"/>
                                              <w:marRight w:val="0"/>
                                              <w:marTop w:val="0"/>
                                              <w:marBottom w:val="0"/>
                                              <w:divBdr>
                                                <w:top w:val="none" w:sz="0" w:space="0" w:color="auto"/>
                                                <w:left w:val="none" w:sz="0" w:space="0" w:color="auto"/>
                                                <w:bottom w:val="none" w:sz="0" w:space="0" w:color="auto"/>
                                                <w:right w:val="none" w:sz="0" w:space="0" w:color="auto"/>
                                              </w:divBdr>
                                              <w:divsChild>
                                                <w:div w:id="950479741">
                                                  <w:marLeft w:val="0"/>
                                                  <w:marRight w:val="0"/>
                                                  <w:marTop w:val="0"/>
                                                  <w:marBottom w:val="0"/>
                                                  <w:divBdr>
                                                    <w:top w:val="none" w:sz="0" w:space="0" w:color="auto"/>
                                                    <w:left w:val="none" w:sz="0" w:space="0" w:color="auto"/>
                                                    <w:bottom w:val="none" w:sz="0" w:space="0" w:color="auto"/>
                                                    <w:right w:val="none" w:sz="0" w:space="0" w:color="auto"/>
                                                  </w:divBdr>
                                                  <w:divsChild>
                                                    <w:div w:id="301094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278371483">
                  <w:marLeft w:val="0"/>
                  <w:marRight w:val="0"/>
                  <w:marTop w:val="225"/>
                  <w:marBottom w:val="225"/>
                  <w:divBdr>
                    <w:top w:val="none" w:sz="0" w:space="0" w:color="auto"/>
                    <w:left w:val="none" w:sz="0" w:space="0" w:color="auto"/>
                    <w:bottom w:val="none" w:sz="0" w:space="0" w:color="auto"/>
                    <w:right w:val="none" w:sz="0" w:space="0" w:color="auto"/>
                  </w:divBdr>
                  <w:divsChild>
                    <w:div w:id="1906183427">
                      <w:marLeft w:val="0"/>
                      <w:marRight w:val="0"/>
                      <w:marTop w:val="180"/>
                      <w:marBottom w:val="180"/>
                      <w:divBdr>
                        <w:top w:val="none" w:sz="0" w:space="0" w:color="auto"/>
                        <w:left w:val="none" w:sz="0" w:space="0" w:color="auto"/>
                        <w:bottom w:val="none" w:sz="0" w:space="0" w:color="auto"/>
                        <w:right w:val="none" w:sz="0" w:space="0" w:color="auto"/>
                      </w:divBdr>
                      <w:divsChild>
                        <w:div w:id="1023291285">
                          <w:marLeft w:val="0"/>
                          <w:marRight w:val="0"/>
                          <w:marTop w:val="0"/>
                          <w:marBottom w:val="0"/>
                          <w:divBdr>
                            <w:top w:val="none" w:sz="0" w:space="0" w:color="auto"/>
                            <w:left w:val="none" w:sz="0" w:space="0" w:color="auto"/>
                            <w:bottom w:val="none" w:sz="0" w:space="0" w:color="auto"/>
                            <w:right w:val="none" w:sz="0" w:space="0" w:color="auto"/>
                          </w:divBdr>
                          <w:divsChild>
                            <w:div w:id="887035175">
                              <w:marLeft w:val="300"/>
                              <w:marRight w:val="0"/>
                              <w:marTop w:val="0"/>
                              <w:marBottom w:val="0"/>
                              <w:divBdr>
                                <w:top w:val="none" w:sz="0" w:space="0" w:color="auto"/>
                                <w:left w:val="none" w:sz="0" w:space="0" w:color="auto"/>
                                <w:bottom w:val="none" w:sz="0" w:space="0" w:color="auto"/>
                                <w:right w:val="none" w:sz="0" w:space="0" w:color="auto"/>
                              </w:divBdr>
                              <w:divsChild>
                                <w:div w:id="2040006901">
                                  <w:marLeft w:val="0"/>
                                  <w:marRight w:val="0"/>
                                  <w:marTop w:val="0"/>
                                  <w:marBottom w:val="0"/>
                                  <w:divBdr>
                                    <w:top w:val="none" w:sz="0" w:space="0" w:color="auto"/>
                                    <w:left w:val="none" w:sz="0" w:space="0" w:color="auto"/>
                                    <w:bottom w:val="none" w:sz="0" w:space="0" w:color="auto"/>
                                    <w:right w:val="none" w:sz="0" w:space="0" w:color="auto"/>
                                  </w:divBdr>
                                </w:div>
                              </w:divsChild>
                            </w:div>
                            <w:div w:id="927884193">
                              <w:marLeft w:val="300"/>
                              <w:marRight w:val="0"/>
                              <w:marTop w:val="0"/>
                              <w:marBottom w:val="0"/>
                              <w:divBdr>
                                <w:top w:val="none" w:sz="0" w:space="0" w:color="auto"/>
                                <w:left w:val="none" w:sz="0" w:space="0" w:color="auto"/>
                                <w:bottom w:val="none" w:sz="0" w:space="0" w:color="auto"/>
                                <w:right w:val="none" w:sz="0" w:space="0" w:color="auto"/>
                              </w:divBdr>
                              <w:divsChild>
                                <w:div w:id="20490618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6015056">
                      <w:marLeft w:val="-240"/>
                      <w:marRight w:val="0"/>
                      <w:marTop w:val="0"/>
                      <w:marBottom w:val="0"/>
                      <w:divBdr>
                        <w:top w:val="none" w:sz="0" w:space="0" w:color="auto"/>
                        <w:left w:val="none" w:sz="0" w:space="0" w:color="auto"/>
                        <w:bottom w:val="none" w:sz="0" w:space="0" w:color="auto"/>
                        <w:right w:val="none" w:sz="0" w:space="0" w:color="auto"/>
                      </w:divBdr>
                      <w:divsChild>
                        <w:div w:id="399599822">
                          <w:marLeft w:val="0"/>
                          <w:marRight w:val="0"/>
                          <w:marTop w:val="0"/>
                          <w:marBottom w:val="0"/>
                          <w:divBdr>
                            <w:top w:val="none" w:sz="0" w:space="0" w:color="auto"/>
                            <w:left w:val="none" w:sz="0" w:space="0" w:color="auto"/>
                            <w:bottom w:val="none" w:sz="0" w:space="0" w:color="auto"/>
                            <w:right w:val="none" w:sz="0" w:space="0" w:color="auto"/>
                          </w:divBdr>
                          <w:divsChild>
                            <w:div w:id="1121344312">
                              <w:marLeft w:val="0"/>
                              <w:marRight w:val="0"/>
                              <w:marTop w:val="0"/>
                              <w:marBottom w:val="0"/>
                              <w:divBdr>
                                <w:top w:val="none" w:sz="0" w:space="0" w:color="auto"/>
                                <w:left w:val="none" w:sz="0" w:space="0" w:color="auto"/>
                                <w:bottom w:val="none" w:sz="0" w:space="0" w:color="auto"/>
                                <w:right w:val="none" w:sz="0" w:space="0" w:color="auto"/>
                              </w:divBdr>
                              <w:divsChild>
                                <w:div w:id="464813827">
                                  <w:marLeft w:val="0"/>
                                  <w:marRight w:val="0"/>
                                  <w:marTop w:val="0"/>
                                  <w:marBottom w:val="0"/>
                                  <w:divBdr>
                                    <w:top w:val="single" w:sz="6" w:space="0" w:color="E5E5E5"/>
                                    <w:left w:val="none" w:sz="0" w:space="0" w:color="auto"/>
                                    <w:bottom w:val="none" w:sz="0" w:space="0" w:color="auto"/>
                                    <w:right w:val="none" w:sz="0" w:space="0" w:color="auto"/>
                                  </w:divBdr>
                                  <w:divsChild>
                                    <w:div w:id="1795439624">
                                      <w:marLeft w:val="0"/>
                                      <w:marRight w:val="0"/>
                                      <w:marTop w:val="0"/>
                                      <w:marBottom w:val="0"/>
                                      <w:divBdr>
                                        <w:top w:val="none" w:sz="0" w:space="0" w:color="auto"/>
                                        <w:left w:val="none" w:sz="0" w:space="0" w:color="auto"/>
                                        <w:bottom w:val="none" w:sz="0" w:space="0" w:color="auto"/>
                                        <w:right w:val="none" w:sz="0" w:space="0" w:color="auto"/>
                                      </w:divBdr>
                                    </w:div>
                                    <w:div w:id="2146965443">
                                      <w:marLeft w:val="0"/>
                                      <w:marRight w:val="0"/>
                                      <w:marTop w:val="0"/>
                                      <w:marBottom w:val="0"/>
                                      <w:divBdr>
                                        <w:top w:val="none" w:sz="0" w:space="0" w:color="auto"/>
                                        <w:left w:val="none" w:sz="0" w:space="0" w:color="auto"/>
                                        <w:bottom w:val="none" w:sz="0" w:space="0" w:color="auto"/>
                                        <w:right w:val="none" w:sz="0" w:space="0" w:color="auto"/>
                                      </w:divBdr>
                                      <w:divsChild>
                                        <w:div w:id="1218011743">
                                          <w:marLeft w:val="0"/>
                                          <w:marRight w:val="0"/>
                                          <w:marTop w:val="0"/>
                                          <w:marBottom w:val="0"/>
                                          <w:divBdr>
                                            <w:top w:val="none" w:sz="0" w:space="0" w:color="auto"/>
                                            <w:left w:val="none" w:sz="0" w:space="0" w:color="auto"/>
                                            <w:bottom w:val="none" w:sz="0" w:space="0" w:color="auto"/>
                                            <w:right w:val="none" w:sz="0" w:space="0" w:color="auto"/>
                                          </w:divBdr>
                                          <w:divsChild>
                                            <w:div w:id="1805921839">
                                              <w:marLeft w:val="0"/>
                                              <w:marRight w:val="480"/>
                                              <w:marTop w:val="12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94997129">
                          <w:marLeft w:val="0"/>
                          <w:marRight w:val="0"/>
                          <w:marTop w:val="0"/>
                          <w:marBottom w:val="0"/>
                          <w:divBdr>
                            <w:top w:val="none" w:sz="0" w:space="0" w:color="auto"/>
                            <w:left w:val="none" w:sz="0" w:space="0" w:color="auto"/>
                            <w:bottom w:val="none" w:sz="0" w:space="0" w:color="auto"/>
                            <w:right w:val="none" w:sz="0" w:space="0" w:color="auto"/>
                          </w:divBdr>
                          <w:divsChild>
                            <w:div w:id="1647052613">
                              <w:marLeft w:val="0"/>
                              <w:marRight w:val="0"/>
                              <w:marTop w:val="0"/>
                              <w:marBottom w:val="0"/>
                              <w:divBdr>
                                <w:top w:val="none" w:sz="0" w:space="0" w:color="auto"/>
                                <w:left w:val="none" w:sz="0" w:space="0" w:color="auto"/>
                                <w:bottom w:val="none" w:sz="0" w:space="0" w:color="auto"/>
                                <w:right w:val="none" w:sz="0" w:space="0" w:color="auto"/>
                              </w:divBdr>
                              <w:divsChild>
                                <w:div w:id="354887045">
                                  <w:marLeft w:val="0"/>
                                  <w:marRight w:val="0"/>
                                  <w:marTop w:val="0"/>
                                  <w:marBottom w:val="0"/>
                                  <w:divBdr>
                                    <w:top w:val="single" w:sz="6" w:space="0" w:color="E5E5E5"/>
                                    <w:left w:val="none" w:sz="0" w:space="0" w:color="auto"/>
                                    <w:bottom w:val="none" w:sz="0" w:space="0" w:color="auto"/>
                                    <w:right w:val="none" w:sz="0" w:space="0" w:color="auto"/>
                                  </w:divBdr>
                                  <w:divsChild>
                                    <w:div w:id="1812361413">
                                      <w:marLeft w:val="0"/>
                                      <w:marRight w:val="0"/>
                                      <w:marTop w:val="0"/>
                                      <w:marBottom w:val="0"/>
                                      <w:divBdr>
                                        <w:top w:val="none" w:sz="0" w:space="0" w:color="auto"/>
                                        <w:left w:val="none" w:sz="0" w:space="0" w:color="auto"/>
                                        <w:bottom w:val="none" w:sz="0" w:space="0" w:color="auto"/>
                                        <w:right w:val="none" w:sz="0" w:space="0" w:color="auto"/>
                                      </w:divBdr>
                                    </w:div>
                                    <w:div w:id="282810231">
                                      <w:marLeft w:val="0"/>
                                      <w:marRight w:val="0"/>
                                      <w:marTop w:val="0"/>
                                      <w:marBottom w:val="0"/>
                                      <w:divBdr>
                                        <w:top w:val="none" w:sz="0" w:space="0" w:color="auto"/>
                                        <w:left w:val="none" w:sz="0" w:space="0" w:color="auto"/>
                                        <w:bottom w:val="none" w:sz="0" w:space="0" w:color="auto"/>
                                        <w:right w:val="none" w:sz="0" w:space="0" w:color="auto"/>
                                      </w:divBdr>
                                      <w:divsChild>
                                        <w:div w:id="1574125446">
                                          <w:marLeft w:val="0"/>
                                          <w:marRight w:val="0"/>
                                          <w:marTop w:val="0"/>
                                          <w:marBottom w:val="0"/>
                                          <w:divBdr>
                                            <w:top w:val="none" w:sz="0" w:space="0" w:color="auto"/>
                                            <w:left w:val="none" w:sz="0" w:space="0" w:color="auto"/>
                                            <w:bottom w:val="none" w:sz="0" w:space="0" w:color="auto"/>
                                            <w:right w:val="none" w:sz="0" w:space="0" w:color="auto"/>
                                          </w:divBdr>
                                          <w:divsChild>
                                            <w:div w:id="1034578737">
                                              <w:marLeft w:val="0"/>
                                              <w:marRight w:val="480"/>
                                              <w:marTop w:val="12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521430189">
      <w:bodyDiv w:val="1"/>
      <w:marLeft w:val="0"/>
      <w:marRight w:val="0"/>
      <w:marTop w:val="0"/>
      <w:marBottom w:val="0"/>
      <w:divBdr>
        <w:top w:val="none" w:sz="0" w:space="0" w:color="auto"/>
        <w:left w:val="none" w:sz="0" w:space="0" w:color="auto"/>
        <w:bottom w:val="none" w:sz="0" w:space="0" w:color="auto"/>
        <w:right w:val="none" w:sz="0" w:space="0" w:color="auto"/>
      </w:divBdr>
    </w:div>
    <w:div w:id="1522086816">
      <w:bodyDiv w:val="1"/>
      <w:marLeft w:val="0"/>
      <w:marRight w:val="0"/>
      <w:marTop w:val="0"/>
      <w:marBottom w:val="0"/>
      <w:divBdr>
        <w:top w:val="none" w:sz="0" w:space="0" w:color="auto"/>
        <w:left w:val="none" w:sz="0" w:space="0" w:color="auto"/>
        <w:bottom w:val="none" w:sz="0" w:space="0" w:color="auto"/>
        <w:right w:val="none" w:sz="0" w:space="0" w:color="auto"/>
      </w:divBdr>
    </w:div>
    <w:div w:id="1523515518">
      <w:bodyDiv w:val="1"/>
      <w:marLeft w:val="0"/>
      <w:marRight w:val="0"/>
      <w:marTop w:val="0"/>
      <w:marBottom w:val="0"/>
      <w:divBdr>
        <w:top w:val="none" w:sz="0" w:space="0" w:color="auto"/>
        <w:left w:val="none" w:sz="0" w:space="0" w:color="auto"/>
        <w:bottom w:val="none" w:sz="0" w:space="0" w:color="auto"/>
        <w:right w:val="none" w:sz="0" w:space="0" w:color="auto"/>
      </w:divBdr>
      <w:divsChild>
        <w:div w:id="1618216689">
          <w:marLeft w:val="0"/>
          <w:marRight w:val="0"/>
          <w:marTop w:val="0"/>
          <w:marBottom w:val="0"/>
          <w:divBdr>
            <w:top w:val="none" w:sz="0" w:space="0" w:color="auto"/>
            <w:left w:val="none" w:sz="0" w:space="0" w:color="auto"/>
            <w:bottom w:val="none" w:sz="0" w:space="0" w:color="auto"/>
            <w:right w:val="none" w:sz="0" w:space="0" w:color="auto"/>
          </w:divBdr>
        </w:div>
      </w:divsChild>
    </w:div>
    <w:div w:id="1523592159">
      <w:bodyDiv w:val="1"/>
      <w:marLeft w:val="0"/>
      <w:marRight w:val="0"/>
      <w:marTop w:val="0"/>
      <w:marBottom w:val="0"/>
      <w:divBdr>
        <w:top w:val="none" w:sz="0" w:space="0" w:color="auto"/>
        <w:left w:val="none" w:sz="0" w:space="0" w:color="auto"/>
        <w:bottom w:val="none" w:sz="0" w:space="0" w:color="auto"/>
        <w:right w:val="none" w:sz="0" w:space="0" w:color="auto"/>
      </w:divBdr>
    </w:div>
    <w:div w:id="1523937531">
      <w:bodyDiv w:val="1"/>
      <w:marLeft w:val="0"/>
      <w:marRight w:val="0"/>
      <w:marTop w:val="0"/>
      <w:marBottom w:val="0"/>
      <w:divBdr>
        <w:top w:val="none" w:sz="0" w:space="0" w:color="auto"/>
        <w:left w:val="none" w:sz="0" w:space="0" w:color="auto"/>
        <w:bottom w:val="none" w:sz="0" w:space="0" w:color="auto"/>
        <w:right w:val="none" w:sz="0" w:space="0" w:color="auto"/>
      </w:divBdr>
    </w:div>
    <w:div w:id="1525435397">
      <w:bodyDiv w:val="1"/>
      <w:marLeft w:val="0"/>
      <w:marRight w:val="0"/>
      <w:marTop w:val="0"/>
      <w:marBottom w:val="0"/>
      <w:divBdr>
        <w:top w:val="none" w:sz="0" w:space="0" w:color="auto"/>
        <w:left w:val="none" w:sz="0" w:space="0" w:color="auto"/>
        <w:bottom w:val="none" w:sz="0" w:space="0" w:color="auto"/>
        <w:right w:val="none" w:sz="0" w:space="0" w:color="auto"/>
      </w:divBdr>
    </w:div>
    <w:div w:id="1525439436">
      <w:bodyDiv w:val="1"/>
      <w:marLeft w:val="0"/>
      <w:marRight w:val="0"/>
      <w:marTop w:val="0"/>
      <w:marBottom w:val="0"/>
      <w:divBdr>
        <w:top w:val="none" w:sz="0" w:space="0" w:color="auto"/>
        <w:left w:val="none" w:sz="0" w:space="0" w:color="auto"/>
        <w:bottom w:val="none" w:sz="0" w:space="0" w:color="auto"/>
        <w:right w:val="none" w:sz="0" w:space="0" w:color="auto"/>
      </w:divBdr>
    </w:div>
    <w:div w:id="1529374379">
      <w:bodyDiv w:val="1"/>
      <w:marLeft w:val="0"/>
      <w:marRight w:val="0"/>
      <w:marTop w:val="0"/>
      <w:marBottom w:val="0"/>
      <w:divBdr>
        <w:top w:val="none" w:sz="0" w:space="0" w:color="auto"/>
        <w:left w:val="none" w:sz="0" w:space="0" w:color="auto"/>
        <w:bottom w:val="none" w:sz="0" w:space="0" w:color="auto"/>
        <w:right w:val="none" w:sz="0" w:space="0" w:color="auto"/>
      </w:divBdr>
    </w:div>
    <w:div w:id="1529754619">
      <w:bodyDiv w:val="1"/>
      <w:marLeft w:val="0"/>
      <w:marRight w:val="0"/>
      <w:marTop w:val="0"/>
      <w:marBottom w:val="0"/>
      <w:divBdr>
        <w:top w:val="none" w:sz="0" w:space="0" w:color="auto"/>
        <w:left w:val="none" w:sz="0" w:space="0" w:color="auto"/>
        <w:bottom w:val="none" w:sz="0" w:space="0" w:color="auto"/>
        <w:right w:val="none" w:sz="0" w:space="0" w:color="auto"/>
      </w:divBdr>
      <w:divsChild>
        <w:div w:id="2114931603">
          <w:marLeft w:val="0"/>
          <w:marRight w:val="0"/>
          <w:marTop w:val="0"/>
          <w:marBottom w:val="0"/>
          <w:divBdr>
            <w:top w:val="none" w:sz="0" w:space="0" w:color="auto"/>
            <w:left w:val="none" w:sz="0" w:space="0" w:color="auto"/>
            <w:bottom w:val="none" w:sz="0" w:space="0" w:color="auto"/>
            <w:right w:val="none" w:sz="0" w:space="0" w:color="auto"/>
          </w:divBdr>
        </w:div>
      </w:divsChild>
    </w:div>
    <w:div w:id="1531265000">
      <w:bodyDiv w:val="1"/>
      <w:marLeft w:val="0"/>
      <w:marRight w:val="0"/>
      <w:marTop w:val="0"/>
      <w:marBottom w:val="0"/>
      <w:divBdr>
        <w:top w:val="none" w:sz="0" w:space="0" w:color="auto"/>
        <w:left w:val="none" w:sz="0" w:space="0" w:color="auto"/>
        <w:bottom w:val="none" w:sz="0" w:space="0" w:color="auto"/>
        <w:right w:val="none" w:sz="0" w:space="0" w:color="auto"/>
      </w:divBdr>
    </w:div>
    <w:div w:id="1534610617">
      <w:bodyDiv w:val="1"/>
      <w:marLeft w:val="0"/>
      <w:marRight w:val="0"/>
      <w:marTop w:val="0"/>
      <w:marBottom w:val="0"/>
      <w:divBdr>
        <w:top w:val="none" w:sz="0" w:space="0" w:color="auto"/>
        <w:left w:val="none" w:sz="0" w:space="0" w:color="auto"/>
        <w:bottom w:val="none" w:sz="0" w:space="0" w:color="auto"/>
        <w:right w:val="none" w:sz="0" w:space="0" w:color="auto"/>
      </w:divBdr>
    </w:div>
    <w:div w:id="1536195115">
      <w:bodyDiv w:val="1"/>
      <w:marLeft w:val="0"/>
      <w:marRight w:val="0"/>
      <w:marTop w:val="0"/>
      <w:marBottom w:val="0"/>
      <w:divBdr>
        <w:top w:val="none" w:sz="0" w:space="0" w:color="auto"/>
        <w:left w:val="none" w:sz="0" w:space="0" w:color="auto"/>
        <w:bottom w:val="none" w:sz="0" w:space="0" w:color="auto"/>
        <w:right w:val="none" w:sz="0" w:space="0" w:color="auto"/>
      </w:divBdr>
    </w:div>
    <w:div w:id="1536960738">
      <w:bodyDiv w:val="1"/>
      <w:marLeft w:val="0"/>
      <w:marRight w:val="0"/>
      <w:marTop w:val="0"/>
      <w:marBottom w:val="0"/>
      <w:divBdr>
        <w:top w:val="none" w:sz="0" w:space="0" w:color="auto"/>
        <w:left w:val="none" w:sz="0" w:space="0" w:color="auto"/>
        <w:bottom w:val="none" w:sz="0" w:space="0" w:color="auto"/>
        <w:right w:val="none" w:sz="0" w:space="0" w:color="auto"/>
      </w:divBdr>
    </w:div>
    <w:div w:id="1537348452">
      <w:bodyDiv w:val="1"/>
      <w:marLeft w:val="0"/>
      <w:marRight w:val="0"/>
      <w:marTop w:val="0"/>
      <w:marBottom w:val="0"/>
      <w:divBdr>
        <w:top w:val="none" w:sz="0" w:space="0" w:color="auto"/>
        <w:left w:val="none" w:sz="0" w:space="0" w:color="auto"/>
        <w:bottom w:val="none" w:sz="0" w:space="0" w:color="auto"/>
        <w:right w:val="none" w:sz="0" w:space="0" w:color="auto"/>
      </w:divBdr>
    </w:div>
    <w:div w:id="1537887219">
      <w:bodyDiv w:val="1"/>
      <w:marLeft w:val="0"/>
      <w:marRight w:val="0"/>
      <w:marTop w:val="0"/>
      <w:marBottom w:val="0"/>
      <w:divBdr>
        <w:top w:val="none" w:sz="0" w:space="0" w:color="auto"/>
        <w:left w:val="none" w:sz="0" w:space="0" w:color="auto"/>
        <w:bottom w:val="none" w:sz="0" w:space="0" w:color="auto"/>
        <w:right w:val="none" w:sz="0" w:space="0" w:color="auto"/>
      </w:divBdr>
    </w:div>
    <w:div w:id="1538736177">
      <w:bodyDiv w:val="1"/>
      <w:marLeft w:val="0"/>
      <w:marRight w:val="0"/>
      <w:marTop w:val="0"/>
      <w:marBottom w:val="0"/>
      <w:divBdr>
        <w:top w:val="none" w:sz="0" w:space="0" w:color="auto"/>
        <w:left w:val="none" w:sz="0" w:space="0" w:color="auto"/>
        <w:bottom w:val="none" w:sz="0" w:space="0" w:color="auto"/>
        <w:right w:val="none" w:sz="0" w:space="0" w:color="auto"/>
      </w:divBdr>
      <w:divsChild>
        <w:div w:id="1480459289">
          <w:marLeft w:val="0"/>
          <w:marRight w:val="0"/>
          <w:marTop w:val="0"/>
          <w:marBottom w:val="0"/>
          <w:divBdr>
            <w:top w:val="none" w:sz="0" w:space="0" w:color="auto"/>
            <w:left w:val="none" w:sz="0" w:space="0" w:color="auto"/>
            <w:bottom w:val="none" w:sz="0" w:space="0" w:color="auto"/>
            <w:right w:val="none" w:sz="0" w:space="0" w:color="auto"/>
          </w:divBdr>
          <w:divsChild>
            <w:div w:id="8961669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38812733">
      <w:bodyDiv w:val="1"/>
      <w:marLeft w:val="0"/>
      <w:marRight w:val="0"/>
      <w:marTop w:val="0"/>
      <w:marBottom w:val="0"/>
      <w:divBdr>
        <w:top w:val="none" w:sz="0" w:space="0" w:color="auto"/>
        <w:left w:val="none" w:sz="0" w:space="0" w:color="auto"/>
        <w:bottom w:val="none" w:sz="0" w:space="0" w:color="auto"/>
        <w:right w:val="none" w:sz="0" w:space="0" w:color="auto"/>
      </w:divBdr>
    </w:div>
    <w:div w:id="1539195282">
      <w:bodyDiv w:val="1"/>
      <w:marLeft w:val="0"/>
      <w:marRight w:val="0"/>
      <w:marTop w:val="0"/>
      <w:marBottom w:val="0"/>
      <w:divBdr>
        <w:top w:val="none" w:sz="0" w:space="0" w:color="auto"/>
        <w:left w:val="none" w:sz="0" w:space="0" w:color="auto"/>
        <w:bottom w:val="none" w:sz="0" w:space="0" w:color="auto"/>
        <w:right w:val="none" w:sz="0" w:space="0" w:color="auto"/>
      </w:divBdr>
    </w:div>
    <w:div w:id="1539929906">
      <w:bodyDiv w:val="1"/>
      <w:marLeft w:val="0"/>
      <w:marRight w:val="0"/>
      <w:marTop w:val="0"/>
      <w:marBottom w:val="0"/>
      <w:divBdr>
        <w:top w:val="none" w:sz="0" w:space="0" w:color="auto"/>
        <w:left w:val="none" w:sz="0" w:space="0" w:color="auto"/>
        <w:bottom w:val="none" w:sz="0" w:space="0" w:color="auto"/>
        <w:right w:val="none" w:sz="0" w:space="0" w:color="auto"/>
      </w:divBdr>
      <w:divsChild>
        <w:div w:id="1743595872">
          <w:marLeft w:val="0"/>
          <w:marRight w:val="0"/>
          <w:marTop w:val="0"/>
          <w:marBottom w:val="0"/>
          <w:divBdr>
            <w:top w:val="none" w:sz="0" w:space="0" w:color="auto"/>
            <w:left w:val="none" w:sz="0" w:space="0" w:color="auto"/>
            <w:bottom w:val="none" w:sz="0" w:space="0" w:color="auto"/>
            <w:right w:val="none" w:sz="0" w:space="0" w:color="auto"/>
          </w:divBdr>
          <w:divsChild>
            <w:div w:id="2067993964">
              <w:marLeft w:val="0"/>
              <w:marRight w:val="0"/>
              <w:marTop w:val="0"/>
              <w:marBottom w:val="0"/>
              <w:divBdr>
                <w:top w:val="none" w:sz="0" w:space="0" w:color="auto"/>
                <w:left w:val="none" w:sz="0" w:space="0" w:color="auto"/>
                <w:bottom w:val="none" w:sz="0" w:space="0" w:color="auto"/>
                <w:right w:val="none" w:sz="0" w:space="0" w:color="auto"/>
              </w:divBdr>
              <w:divsChild>
                <w:div w:id="1688600823">
                  <w:marLeft w:val="0"/>
                  <w:marRight w:val="0"/>
                  <w:marTop w:val="0"/>
                  <w:marBottom w:val="0"/>
                  <w:divBdr>
                    <w:top w:val="none" w:sz="0" w:space="0" w:color="auto"/>
                    <w:left w:val="none" w:sz="0" w:space="0" w:color="auto"/>
                    <w:bottom w:val="none" w:sz="0" w:space="0" w:color="auto"/>
                    <w:right w:val="none" w:sz="0" w:space="0" w:color="auto"/>
                  </w:divBdr>
                  <w:divsChild>
                    <w:div w:id="1457332589">
                      <w:marLeft w:val="0"/>
                      <w:marRight w:val="0"/>
                      <w:marTop w:val="0"/>
                      <w:marBottom w:val="0"/>
                      <w:divBdr>
                        <w:top w:val="none" w:sz="0" w:space="0" w:color="auto"/>
                        <w:left w:val="none" w:sz="0" w:space="0" w:color="auto"/>
                        <w:bottom w:val="none" w:sz="0" w:space="0" w:color="auto"/>
                        <w:right w:val="none" w:sz="0" w:space="0" w:color="auto"/>
                      </w:divBdr>
                      <w:divsChild>
                        <w:div w:id="815142966">
                          <w:marLeft w:val="0"/>
                          <w:marRight w:val="0"/>
                          <w:marTop w:val="0"/>
                          <w:marBottom w:val="0"/>
                          <w:divBdr>
                            <w:top w:val="none" w:sz="0" w:space="0" w:color="auto"/>
                            <w:left w:val="none" w:sz="0" w:space="0" w:color="auto"/>
                            <w:bottom w:val="none" w:sz="0" w:space="0" w:color="auto"/>
                            <w:right w:val="none" w:sz="0" w:space="0" w:color="auto"/>
                          </w:divBdr>
                          <w:divsChild>
                            <w:div w:id="1270353772">
                              <w:marLeft w:val="0"/>
                              <w:marRight w:val="0"/>
                              <w:marTop w:val="0"/>
                              <w:marBottom w:val="0"/>
                              <w:divBdr>
                                <w:top w:val="none" w:sz="0" w:space="0" w:color="auto"/>
                                <w:left w:val="none" w:sz="0" w:space="0" w:color="auto"/>
                                <w:bottom w:val="none" w:sz="0" w:space="0" w:color="auto"/>
                                <w:right w:val="none" w:sz="0" w:space="0" w:color="auto"/>
                              </w:divBdr>
                              <w:divsChild>
                                <w:div w:id="4727228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540236968">
      <w:bodyDiv w:val="1"/>
      <w:marLeft w:val="0"/>
      <w:marRight w:val="0"/>
      <w:marTop w:val="0"/>
      <w:marBottom w:val="0"/>
      <w:divBdr>
        <w:top w:val="none" w:sz="0" w:space="0" w:color="auto"/>
        <w:left w:val="none" w:sz="0" w:space="0" w:color="auto"/>
        <w:bottom w:val="none" w:sz="0" w:space="0" w:color="auto"/>
        <w:right w:val="none" w:sz="0" w:space="0" w:color="auto"/>
      </w:divBdr>
    </w:div>
    <w:div w:id="1540707913">
      <w:bodyDiv w:val="1"/>
      <w:marLeft w:val="0"/>
      <w:marRight w:val="0"/>
      <w:marTop w:val="0"/>
      <w:marBottom w:val="0"/>
      <w:divBdr>
        <w:top w:val="none" w:sz="0" w:space="0" w:color="auto"/>
        <w:left w:val="none" w:sz="0" w:space="0" w:color="auto"/>
        <w:bottom w:val="none" w:sz="0" w:space="0" w:color="auto"/>
        <w:right w:val="none" w:sz="0" w:space="0" w:color="auto"/>
      </w:divBdr>
    </w:div>
    <w:div w:id="1542399332">
      <w:bodyDiv w:val="1"/>
      <w:marLeft w:val="0"/>
      <w:marRight w:val="0"/>
      <w:marTop w:val="0"/>
      <w:marBottom w:val="0"/>
      <w:divBdr>
        <w:top w:val="none" w:sz="0" w:space="0" w:color="auto"/>
        <w:left w:val="none" w:sz="0" w:space="0" w:color="auto"/>
        <w:bottom w:val="none" w:sz="0" w:space="0" w:color="auto"/>
        <w:right w:val="none" w:sz="0" w:space="0" w:color="auto"/>
      </w:divBdr>
    </w:div>
    <w:div w:id="1542595972">
      <w:bodyDiv w:val="1"/>
      <w:marLeft w:val="0"/>
      <w:marRight w:val="0"/>
      <w:marTop w:val="0"/>
      <w:marBottom w:val="0"/>
      <w:divBdr>
        <w:top w:val="none" w:sz="0" w:space="0" w:color="auto"/>
        <w:left w:val="none" w:sz="0" w:space="0" w:color="auto"/>
        <w:bottom w:val="none" w:sz="0" w:space="0" w:color="auto"/>
        <w:right w:val="none" w:sz="0" w:space="0" w:color="auto"/>
      </w:divBdr>
      <w:divsChild>
        <w:div w:id="483081913">
          <w:marLeft w:val="0"/>
          <w:marRight w:val="0"/>
          <w:marTop w:val="225"/>
          <w:marBottom w:val="0"/>
          <w:divBdr>
            <w:top w:val="none" w:sz="0" w:space="0" w:color="auto"/>
            <w:left w:val="none" w:sz="0" w:space="0" w:color="auto"/>
            <w:bottom w:val="none" w:sz="0" w:space="0" w:color="auto"/>
            <w:right w:val="none" w:sz="0" w:space="0" w:color="auto"/>
          </w:divBdr>
        </w:div>
      </w:divsChild>
    </w:div>
    <w:div w:id="1545871401">
      <w:bodyDiv w:val="1"/>
      <w:marLeft w:val="0"/>
      <w:marRight w:val="0"/>
      <w:marTop w:val="0"/>
      <w:marBottom w:val="0"/>
      <w:divBdr>
        <w:top w:val="none" w:sz="0" w:space="0" w:color="auto"/>
        <w:left w:val="none" w:sz="0" w:space="0" w:color="auto"/>
        <w:bottom w:val="none" w:sz="0" w:space="0" w:color="auto"/>
        <w:right w:val="none" w:sz="0" w:space="0" w:color="auto"/>
      </w:divBdr>
    </w:div>
    <w:div w:id="1545947958">
      <w:bodyDiv w:val="1"/>
      <w:marLeft w:val="0"/>
      <w:marRight w:val="0"/>
      <w:marTop w:val="0"/>
      <w:marBottom w:val="0"/>
      <w:divBdr>
        <w:top w:val="none" w:sz="0" w:space="0" w:color="auto"/>
        <w:left w:val="none" w:sz="0" w:space="0" w:color="auto"/>
        <w:bottom w:val="none" w:sz="0" w:space="0" w:color="auto"/>
        <w:right w:val="none" w:sz="0" w:space="0" w:color="auto"/>
      </w:divBdr>
    </w:div>
    <w:div w:id="1546021987">
      <w:bodyDiv w:val="1"/>
      <w:marLeft w:val="0"/>
      <w:marRight w:val="0"/>
      <w:marTop w:val="0"/>
      <w:marBottom w:val="0"/>
      <w:divBdr>
        <w:top w:val="none" w:sz="0" w:space="0" w:color="auto"/>
        <w:left w:val="none" w:sz="0" w:space="0" w:color="auto"/>
        <w:bottom w:val="none" w:sz="0" w:space="0" w:color="auto"/>
        <w:right w:val="none" w:sz="0" w:space="0" w:color="auto"/>
      </w:divBdr>
    </w:div>
    <w:div w:id="1546521460">
      <w:bodyDiv w:val="1"/>
      <w:marLeft w:val="0"/>
      <w:marRight w:val="0"/>
      <w:marTop w:val="0"/>
      <w:marBottom w:val="0"/>
      <w:divBdr>
        <w:top w:val="none" w:sz="0" w:space="0" w:color="auto"/>
        <w:left w:val="none" w:sz="0" w:space="0" w:color="auto"/>
        <w:bottom w:val="none" w:sz="0" w:space="0" w:color="auto"/>
        <w:right w:val="none" w:sz="0" w:space="0" w:color="auto"/>
      </w:divBdr>
    </w:div>
    <w:div w:id="1546596862">
      <w:bodyDiv w:val="1"/>
      <w:marLeft w:val="0"/>
      <w:marRight w:val="0"/>
      <w:marTop w:val="0"/>
      <w:marBottom w:val="0"/>
      <w:divBdr>
        <w:top w:val="none" w:sz="0" w:space="0" w:color="auto"/>
        <w:left w:val="none" w:sz="0" w:space="0" w:color="auto"/>
        <w:bottom w:val="none" w:sz="0" w:space="0" w:color="auto"/>
        <w:right w:val="none" w:sz="0" w:space="0" w:color="auto"/>
      </w:divBdr>
    </w:div>
    <w:div w:id="1546914716">
      <w:bodyDiv w:val="1"/>
      <w:marLeft w:val="0"/>
      <w:marRight w:val="0"/>
      <w:marTop w:val="0"/>
      <w:marBottom w:val="0"/>
      <w:divBdr>
        <w:top w:val="none" w:sz="0" w:space="0" w:color="auto"/>
        <w:left w:val="none" w:sz="0" w:space="0" w:color="auto"/>
        <w:bottom w:val="none" w:sz="0" w:space="0" w:color="auto"/>
        <w:right w:val="none" w:sz="0" w:space="0" w:color="auto"/>
      </w:divBdr>
    </w:div>
    <w:div w:id="1547907675">
      <w:bodyDiv w:val="1"/>
      <w:marLeft w:val="0"/>
      <w:marRight w:val="0"/>
      <w:marTop w:val="0"/>
      <w:marBottom w:val="0"/>
      <w:divBdr>
        <w:top w:val="none" w:sz="0" w:space="0" w:color="auto"/>
        <w:left w:val="none" w:sz="0" w:space="0" w:color="auto"/>
        <w:bottom w:val="none" w:sz="0" w:space="0" w:color="auto"/>
        <w:right w:val="none" w:sz="0" w:space="0" w:color="auto"/>
      </w:divBdr>
      <w:divsChild>
        <w:div w:id="834761745">
          <w:marLeft w:val="0"/>
          <w:marRight w:val="0"/>
          <w:marTop w:val="0"/>
          <w:marBottom w:val="0"/>
          <w:divBdr>
            <w:top w:val="none" w:sz="0" w:space="0" w:color="auto"/>
            <w:left w:val="none" w:sz="0" w:space="0" w:color="auto"/>
            <w:bottom w:val="none" w:sz="0" w:space="0" w:color="auto"/>
            <w:right w:val="none" w:sz="0" w:space="0" w:color="auto"/>
          </w:divBdr>
          <w:divsChild>
            <w:div w:id="1222056489">
              <w:marLeft w:val="0"/>
              <w:marRight w:val="0"/>
              <w:marTop w:val="0"/>
              <w:marBottom w:val="0"/>
              <w:divBdr>
                <w:top w:val="none" w:sz="0" w:space="0" w:color="auto"/>
                <w:left w:val="none" w:sz="0" w:space="0" w:color="auto"/>
                <w:bottom w:val="none" w:sz="0" w:space="0" w:color="auto"/>
                <w:right w:val="none" w:sz="0" w:space="0" w:color="auto"/>
              </w:divBdr>
              <w:divsChild>
                <w:div w:id="510490067">
                  <w:marLeft w:val="0"/>
                  <w:marRight w:val="0"/>
                  <w:marTop w:val="0"/>
                  <w:marBottom w:val="0"/>
                  <w:divBdr>
                    <w:top w:val="none" w:sz="0" w:space="0" w:color="auto"/>
                    <w:left w:val="none" w:sz="0" w:space="0" w:color="auto"/>
                    <w:bottom w:val="none" w:sz="0" w:space="0" w:color="auto"/>
                    <w:right w:val="none" w:sz="0" w:space="0" w:color="auto"/>
                  </w:divBdr>
                  <w:divsChild>
                    <w:div w:id="1902055844">
                      <w:marLeft w:val="0"/>
                      <w:marRight w:val="0"/>
                      <w:marTop w:val="0"/>
                      <w:marBottom w:val="0"/>
                      <w:divBdr>
                        <w:top w:val="none" w:sz="0" w:space="0" w:color="auto"/>
                        <w:left w:val="none" w:sz="0" w:space="0" w:color="auto"/>
                        <w:bottom w:val="none" w:sz="0" w:space="0" w:color="auto"/>
                        <w:right w:val="none" w:sz="0" w:space="0" w:color="auto"/>
                      </w:divBdr>
                    </w:div>
                    <w:div w:id="994450903">
                      <w:marLeft w:val="0"/>
                      <w:marRight w:val="0"/>
                      <w:marTop w:val="0"/>
                      <w:marBottom w:val="0"/>
                      <w:divBdr>
                        <w:top w:val="none" w:sz="0" w:space="0" w:color="auto"/>
                        <w:left w:val="none" w:sz="0" w:space="0" w:color="auto"/>
                        <w:bottom w:val="none" w:sz="0" w:space="0" w:color="auto"/>
                        <w:right w:val="none" w:sz="0" w:space="0" w:color="auto"/>
                      </w:divBdr>
                    </w:div>
                    <w:div w:id="15628680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54321692">
          <w:marLeft w:val="0"/>
          <w:marRight w:val="0"/>
          <w:marTop w:val="0"/>
          <w:marBottom w:val="0"/>
          <w:divBdr>
            <w:top w:val="none" w:sz="0" w:space="0" w:color="auto"/>
            <w:left w:val="none" w:sz="0" w:space="0" w:color="auto"/>
            <w:bottom w:val="none" w:sz="0" w:space="0" w:color="auto"/>
            <w:right w:val="none" w:sz="0" w:space="0" w:color="auto"/>
          </w:divBdr>
        </w:div>
        <w:div w:id="150758625">
          <w:marLeft w:val="0"/>
          <w:marRight w:val="0"/>
          <w:marTop w:val="0"/>
          <w:marBottom w:val="0"/>
          <w:divBdr>
            <w:top w:val="none" w:sz="0" w:space="0" w:color="auto"/>
            <w:left w:val="none" w:sz="0" w:space="0" w:color="auto"/>
            <w:bottom w:val="none" w:sz="0" w:space="0" w:color="auto"/>
            <w:right w:val="none" w:sz="0" w:space="0" w:color="auto"/>
          </w:divBdr>
          <w:divsChild>
            <w:div w:id="61872598">
              <w:marLeft w:val="0"/>
              <w:marRight w:val="0"/>
              <w:marTop w:val="0"/>
              <w:marBottom w:val="0"/>
              <w:divBdr>
                <w:top w:val="none" w:sz="0" w:space="0" w:color="auto"/>
                <w:left w:val="none" w:sz="0" w:space="0" w:color="auto"/>
                <w:bottom w:val="none" w:sz="0" w:space="0" w:color="auto"/>
                <w:right w:val="none" w:sz="0" w:space="0" w:color="auto"/>
              </w:divBdr>
              <w:divsChild>
                <w:div w:id="126361682">
                  <w:marLeft w:val="0"/>
                  <w:marRight w:val="0"/>
                  <w:marTop w:val="0"/>
                  <w:marBottom w:val="0"/>
                  <w:divBdr>
                    <w:top w:val="none" w:sz="0" w:space="0" w:color="auto"/>
                    <w:left w:val="none" w:sz="0" w:space="0" w:color="auto"/>
                    <w:bottom w:val="none" w:sz="0" w:space="0" w:color="auto"/>
                    <w:right w:val="none" w:sz="0" w:space="0" w:color="auto"/>
                  </w:divBdr>
                  <w:divsChild>
                    <w:div w:id="536967491">
                      <w:marLeft w:val="0"/>
                      <w:marRight w:val="0"/>
                      <w:marTop w:val="0"/>
                      <w:marBottom w:val="0"/>
                      <w:divBdr>
                        <w:top w:val="none" w:sz="0" w:space="0" w:color="auto"/>
                        <w:left w:val="none" w:sz="0" w:space="0" w:color="auto"/>
                        <w:bottom w:val="none" w:sz="0" w:space="0" w:color="auto"/>
                        <w:right w:val="none" w:sz="0" w:space="0" w:color="auto"/>
                      </w:divBdr>
                    </w:div>
                    <w:div w:id="843546458">
                      <w:marLeft w:val="0"/>
                      <w:marRight w:val="0"/>
                      <w:marTop w:val="0"/>
                      <w:marBottom w:val="0"/>
                      <w:divBdr>
                        <w:top w:val="none" w:sz="0" w:space="0" w:color="auto"/>
                        <w:left w:val="none" w:sz="0" w:space="0" w:color="auto"/>
                        <w:bottom w:val="none" w:sz="0" w:space="0" w:color="auto"/>
                        <w:right w:val="none" w:sz="0" w:space="0" w:color="auto"/>
                      </w:divBdr>
                    </w:div>
                    <w:div w:id="994458967">
                      <w:marLeft w:val="0"/>
                      <w:marRight w:val="0"/>
                      <w:marTop w:val="0"/>
                      <w:marBottom w:val="0"/>
                      <w:divBdr>
                        <w:top w:val="none" w:sz="0" w:space="0" w:color="auto"/>
                        <w:left w:val="none" w:sz="0" w:space="0" w:color="auto"/>
                        <w:bottom w:val="none" w:sz="0" w:space="0" w:color="auto"/>
                        <w:right w:val="none" w:sz="0" w:space="0" w:color="auto"/>
                      </w:divBdr>
                    </w:div>
                    <w:div w:id="1177891059">
                      <w:marLeft w:val="0"/>
                      <w:marRight w:val="0"/>
                      <w:marTop w:val="0"/>
                      <w:marBottom w:val="0"/>
                      <w:divBdr>
                        <w:top w:val="none" w:sz="0" w:space="0" w:color="auto"/>
                        <w:left w:val="none" w:sz="0" w:space="0" w:color="auto"/>
                        <w:bottom w:val="none" w:sz="0" w:space="0" w:color="auto"/>
                        <w:right w:val="none" w:sz="0" w:space="0" w:color="auto"/>
                      </w:divBdr>
                    </w:div>
                    <w:div w:id="1809085064">
                      <w:marLeft w:val="0"/>
                      <w:marRight w:val="0"/>
                      <w:marTop w:val="0"/>
                      <w:marBottom w:val="0"/>
                      <w:divBdr>
                        <w:top w:val="none" w:sz="0" w:space="0" w:color="auto"/>
                        <w:left w:val="none" w:sz="0" w:space="0" w:color="auto"/>
                        <w:bottom w:val="none" w:sz="0" w:space="0" w:color="auto"/>
                        <w:right w:val="none" w:sz="0" w:space="0" w:color="auto"/>
                      </w:divBdr>
                    </w:div>
                    <w:div w:id="81799747">
                      <w:marLeft w:val="0"/>
                      <w:marRight w:val="0"/>
                      <w:marTop w:val="0"/>
                      <w:marBottom w:val="0"/>
                      <w:divBdr>
                        <w:top w:val="none" w:sz="0" w:space="0" w:color="auto"/>
                        <w:left w:val="none" w:sz="0" w:space="0" w:color="auto"/>
                        <w:bottom w:val="none" w:sz="0" w:space="0" w:color="auto"/>
                        <w:right w:val="none" w:sz="0" w:space="0" w:color="auto"/>
                      </w:divBdr>
                    </w:div>
                    <w:div w:id="13131700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47990908">
      <w:bodyDiv w:val="1"/>
      <w:marLeft w:val="0"/>
      <w:marRight w:val="0"/>
      <w:marTop w:val="0"/>
      <w:marBottom w:val="0"/>
      <w:divBdr>
        <w:top w:val="none" w:sz="0" w:space="0" w:color="auto"/>
        <w:left w:val="none" w:sz="0" w:space="0" w:color="auto"/>
        <w:bottom w:val="none" w:sz="0" w:space="0" w:color="auto"/>
        <w:right w:val="none" w:sz="0" w:space="0" w:color="auto"/>
      </w:divBdr>
    </w:div>
    <w:div w:id="1552572404">
      <w:bodyDiv w:val="1"/>
      <w:marLeft w:val="0"/>
      <w:marRight w:val="0"/>
      <w:marTop w:val="0"/>
      <w:marBottom w:val="0"/>
      <w:divBdr>
        <w:top w:val="none" w:sz="0" w:space="0" w:color="auto"/>
        <w:left w:val="none" w:sz="0" w:space="0" w:color="auto"/>
        <w:bottom w:val="none" w:sz="0" w:space="0" w:color="auto"/>
        <w:right w:val="none" w:sz="0" w:space="0" w:color="auto"/>
      </w:divBdr>
      <w:divsChild>
        <w:div w:id="892234912">
          <w:marLeft w:val="0"/>
          <w:marRight w:val="0"/>
          <w:marTop w:val="0"/>
          <w:marBottom w:val="0"/>
          <w:divBdr>
            <w:top w:val="none" w:sz="0" w:space="0" w:color="auto"/>
            <w:left w:val="none" w:sz="0" w:space="0" w:color="auto"/>
            <w:bottom w:val="none" w:sz="0" w:space="0" w:color="auto"/>
            <w:right w:val="none" w:sz="0" w:space="0" w:color="auto"/>
          </w:divBdr>
        </w:div>
      </w:divsChild>
    </w:div>
    <w:div w:id="1552693760">
      <w:bodyDiv w:val="1"/>
      <w:marLeft w:val="0"/>
      <w:marRight w:val="0"/>
      <w:marTop w:val="0"/>
      <w:marBottom w:val="0"/>
      <w:divBdr>
        <w:top w:val="none" w:sz="0" w:space="0" w:color="auto"/>
        <w:left w:val="none" w:sz="0" w:space="0" w:color="auto"/>
        <w:bottom w:val="none" w:sz="0" w:space="0" w:color="auto"/>
        <w:right w:val="none" w:sz="0" w:space="0" w:color="auto"/>
      </w:divBdr>
    </w:div>
    <w:div w:id="1553881188">
      <w:bodyDiv w:val="1"/>
      <w:marLeft w:val="0"/>
      <w:marRight w:val="0"/>
      <w:marTop w:val="0"/>
      <w:marBottom w:val="0"/>
      <w:divBdr>
        <w:top w:val="none" w:sz="0" w:space="0" w:color="auto"/>
        <w:left w:val="none" w:sz="0" w:space="0" w:color="auto"/>
        <w:bottom w:val="none" w:sz="0" w:space="0" w:color="auto"/>
        <w:right w:val="none" w:sz="0" w:space="0" w:color="auto"/>
      </w:divBdr>
      <w:divsChild>
        <w:div w:id="605163010">
          <w:marLeft w:val="0"/>
          <w:marRight w:val="0"/>
          <w:marTop w:val="0"/>
          <w:marBottom w:val="0"/>
          <w:divBdr>
            <w:top w:val="none" w:sz="0" w:space="0" w:color="auto"/>
            <w:left w:val="none" w:sz="0" w:space="0" w:color="auto"/>
            <w:bottom w:val="none" w:sz="0" w:space="0" w:color="auto"/>
            <w:right w:val="none" w:sz="0" w:space="0" w:color="auto"/>
          </w:divBdr>
        </w:div>
      </w:divsChild>
    </w:div>
    <w:div w:id="1555579643">
      <w:bodyDiv w:val="1"/>
      <w:marLeft w:val="0"/>
      <w:marRight w:val="0"/>
      <w:marTop w:val="0"/>
      <w:marBottom w:val="0"/>
      <w:divBdr>
        <w:top w:val="none" w:sz="0" w:space="0" w:color="auto"/>
        <w:left w:val="none" w:sz="0" w:space="0" w:color="auto"/>
        <w:bottom w:val="none" w:sz="0" w:space="0" w:color="auto"/>
        <w:right w:val="none" w:sz="0" w:space="0" w:color="auto"/>
      </w:divBdr>
    </w:div>
    <w:div w:id="1556358221">
      <w:bodyDiv w:val="1"/>
      <w:marLeft w:val="0"/>
      <w:marRight w:val="0"/>
      <w:marTop w:val="0"/>
      <w:marBottom w:val="0"/>
      <w:divBdr>
        <w:top w:val="none" w:sz="0" w:space="0" w:color="auto"/>
        <w:left w:val="none" w:sz="0" w:space="0" w:color="auto"/>
        <w:bottom w:val="none" w:sz="0" w:space="0" w:color="auto"/>
        <w:right w:val="none" w:sz="0" w:space="0" w:color="auto"/>
      </w:divBdr>
    </w:div>
    <w:div w:id="1556698857">
      <w:bodyDiv w:val="1"/>
      <w:marLeft w:val="0"/>
      <w:marRight w:val="0"/>
      <w:marTop w:val="0"/>
      <w:marBottom w:val="0"/>
      <w:divBdr>
        <w:top w:val="none" w:sz="0" w:space="0" w:color="auto"/>
        <w:left w:val="none" w:sz="0" w:space="0" w:color="auto"/>
        <w:bottom w:val="none" w:sz="0" w:space="0" w:color="auto"/>
        <w:right w:val="none" w:sz="0" w:space="0" w:color="auto"/>
      </w:divBdr>
    </w:div>
    <w:div w:id="1556816502">
      <w:bodyDiv w:val="1"/>
      <w:marLeft w:val="0"/>
      <w:marRight w:val="0"/>
      <w:marTop w:val="0"/>
      <w:marBottom w:val="0"/>
      <w:divBdr>
        <w:top w:val="none" w:sz="0" w:space="0" w:color="auto"/>
        <w:left w:val="none" w:sz="0" w:space="0" w:color="auto"/>
        <w:bottom w:val="none" w:sz="0" w:space="0" w:color="auto"/>
        <w:right w:val="none" w:sz="0" w:space="0" w:color="auto"/>
      </w:divBdr>
    </w:div>
    <w:div w:id="1556889626">
      <w:bodyDiv w:val="1"/>
      <w:marLeft w:val="0"/>
      <w:marRight w:val="0"/>
      <w:marTop w:val="0"/>
      <w:marBottom w:val="0"/>
      <w:divBdr>
        <w:top w:val="none" w:sz="0" w:space="0" w:color="auto"/>
        <w:left w:val="none" w:sz="0" w:space="0" w:color="auto"/>
        <w:bottom w:val="none" w:sz="0" w:space="0" w:color="auto"/>
        <w:right w:val="none" w:sz="0" w:space="0" w:color="auto"/>
      </w:divBdr>
    </w:div>
    <w:div w:id="1556964153">
      <w:bodyDiv w:val="1"/>
      <w:marLeft w:val="0"/>
      <w:marRight w:val="0"/>
      <w:marTop w:val="0"/>
      <w:marBottom w:val="0"/>
      <w:divBdr>
        <w:top w:val="none" w:sz="0" w:space="0" w:color="auto"/>
        <w:left w:val="none" w:sz="0" w:space="0" w:color="auto"/>
        <w:bottom w:val="none" w:sz="0" w:space="0" w:color="auto"/>
        <w:right w:val="none" w:sz="0" w:space="0" w:color="auto"/>
      </w:divBdr>
    </w:div>
    <w:div w:id="1558198246">
      <w:bodyDiv w:val="1"/>
      <w:marLeft w:val="0"/>
      <w:marRight w:val="0"/>
      <w:marTop w:val="0"/>
      <w:marBottom w:val="0"/>
      <w:divBdr>
        <w:top w:val="none" w:sz="0" w:space="0" w:color="auto"/>
        <w:left w:val="none" w:sz="0" w:space="0" w:color="auto"/>
        <w:bottom w:val="none" w:sz="0" w:space="0" w:color="auto"/>
        <w:right w:val="none" w:sz="0" w:space="0" w:color="auto"/>
      </w:divBdr>
      <w:divsChild>
        <w:div w:id="473448501">
          <w:marLeft w:val="0"/>
          <w:marRight w:val="0"/>
          <w:marTop w:val="0"/>
          <w:marBottom w:val="0"/>
          <w:divBdr>
            <w:top w:val="none" w:sz="0" w:space="0" w:color="auto"/>
            <w:left w:val="none" w:sz="0" w:space="0" w:color="auto"/>
            <w:bottom w:val="none" w:sz="0" w:space="0" w:color="auto"/>
            <w:right w:val="none" w:sz="0" w:space="0" w:color="auto"/>
          </w:divBdr>
        </w:div>
      </w:divsChild>
    </w:div>
    <w:div w:id="1558324381">
      <w:bodyDiv w:val="1"/>
      <w:marLeft w:val="0"/>
      <w:marRight w:val="0"/>
      <w:marTop w:val="0"/>
      <w:marBottom w:val="0"/>
      <w:divBdr>
        <w:top w:val="none" w:sz="0" w:space="0" w:color="auto"/>
        <w:left w:val="none" w:sz="0" w:space="0" w:color="auto"/>
        <w:bottom w:val="none" w:sz="0" w:space="0" w:color="auto"/>
        <w:right w:val="none" w:sz="0" w:space="0" w:color="auto"/>
      </w:divBdr>
    </w:div>
    <w:div w:id="1559046898">
      <w:bodyDiv w:val="1"/>
      <w:marLeft w:val="0"/>
      <w:marRight w:val="0"/>
      <w:marTop w:val="0"/>
      <w:marBottom w:val="0"/>
      <w:divBdr>
        <w:top w:val="none" w:sz="0" w:space="0" w:color="auto"/>
        <w:left w:val="none" w:sz="0" w:space="0" w:color="auto"/>
        <w:bottom w:val="none" w:sz="0" w:space="0" w:color="auto"/>
        <w:right w:val="none" w:sz="0" w:space="0" w:color="auto"/>
      </w:divBdr>
    </w:div>
    <w:div w:id="1559049080">
      <w:bodyDiv w:val="1"/>
      <w:marLeft w:val="0"/>
      <w:marRight w:val="0"/>
      <w:marTop w:val="0"/>
      <w:marBottom w:val="0"/>
      <w:divBdr>
        <w:top w:val="none" w:sz="0" w:space="0" w:color="auto"/>
        <w:left w:val="none" w:sz="0" w:space="0" w:color="auto"/>
        <w:bottom w:val="none" w:sz="0" w:space="0" w:color="auto"/>
        <w:right w:val="none" w:sz="0" w:space="0" w:color="auto"/>
      </w:divBdr>
    </w:div>
    <w:div w:id="1560284765">
      <w:bodyDiv w:val="1"/>
      <w:marLeft w:val="0"/>
      <w:marRight w:val="0"/>
      <w:marTop w:val="0"/>
      <w:marBottom w:val="0"/>
      <w:divBdr>
        <w:top w:val="none" w:sz="0" w:space="0" w:color="auto"/>
        <w:left w:val="none" w:sz="0" w:space="0" w:color="auto"/>
        <w:bottom w:val="none" w:sz="0" w:space="0" w:color="auto"/>
        <w:right w:val="none" w:sz="0" w:space="0" w:color="auto"/>
      </w:divBdr>
    </w:div>
    <w:div w:id="1562255415">
      <w:bodyDiv w:val="1"/>
      <w:marLeft w:val="0"/>
      <w:marRight w:val="0"/>
      <w:marTop w:val="0"/>
      <w:marBottom w:val="0"/>
      <w:divBdr>
        <w:top w:val="none" w:sz="0" w:space="0" w:color="auto"/>
        <w:left w:val="none" w:sz="0" w:space="0" w:color="auto"/>
        <w:bottom w:val="none" w:sz="0" w:space="0" w:color="auto"/>
        <w:right w:val="none" w:sz="0" w:space="0" w:color="auto"/>
      </w:divBdr>
    </w:div>
    <w:div w:id="1562715782">
      <w:bodyDiv w:val="1"/>
      <w:marLeft w:val="0"/>
      <w:marRight w:val="0"/>
      <w:marTop w:val="0"/>
      <w:marBottom w:val="0"/>
      <w:divBdr>
        <w:top w:val="none" w:sz="0" w:space="0" w:color="auto"/>
        <w:left w:val="none" w:sz="0" w:space="0" w:color="auto"/>
        <w:bottom w:val="none" w:sz="0" w:space="0" w:color="auto"/>
        <w:right w:val="none" w:sz="0" w:space="0" w:color="auto"/>
      </w:divBdr>
    </w:div>
    <w:div w:id="1562864706">
      <w:bodyDiv w:val="1"/>
      <w:marLeft w:val="0"/>
      <w:marRight w:val="0"/>
      <w:marTop w:val="0"/>
      <w:marBottom w:val="0"/>
      <w:divBdr>
        <w:top w:val="none" w:sz="0" w:space="0" w:color="auto"/>
        <w:left w:val="none" w:sz="0" w:space="0" w:color="auto"/>
        <w:bottom w:val="none" w:sz="0" w:space="0" w:color="auto"/>
        <w:right w:val="none" w:sz="0" w:space="0" w:color="auto"/>
      </w:divBdr>
    </w:div>
    <w:div w:id="1563247422">
      <w:bodyDiv w:val="1"/>
      <w:marLeft w:val="0"/>
      <w:marRight w:val="0"/>
      <w:marTop w:val="0"/>
      <w:marBottom w:val="0"/>
      <w:divBdr>
        <w:top w:val="none" w:sz="0" w:space="0" w:color="auto"/>
        <w:left w:val="none" w:sz="0" w:space="0" w:color="auto"/>
        <w:bottom w:val="none" w:sz="0" w:space="0" w:color="auto"/>
        <w:right w:val="none" w:sz="0" w:space="0" w:color="auto"/>
      </w:divBdr>
      <w:divsChild>
        <w:div w:id="604731183">
          <w:marLeft w:val="0"/>
          <w:marRight w:val="0"/>
          <w:marTop w:val="0"/>
          <w:marBottom w:val="0"/>
          <w:divBdr>
            <w:top w:val="none" w:sz="0" w:space="0" w:color="auto"/>
            <w:left w:val="none" w:sz="0" w:space="0" w:color="auto"/>
            <w:bottom w:val="none" w:sz="0" w:space="0" w:color="auto"/>
            <w:right w:val="none" w:sz="0" w:space="0" w:color="auto"/>
          </w:divBdr>
        </w:div>
        <w:div w:id="1725330035">
          <w:marLeft w:val="0"/>
          <w:marRight w:val="0"/>
          <w:marTop w:val="0"/>
          <w:marBottom w:val="0"/>
          <w:divBdr>
            <w:top w:val="none" w:sz="0" w:space="0" w:color="auto"/>
            <w:left w:val="none" w:sz="0" w:space="0" w:color="auto"/>
            <w:bottom w:val="none" w:sz="0" w:space="0" w:color="auto"/>
            <w:right w:val="none" w:sz="0" w:space="0" w:color="auto"/>
          </w:divBdr>
          <w:divsChild>
            <w:div w:id="20777827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63296831">
      <w:bodyDiv w:val="1"/>
      <w:marLeft w:val="0"/>
      <w:marRight w:val="0"/>
      <w:marTop w:val="0"/>
      <w:marBottom w:val="0"/>
      <w:divBdr>
        <w:top w:val="none" w:sz="0" w:space="0" w:color="auto"/>
        <w:left w:val="none" w:sz="0" w:space="0" w:color="auto"/>
        <w:bottom w:val="none" w:sz="0" w:space="0" w:color="auto"/>
        <w:right w:val="none" w:sz="0" w:space="0" w:color="auto"/>
      </w:divBdr>
    </w:div>
    <w:div w:id="1564099673">
      <w:bodyDiv w:val="1"/>
      <w:marLeft w:val="0"/>
      <w:marRight w:val="0"/>
      <w:marTop w:val="0"/>
      <w:marBottom w:val="0"/>
      <w:divBdr>
        <w:top w:val="none" w:sz="0" w:space="0" w:color="auto"/>
        <w:left w:val="none" w:sz="0" w:space="0" w:color="auto"/>
        <w:bottom w:val="none" w:sz="0" w:space="0" w:color="auto"/>
        <w:right w:val="none" w:sz="0" w:space="0" w:color="auto"/>
      </w:divBdr>
    </w:div>
    <w:div w:id="1565721652">
      <w:bodyDiv w:val="1"/>
      <w:marLeft w:val="0"/>
      <w:marRight w:val="0"/>
      <w:marTop w:val="0"/>
      <w:marBottom w:val="0"/>
      <w:divBdr>
        <w:top w:val="none" w:sz="0" w:space="0" w:color="auto"/>
        <w:left w:val="none" w:sz="0" w:space="0" w:color="auto"/>
        <w:bottom w:val="none" w:sz="0" w:space="0" w:color="auto"/>
        <w:right w:val="none" w:sz="0" w:space="0" w:color="auto"/>
      </w:divBdr>
      <w:divsChild>
        <w:div w:id="672800015">
          <w:marLeft w:val="0"/>
          <w:marRight w:val="0"/>
          <w:marTop w:val="0"/>
          <w:marBottom w:val="0"/>
          <w:divBdr>
            <w:top w:val="none" w:sz="0" w:space="0" w:color="auto"/>
            <w:left w:val="none" w:sz="0" w:space="0" w:color="auto"/>
            <w:bottom w:val="none" w:sz="0" w:space="0" w:color="auto"/>
            <w:right w:val="none" w:sz="0" w:space="0" w:color="auto"/>
          </w:divBdr>
        </w:div>
      </w:divsChild>
    </w:div>
    <w:div w:id="1565801475">
      <w:bodyDiv w:val="1"/>
      <w:marLeft w:val="0"/>
      <w:marRight w:val="0"/>
      <w:marTop w:val="0"/>
      <w:marBottom w:val="0"/>
      <w:divBdr>
        <w:top w:val="none" w:sz="0" w:space="0" w:color="auto"/>
        <w:left w:val="none" w:sz="0" w:space="0" w:color="auto"/>
        <w:bottom w:val="none" w:sz="0" w:space="0" w:color="auto"/>
        <w:right w:val="none" w:sz="0" w:space="0" w:color="auto"/>
      </w:divBdr>
    </w:div>
    <w:div w:id="1566573397">
      <w:bodyDiv w:val="1"/>
      <w:marLeft w:val="0"/>
      <w:marRight w:val="0"/>
      <w:marTop w:val="0"/>
      <w:marBottom w:val="0"/>
      <w:divBdr>
        <w:top w:val="none" w:sz="0" w:space="0" w:color="auto"/>
        <w:left w:val="none" w:sz="0" w:space="0" w:color="auto"/>
        <w:bottom w:val="none" w:sz="0" w:space="0" w:color="auto"/>
        <w:right w:val="none" w:sz="0" w:space="0" w:color="auto"/>
      </w:divBdr>
      <w:divsChild>
        <w:div w:id="1371762248">
          <w:marLeft w:val="0"/>
          <w:marRight w:val="0"/>
          <w:marTop w:val="0"/>
          <w:marBottom w:val="0"/>
          <w:divBdr>
            <w:top w:val="none" w:sz="0" w:space="0" w:color="auto"/>
            <w:left w:val="none" w:sz="0" w:space="0" w:color="auto"/>
            <w:bottom w:val="none" w:sz="0" w:space="0" w:color="auto"/>
            <w:right w:val="none" w:sz="0" w:space="0" w:color="auto"/>
          </w:divBdr>
        </w:div>
      </w:divsChild>
    </w:div>
    <w:div w:id="1567110360">
      <w:bodyDiv w:val="1"/>
      <w:marLeft w:val="0"/>
      <w:marRight w:val="0"/>
      <w:marTop w:val="0"/>
      <w:marBottom w:val="0"/>
      <w:divBdr>
        <w:top w:val="none" w:sz="0" w:space="0" w:color="auto"/>
        <w:left w:val="none" w:sz="0" w:space="0" w:color="auto"/>
        <w:bottom w:val="none" w:sz="0" w:space="0" w:color="auto"/>
        <w:right w:val="none" w:sz="0" w:space="0" w:color="auto"/>
      </w:divBdr>
    </w:div>
    <w:div w:id="1567765112">
      <w:bodyDiv w:val="1"/>
      <w:marLeft w:val="0"/>
      <w:marRight w:val="0"/>
      <w:marTop w:val="0"/>
      <w:marBottom w:val="0"/>
      <w:divBdr>
        <w:top w:val="none" w:sz="0" w:space="0" w:color="auto"/>
        <w:left w:val="none" w:sz="0" w:space="0" w:color="auto"/>
        <w:bottom w:val="none" w:sz="0" w:space="0" w:color="auto"/>
        <w:right w:val="none" w:sz="0" w:space="0" w:color="auto"/>
      </w:divBdr>
    </w:div>
    <w:div w:id="1568299207">
      <w:bodyDiv w:val="1"/>
      <w:marLeft w:val="0"/>
      <w:marRight w:val="0"/>
      <w:marTop w:val="0"/>
      <w:marBottom w:val="0"/>
      <w:divBdr>
        <w:top w:val="none" w:sz="0" w:space="0" w:color="auto"/>
        <w:left w:val="none" w:sz="0" w:space="0" w:color="auto"/>
        <w:bottom w:val="none" w:sz="0" w:space="0" w:color="auto"/>
        <w:right w:val="none" w:sz="0" w:space="0" w:color="auto"/>
      </w:divBdr>
    </w:div>
    <w:div w:id="1568489821">
      <w:bodyDiv w:val="1"/>
      <w:marLeft w:val="0"/>
      <w:marRight w:val="0"/>
      <w:marTop w:val="0"/>
      <w:marBottom w:val="0"/>
      <w:divBdr>
        <w:top w:val="none" w:sz="0" w:space="0" w:color="auto"/>
        <w:left w:val="none" w:sz="0" w:space="0" w:color="auto"/>
        <w:bottom w:val="none" w:sz="0" w:space="0" w:color="auto"/>
        <w:right w:val="none" w:sz="0" w:space="0" w:color="auto"/>
      </w:divBdr>
    </w:div>
    <w:div w:id="1570074809">
      <w:bodyDiv w:val="1"/>
      <w:marLeft w:val="0"/>
      <w:marRight w:val="0"/>
      <w:marTop w:val="0"/>
      <w:marBottom w:val="0"/>
      <w:divBdr>
        <w:top w:val="none" w:sz="0" w:space="0" w:color="auto"/>
        <w:left w:val="none" w:sz="0" w:space="0" w:color="auto"/>
        <w:bottom w:val="none" w:sz="0" w:space="0" w:color="auto"/>
        <w:right w:val="none" w:sz="0" w:space="0" w:color="auto"/>
      </w:divBdr>
      <w:divsChild>
        <w:div w:id="858735652">
          <w:marLeft w:val="0"/>
          <w:marRight w:val="0"/>
          <w:marTop w:val="225"/>
          <w:marBottom w:val="0"/>
          <w:divBdr>
            <w:top w:val="none" w:sz="0" w:space="0" w:color="auto"/>
            <w:left w:val="none" w:sz="0" w:space="0" w:color="auto"/>
            <w:bottom w:val="none" w:sz="0" w:space="0" w:color="auto"/>
            <w:right w:val="none" w:sz="0" w:space="0" w:color="auto"/>
          </w:divBdr>
        </w:div>
      </w:divsChild>
    </w:div>
    <w:div w:id="1570993311">
      <w:bodyDiv w:val="1"/>
      <w:marLeft w:val="0"/>
      <w:marRight w:val="0"/>
      <w:marTop w:val="0"/>
      <w:marBottom w:val="0"/>
      <w:divBdr>
        <w:top w:val="none" w:sz="0" w:space="0" w:color="auto"/>
        <w:left w:val="none" w:sz="0" w:space="0" w:color="auto"/>
        <w:bottom w:val="none" w:sz="0" w:space="0" w:color="auto"/>
        <w:right w:val="none" w:sz="0" w:space="0" w:color="auto"/>
      </w:divBdr>
    </w:div>
    <w:div w:id="1571302746">
      <w:bodyDiv w:val="1"/>
      <w:marLeft w:val="0"/>
      <w:marRight w:val="0"/>
      <w:marTop w:val="0"/>
      <w:marBottom w:val="0"/>
      <w:divBdr>
        <w:top w:val="none" w:sz="0" w:space="0" w:color="auto"/>
        <w:left w:val="none" w:sz="0" w:space="0" w:color="auto"/>
        <w:bottom w:val="none" w:sz="0" w:space="0" w:color="auto"/>
        <w:right w:val="none" w:sz="0" w:space="0" w:color="auto"/>
      </w:divBdr>
    </w:div>
    <w:div w:id="1571575511">
      <w:bodyDiv w:val="1"/>
      <w:marLeft w:val="0"/>
      <w:marRight w:val="0"/>
      <w:marTop w:val="0"/>
      <w:marBottom w:val="0"/>
      <w:divBdr>
        <w:top w:val="none" w:sz="0" w:space="0" w:color="auto"/>
        <w:left w:val="none" w:sz="0" w:space="0" w:color="auto"/>
        <w:bottom w:val="none" w:sz="0" w:space="0" w:color="auto"/>
        <w:right w:val="none" w:sz="0" w:space="0" w:color="auto"/>
      </w:divBdr>
    </w:div>
    <w:div w:id="1572933641">
      <w:bodyDiv w:val="1"/>
      <w:marLeft w:val="0"/>
      <w:marRight w:val="0"/>
      <w:marTop w:val="0"/>
      <w:marBottom w:val="0"/>
      <w:divBdr>
        <w:top w:val="none" w:sz="0" w:space="0" w:color="auto"/>
        <w:left w:val="none" w:sz="0" w:space="0" w:color="auto"/>
        <w:bottom w:val="none" w:sz="0" w:space="0" w:color="auto"/>
        <w:right w:val="none" w:sz="0" w:space="0" w:color="auto"/>
      </w:divBdr>
      <w:divsChild>
        <w:div w:id="99381038">
          <w:marLeft w:val="0"/>
          <w:marRight w:val="0"/>
          <w:marTop w:val="0"/>
          <w:marBottom w:val="0"/>
          <w:divBdr>
            <w:top w:val="none" w:sz="0" w:space="0" w:color="auto"/>
            <w:left w:val="none" w:sz="0" w:space="0" w:color="auto"/>
            <w:bottom w:val="none" w:sz="0" w:space="0" w:color="auto"/>
            <w:right w:val="none" w:sz="0" w:space="0" w:color="auto"/>
          </w:divBdr>
        </w:div>
      </w:divsChild>
    </w:div>
    <w:div w:id="1574268379">
      <w:bodyDiv w:val="1"/>
      <w:marLeft w:val="0"/>
      <w:marRight w:val="0"/>
      <w:marTop w:val="0"/>
      <w:marBottom w:val="0"/>
      <w:divBdr>
        <w:top w:val="none" w:sz="0" w:space="0" w:color="auto"/>
        <w:left w:val="none" w:sz="0" w:space="0" w:color="auto"/>
        <w:bottom w:val="none" w:sz="0" w:space="0" w:color="auto"/>
        <w:right w:val="none" w:sz="0" w:space="0" w:color="auto"/>
      </w:divBdr>
    </w:div>
    <w:div w:id="1574774168">
      <w:bodyDiv w:val="1"/>
      <w:marLeft w:val="0"/>
      <w:marRight w:val="0"/>
      <w:marTop w:val="0"/>
      <w:marBottom w:val="0"/>
      <w:divBdr>
        <w:top w:val="none" w:sz="0" w:space="0" w:color="auto"/>
        <w:left w:val="none" w:sz="0" w:space="0" w:color="auto"/>
        <w:bottom w:val="none" w:sz="0" w:space="0" w:color="auto"/>
        <w:right w:val="none" w:sz="0" w:space="0" w:color="auto"/>
      </w:divBdr>
    </w:div>
    <w:div w:id="1575165039">
      <w:bodyDiv w:val="1"/>
      <w:marLeft w:val="0"/>
      <w:marRight w:val="0"/>
      <w:marTop w:val="0"/>
      <w:marBottom w:val="0"/>
      <w:divBdr>
        <w:top w:val="none" w:sz="0" w:space="0" w:color="auto"/>
        <w:left w:val="none" w:sz="0" w:space="0" w:color="auto"/>
        <w:bottom w:val="none" w:sz="0" w:space="0" w:color="auto"/>
        <w:right w:val="none" w:sz="0" w:space="0" w:color="auto"/>
      </w:divBdr>
    </w:div>
    <w:div w:id="1575893369">
      <w:bodyDiv w:val="1"/>
      <w:marLeft w:val="0"/>
      <w:marRight w:val="0"/>
      <w:marTop w:val="0"/>
      <w:marBottom w:val="0"/>
      <w:divBdr>
        <w:top w:val="none" w:sz="0" w:space="0" w:color="auto"/>
        <w:left w:val="none" w:sz="0" w:space="0" w:color="auto"/>
        <w:bottom w:val="none" w:sz="0" w:space="0" w:color="auto"/>
        <w:right w:val="none" w:sz="0" w:space="0" w:color="auto"/>
      </w:divBdr>
      <w:divsChild>
        <w:div w:id="671221246">
          <w:marLeft w:val="0"/>
          <w:marRight w:val="0"/>
          <w:marTop w:val="0"/>
          <w:marBottom w:val="0"/>
          <w:divBdr>
            <w:top w:val="none" w:sz="0" w:space="0" w:color="auto"/>
            <w:left w:val="none" w:sz="0" w:space="0" w:color="auto"/>
            <w:bottom w:val="none" w:sz="0" w:space="0" w:color="auto"/>
            <w:right w:val="none" w:sz="0" w:space="0" w:color="auto"/>
          </w:divBdr>
        </w:div>
      </w:divsChild>
    </w:div>
    <w:div w:id="1576818745">
      <w:bodyDiv w:val="1"/>
      <w:marLeft w:val="0"/>
      <w:marRight w:val="0"/>
      <w:marTop w:val="0"/>
      <w:marBottom w:val="0"/>
      <w:divBdr>
        <w:top w:val="none" w:sz="0" w:space="0" w:color="auto"/>
        <w:left w:val="none" w:sz="0" w:space="0" w:color="auto"/>
        <w:bottom w:val="none" w:sz="0" w:space="0" w:color="auto"/>
        <w:right w:val="none" w:sz="0" w:space="0" w:color="auto"/>
      </w:divBdr>
    </w:div>
    <w:div w:id="1577351427">
      <w:bodyDiv w:val="1"/>
      <w:marLeft w:val="0"/>
      <w:marRight w:val="0"/>
      <w:marTop w:val="0"/>
      <w:marBottom w:val="0"/>
      <w:divBdr>
        <w:top w:val="none" w:sz="0" w:space="0" w:color="auto"/>
        <w:left w:val="none" w:sz="0" w:space="0" w:color="auto"/>
        <w:bottom w:val="none" w:sz="0" w:space="0" w:color="auto"/>
        <w:right w:val="none" w:sz="0" w:space="0" w:color="auto"/>
      </w:divBdr>
      <w:divsChild>
        <w:div w:id="487134108">
          <w:marLeft w:val="0"/>
          <w:marRight w:val="0"/>
          <w:marTop w:val="0"/>
          <w:marBottom w:val="0"/>
          <w:divBdr>
            <w:top w:val="none" w:sz="0" w:space="0" w:color="auto"/>
            <w:left w:val="none" w:sz="0" w:space="0" w:color="auto"/>
            <w:bottom w:val="none" w:sz="0" w:space="0" w:color="auto"/>
            <w:right w:val="none" w:sz="0" w:space="0" w:color="auto"/>
          </w:divBdr>
        </w:div>
      </w:divsChild>
    </w:div>
    <w:div w:id="1577478472">
      <w:bodyDiv w:val="1"/>
      <w:marLeft w:val="0"/>
      <w:marRight w:val="0"/>
      <w:marTop w:val="0"/>
      <w:marBottom w:val="0"/>
      <w:divBdr>
        <w:top w:val="none" w:sz="0" w:space="0" w:color="auto"/>
        <w:left w:val="none" w:sz="0" w:space="0" w:color="auto"/>
        <w:bottom w:val="none" w:sz="0" w:space="0" w:color="auto"/>
        <w:right w:val="none" w:sz="0" w:space="0" w:color="auto"/>
      </w:divBdr>
    </w:div>
    <w:div w:id="1577976947">
      <w:bodyDiv w:val="1"/>
      <w:marLeft w:val="0"/>
      <w:marRight w:val="0"/>
      <w:marTop w:val="0"/>
      <w:marBottom w:val="0"/>
      <w:divBdr>
        <w:top w:val="none" w:sz="0" w:space="0" w:color="auto"/>
        <w:left w:val="none" w:sz="0" w:space="0" w:color="auto"/>
        <w:bottom w:val="none" w:sz="0" w:space="0" w:color="auto"/>
        <w:right w:val="none" w:sz="0" w:space="0" w:color="auto"/>
      </w:divBdr>
    </w:div>
    <w:div w:id="1577982579">
      <w:bodyDiv w:val="1"/>
      <w:marLeft w:val="0"/>
      <w:marRight w:val="0"/>
      <w:marTop w:val="0"/>
      <w:marBottom w:val="0"/>
      <w:divBdr>
        <w:top w:val="none" w:sz="0" w:space="0" w:color="auto"/>
        <w:left w:val="none" w:sz="0" w:space="0" w:color="auto"/>
        <w:bottom w:val="none" w:sz="0" w:space="0" w:color="auto"/>
        <w:right w:val="none" w:sz="0" w:space="0" w:color="auto"/>
      </w:divBdr>
      <w:divsChild>
        <w:div w:id="1944259597">
          <w:marLeft w:val="0"/>
          <w:marRight w:val="0"/>
          <w:marTop w:val="0"/>
          <w:marBottom w:val="0"/>
          <w:divBdr>
            <w:top w:val="none" w:sz="0" w:space="0" w:color="auto"/>
            <w:left w:val="none" w:sz="0" w:space="0" w:color="auto"/>
            <w:bottom w:val="none" w:sz="0" w:space="0" w:color="auto"/>
            <w:right w:val="none" w:sz="0" w:space="0" w:color="auto"/>
          </w:divBdr>
        </w:div>
      </w:divsChild>
    </w:div>
    <w:div w:id="1580210731">
      <w:bodyDiv w:val="1"/>
      <w:marLeft w:val="0"/>
      <w:marRight w:val="0"/>
      <w:marTop w:val="0"/>
      <w:marBottom w:val="0"/>
      <w:divBdr>
        <w:top w:val="none" w:sz="0" w:space="0" w:color="auto"/>
        <w:left w:val="none" w:sz="0" w:space="0" w:color="auto"/>
        <w:bottom w:val="none" w:sz="0" w:space="0" w:color="auto"/>
        <w:right w:val="none" w:sz="0" w:space="0" w:color="auto"/>
      </w:divBdr>
      <w:divsChild>
        <w:div w:id="1616019404">
          <w:marLeft w:val="0"/>
          <w:marRight w:val="0"/>
          <w:marTop w:val="0"/>
          <w:marBottom w:val="0"/>
          <w:divBdr>
            <w:top w:val="none" w:sz="0" w:space="0" w:color="auto"/>
            <w:left w:val="none" w:sz="0" w:space="0" w:color="auto"/>
            <w:bottom w:val="none" w:sz="0" w:space="0" w:color="auto"/>
            <w:right w:val="none" w:sz="0" w:space="0" w:color="auto"/>
          </w:divBdr>
        </w:div>
      </w:divsChild>
    </w:div>
    <w:div w:id="1581787662">
      <w:bodyDiv w:val="1"/>
      <w:marLeft w:val="0"/>
      <w:marRight w:val="0"/>
      <w:marTop w:val="0"/>
      <w:marBottom w:val="0"/>
      <w:divBdr>
        <w:top w:val="none" w:sz="0" w:space="0" w:color="auto"/>
        <w:left w:val="none" w:sz="0" w:space="0" w:color="auto"/>
        <w:bottom w:val="none" w:sz="0" w:space="0" w:color="auto"/>
        <w:right w:val="none" w:sz="0" w:space="0" w:color="auto"/>
      </w:divBdr>
    </w:div>
    <w:div w:id="1583098844">
      <w:bodyDiv w:val="1"/>
      <w:marLeft w:val="0"/>
      <w:marRight w:val="0"/>
      <w:marTop w:val="0"/>
      <w:marBottom w:val="0"/>
      <w:divBdr>
        <w:top w:val="none" w:sz="0" w:space="0" w:color="auto"/>
        <w:left w:val="none" w:sz="0" w:space="0" w:color="auto"/>
        <w:bottom w:val="none" w:sz="0" w:space="0" w:color="auto"/>
        <w:right w:val="none" w:sz="0" w:space="0" w:color="auto"/>
      </w:divBdr>
    </w:div>
    <w:div w:id="1583103512">
      <w:bodyDiv w:val="1"/>
      <w:marLeft w:val="0"/>
      <w:marRight w:val="0"/>
      <w:marTop w:val="0"/>
      <w:marBottom w:val="0"/>
      <w:divBdr>
        <w:top w:val="none" w:sz="0" w:space="0" w:color="auto"/>
        <w:left w:val="none" w:sz="0" w:space="0" w:color="auto"/>
        <w:bottom w:val="none" w:sz="0" w:space="0" w:color="auto"/>
        <w:right w:val="none" w:sz="0" w:space="0" w:color="auto"/>
      </w:divBdr>
    </w:div>
    <w:div w:id="1583291004">
      <w:bodyDiv w:val="1"/>
      <w:marLeft w:val="0"/>
      <w:marRight w:val="0"/>
      <w:marTop w:val="0"/>
      <w:marBottom w:val="0"/>
      <w:divBdr>
        <w:top w:val="none" w:sz="0" w:space="0" w:color="auto"/>
        <w:left w:val="none" w:sz="0" w:space="0" w:color="auto"/>
        <w:bottom w:val="none" w:sz="0" w:space="0" w:color="auto"/>
        <w:right w:val="none" w:sz="0" w:space="0" w:color="auto"/>
      </w:divBdr>
    </w:div>
    <w:div w:id="1585064595">
      <w:bodyDiv w:val="1"/>
      <w:marLeft w:val="0"/>
      <w:marRight w:val="0"/>
      <w:marTop w:val="0"/>
      <w:marBottom w:val="0"/>
      <w:divBdr>
        <w:top w:val="none" w:sz="0" w:space="0" w:color="auto"/>
        <w:left w:val="none" w:sz="0" w:space="0" w:color="auto"/>
        <w:bottom w:val="none" w:sz="0" w:space="0" w:color="auto"/>
        <w:right w:val="none" w:sz="0" w:space="0" w:color="auto"/>
      </w:divBdr>
    </w:div>
    <w:div w:id="1585068323">
      <w:bodyDiv w:val="1"/>
      <w:marLeft w:val="0"/>
      <w:marRight w:val="0"/>
      <w:marTop w:val="0"/>
      <w:marBottom w:val="0"/>
      <w:divBdr>
        <w:top w:val="none" w:sz="0" w:space="0" w:color="auto"/>
        <w:left w:val="none" w:sz="0" w:space="0" w:color="auto"/>
        <w:bottom w:val="none" w:sz="0" w:space="0" w:color="auto"/>
        <w:right w:val="none" w:sz="0" w:space="0" w:color="auto"/>
      </w:divBdr>
      <w:divsChild>
        <w:div w:id="1144159707">
          <w:marLeft w:val="0"/>
          <w:marRight w:val="0"/>
          <w:marTop w:val="0"/>
          <w:marBottom w:val="0"/>
          <w:divBdr>
            <w:top w:val="none" w:sz="0" w:space="0" w:color="auto"/>
            <w:left w:val="none" w:sz="0" w:space="0" w:color="auto"/>
            <w:bottom w:val="none" w:sz="0" w:space="0" w:color="auto"/>
            <w:right w:val="none" w:sz="0" w:space="0" w:color="auto"/>
          </w:divBdr>
        </w:div>
      </w:divsChild>
    </w:div>
    <w:div w:id="1585408345">
      <w:bodyDiv w:val="1"/>
      <w:marLeft w:val="0"/>
      <w:marRight w:val="0"/>
      <w:marTop w:val="0"/>
      <w:marBottom w:val="0"/>
      <w:divBdr>
        <w:top w:val="none" w:sz="0" w:space="0" w:color="auto"/>
        <w:left w:val="none" w:sz="0" w:space="0" w:color="auto"/>
        <w:bottom w:val="none" w:sz="0" w:space="0" w:color="auto"/>
        <w:right w:val="none" w:sz="0" w:space="0" w:color="auto"/>
      </w:divBdr>
    </w:div>
    <w:div w:id="1586306647">
      <w:bodyDiv w:val="1"/>
      <w:marLeft w:val="0"/>
      <w:marRight w:val="0"/>
      <w:marTop w:val="0"/>
      <w:marBottom w:val="0"/>
      <w:divBdr>
        <w:top w:val="none" w:sz="0" w:space="0" w:color="auto"/>
        <w:left w:val="none" w:sz="0" w:space="0" w:color="auto"/>
        <w:bottom w:val="none" w:sz="0" w:space="0" w:color="auto"/>
        <w:right w:val="none" w:sz="0" w:space="0" w:color="auto"/>
      </w:divBdr>
    </w:div>
    <w:div w:id="1587881836">
      <w:bodyDiv w:val="1"/>
      <w:marLeft w:val="0"/>
      <w:marRight w:val="0"/>
      <w:marTop w:val="0"/>
      <w:marBottom w:val="0"/>
      <w:divBdr>
        <w:top w:val="none" w:sz="0" w:space="0" w:color="auto"/>
        <w:left w:val="none" w:sz="0" w:space="0" w:color="auto"/>
        <w:bottom w:val="none" w:sz="0" w:space="0" w:color="auto"/>
        <w:right w:val="none" w:sz="0" w:space="0" w:color="auto"/>
      </w:divBdr>
    </w:div>
    <w:div w:id="1588078515">
      <w:bodyDiv w:val="1"/>
      <w:marLeft w:val="0"/>
      <w:marRight w:val="0"/>
      <w:marTop w:val="0"/>
      <w:marBottom w:val="0"/>
      <w:divBdr>
        <w:top w:val="none" w:sz="0" w:space="0" w:color="auto"/>
        <w:left w:val="none" w:sz="0" w:space="0" w:color="auto"/>
        <w:bottom w:val="none" w:sz="0" w:space="0" w:color="auto"/>
        <w:right w:val="none" w:sz="0" w:space="0" w:color="auto"/>
      </w:divBdr>
    </w:div>
    <w:div w:id="1588273953">
      <w:bodyDiv w:val="1"/>
      <w:marLeft w:val="0"/>
      <w:marRight w:val="0"/>
      <w:marTop w:val="0"/>
      <w:marBottom w:val="0"/>
      <w:divBdr>
        <w:top w:val="none" w:sz="0" w:space="0" w:color="auto"/>
        <w:left w:val="none" w:sz="0" w:space="0" w:color="auto"/>
        <w:bottom w:val="none" w:sz="0" w:space="0" w:color="auto"/>
        <w:right w:val="none" w:sz="0" w:space="0" w:color="auto"/>
      </w:divBdr>
    </w:div>
    <w:div w:id="1588540548">
      <w:bodyDiv w:val="1"/>
      <w:marLeft w:val="0"/>
      <w:marRight w:val="0"/>
      <w:marTop w:val="0"/>
      <w:marBottom w:val="0"/>
      <w:divBdr>
        <w:top w:val="none" w:sz="0" w:space="0" w:color="auto"/>
        <w:left w:val="none" w:sz="0" w:space="0" w:color="auto"/>
        <w:bottom w:val="none" w:sz="0" w:space="0" w:color="auto"/>
        <w:right w:val="none" w:sz="0" w:space="0" w:color="auto"/>
      </w:divBdr>
    </w:div>
    <w:div w:id="1590113344">
      <w:bodyDiv w:val="1"/>
      <w:marLeft w:val="0"/>
      <w:marRight w:val="0"/>
      <w:marTop w:val="0"/>
      <w:marBottom w:val="0"/>
      <w:divBdr>
        <w:top w:val="none" w:sz="0" w:space="0" w:color="auto"/>
        <w:left w:val="none" w:sz="0" w:space="0" w:color="auto"/>
        <w:bottom w:val="none" w:sz="0" w:space="0" w:color="auto"/>
        <w:right w:val="none" w:sz="0" w:space="0" w:color="auto"/>
      </w:divBdr>
    </w:div>
    <w:div w:id="1590383338">
      <w:bodyDiv w:val="1"/>
      <w:marLeft w:val="0"/>
      <w:marRight w:val="0"/>
      <w:marTop w:val="0"/>
      <w:marBottom w:val="0"/>
      <w:divBdr>
        <w:top w:val="none" w:sz="0" w:space="0" w:color="auto"/>
        <w:left w:val="none" w:sz="0" w:space="0" w:color="auto"/>
        <w:bottom w:val="none" w:sz="0" w:space="0" w:color="auto"/>
        <w:right w:val="none" w:sz="0" w:space="0" w:color="auto"/>
      </w:divBdr>
    </w:div>
    <w:div w:id="1590428722">
      <w:bodyDiv w:val="1"/>
      <w:marLeft w:val="0"/>
      <w:marRight w:val="0"/>
      <w:marTop w:val="0"/>
      <w:marBottom w:val="0"/>
      <w:divBdr>
        <w:top w:val="none" w:sz="0" w:space="0" w:color="auto"/>
        <w:left w:val="none" w:sz="0" w:space="0" w:color="auto"/>
        <w:bottom w:val="none" w:sz="0" w:space="0" w:color="auto"/>
        <w:right w:val="none" w:sz="0" w:space="0" w:color="auto"/>
      </w:divBdr>
    </w:div>
    <w:div w:id="1591622241">
      <w:bodyDiv w:val="1"/>
      <w:marLeft w:val="0"/>
      <w:marRight w:val="0"/>
      <w:marTop w:val="0"/>
      <w:marBottom w:val="0"/>
      <w:divBdr>
        <w:top w:val="none" w:sz="0" w:space="0" w:color="auto"/>
        <w:left w:val="none" w:sz="0" w:space="0" w:color="auto"/>
        <w:bottom w:val="none" w:sz="0" w:space="0" w:color="auto"/>
        <w:right w:val="none" w:sz="0" w:space="0" w:color="auto"/>
      </w:divBdr>
    </w:div>
    <w:div w:id="1591700787">
      <w:bodyDiv w:val="1"/>
      <w:marLeft w:val="0"/>
      <w:marRight w:val="0"/>
      <w:marTop w:val="0"/>
      <w:marBottom w:val="0"/>
      <w:divBdr>
        <w:top w:val="none" w:sz="0" w:space="0" w:color="auto"/>
        <w:left w:val="none" w:sz="0" w:space="0" w:color="auto"/>
        <w:bottom w:val="none" w:sz="0" w:space="0" w:color="auto"/>
        <w:right w:val="none" w:sz="0" w:space="0" w:color="auto"/>
      </w:divBdr>
    </w:div>
    <w:div w:id="1593586792">
      <w:bodyDiv w:val="1"/>
      <w:marLeft w:val="0"/>
      <w:marRight w:val="0"/>
      <w:marTop w:val="0"/>
      <w:marBottom w:val="0"/>
      <w:divBdr>
        <w:top w:val="none" w:sz="0" w:space="0" w:color="auto"/>
        <w:left w:val="none" w:sz="0" w:space="0" w:color="auto"/>
        <w:bottom w:val="none" w:sz="0" w:space="0" w:color="auto"/>
        <w:right w:val="none" w:sz="0" w:space="0" w:color="auto"/>
      </w:divBdr>
    </w:div>
    <w:div w:id="1594321108">
      <w:bodyDiv w:val="1"/>
      <w:marLeft w:val="0"/>
      <w:marRight w:val="0"/>
      <w:marTop w:val="0"/>
      <w:marBottom w:val="0"/>
      <w:divBdr>
        <w:top w:val="none" w:sz="0" w:space="0" w:color="auto"/>
        <w:left w:val="none" w:sz="0" w:space="0" w:color="auto"/>
        <w:bottom w:val="none" w:sz="0" w:space="0" w:color="auto"/>
        <w:right w:val="none" w:sz="0" w:space="0" w:color="auto"/>
      </w:divBdr>
    </w:div>
    <w:div w:id="1595019829">
      <w:bodyDiv w:val="1"/>
      <w:marLeft w:val="0"/>
      <w:marRight w:val="0"/>
      <w:marTop w:val="0"/>
      <w:marBottom w:val="0"/>
      <w:divBdr>
        <w:top w:val="none" w:sz="0" w:space="0" w:color="auto"/>
        <w:left w:val="none" w:sz="0" w:space="0" w:color="auto"/>
        <w:bottom w:val="none" w:sz="0" w:space="0" w:color="auto"/>
        <w:right w:val="none" w:sz="0" w:space="0" w:color="auto"/>
      </w:divBdr>
    </w:div>
    <w:div w:id="1597901902">
      <w:bodyDiv w:val="1"/>
      <w:marLeft w:val="0"/>
      <w:marRight w:val="0"/>
      <w:marTop w:val="0"/>
      <w:marBottom w:val="0"/>
      <w:divBdr>
        <w:top w:val="none" w:sz="0" w:space="0" w:color="auto"/>
        <w:left w:val="none" w:sz="0" w:space="0" w:color="auto"/>
        <w:bottom w:val="none" w:sz="0" w:space="0" w:color="auto"/>
        <w:right w:val="none" w:sz="0" w:space="0" w:color="auto"/>
      </w:divBdr>
      <w:divsChild>
        <w:div w:id="1729497274">
          <w:marLeft w:val="0"/>
          <w:marRight w:val="0"/>
          <w:marTop w:val="0"/>
          <w:marBottom w:val="0"/>
          <w:divBdr>
            <w:top w:val="none" w:sz="0" w:space="0" w:color="auto"/>
            <w:left w:val="none" w:sz="0" w:space="0" w:color="auto"/>
            <w:bottom w:val="none" w:sz="0" w:space="0" w:color="auto"/>
            <w:right w:val="none" w:sz="0" w:space="0" w:color="auto"/>
          </w:divBdr>
        </w:div>
      </w:divsChild>
    </w:div>
    <w:div w:id="1602566352">
      <w:bodyDiv w:val="1"/>
      <w:marLeft w:val="0"/>
      <w:marRight w:val="0"/>
      <w:marTop w:val="0"/>
      <w:marBottom w:val="0"/>
      <w:divBdr>
        <w:top w:val="none" w:sz="0" w:space="0" w:color="auto"/>
        <w:left w:val="none" w:sz="0" w:space="0" w:color="auto"/>
        <w:bottom w:val="none" w:sz="0" w:space="0" w:color="auto"/>
        <w:right w:val="none" w:sz="0" w:space="0" w:color="auto"/>
      </w:divBdr>
      <w:divsChild>
        <w:div w:id="2077052155">
          <w:marLeft w:val="0"/>
          <w:marRight w:val="0"/>
          <w:marTop w:val="0"/>
          <w:marBottom w:val="0"/>
          <w:divBdr>
            <w:top w:val="none" w:sz="0" w:space="0" w:color="auto"/>
            <w:left w:val="none" w:sz="0" w:space="0" w:color="auto"/>
            <w:bottom w:val="none" w:sz="0" w:space="0" w:color="auto"/>
            <w:right w:val="none" w:sz="0" w:space="0" w:color="auto"/>
          </w:divBdr>
        </w:div>
      </w:divsChild>
    </w:div>
    <w:div w:id="1603536965">
      <w:bodyDiv w:val="1"/>
      <w:marLeft w:val="0"/>
      <w:marRight w:val="0"/>
      <w:marTop w:val="0"/>
      <w:marBottom w:val="0"/>
      <w:divBdr>
        <w:top w:val="none" w:sz="0" w:space="0" w:color="auto"/>
        <w:left w:val="none" w:sz="0" w:space="0" w:color="auto"/>
        <w:bottom w:val="none" w:sz="0" w:space="0" w:color="auto"/>
        <w:right w:val="none" w:sz="0" w:space="0" w:color="auto"/>
      </w:divBdr>
    </w:div>
    <w:div w:id="1603950839">
      <w:bodyDiv w:val="1"/>
      <w:marLeft w:val="0"/>
      <w:marRight w:val="0"/>
      <w:marTop w:val="0"/>
      <w:marBottom w:val="0"/>
      <w:divBdr>
        <w:top w:val="none" w:sz="0" w:space="0" w:color="auto"/>
        <w:left w:val="none" w:sz="0" w:space="0" w:color="auto"/>
        <w:bottom w:val="none" w:sz="0" w:space="0" w:color="auto"/>
        <w:right w:val="none" w:sz="0" w:space="0" w:color="auto"/>
      </w:divBdr>
    </w:div>
    <w:div w:id="1604993396">
      <w:bodyDiv w:val="1"/>
      <w:marLeft w:val="0"/>
      <w:marRight w:val="0"/>
      <w:marTop w:val="0"/>
      <w:marBottom w:val="0"/>
      <w:divBdr>
        <w:top w:val="none" w:sz="0" w:space="0" w:color="auto"/>
        <w:left w:val="none" w:sz="0" w:space="0" w:color="auto"/>
        <w:bottom w:val="none" w:sz="0" w:space="0" w:color="auto"/>
        <w:right w:val="none" w:sz="0" w:space="0" w:color="auto"/>
      </w:divBdr>
    </w:div>
    <w:div w:id="1606494578">
      <w:bodyDiv w:val="1"/>
      <w:marLeft w:val="0"/>
      <w:marRight w:val="0"/>
      <w:marTop w:val="0"/>
      <w:marBottom w:val="0"/>
      <w:divBdr>
        <w:top w:val="none" w:sz="0" w:space="0" w:color="auto"/>
        <w:left w:val="none" w:sz="0" w:space="0" w:color="auto"/>
        <w:bottom w:val="none" w:sz="0" w:space="0" w:color="auto"/>
        <w:right w:val="none" w:sz="0" w:space="0" w:color="auto"/>
      </w:divBdr>
    </w:div>
    <w:div w:id="1607075868">
      <w:bodyDiv w:val="1"/>
      <w:marLeft w:val="0"/>
      <w:marRight w:val="0"/>
      <w:marTop w:val="0"/>
      <w:marBottom w:val="0"/>
      <w:divBdr>
        <w:top w:val="none" w:sz="0" w:space="0" w:color="auto"/>
        <w:left w:val="none" w:sz="0" w:space="0" w:color="auto"/>
        <w:bottom w:val="none" w:sz="0" w:space="0" w:color="auto"/>
        <w:right w:val="none" w:sz="0" w:space="0" w:color="auto"/>
      </w:divBdr>
    </w:div>
    <w:div w:id="1607227293">
      <w:bodyDiv w:val="1"/>
      <w:marLeft w:val="0"/>
      <w:marRight w:val="0"/>
      <w:marTop w:val="0"/>
      <w:marBottom w:val="0"/>
      <w:divBdr>
        <w:top w:val="none" w:sz="0" w:space="0" w:color="auto"/>
        <w:left w:val="none" w:sz="0" w:space="0" w:color="auto"/>
        <w:bottom w:val="none" w:sz="0" w:space="0" w:color="auto"/>
        <w:right w:val="none" w:sz="0" w:space="0" w:color="auto"/>
      </w:divBdr>
      <w:divsChild>
        <w:div w:id="1635719212">
          <w:marLeft w:val="0"/>
          <w:marRight w:val="0"/>
          <w:marTop w:val="0"/>
          <w:marBottom w:val="0"/>
          <w:divBdr>
            <w:top w:val="none" w:sz="0" w:space="0" w:color="auto"/>
            <w:left w:val="none" w:sz="0" w:space="0" w:color="auto"/>
            <w:bottom w:val="none" w:sz="0" w:space="0" w:color="auto"/>
            <w:right w:val="none" w:sz="0" w:space="0" w:color="auto"/>
          </w:divBdr>
        </w:div>
      </w:divsChild>
    </w:div>
    <w:div w:id="1607999294">
      <w:bodyDiv w:val="1"/>
      <w:marLeft w:val="0"/>
      <w:marRight w:val="0"/>
      <w:marTop w:val="0"/>
      <w:marBottom w:val="0"/>
      <w:divBdr>
        <w:top w:val="none" w:sz="0" w:space="0" w:color="auto"/>
        <w:left w:val="none" w:sz="0" w:space="0" w:color="auto"/>
        <w:bottom w:val="none" w:sz="0" w:space="0" w:color="auto"/>
        <w:right w:val="none" w:sz="0" w:space="0" w:color="auto"/>
      </w:divBdr>
      <w:divsChild>
        <w:div w:id="1110978025">
          <w:marLeft w:val="0"/>
          <w:marRight w:val="0"/>
          <w:marTop w:val="0"/>
          <w:marBottom w:val="0"/>
          <w:divBdr>
            <w:top w:val="none" w:sz="0" w:space="0" w:color="auto"/>
            <w:left w:val="none" w:sz="0" w:space="0" w:color="auto"/>
            <w:bottom w:val="none" w:sz="0" w:space="0" w:color="auto"/>
            <w:right w:val="none" w:sz="0" w:space="0" w:color="auto"/>
          </w:divBdr>
        </w:div>
      </w:divsChild>
    </w:div>
    <w:div w:id="1608393330">
      <w:bodyDiv w:val="1"/>
      <w:marLeft w:val="0"/>
      <w:marRight w:val="0"/>
      <w:marTop w:val="0"/>
      <w:marBottom w:val="0"/>
      <w:divBdr>
        <w:top w:val="none" w:sz="0" w:space="0" w:color="auto"/>
        <w:left w:val="none" w:sz="0" w:space="0" w:color="auto"/>
        <w:bottom w:val="none" w:sz="0" w:space="0" w:color="auto"/>
        <w:right w:val="none" w:sz="0" w:space="0" w:color="auto"/>
      </w:divBdr>
    </w:div>
    <w:div w:id="1609122913">
      <w:bodyDiv w:val="1"/>
      <w:marLeft w:val="0"/>
      <w:marRight w:val="0"/>
      <w:marTop w:val="0"/>
      <w:marBottom w:val="0"/>
      <w:divBdr>
        <w:top w:val="none" w:sz="0" w:space="0" w:color="auto"/>
        <w:left w:val="none" w:sz="0" w:space="0" w:color="auto"/>
        <w:bottom w:val="none" w:sz="0" w:space="0" w:color="auto"/>
        <w:right w:val="none" w:sz="0" w:space="0" w:color="auto"/>
      </w:divBdr>
    </w:div>
    <w:div w:id="1610501282">
      <w:bodyDiv w:val="1"/>
      <w:marLeft w:val="0"/>
      <w:marRight w:val="0"/>
      <w:marTop w:val="0"/>
      <w:marBottom w:val="0"/>
      <w:divBdr>
        <w:top w:val="none" w:sz="0" w:space="0" w:color="auto"/>
        <w:left w:val="none" w:sz="0" w:space="0" w:color="auto"/>
        <w:bottom w:val="none" w:sz="0" w:space="0" w:color="auto"/>
        <w:right w:val="none" w:sz="0" w:space="0" w:color="auto"/>
      </w:divBdr>
    </w:div>
    <w:div w:id="1610577091">
      <w:bodyDiv w:val="1"/>
      <w:marLeft w:val="0"/>
      <w:marRight w:val="0"/>
      <w:marTop w:val="0"/>
      <w:marBottom w:val="0"/>
      <w:divBdr>
        <w:top w:val="none" w:sz="0" w:space="0" w:color="auto"/>
        <w:left w:val="none" w:sz="0" w:space="0" w:color="auto"/>
        <w:bottom w:val="none" w:sz="0" w:space="0" w:color="auto"/>
        <w:right w:val="none" w:sz="0" w:space="0" w:color="auto"/>
      </w:divBdr>
    </w:div>
    <w:div w:id="1610623221">
      <w:bodyDiv w:val="1"/>
      <w:marLeft w:val="0"/>
      <w:marRight w:val="0"/>
      <w:marTop w:val="0"/>
      <w:marBottom w:val="0"/>
      <w:divBdr>
        <w:top w:val="none" w:sz="0" w:space="0" w:color="auto"/>
        <w:left w:val="none" w:sz="0" w:space="0" w:color="auto"/>
        <w:bottom w:val="none" w:sz="0" w:space="0" w:color="auto"/>
        <w:right w:val="none" w:sz="0" w:space="0" w:color="auto"/>
      </w:divBdr>
    </w:div>
    <w:div w:id="1613704655">
      <w:bodyDiv w:val="1"/>
      <w:marLeft w:val="0"/>
      <w:marRight w:val="0"/>
      <w:marTop w:val="0"/>
      <w:marBottom w:val="0"/>
      <w:divBdr>
        <w:top w:val="none" w:sz="0" w:space="0" w:color="auto"/>
        <w:left w:val="none" w:sz="0" w:space="0" w:color="auto"/>
        <w:bottom w:val="none" w:sz="0" w:space="0" w:color="auto"/>
        <w:right w:val="none" w:sz="0" w:space="0" w:color="auto"/>
      </w:divBdr>
    </w:div>
    <w:div w:id="1614171745">
      <w:bodyDiv w:val="1"/>
      <w:marLeft w:val="0"/>
      <w:marRight w:val="0"/>
      <w:marTop w:val="0"/>
      <w:marBottom w:val="0"/>
      <w:divBdr>
        <w:top w:val="none" w:sz="0" w:space="0" w:color="auto"/>
        <w:left w:val="none" w:sz="0" w:space="0" w:color="auto"/>
        <w:bottom w:val="none" w:sz="0" w:space="0" w:color="auto"/>
        <w:right w:val="none" w:sz="0" w:space="0" w:color="auto"/>
      </w:divBdr>
    </w:div>
    <w:div w:id="1615864082">
      <w:bodyDiv w:val="1"/>
      <w:marLeft w:val="0"/>
      <w:marRight w:val="0"/>
      <w:marTop w:val="0"/>
      <w:marBottom w:val="0"/>
      <w:divBdr>
        <w:top w:val="none" w:sz="0" w:space="0" w:color="auto"/>
        <w:left w:val="none" w:sz="0" w:space="0" w:color="auto"/>
        <w:bottom w:val="none" w:sz="0" w:space="0" w:color="auto"/>
        <w:right w:val="none" w:sz="0" w:space="0" w:color="auto"/>
      </w:divBdr>
    </w:div>
    <w:div w:id="1616861495">
      <w:bodyDiv w:val="1"/>
      <w:marLeft w:val="0"/>
      <w:marRight w:val="0"/>
      <w:marTop w:val="0"/>
      <w:marBottom w:val="0"/>
      <w:divBdr>
        <w:top w:val="none" w:sz="0" w:space="0" w:color="auto"/>
        <w:left w:val="none" w:sz="0" w:space="0" w:color="auto"/>
        <w:bottom w:val="none" w:sz="0" w:space="0" w:color="auto"/>
        <w:right w:val="none" w:sz="0" w:space="0" w:color="auto"/>
      </w:divBdr>
    </w:div>
    <w:div w:id="1618482648">
      <w:bodyDiv w:val="1"/>
      <w:marLeft w:val="0"/>
      <w:marRight w:val="0"/>
      <w:marTop w:val="0"/>
      <w:marBottom w:val="0"/>
      <w:divBdr>
        <w:top w:val="none" w:sz="0" w:space="0" w:color="auto"/>
        <w:left w:val="none" w:sz="0" w:space="0" w:color="auto"/>
        <w:bottom w:val="none" w:sz="0" w:space="0" w:color="auto"/>
        <w:right w:val="none" w:sz="0" w:space="0" w:color="auto"/>
      </w:divBdr>
    </w:div>
    <w:div w:id="1618558696">
      <w:bodyDiv w:val="1"/>
      <w:marLeft w:val="0"/>
      <w:marRight w:val="0"/>
      <w:marTop w:val="0"/>
      <w:marBottom w:val="0"/>
      <w:divBdr>
        <w:top w:val="none" w:sz="0" w:space="0" w:color="auto"/>
        <w:left w:val="none" w:sz="0" w:space="0" w:color="auto"/>
        <w:bottom w:val="none" w:sz="0" w:space="0" w:color="auto"/>
        <w:right w:val="none" w:sz="0" w:space="0" w:color="auto"/>
      </w:divBdr>
    </w:div>
    <w:div w:id="1620406265">
      <w:bodyDiv w:val="1"/>
      <w:marLeft w:val="0"/>
      <w:marRight w:val="0"/>
      <w:marTop w:val="0"/>
      <w:marBottom w:val="0"/>
      <w:divBdr>
        <w:top w:val="none" w:sz="0" w:space="0" w:color="auto"/>
        <w:left w:val="none" w:sz="0" w:space="0" w:color="auto"/>
        <w:bottom w:val="none" w:sz="0" w:space="0" w:color="auto"/>
        <w:right w:val="none" w:sz="0" w:space="0" w:color="auto"/>
      </w:divBdr>
    </w:div>
    <w:div w:id="1622032162">
      <w:bodyDiv w:val="1"/>
      <w:marLeft w:val="0"/>
      <w:marRight w:val="0"/>
      <w:marTop w:val="0"/>
      <w:marBottom w:val="0"/>
      <w:divBdr>
        <w:top w:val="none" w:sz="0" w:space="0" w:color="auto"/>
        <w:left w:val="none" w:sz="0" w:space="0" w:color="auto"/>
        <w:bottom w:val="none" w:sz="0" w:space="0" w:color="auto"/>
        <w:right w:val="none" w:sz="0" w:space="0" w:color="auto"/>
      </w:divBdr>
    </w:div>
    <w:div w:id="1624918792">
      <w:bodyDiv w:val="1"/>
      <w:marLeft w:val="0"/>
      <w:marRight w:val="0"/>
      <w:marTop w:val="0"/>
      <w:marBottom w:val="0"/>
      <w:divBdr>
        <w:top w:val="none" w:sz="0" w:space="0" w:color="auto"/>
        <w:left w:val="none" w:sz="0" w:space="0" w:color="auto"/>
        <w:bottom w:val="none" w:sz="0" w:space="0" w:color="auto"/>
        <w:right w:val="none" w:sz="0" w:space="0" w:color="auto"/>
      </w:divBdr>
    </w:div>
    <w:div w:id="1627664132">
      <w:bodyDiv w:val="1"/>
      <w:marLeft w:val="0"/>
      <w:marRight w:val="0"/>
      <w:marTop w:val="0"/>
      <w:marBottom w:val="0"/>
      <w:divBdr>
        <w:top w:val="none" w:sz="0" w:space="0" w:color="auto"/>
        <w:left w:val="none" w:sz="0" w:space="0" w:color="auto"/>
        <w:bottom w:val="none" w:sz="0" w:space="0" w:color="auto"/>
        <w:right w:val="none" w:sz="0" w:space="0" w:color="auto"/>
      </w:divBdr>
    </w:div>
    <w:div w:id="1630621234">
      <w:bodyDiv w:val="1"/>
      <w:marLeft w:val="0"/>
      <w:marRight w:val="0"/>
      <w:marTop w:val="0"/>
      <w:marBottom w:val="0"/>
      <w:divBdr>
        <w:top w:val="none" w:sz="0" w:space="0" w:color="auto"/>
        <w:left w:val="none" w:sz="0" w:space="0" w:color="auto"/>
        <w:bottom w:val="none" w:sz="0" w:space="0" w:color="auto"/>
        <w:right w:val="none" w:sz="0" w:space="0" w:color="auto"/>
      </w:divBdr>
    </w:div>
    <w:div w:id="1631672304">
      <w:bodyDiv w:val="1"/>
      <w:marLeft w:val="0"/>
      <w:marRight w:val="0"/>
      <w:marTop w:val="0"/>
      <w:marBottom w:val="0"/>
      <w:divBdr>
        <w:top w:val="none" w:sz="0" w:space="0" w:color="auto"/>
        <w:left w:val="none" w:sz="0" w:space="0" w:color="auto"/>
        <w:bottom w:val="none" w:sz="0" w:space="0" w:color="auto"/>
        <w:right w:val="none" w:sz="0" w:space="0" w:color="auto"/>
      </w:divBdr>
      <w:divsChild>
        <w:div w:id="1872106813">
          <w:marLeft w:val="0"/>
          <w:marRight w:val="0"/>
          <w:marTop w:val="0"/>
          <w:marBottom w:val="0"/>
          <w:divBdr>
            <w:top w:val="none" w:sz="0" w:space="0" w:color="auto"/>
            <w:left w:val="none" w:sz="0" w:space="0" w:color="auto"/>
            <w:bottom w:val="none" w:sz="0" w:space="0" w:color="auto"/>
            <w:right w:val="none" w:sz="0" w:space="0" w:color="auto"/>
          </w:divBdr>
        </w:div>
      </w:divsChild>
    </w:div>
    <w:div w:id="1632055171">
      <w:bodyDiv w:val="1"/>
      <w:marLeft w:val="0"/>
      <w:marRight w:val="0"/>
      <w:marTop w:val="0"/>
      <w:marBottom w:val="0"/>
      <w:divBdr>
        <w:top w:val="none" w:sz="0" w:space="0" w:color="auto"/>
        <w:left w:val="none" w:sz="0" w:space="0" w:color="auto"/>
        <w:bottom w:val="none" w:sz="0" w:space="0" w:color="auto"/>
        <w:right w:val="none" w:sz="0" w:space="0" w:color="auto"/>
      </w:divBdr>
    </w:div>
    <w:div w:id="1633440439">
      <w:bodyDiv w:val="1"/>
      <w:marLeft w:val="0"/>
      <w:marRight w:val="0"/>
      <w:marTop w:val="0"/>
      <w:marBottom w:val="0"/>
      <w:divBdr>
        <w:top w:val="none" w:sz="0" w:space="0" w:color="auto"/>
        <w:left w:val="none" w:sz="0" w:space="0" w:color="auto"/>
        <w:bottom w:val="none" w:sz="0" w:space="0" w:color="auto"/>
        <w:right w:val="none" w:sz="0" w:space="0" w:color="auto"/>
      </w:divBdr>
    </w:div>
    <w:div w:id="1633748285">
      <w:bodyDiv w:val="1"/>
      <w:marLeft w:val="0"/>
      <w:marRight w:val="0"/>
      <w:marTop w:val="0"/>
      <w:marBottom w:val="0"/>
      <w:divBdr>
        <w:top w:val="none" w:sz="0" w:space="0" w:color="auto"/>
        <w:left w:val="none" w:sz="0" w:space="0" w:color="auto"/>
        <w:bottom w:val="none" w:sz="0" w:space="0" w:color="auto"/>
        <w:right w:val="none" w:sz="0" w:space="0" w:color="auto"/>
      </w:divBdr>
    </w:div>
    <w:div w:id="1635596309">
      <w:bodyDiv w:val="1"/>
      <w:marLeft w:val="0"/>
      <w:marRight w:val="0"/>
      <w:marTop w:val="0"/>
      <w:marBottom w:val="0"/>
      <w:divBdr>
        <w:top w:val="none" w:sz="0" w:space="0" w:color="auto"/>
        <w:left w:val="none" w:sz="0" w:space="0" w:color="auto"/>
        <w:bottom w:val="none" w:sz="0" w:space="0" w:color="auto"/>
        <w:right w:val="none" w:sz="0" w:space="0" w:color="auto"/>
      </w:divBdr>
      <w:divsChild>
        <w:div w:id="692919274">
          <w:marLeft w:val="0"/>
          <w:marRight w:val="0"/>
          <w:marTop w:val="225"/>
          <w:marBottom w:val="0"/>
          <w:divBdr>
            <w:top w:val="none" w:sz="0" w:space="0" w:color="auto"/>
            <w:left w:val="none" w:sz="0" w:space="0" w:color="auto"/>
            <w:bottom w:val="none" w:sz="0" w:space="0" w:color="auto"/>
            <w:right w:val="none" w:sz="0" w:space="0" w:color="auto"/>
          </w:divBdr>
        </w:div>
      </w:divsChild>
    </w:div>
    <w:div w:id="1635600687">
      <w:bodyDiv w:val="1"/>
      <w:marLeft w:val="0"/>
      <w:marRight w:val="0"/>
      <w:marTop w:val="0"/>
      <w:marBottom w:val="0"/>
      <w:divBdr>
        <w:top w:val="none" w:sz="0" w:space="0" w:color="auto"/>
        <w:left w:val="none" w:sz="0" w:space="0" w:color="auto"/>
        <w:bottom w:val="none" w:sz="0" w:space="0" w:color="auto"/>
        <w:right w:val="none" w:sz="0" w:space="0" w:color="auto"/>
      </w:divBdr>
    </w:div>
    <w:div w:id="1635792166">
      <w:bodyDiv w:val="1"/>
      <w:marLeft w:val="0"/>
      <w:marRight w:val="0"/>
      <w:marTop w:val="0"/>
      <w:marBottom w:val="0"/>
      <w:divBdr>
        <w:top w:val="none" w:sz="0" w:space="0" w:color="auto"/>
        <w:left w:val="none" w:sz="0" w:space="0" w:color="auto"/>
        <w:bottom w:val="none" w:sz="0" w:space="0" w:color="auto"/>
        <w:right w:val="none" w:sz="0" w:space="0" w:color="auto"/>
      </w:divBdr>
    </w:div>
    <w:div w:id="1637025335">
      <w:bodyDiv w:val="1"/>
      <w:marLeft w:val="0"/>
      <w:marRight w:val="0"/>
      <w:marTop w:val="0"/>
      <w:marBottom w:val="0"/>
      <w:divBdr>
        <w:top w:val="none" w:sz="0" w:space="0" w:color="auto"/>
        <w:left w:val="none" w:sz="0" w:space="0" w:color="auto"/>
        <w:bottom w:val="none" w:sz="0" w:space="0" w:color="auto"/>
        <w:right w:val="none" w:sz="0" w:space="0" w:color="auto"/>
      </w:divBdr>
    </w:div>
    <w:div w:id="1637493738">
      <w:bodyDiv w:val="1"/>
      <w:marLeft w:val="0"/>
      <w:marRight w:val="0"/>
      <w:marTop w:val="0"/>
      <w:marBottom w:val="0"/>
      <w:divBdr>
        <w:top w:val="none" w:sz="0" w:space="0" w:color="auto"/>
        <w:left w:val="none" w:sz="0" w:space="0" w:color="auto"/>
        <w:bottom w:val="none" w:sz="0" w:space="0" w:color="auto"/>
        <w:right w:val="none" w:sz="0" w:space="0" w:color="auto"/>
      </w:divBdr>
      <w:divsChild>
        <w:div w:id="1008872211">
          <w:marLeft w:val="0"/>
          <w:marRight w:val="360"/>
          <w:marTop w:val="0"/>
          <w:marBottom w:val="0"/>
          <w:divBdr>
            <w:top w:val="none" w:sz="0" w:space="0" w:color="auto"/>
            <w:left w:val="none" w:sz="0" w:space="0" w:color="auto"/>
            <w:bottom w:val="none" w:sz="0" w:space="0" w:color="auto"/>
            <w:right w:val="none" w:sz="0" w:space="0" w:color="auto"/>
          </w:divBdr>
          <w:divsChild>
            <w:div w:id="916786762">
              <w:marLeft w:val="0"/>
              <w:marRight w:val="0"/>
              <w:marTop w:val="0"/>
              <w:marBottom w:val="0"/>
              <w:divBdr>
                <w:top w:val="none" w:sz="0" w:space="0" w:color="auto"/>
                <w:left w:val="none" w:sz="0" w:space="0" w:color="auto"/>
                <w:bottom w:val="none" w:sz="0" w:space="0" w:color="auto"/>
                <w:right w:val="none" w:sz="0" w:space="0" w:color="auto"/>
              </w:divBdr>
              <w:divsChild>
                <w:div w:id="3283656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9149524">
          <w:marLeft w:val="0"/>
          <w:marRight w:val="0"/>
          <w:marTop w:val="0"/>
          <w:marBottom w:val="0"/>
          <w:divBdr>
            <w:top w:val="none" w:sz="0" w:space="0" w:color="auto"/>
            <w:left w:val="none" w:sz="0" w:space="0" w:color="auto"/>
            <w:bottom w:val="none" w:sz="0" w:space="0" w:color="auto"/>
            <w:right w:val="none" w:sz="0" w:space="0" w:color="auto"/>
          </w:divBdr>
          <w:divsChild>
            <w:div w:id="2022849765">
              <w:marLeft w:val="0"/>
              <w:marRight w:val="0"/>
              <w:marTop w:val="0"/>
              <w:marBottom w:val="0"/>
              <w:divBdr>
                <w:top w:val="none" w:sz="0" w:space="0" w:color="auto"/>
                <w:left w:val="none" w:sz="0" w:space="0" w:color="auto"/>
                <w:bottom w:val="none" w:sz="0" w:space="0" w:color="auto"/>
                <w:right w:val="none" w:sz="0" w:space="0" w:color="auto"/>
              </w:divBdr>
              <w:divsChild>
                <w:div w:id="230043711">
                  <w:marLeft w:val="0"/>
                  <w:marRight w:val="0"/>
                  <w:marTop w:val="0"/>
                  <w:marBottom w:val="0"/>
                  <w:divBdr>
                    <w:top w:val="none" w:sz="0" w:space="0" w:color="auto"/>
                    <w:left w:val="none" w:sz="0" w:space="0" w:color="auto"/>
                    <w:bottom w:val="none" w:sz="0" w:space="0" w:color="auto"/>
                    <w:right w:val="none" w:sz="0" w:space="0" w:color="auto"/>
                  </w:divBdr>
                  <w:divsChild>
                    <w:div w:id="106244376">
                      <w:marLeft w:val="0"/>
                      <w:marRight w:val="0"/>
                      <w:marTop w:val="0"/>
                      <w:marBottom w:val="0"/>
                      <w:divBdr>
                        <w:top w:val="none" w:sz="0" w:space="0" w:color="auto"/>
                        <w:left w:val="none" w:sz="0" w:space="0" w:color="auto"/>
                        <w:bottom w:val="none" w:sz="0" w:space="0" w:color="auto"/>
                        <w:right w:val="none" w:sz="0" w:space="0" w:color="auto"/>
                      </w:divBdr>
                      <w:divsChild>
                        <w:div w:id="756899661">
                          <w:marLeft w:val="0"/>
                          <w:marRight w:val="0"/>
                          <w:marTop w:val="0"/>
                          <w:marBottom w:val="0"/>
                          <w:divBdr>
                            <w:top w:val="none" w:sz="0" w:space="0" w:color="auto"/>
                            <w:left w:val="none" w:sz="0" w:space="0" w:color="auto"/>
                            <w:bottom w:val="none" w:sz="0" w:space="0" w:color="auto"/>
                            <w:right w:val="none" w:sz="0" w:space="0" w:color="auto"/>
                          </w:divBdr>
                          <w:divsChild>
                            <w:div w:id="870848011">
                              <w:marLeft w:val="0"/>
                              <w:marRight w:val="0"/>
                              <w:marTop w:val="0"/>
                              <w:marBottom w:val="0"/>
                              <w:divBdr>
                                <w:top w:val="none" w:sz="0" w:space="0" w:color="auto"/>
                                <w:left w:val="none" w:sz="0" w:space="0" w:color="auto"/>
                                <w:bottom w:val="none" w:sz="0" w:space="0" w:color="auto"/>
                                <w:right w:val="none" w:sz="0" w:space="0" w:color="auto"/>
                              </w:divBdr>
                              <w:divsChild>
                                <w:div w:id="2090224987">
                                  <w:marLeft w:val="0"/>
                                  <w:marRight w:val="0"/>
                                  <w:marTop w:val="150"/>
                                  <w:marBottom w:val="75"/>
                                  <w:divBdr>
                                    <w:top w:val="none" w:sz="0" w:space="0" w:color="auto"/>
                                    <w:left w:val="none" w:sz="0" w:space="0" w:color="auto"/>
                                    <w:bottom w:val="none" w:sz="0" w:space="0" w:color="auto"/>
                                    <w:right w:val="none" w:sz="0" w:space="0" w:color="auto"/>
                                  </w:divBdr>
                                  <w:divsChild>
                                    <w:div w:id="457379027">
                                      <w:marLeft w:val="0"/>
                                      <w:marRight w:val="0"/>
                                      <w:marTop w:val="0"/>
                                      <w:marBottom w:val="0"/>
                                      <w:divBdr>
                                        <w:top w:val="none" w:sz="0" w:space="0" w:color="auto"/>
                                        <w:left w:val="none" w:sz="0" w:space="0" w:color="auto"/>
                                        <w:bottom w:val="none" w:sz="0" w:space="0" w:color="auto"/>
                                        <w:right w:val="none" w:sz="0" w:space="0" w:color="auto"/>
                                      </w:divBdr>
                                      <w:divsChild>
                                        <w:div w:id="154498584">
                                          <w:marLeft w:val="120"/>
                                          <w:marRight w:val="0"/>
                                          <w:marTop w:val="0"/>
                                          <w:marBottom w:val="0"/>
                                          <w:divBdr>
                                            <w:top w:val="none" w:sz="0" w:space="0" w:color="auto"/>
                                            <w:left w:val="none" w:sz="0" w:space="0" w:color="auto"/>
                                            <w:bottom w:val="none" w:sz="0" w:space="0" w:color="auto"/>
                                            <w:right w:val="none" w:sz="0" w:space="0" w:color="auto"/>
                                          </w:divBdr>
                                          <w:divsChild>
                                            <w:div w:id="174393021">
                                              <w:marLeft w:val="0"/>
                                              <w:marRight w:val="0"/>
                                              <w:marTop w:val="0"/>
                                              <w:marBottom w:val="0"/>
                                              <w:divBdr>
                                                <w:top w:val="none" w:sz="0" w:space="0" w:color="auto"/>
                                                <w:left w:val="none" w:sz="0" w:space="0" w:color="auto"/>
                                                <w:bottom w:val="none" w:sz="0" w:space="0" w:color="auto"/>
                                                <w:right w:val="none" w:sz="0" w:space="0" w:color="auto"/>
                                              </w:divBdr>
                                              <w:divsChild>
                                                <w:div w:id="426585886">
                                                  <w:marLeft w:val="0"/>
                                                  <w:marRight w:val="0"/>
                                                  <w:marTop w:val="0"/>
                                                  <w:marBottom w:val="0"/>
                                                  <w:divBdr>
                                                    <w:top w:val="none" w:sz="0" w:space="0" w:color="auto"/>
                                                    <w:left w:val="none" w:sz="0" w:space="0" w:color="auto"/>
                                                    <w:bottom w:val="none" w:sz="0" w:space="0" w:color="auto"/>
                                                    <w:right w:val="none" w:sz="0" w:space="0" w:color="auto"/>
                                                  </w:divBdr>
                                                  <w:divsChild>
                                                    <w:div w:id="1288199412">
                                                      <w:marLeft w:val="0"/>
                                                      <w:marRight w:val="0"/>
                                                      <w:marTop w:val="0"/>
                                                      <w:marBottom w:val="0"/>
                                                      <w:divBdr>
                                                        <w:top w:val="none" w:sz="0" w:space="0" w:color="auto"/>
                                                        <w:left w:val="none" w:sz="0" w:space="0" w:color="auto"/>
                                                        <w:bottom w:val="none" w:sz="0" w:space="0" w:color="auto"/>
                                                        <w:right w:val="none" w:sz="0" w:space="0" w:color="auto"/>
                                                      </w:divBdr>
                                                      <w:divsChild>
                                                        <w:div w:id="538863398">
                                                          <w:marLeft w:val="0"/>
                                                          <w:marRight w:val="0"/>
                                                          <w:marTop w:val="0"/>
                                                          <w:marBottom w:val="0"/>
                                                          <w:divBdr>
                                                            <w:top w:val="none" w:sz="0" w:space="0" w:color="auto"/>
                                                            <w:left w:val="none" w:sz="0" w:space="0" w:color="auto"/>
                                                            <w:bottom w:val="none" w:sz="0" w:space="0" w:color="auto"/>
                                                            <w:right w:val="none" w:sz="0" w:space="0" w:color="auto"/>
                                                          </w:divBdr>
                                                        </w:div>
                                                      </w:divsChild>
                                                    </w:div>
                                                    <w:div w:id="1899589711">
                                                      <w:marLeft w:val="0"/>
                                                      <w:marRight w:val="0"/>
                                                      <w:marTop w:val="0"/>
                                                      <w:marBottom w:val="30"/>
                                                      <w:divBdr>
                                                        <w:top w:val="none" w:sz="0" w:space="0" w:color="auto"/>
                                                        <w:left w:val="none" w:sz="0" w:space="0" w:color="auto"/>
                                                        <w:bottom w:val="none" w:sz="0" w:space="0" w:color="auto"/>
                                                        <w:right w:val="none" w:sz="0" w:space="0" w:color="auto"/>
                                                      </w:divBdr>
                                                    </w:div>
                                                  </w:divsChild>
                                                </w:div>
                                                <w:div w:id="958991938">
                                                  <w:marLeft w:val="0"/>
                                                  <w:marRight w:val="0"/>
                                                  <w:marTop w:val="0"/>
                                                  <w:marBottom w:val="0"/>
                                                  <w:divBdr>
                                                    <w:top w:val="none" w:sz="0" w:space="0" w:color="auto"/>
                                                    <w:left w:val="none" w:sz="0" w:space="0" w:color="auto"/>
                                                    <w:bottom w:val="none" w:sz="0" w:space="0" w:color="auto"/>
                                                    <w:right w:val="none" w:sz="0" w:space="0" w:color="auto"/>
                                                  </w:divBdr>
                                                  <w:divsChild>
                                                    <w:div w:id="1485466259">
                                                      <w:marLeft w:val="0"/>
                                                      <w:marRight w:val="0"/>
                                                      <w:marTop w:val="0"/>
                                                      <w:marBottom w:val="0"/>
                                                      <w:divBdr>
                                                        <w:top w:val="none" w:sz="0" w:space="0" w:color="auto"/>
                                                        <w:left w:val="none" w:sz="0" w:space="0" w:color="auto"/>
                                                        <w:bottom w:val="none" w:sz="0" w:space="0" w:color="auto"/>
                                                        <w:right w:val="none" w:sz="0" w:space="0" w:color="auto"/>
                                                      </w:divBdr>
                                                      <w:divsChild>
                                                        <w:div w:id="7023656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62868194">
                                          <w:marLeft w:val="0"/>
                                          <w:marRight w:val="0"/>
                                          <w:marTop w:val="0"/>
                                          <w:marBottom w:val="0"/>
                                          <w:divBdr>
                                            <w:top w:val="none" w:sz="0" w:space="0" w:color="auto"/>
                                            <w:left w:val="none" w:sz="0" w:space="0" w:color="auto"/>
                                            <w:bottom w:val="none" w:sz="0" w:space="0" w:color="auto"/>
                                            <w:right w:val="none" w:sz="0" w:space="0" w:color="auto"/>
                                          </w:divBdr>
                                          <w:divsChild>
                                            <w:div w:id="1007096793">
                                              <w:marLeft w:val="0"/>
                                              <w:marRight w:val="0"/>
                                              <w:marTop w:val="0"/>
                                              <w:marBottom w:val="0"/>
                                              <w:divBdr>
                                                <w:top w:val="none" w:sz="0" w:space="0" w:color="auto"/>
                                                <w:left w:val="none" w:sz="0" w:space="0" w:color="auto"/>
                                                <w:bottom w:val="none" w:sz="0" w:space="0" w:color="auto"/>
                                                <w:right w:val="none" w:sz="0" w:space="0" w:color="auto"/>
                                              </w:divBdr>
                                              <w:divsChild>
                                                <w:div w:id="1602398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64557897">
                          <w:marLeft w:val="0"/>
                          <w:marRight w:val="0"/>
                          <w:marTop w:val="0"/>
                          <w:marBottom w:val="0"/>
                          <w:divBdr>
                            <w:top w:val="none" w:sz="0" w:space="0" w:color="auto"/>
                            <w:left w:val="none" w:sz="0" w:space="0" w:color="auto"/>
                            <w:bottom w:val="none" w:sz="0" w:space="0" w:color="auto"/>
                            <w:right w:val="none" w:sz="0" w:space="0" w:color="auto"/>
                          </w:divBdr>
                          <w:divsChild>
                            <w:div w:id="1018435338">
                              <w:marLeft w:val="0"/>
                              <w:marRight w:val="0"/>
                              <w:marTop w:val="0"/>
                              <w:marBottom w:val="0"/>
                              <w:divBdr>
                                <w:top w:val="none" w:sz="0" w:space="0" w:color="auto"/>
                                <w:left w:val="none" w:sz="0" w:space="0" w:color="auto"/>
                                <w:bottom w:val="none" w:sz="0" w:space="0" w:color="auto"/>
                                <w:right w:val="none" w:sz="0" w:space="0" w:color="auto"/>
                              </w:divBdr>
                              <w:divsChild>
                                <w:div w:id="746849795">
                                  <w:marLeft w:val="0"/>
                                  <w:marRight w:val="0"/>
                                  <w:marTop w:val="0"/>
                                  <w:marBottom w:val="0"/>
                                  <w:divBdr>
                                    <w:top w:val="none" w:sz="0" w:space="0" w:color="auto"/>
                                    <w:left w:val="none" w:sz="0" w:space="0" w:color="auto"/>
                                    <w:bottom w:val="none" w:sz="0" w:space="0" w:color="auto"/>
                                    <w:right w:val="none" w:sz="0" w:space="0" w:color="auto"/>
                                  </w:divBdr>
                                  <w:divsChild>
                                    <w:div w:id="8743901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637639988">
      <w:bodyDiv w:val="1"/>
      <w:marLeft w:val="0"/>
      <w:marRight w:val="0"/>
      <w:marTop w:val="0"/>
      <w:marBottom w:val="0"/>
      <w:divBdr>
        <w:top w:val="none" w:sz="0" w:space="0" w:color="auto"/>
        <w:left w:val="none" w:sz="0" w:space="0" w:color="auto"/>
        <w:bottom w:val="none" w:sz="0" w:space="0" w:color="auto"/>
        <w:right w:val="none" w:sz="0" w:space="0" w:color="auto"/>
      </w:divBdr>
    </w:div>
    <w:div w:id="1638795617">
      <w:bodyDiv w:val="1"/>
      <w:marLeft w:val="0"/>
      <w:marRight w:val="0"/>
      <w:marTop w:val="0"/>
      <w:marBottom w:val="0"/>
      <w:divBdr>
        <w:top w:val="none" w:sz="0" w:space="0" w:color="auto"/>
        <w:left w:val="none" w:sz="0" w:space="0" w:color="auto"/>
        <w:bottom w:val="none" w:sz="0" w:space="0" w:color="auto"/>
        <w:right w:val="none" w:sz="0" w:space="0" w:color="auto"/>
      </w:divBdr>
    </w:div>
    <w:div w:id="1639532157">
      <w:bodyDiv w:val="1"/>
      <w:marLeft w:val="0"/>
      <w:marRight w:val="0"/>
      <w:marTop w:val="0"/>
      <w:marBottom w:val="0"/>
      <w:divBdr>
        <w:top w:val="none" w:sz="0" w:space="0" w:color="auto"/>
        <w:left w:val="none" w:sz="0" w:space="0" w:color="auto"/>
        <w:bottom w:val="none" w:sz="0" w:space="0" w:color="auto"/>
        <w:right w:val="none" w:sz="0" w:space="0" w:color="auto"/>
      </w:divBdr>
    </w:div>
    <w:div w:id="1639799768">
      <w:bodyDiv w:val="1"/>
      <w:marLeft w:val="0"/>
      <w:marRight w:val="0"/>
      <w:marTop w:val="0"/>
      <w:marBottom w:val="0"/>
      <w:divBdr>
        <w:top w:val="none" w:sz="0" w:space="0" w:color="auto"/>
        <w:left w:val="none" w:sz="0" w:space="0" w:color="auto"/>
        <w:bottom w:val="none" w:sz="0" w:space="0" w:color="auto"/>
        <w:right w:val="none" w:sz="0" w:space="0" w:color="auto"/>
      </w:divBdr>
    </w:div>
    <w:div w:id="1640766131">
      <w:bodyDiv w:val="1"/>
      <w:marLeft w:val="0"/>
      <w:marRight w:val="0"/>
      <w:marTop w:val="0"/>
      <w:marBottom w:val="0"/>
      <w:divBdr>
        <w:top w:val="none" w:sz="0" w:space="0" w:color="auto"/>
        <w:left w:val="none" w:sz="0" w:space="0" w:color="auto"/>
        <w:bottom w:val="none" w:sz="0" w:space="0" w:color="auto"/>
        <w:right w:val="none" w:sz="0" w:space="0" w:color="auto"/>
      </w:divBdr>
    </w:div>
    <w:div w:id="1641958550">
      <w:bodyDiv w:val="1"/>
      <w:marLeft w:val="0"/>
      <w:marRight w:val="0"/>
      <w:marTop w:val="0"/>
      <w:marBottom w:val="0"/>
      <w:divBdr>
        <w:top w:val="none" w:sz="0" w:space="0" w:color="auto"/>
        <w:left w:val="none" w:sz="0" w:space="0" w:color="auto"/>
        <w:bottom w:val="none" w:sz="0" w:space="0" w:color="auto"/>
        <w:right w:val="none" w:sz="0" w:space="0" w:color="auto"/>
      </w:divBdr>
    </w:div>
    <w:div w:id="1642464904">
      <w:bodyDiv w:val="1"/>
      <w:marLeft w:val="0"/>
      <w:marRight w:val="0"/>
      <w:marTop w:val="0"/>
      <w:marBottom w:val="0"/>
      <w:divBdr>
        <w:top w:val="none" w:sz="0" w:space="0" w:color="auto"/>
        <w:left w:val="none" w:sz="0" w:space="0" w:color="auto"/>
        <w:bottom w:val="none" w:sz="0" w:space="0" w:color="auto"/>
        <w:right w:val="none" w:sz="0" w:space="0" w:color="auto"/>
      </w:divBdr>
    </w:div>
    <w:div w:id="1642997951">
      <w:bodyDiv w:val="1"/>
      <w:marLeft w:val="0"/>
      <w:marRight w:val="0"/>
      <w:marTop w:val="0"/>
      <w:marBottom w:val="0"/>
      <w:divBdr>
        <w:top w:val="none" w:sz="0" w:space="0" w:color="auto"/>
        <w:left w:val="none" w:sz="0" w:space="0" w:color="auto"/>
        <w:bottom w:val="none" w:sz="0" w:space="0" w:color="auto"/>
        <w:right w:val="none" w:sz="0" w:space="0" w:color="auto"/>
      </w:divBdr>
    </w:div>
    <w:div w:id="1643076924">
      <w:bodyDiv w:val="1"/>
      <w:marLeft w:val="0"/>
      <w:marRight w:val="0"/>
      <w:marTop w:val="0"/>
      <w:marBottom w:val="0"/>
      <w:divBdr>
        <w:top w:val="none" w:sz="0" w:space="0" w:color="auto"/>
        <w:left w:val="none" w:sz="0" w:space="0" w:color="auto"/>
        <w:bottom w:val="none" w:sz="0" w:space="0" w:color="auto"/>
        <w:right w:val="none" w:sz="0" w:space="0" w:color="auto"/>
      </w:divBdr>
    </w:div>
    <w:div w:id="1644046888">
      <w:bodyDiv w:val="1"/>
      <w:marLeft w:val="0"/>
      <w:marRight w:val="0"/>
      <w:marTop w:val="0"/>
      <w:marBottom w:val="0"/>
      <w:divBdr>
        <w:top w:val="none" w:sz="0" w:space="0" w:color="auto"/>
        <w:left w:val="none" w:sz="0" w:space="0" w:color="auto"/>
        <w:bottom w:val="none" w:sz="0" w:space="0" w:color="auto"/>
        <w:right w:val="none" w:sz="0" w:space="0" w:color="auto"/>
      </w:divBdr>
    </w:div>
    <w:div w:id="1645239303">
      <w:bodyDiv w:val="1"/>
      <w:marLeft w:val="0"/>
      <w:marRight w:val="0"/>
      <w:marTop w:val="0"/>
      <w:marBottom w:val="0"/>
      <w:divBdr>
        <w:top w:val="none" w:sz="0" w:space="0" w:color="auto"/>
        <w:left w:val="none" w:sz="0" w:space="0" w:color="auto"/>
        <w:bottom w:val="none" w:sz="0" w:space="0" w:color="auto"/>
        <w:right w:val="none" w:sz="0" w:space="0" w:color="auto"/>
      </w:divBdr>
      <w:divsChild>
        <w:div w:id="76947424">
          <w:marLeft w:val="0"/>
          <w:marRight w:val="0"/>
          <w:marTop w:val="0"/>
          <w:marBottom w:val="0"/>
          <w:divBdr>
            <w:top w:val="none" w:sz="0" w:space="0" w:color="auto"/>
            <w:left w:val="none" w:sz="0" w:space="0" w:color="auto"/>
            <w:bottom w:val="none" w:sz="0" w:space="0" w:color="auto"/>
            <w:right w:val="none" w:sz="0" w:space="0" w:color="auto"/>
          </w:divBdr>
        </w:div>
      </w:divsChild>
    </w:div>
    <w:div w:id="1645313827">
      <w:bodyDiv w:val="1"/>
      <w:marLeft w:val="0"/>
      <w:marRight w:val="0"/>
      <w:marTop w:val="0"/>
      <w:marBottom w:val="0"/>
      <w:divBdr>
        <w:top w:val="none" w:sz="0" w:space="0" w:color="auto"/>
        <w:left w:val="none" w:sz="0" w:space="0" w:color="auto"/>
        <w:bottom w:val="none" w:sz="0" w:space="0" w:color="auto"/>
        <w:right w:val="none" w:sz="0" w:space="0" w:color="auto"/>
      </w:divBdr>
      <w:divsChild>
        <w:div w:id="821239893">
          <w:marLeft w:val="0"/>
          <w:marRight w:val="0"/>
          <w:marTop w:val="0"/>
          <w:marBottom w:val="0"/>
          <w:divBdr>
            <w:top w:val="none" w:sz="0" w:space="0" w:color="auto"/>
            <w:left w:val="none" w:sz="0" w:space="0" w:color="auto"/>
            <w:bottom w:val="none" w:sz="0" w:space="0" w:color="auto"/>
            <w:right w:val="none" w:sz="0" w:space="0" w:color="auto"/>
          </w:divBdr>
        </w:div>
      </w:divsChild>
    </w:div>
    <w:div w:id="1645696731">
      <w:bodyDiv w:val="1"/>
      <w:marLeft w:val="0"/>
      <w:marRight w:val="0"/>
      <w:marTop w:val="0"/>
      <w:marBottom w:val="0"/>
      <w:divBdr>
        <w:top w:val="none" w:sz="0" w:space="0" w:color="auto"/>
        <w:left w:val="none" w:sz="0" w:space="0" w:color="auto"/>
        <w:bottom w:val="none" w:sz="0" w:space="0" w:color="auto"/>
        <w:right w:val="none" w:sz="0" w:space="0" w:color="auto"/>
      </w:divBdr>
      <w:divsChild>
        <w:div w:id="1187134237">
          <w:marLeft w:val="0"/>
          <w:marRight w:val="0"/>
          <w:marTop w:val="0"/>
          <w:marBottom w:val="0"/>
          <w:divBdr>
            <w:top w:val="none" w:sz="0" w:space="0" w:color="auto"/>
            <w:left w:val="none" w:sz="0" w:space="0" w:color="auto"/>
            <w:bottom w:val="none" w:sz="0" w:space="0" w:color="auto"/>
            <w:right w:val="none" w:sz="0" w:space="0" w:color="auto"/>
          </w:divBdr>
        </w:div>
      </w:divsChild>
    </w:div>
    <w:div w:id="1645810653">
      <w:bodyDiv w:val="1"/>
      <w:marLeft w:val="0"/>
      <w:marRight w:val="0"/>
      <w:marTop w:val="0"/>
      <w:marBottom w:val="0"/>
      <w:divBdr>
        <w:top w:val="none" w:sz="0" w:space="0" w:color="auto"/>
        <w:left w:val="none" w:sz="0" w:space="0" w:color="auto"/>
        <w:bottom w:val="none" w:sz="0" w:space="0" w:color="auto"/>
        <w:right w:val="none" w:sz="0" w:space="0" w:color="auto"/>
      </w:divBdr>
    </w:div>
    <w:div w:id="1645891187">
      <w:bodyDiv w:val="1"/>
      <w:marLeft w:val="0"/>
      <w:marRight w:val="0"/>
      <w:marTop w:val="0"/>
      <w:marBottom w:val="0"/>
      <w:divBdr>
        <w:top w:val="none" w:sz="0" w:space="0" w:color="auto"/>
        <w:left w:val="none" w:sz="0" w:space="0" w:color="auto"/>
        <w:bottom w:val="none" w:sz="0" w:space="0" w:color="auto"/>
        <w:right w:val="none" w:sz="0" w:space="0" w:color="auto"/>
      </w:divBdr>
    </w:div>
    <w:div w:id="1646348038">
      <w:bodyDiv w:val="1"/>
      <w:marLeft w:val="0"/>
      <w:marRight w:val="0"/>
      <w:marTop w:val="0"/>
      <w:marBottom w:val="0"/>
      <w:divBdr>
        <w:top w:val="none" w:sz="0" w:space="0" w:color="auto"/>
        <w:left w:val="none" w:sz="0" w:space="0" w:color="auto"/>
        <w:bottom w:val="none" w:sz="0" w:space="0" w:color="auto"/>
        <w:right w:val="none" w:sz="0" w:space="0" w:color="auto"/>
      </w:divBdr>
    </w:div>
    <w:div w:id="1646616877">
      <w:bodyDiv w:val="1"/>
      <w:marLeft w:val="0"/>
      <w:marRight w:val="0"/>
      <w:marTop w:val="0"/>
      <w:marBottom w:val="0"/>
      <w:divBdr>
        <w:top w:val="none" w:sz="0" w:space="0" w:color="auto"/>
        <w:left w:val="none" w:sz="0" w:space="0" w:color="auto"/>
        <w:bottom w:val="none" w:sz="0" w:space="0" w:color="auto"/>
        <w:right w:val="none" w:sz="0" w:space="0" w:color="auto"/>
      </w:divBdr>
    </w:div>
    <w:div w:id="1646618243">
      <w:bodyDiv w:val="1"/>
      <w:marLeft w:val="0"/>
      <w:marRight w:val="0"/>
      <w:marTop w:val="0"/>
      <w:marBottom w:val="0"/>
      <w:divBdr>
        <w:top w:val="none" w:sz="0" w:space="0" w:color="auto"/>
        <w:left w:val="none" w:sz="0" w:space="0" w:color="auto"/>
        <w:bottom w:val="none" w:sz="0" w:space="0" w:color="auto"/>
        <w:right w:val="none" w:sz="0" w:space="0" w:color="auto"/>
      </w:divBdr>
    </w:div>
    <w:div w:id="1647011018">
      <w:bodyDiv w:val="1"/>
      <w:marLeft w:val="0"/>
      <w:marRight w:val="0"/>
      <w:marTop w:val="0"/>
      <w:marBottom w:val="0"/>
      <w:divBdr>
        <w:top w:val="none" w:sz="0" w:space="0" w:color="auto"/>
        <w:left w:val="none" w:sz="0" w:space="0" w:color="auto"/>
        <w:bottom w:val="none" w:sz="0" w:space="0" w:color="auto"/>
        <w:right w:val="none" w:sz="0" w:space="0" w:color="auto"/>
      </w:divBdr>
      <w:divsChild>
        <w:div w:id="569004433">
          <w:marLeft w:val="0"/>
          <w:marRight w:val="0"/>
          <w:marTop w:val="225"/>
          <w:marBottom w:val="0"/>
          <w:divBdr>
            <w:top w:val="none" w:sz="0" w:space="0" w:color="auto"/>
            <w:left w:val="none" w:sz="0" w:space="0" w:color="auto"/>
            <w:bottom w:val="none" w:sz="0" w:space="0" w:color="auto"/>
            <w:right w:val="none" w:sz="0" w:space="0" w:color="auto"/>
          </w:divBdr>
        </w:div>
      </w:divsChild>
    </w:div>
    <w:div w:id="1647272124">
      <w:bodyDiv w:val="1"/>
      <w:marLeft w:val="0"/>
      <w:marRight w:val="0"/>
      <w:marTop w:val="0"/>
      <w:marBottom w:val="0"/>
      <w:divBdr>
        <w:top w:val="none" w:sz="0" w:space="0" w:color="auto"/>
        <w:left w:val="none" w:sz="0" w:space="0" w:color="auto"/>
        <w:bottom w:val="none" w:sz="0" w:space="0" w:color="auto"/>
        <w:right w:val="none" w:sz="0" w:space="0" w:color="auto"/>
      </w:divBdr>
    </w:div>
    <w:div w:id="1647851338">
      <w:bodyDiv w:val="1"/>
      <w:marLeft w:val="0"/>
      <w:marRight w:val="0"/>
      <w:marTop w:val="0"/>
      <w:marBottom w:val="0"/>
      <w:divBdr>
        <w:top w:val="none" w:sz="0" w:space="0" w:color="auto"/>
        <w:left w:val="none" w:sz="0" w:space="0" w:color="auto"/>
        <w:bottom w:val="none" w:sz="0" w:space="0" w:color="auto"/>
        <w:right w:val="none" w:sz="0" w:space="0" w:color="auto"/>
      </w:divBdr>
    </w:div>
    <w:div w:id="1650328521">
      <w:bodyDiv w:val="1"/>
      <w:marLeft w:val="0"/>
      <w:marRight w:val="0"/>
      <w:marTop w:val="0"/>
      <w:marBottom w:val="0"/>
      <w:divBdr>
        <w:top w:val="none" w:sz="0" w:space="0" w:color="auto"/>
        <w:left w:val="none" w:sz="0" w:space="0" w:color="auto"/>
        <w:bottom w:val="none" w:sz="0" w:space="0" w:color="auto"/>
        <w:right w:val="none" w:sz="0" w:space="0" w:color="auto"/>
      </w:divBdr>
      <w:divsChild>
        <w:div w:id="408239404">
          <w:marLeft w:val="0"/>
          <w:marRight w:val="0"/>
          <w:marTop w:val="0"/>
          <w:marBottom w:val="0"/>
          <w:divBdr>
            <w:top w:val="none" w:sz="0" w:space="0" w:color="auto"/>
            <w:left w:val="none" w:sz="0" w:space="0" w:color="auto"/>
            <w:bottom w:val="none" w:sz="0" w:space="0" w:color="auto"/>
            <w:right w:val="none" w:sz="0" w:space="0" w:color="auto"/>
          </w:divBdr>
        </w:div>
      </w:divsChild>
    </w:div>
    <w:div w:id="1651053863">
      <w:bodyDiv w:val="1"/>
      <w:marLeft w:val="0"/>
      <w:marRight w:val="0"/>
      <w:marTop w:val="0"/>
      <w:marBottom w:val="0"/>
      <w:divBdr>
        <w:top w:val="none" w:sz="0" w:space="0" w:color="auto"/>
        <w:left w:val="none" w:sz="0" w:space="0" w:color="auto"/>
        <w:bottom w:val="none" w:sz="0" w:space="0" w:color="auto"/>
        <w:right w:val="none" w:sz="0" w:space="0" w:color="auto"/>
      </w:divBdr>
    </w:div>
    <w:div w:id="1651204309">
      <w:bodyDiv w:val="1"/>
      <w:marLeft w:val="0"/>
      <w:marRight w:val="0"/>
      <w:marTop w:val="0"/>
      <w:marBottom w:val="0"/>
      <w:divBdr>
        <w:top w:val="none" w:sz="0" w:space="0" w:color="auto"/>
        <w:left w:val="none" w:sz="0" w:space="0" w:color="auto"/>
        <w:bottom w:val="none" w:sz="0" w:space="0" w:color="auto"/>
        <w:right w:val="none" w:sz="0" w:space="0" w:color="auto"/>
      </w:divBdr>
    </w:div>
    <w:div w:id="1651784182">
      <w:bodyDiv w:val="1"/>
      <w:marLeft w:val="0"/>
      <w:marRight w:val="0"/>
      <w:marTop w:val="0"/>
      <w:marBottom w:val="0"/>
      <w:divBdr>
        <w:top w:val="none" w:sz="0" w:space="0" w:color="auto"/>
        <w:left w:val="none" w:sz="0" w:space="0" w:color="auto"/>
        <w:bottom w:val="none" w:sz="0" w:space="0" w:color="auto"/>
        <w:right w:val="none" w:sz="0" w:space="0" w:color="auto"/>
      </w:divBdr>
      <w:divsChild>
        <w:div w:id="315190913">
          <w:marLeft w:val="0"/>
          <w:marRight w:val="0"/>
          <w:marTop w:val="0"/>
          <w:marBottom w:val="0"/>
          <w:divBdr>
            <w:top w:val="none" w:sz="0" w:space="0" w:color="auto"/>
            <w:left w:val="none" w:sz="0" w:space="0" w:color="auto"/>
            <w:bottom w:val="none" w:sz="0" w:space="0" w:color="auto"/>
            <w:right w:val="none" w:sz="0" w:space="0" w:color="auto"/>
          </w:divBdr>
        </w:div>
      </w:divsChild>
    </w:div>
    <w:div w:id="1652951836">
      <w:bodyDiv w:val="1"/>
      <w:marLeft w:val="0"/>
      <w:marRight w:val="0"/>
      <w:marTop w:val="0"/>
      <w:marBottom w:val="0"/>
      <w:divBdr>
        <w:top w:val="none" w:sz="0" w:space="0" w:color="auto"/>
        <w:left w:val="none" w:sz="0" w:space="0" w:color="auto"/>
        <w:bottom w:val="none" w:sz="0" w:space="0" w:color="auto"/>
        <w:right w:val="none" w:sz="0" w:space="0" w:color="auto"/>
      </w:divBdr>
    </w:div>
    <w:div w:id="1653365139">
      <w:bodyDiv w:val="1"/>
      <w:marLeft w:val="0"/>
      <w:marRight w:val="0"/>
      <w:marTop w:val="0"/>
      <w:marBottom w:val="0"/>
      <w:divBdr>
        <w:top w:val="none" w:sz="0" w:space="0" w:color="auto"/>
        <w:left w:val="none" w:sz="0" w:space="0" w:color="auto"/>
        <w:bottom w:val="none" w:sz="0" w:space="0" w:color="auto"/>
        <w:right w:val="none" w:sz="0" w:space="0" w:color="auto"/>
      </w:divBdr>
    </w:div>
    <w:div w:id="1653824134">
      <w:bodyDiv w:val="1"/>
      <w:marLeft w:val="0"/>
      <w:marRight w:val="0"/>
      <w:marTop w:val="0"/>
      <w:marBottom w:val="0"/>
      <w:divBdr>
        <w:top w:val="none" w:sz="0" w:space="0" w:color="auto"/>
        <w:left w:val="none" w:sz="0" w:space="0" w:color="auto"/>
        <w:bottom w:val="none" w:sz="0" w:space="0" w:color="auto"/>
        <w:right w:val="none" w:sz="0" w:space="0" w:color="auto"/>
      </w:divBdr>
    </w:div>
    <w:div w:id="1654217956">
      <w:bodyDiv w:val="1"/>
      <w:marLeft w:val="0"/>
      <w:marRight w:val="0"/>
      <w:marTop w:val="0"/>
      <w:marBottom w:val="0"/>
      <w:divBdr>
        <w:top w:val="none" w:sz="0" w:space="0" w:color="auto"/>
        <w:left w:val="none" w:sz="0" w:space="0" w:color="auto"/>
        <w:bottom w:val="none" w:sz="0" w:space="0" w:color="auto"/>
        <w:right w:val="none" w:sz="0" w:space="0" w:color="auto"/>
      </w:divBdr>
      <w:divsChild>
        <w:div w:id="192504720">
          <w:marLeft w:val="0"/>
          <w:marRight w:val="0"/>
          <w:marTop w:val="0"/>
          <w:marBottom w:val="0"/>
          <w:divBdr>
            <w:top w:val="none" w:sz="0" w:space="0" w:color="auto"/>
            <w:left w:val="none" w:sz="0" w:space="0" w:color="auto"/>
            <w:bottom w:val="none" w:sz="0" w:space="0" w:color="auto"/>
            <w:right w:val="none" w:sz="0" w:space="0" w:color="auto"/>
          </w:divBdr>
        </w:div>
        <w:div w:id="303782895">
          <w:marLeft w:val="0"/>
          <w:marRight w:val="0"/>
          <w:marTop w:val="0"/>
          <w:marBottom w:val="0"/>
          <w:divBdr>
            <w:top w:val="none" w:sz="0" w:space="0" w:color="auto"/>
            <w:left w:val="none" w:sz="0" w:space="0" w:color="auto"/>
            <w:bottom w:val="none" w:sz="0" w:space="0" w:color="auto"/>
            <w:right w:val="none" w:sz="0" w:space="0" w:color="auto"/>
          </w:divBdr>
        </w:div>
        <w:div w:id="559363831">
          <w:marLeft w:val="0"/>
          <w:marRight w:val="0"/>
          <w:marTop w:val="0"/>
          <w:marBottom w:val="0"/>
          <w:divBdr>
            <w:top w:val="none" w:sz="0" w:space="0" w:color="auto"/>
            <w:left w:val="none" w:sz="0" w:space="0" w:color="auto"/>
            <w:bottom w:val="none" w:sz="0" w:space="0" w:color="auto"/>
            <w:right w:val="none" w:sz="0" w:space="0" w:color="auto"/>
          </w:divBdr>
          <w:divsChild>
            <w:div w:id="631401352">
              <w:marLeft w:val="0"/>
              <w:marRight w:val="0"/>
              <w:marTop w:val="0"/>
              <w:marBottom w:val="0"/>
              <w:divBdr>
                <w:top w:val="none" w:sz="0" w:space="0" w:color="auto"/>
                <w:left w:val="none" w:sz="0" w:space="0" w:color="auto"/>
                <w:bottom w:val="none" w:sz="0" w:space="0" w:color="auto"/>
                <w:right w:val="none" w:sz="0" w:space="0" w:color="auto"/>
              </w:divBdr>
              <w:divsChild>
                <w:div w:id="348525607">
                  <w:marLeft w:val="0"/>
                  <w:marRight w:val="0"/>
                  <w:marTop w:val="0"/>
                  <w:marBottom w:val="0"/>
                  <w:divBdr>
                    <w:top w:val="none" w:sz="0" w:space="0" w:color="auto"/>
                    <w:left w:val="none" w:sz="0" w:space="0" w:color="auto"/>
                    <w:bottom w:val="none" w:sz="0" w:space="0" w:color="auto"/>
                    <w:right w:val="none" w:sz="0" w:space="0" w:color="auto"/>
                  </w:divBdr>
                  <w:divsChild>
                    <w:div w:id="11332521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85462805">
          <w:marLeft w:val="0"/>
          <w:marRight w:val="0"/>
          <w:marTop w:val="0"/>
          <w:marBottom w:val="0"/>
          <w:divBdr>
            <w:top w:val="none" w:sz="0" w:space="0" w:color="auto"/>
            <w:left w:val="none" w:sz="0" w:space="0" w:color="auto"/>
            <w:bottom w:val="none" w:sz="0" w:space="0" w:color="auto"/>
            <w:right w:val="none" w:sz="0" w:space="0" w:color="auto"/>
          </w:divBdr>
        </w:div>
        <w:div w:id="646085437">
          <w:marLeft w:val="0"/>
          <w:marRight w:val="0"/>
          <w:marTop w:val="0"/>
          <w:marBottom w:val="0"/>
          <w:divBdr>
            <w:top w:val="none" w:sz="0" w:space="0" w:color="auto"/>
            <w:left w:val="none" w:sz="0" w:space="0" w:color="auto"/>
            <w:bottom w:val="none" w:sz="0" w:space="0" w:color="auto"/>
            <w:right w:val="none" w:sz="0" w:space="0" w:color="auto"/>
          </w:divBdr>
          <w:divsChild>
            <w:div w:id="712464156">
              <w:marLeft w:val="0"/>
              <w:marRight w:val="0"/>
              <w:marTop w:val="0"/>
              <w:marBottom w:val="0"/>
              <w:divBdr>
                <w:top w:val="none" w:sz="0" w:space="0" w:color="auto"/>
                <w:left w:val="none" w:sz="0" w:space="0" w:color="auto"/>
                <w:bottom w:val="none" w:sz="0" w:space="0" w:color="auto"/>
                <w:right w:val="none" w:sz="0" w:space="0" w:color="auto"/>
              </w:divBdr>
              <w:divsChild>
                <w:div w:id="50886962">
                  <w:marLeft w:val="0"/>
                  <w:marRight w:val="0"/>
                  <w:marTop w:val="0"/>
                  <w:marBottom w:val="0"/>
                  <w:divBdr>
                    <w:top w:val="none" w:sz="0" w:space="0" w:color="auto"/>
                    <w:left w:val="none" w:sz="0" w:space="0" w:color="auto"/>
                    <w:bottom w:val="none" w:sz="0" w:space="0" w:color="auto"/>
                    <w:right w:val="none" w:sz="0" w:space="0" w:color="auto"/>
                  </w:divBdr>
                  <w:divsChild>
                    <w:div w:id="16722488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71950919">
          <w:marLeft w:val="0"/>
          <w:marRight w:val="0"/>
          <w:marTop w:val="0"/>
          <w:marBottom w:val="0"/>
          <w:divBdr>
            <w:top w:val="none" w:sz="0" w:space="0" w:color="auto"/>
            <w:left w:val="none" w:sz="0" w:space="0" w:color="auto"/>
            <w:bottom w:val="none" w:sz="0" w:space="0" w:color="auto"/>
            <w:right w:val="none" w:sz="0" w:space="0" w:color="auto"/>
          </w:divBdr>
          <w:divsChild>
            <w:div w:id="881283379">
              <w:marLeft w:val="0"/>
              <w:marRight w:val="0"/>
              <w:marTop w:val="0"/>
              <w:marBottom w:val="0"/>
              <w:divBdr>
                <w:top w:val="none" w:sz="0" w:space="0" w:color="auto"/>
                <w:left w:val="none" w:sz="0" w:space="0" w:color="auto"/>
                <w:bottom w:val="none" w:sz="0" w:space="0" w:color="auto"/>
                <w:right w:val="none" w:sz="0" w:space="0" w:color="auto"/>
              </w:divBdr>
              <w:divsChild>
                <w:div w:id="4191033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3727061">
          <w:marLeft w:val="0"/>
          <w:marRight w:val="0"/>
          <w:marTop w:val="0"/>
          <w:marBottom w:val="0"/>
          <w:divBdr>
            <w:top w:val="none" w:sz="0" w:space="0" w:color="auto"/>
            <w:left w:val="none" w:sz="0" w:space="0" w:color="auto"/>
            <w:bottom w:val="none" w:sz="0" w:space="0" w:color="auto"/>
            <w:right w:val="none" w:sz="0" w:space="0" w:color="auto"/>
          </w:divBdr>
        </w:div>
        <w:div w:id="1583417566">
          <w:marLeft w:val="0"/>
          <w:marRight w:val="0"/>
          <w:marTop w:val="0"/>
          <w:marBottom w:val="0"/>
          <w:divBdr>
            <w:top w:val="none" w:sz="0" w:space="0" w:color="auto"/>
            <w:left w:val="none" w:sz="0" w:space="0" w:color="auto"/>
            <w:bottom w:val="none" w:sz="0" w:space="0" w:color="auto"/>
            <w:right w:val="none" w:sz="0" w:space="0" w:color="auto"/>
          </w:divBdr>
          <w:divsChild>
            <w:div w:id="799961391">
              <w:marLeft w:val="0"/>
              <w:marRight w:val="0"/>
              <w:marTop w:val="0"/>
              <w:marBottom w:val="0"/>
              <w:divBdr>
                <w:top w:val="none" w:sz="0" w:space="0" w:color="auto"/>
                <w:left w:val="none" w:sz="0" w:space="0" w:color="auto"/>
                <w:bottom w:val="none" w:sz="0" w:space="0" w:color="auto"/>
                <w:right w:val="none" w:sz="0" w:space="0" w:color="auto"/>
              </w:divBdr>
              <w:divsChild>
                <w:div w:id="562908263">
                  <w:marLeft w:val="0"/>
                  <w:marRight w:val="0"/>
                  <w:marTop w:val="0"/>
                  <w:marBottom w:val="0"/>
                  <w:divBdr>
                    <w:top w:val="none" w:sz="0" w:space="0" w:color="auto"/>
                    <w:left w:val="none" w:sz="0" w:space="0" w:color="auto"/>
                    <w:bottom w:val="none" w:sz="0" w:space="0" w:color="auto"/>
                    <w:right w:val="none" w:sz="0" w:space="0" w:color="auto"/>
                  </w:divBdr>
                  <w:divsChild>
                    <w:div w:id="6157920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83987226">
          <w:marLeft w:val="0"/>
          <w:marRight w:val="0"/>
          <w:marTop w:val="0"/>
          <w:marBottom w:val="0"/>
          <w:divBdr>
            <w:top w:val="none" w:sz="0" w:space="0" w:color="auto"/>
            <w:left w:val="none" w:sz="0" w:space="0" w:color="auto"/>
            <w:bottom w:val="none" w:sz="0" w:space="0" w:color="auto"/>
            <w:right w:val="none" w:sz="0" w:space="0" w:color="auto"/>
          </w:divBdr>
          <w:divsChild>
            <w:div w:id="1476140792">
              <w:marLeft w:val="0"/>
              <w:marRight w:val="0"/>
              <w:marTop w:val="0"/>
              <w:marBottom w:val="0"/>
              <w:divBdr>
                <w:top w:val="none" w:sz="0" w:space="0" w:color="auto"/>
                <w:left w:val="none" w:sz="0" w:space="0" w:color="auto"/>
                <w:bottom w:val="none" w:sz="0" w:space="0" w:color="auto"/>
                <w:right w:val="none" w:sz="0" w:space="0" w:color="auto"/>
              </w:divBdr>
              <w:divsChild>
                <w:div w:id="1687514138">
                  <w:marLeft w:val="0"/>
                  <w:marRight w:val="0"/>
                  <w:marTop w:val="0"/>
                  <w:marBottom w:val="0"/>
                  <w:divBdr>
                    <w:top w:val="none" w:sz="0" w:space="0" w:color="auto"/>
                    <w:left w:val="none" w:sz="0" w:space="0" w:color="auto"/>
                    <w:bottom w:val="none" w:sz="0" w:space="0" w:color="auto"/>
                    <w:right w:val="none" w:sz="0" w:space="0" w:color="auto"/>
                  </w:divBdr>
                  <w:divsChild>
                    <w:div w:id="21033293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84376443">
          <w:marLeft w:val="0"/>
          <w:marRight w:val="0"/>
          <w:marTop w:val="0"/>
          <w:marBottom w:val="0"/>
          <w:divBdr>
            <w:top w:val="none" w:sz="0" w:space="0" w:color="auto"/>
            <w:left w:val="none" w:sz="0" w:space="0" w:color="auto"/>
            <w:bottom w:val="none" w:sz="0" w:space="0" w:color="auto"/>
            <w:right w:val="none" w:sz="0" w:space="0" w:color="auto"/>
          </w:divBdr>
          <w:divsChild>
            <w:div w:id="1529299224">
              <w:marLeft w:val="0"/>
              <w:marRight w:val="0"/>
              <w:marTop w:val="0"/>
              <w:marBottom w:val="0"/>
              <w:divBdr>
                <w:top w:val="none" w:sz="0" w:space="0" w:color="auto"/>
                <w:left w:val="none" w:sz="0" w:space="0" w:color="auto"/>
                <w:bottom w:val="none" w:sz="0" w:space="0" w:color="auto"/>
                <w:right w:val="none" w:sz="0" w:space="0" w:color="auto"/>
              </w:divBdr>
              <w:divsChild>
                <w:div w:id="1539776473">
                  <w:marLeft w:val="0"/>
                  <w:marRight w:val="0"/>
                  <w:marTop w:val="0"/>
                  <w:marBottom w:val="0"/>
                  <w:divBdr>
                    <w:top w:val="none" w:sz="0" w:space="0" w:color="auto"/>
                    <w:left w:val="none" w:sz="0" w:space="0" w:color="auto"/>
                    <w:bottom w:val="none" w:sz="0" w:space="0" w:color="auto"/>
                    <w:right w:val="none" w:sz="0" w:space="0" w:color="auto"/>
                  </w:divBdr>
                  <w:divsChild>
                    <w:div w:id="12595559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90885482">
          <w:marLeft w:val="0"/>
          <w:marRight w:val="0"/>
          <w:marTop w:val="0"/>
          <w:marBottom w:val="0"/>
          <w:divBdr>
            <w:top w:val="none" w:sz="0" w:space="0" w:color="auto"/>
            <w:left w:val="none" w:sz="0" w:space="0" w:color="auto"/>
            <w:bottom w:val="none" w:sz="0" w:space="0" w:color="auto"/>
            <w:right w:val="none" w:sz="0" w:space="0" w:color="auto"/>
          </w:divBdr>
          <w:divsChild>
            <w:div w:id="687413288">
              <w:marLeft w:val="0"/>
              <w:marRight w:val="0"/>
              <w:marTop w:val="0"/>
              <w:marBottom w:val="0"/>
              <w:divBdr>
                <w:top w:val="none" w:sz="0" w:space="0" w:color="auto"/>
                <w:left w:val="none" w:sz="0" w:space="0" w:color="auto"/>
                <w:bottom w:val="none" w:sz="0" w:space="0" w:color="auto"/>
                <w:right w:val="none" w:sz="0" w:space="0" w:color="auto"/>
              </w:divBdr>
              <w:divsChild>
                <w:div w:id="552543349">
                  <w:marLeft w:val="0"/>
                  <w:marRight w:val="0"/>
                  <w:marTop w:val="0"/>
                  <w:marBottom w:val="0"/>
                  <w:divBdr>
                    <w:top w:val="none" w:sz="0" w:space="0" w:color="auto"/>
                    <w:left w:val="none" w:sz="0" w:space="0" w:color="auto"/>
                    <w:bottom w:val="none" w:sz="0" w:space="0" w:color="auto"/>
                    <w:right w:val="none" w:sz="0" w:space="0" w:color="auto"/>
                  </w:divBdr>
                  <w:divsChild>
                    <w:div w:id="20438236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08193060">
          <w:marLeft w:val="0"/>
          <w:marRight w:val="0"/>
          <w:marTop w:val="0"/>
          <w:marBottom w:val="0"/>
          <w:divBdr>
            <w:top w:val="none" w:sz="0" w:space="0" w:color="auto"/>
            <w:left w:val="none" w:sz="0" w:space="0" w:color="auto"/>
            <w:bottom w:val="none" w:sz="0" w:space="0" w:color="auto"/>
            <w:right w:val="none" w:sz="0" w:space="0" w:color="auto"/>
          </w:divBdr>
          <w:divsChild>
            <w:div w:id="574777518">
              <w:marLeft w:val="0"/>
              <w:marRight w:val="0"/>
              <w:marTop w:val="0"/>
              <w:marBottom w:val="0"/>
              <w:divBdr>
                <w:top w:val="none" w:sz="0" w:space="0" w:color="auto"/>
                <w:left w:val="none" w:sz="0" w:space="0" w:color="auto"/>
                <w:bottom w:val="none" w:sz="0" w:space="0" w:color="auto"/>
                <w:right w:val="none" w:sz="0" w:space="0" w:color="auto"/>
              </w:divBdr>
              <w:divsChild>
                <w:div w:id="18738792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54405770">
      <w:bodyDiv w:val="1"/>
      <w:marLeft w:val="0"/>
      <w:marRight w:val="0"/>
      <w:marTop w:val="0"/>
      <w:marBottom w:val="0"/>
      <w:divBdr>
        <w:top w:val="none" w:sz="0" w:space="0" w:color="auto"/>
        <w:left w:val="none" w:sz="0" w:space="0" w:color="auto"/>
        <w:bottom w:val="none" w:sz="0" w:space="0" w:color="auto"/>
        <w:right w:val="none" w:sz="0" w:space="0" w:color="auto"/>
      </w:divBdr>
    </w:div>
    <w:div w:id="1656833105">
      <w:bodyDiv w:val="1"/>
      <w:marLeft w:val="0"/>
      <w:marRight w:val="0"/>
      <w:marTop w:val="0"/>
      <w:marBottom w:val="0"/>
      <w:divBdr>
        <w:top w:val="none" w:sz="0" w:space="0" w:color="auto"/>
        <w:left w:val="none" w:sz="0" w:space="0" w:color="auto"/>
        <w:bottom w:val="none" w:sz="0" w:space="0" w:color="auto"/>
        <w:right w:val="none" w:sz="0" w:space="0" w:color="auto"/>
      </w:divBdr>
    </w:div>
    <w:div w:id="1657995780">
      <w:bodyDiv w:val="1"/>
      <w:marLeft w:val="0"/>
      <w:marRight w:val="0"/>
      <w:marTop w:val="0"/>
      <w:marBottom w:val="0"/>
      <w:divBdr>
        <w:top w:val="none" w:sz="0" w:space="0" w:color="auto"/>
        <w:left w:val="none" w:sz="0" w:space="0" w:color="auto"/>
        <w:bottom w:val="none" w:sz="0" w:space="0" w:color="auto"/>
        <w:right w:val="none" w:sz="0" w:space="0" w:color="auto"/>
      </w:divBdr>
    </w:div>
    <w:div w:id="1659069028">
      <w:bodyDiv w:val="1"/>
      <w:marLeft w:val="0"/>
      <w:marRight w:val="0"/>
      <w:marTop w:val="0"/>
      <w:marBottom w:val="0"/>
      <w:divBdr>
        <w:top w:val="none" w:sz="0" w:space="0" w:color="auto"/>
        <w:left w:val="none" w:sz="0" w:space="0" w:color="auto"/>
        <w:bottom w:val="none" w:sz="0" w:space="0" w:color="auto"/>
        <w:right w:val="none" w:sz="0" w:space="0" w:color="auto"/>
      </w:divBdr>
    </w:div>
    <w:div w:id="1659072229">
      <w:bodyDiv w:val="1"/>
      <w:marLeft w:val="0"/>
      <w:marRight w:val="0"/>
      <w:marTop w:val="0"/>
      <w:marBottom w:val="0"/>
      <w:divBdr>
        <w:top w:val="none" w:sz="0" w:space="0" w:color="auto"/>
        <w:left w:val="none" w:sz="0" w:space="0" w:color="auto"/>
        <w:bottom w:val="none" w:sz="0" w:space="0" w:color="auto"/>
        <w:right w:val="none" w:sz="0" w:space="0" w:color="auto"/>
      </w:divBdr>
    </w:div>
    <w:div w:id="1659186476">
      <w:bodyDiv w:val="1"/>
      <w:marLeft w:val="0"/>
      <w:marRight w:val="0"/>
      <w:marTop w:val="0"/>
      <w:marBottom w:val="0"/>
      <w:divBdr>
        <w:top w:val="none" w:sz="0" w:space="0" w:color="auto"/>
        <w:left w:val="none" w:sz="0" w:space="0" w:color="auto"/>
        <w:bottom w:val="none" w:sz="0" w:space="0" w:color="auto"/>
        <w:right w:val="none" w:sz="0" w:space="0" w:color="auto"/>
      </w:divBdr>
      <w:divsChild>
        <w:div w:id="1053775677">
          <w:marLeft w:val="0"/>
          <w:marRight w:val="0"/>
          <w:marTop w:val="0"/>
          <w:marBottom w:val="0"/>
          <w:divBdr>
            <w:top w:val="none" w:sz="0" w:space="0" w:color="auto"/>
            <w:left w:val="none" w:sz="0" w:space="0" w:color="auto"/>
            <w:bottom w:val="none" w:sz="0" w:space="0" w:color="auto"/>
            <w:right w:val="none" w:sz="0" w:space="0" w:color="auto"/>
          </w:divBdr>
        </w:div>
      </w:divsChild>
    </w:div>
    <w:div w:id="1659503437">
      <w:bodyDiv w:val="1"/>
      <w:marLeft w:val="0"/>
      <w:marRight w:val="0"/>
      <w:marTop w:val="0"/>
      <w:marBottom w:val="0"/>
      <w:divBdr>
        <w:top w:val="none" w:sz="0" w:space="0" w:color="auto"/>
        <w:left w:val="none" w:sz="0" w:space="0" w:color="auto"/>
        <w:bottom w:val="none" w:sz="0" w:space="0" w:color="auto"/>
        <w:right w:val="none" w:sz="0" w:space="0" w:color="auto"/>
      </w:divBdr>
    </w:div>
    <w:div w:id="1659534814">
      <w:bodyDiv w:val="1"/>
      <w:marLeft w:val="0"/>
      <w:marRight w:val="0"/>
      <w:marTop w:val="0"/>
      <w:marBottom w:val="0"/>
      <w:divBdr>
        <w:top w:val="none" w:sz="0" w:space="0" w:color="auto"/>
        <w:left w:val="none" w:sz="0" w:space="0" w:color="auto"/>
        <w:bottom w:val="none" w:sz="0" w:space="0" w:color="auto"/>
        <w:right w:val="none" w:sz="0" w:space="0" w:color="auto"/>
      </w:divBdr>
    </w:div>
    <w:div w:id="1659990235">
      <w:bodyDiv w:val="1"/>
      <w:marLeft w:val="0"/>
      <w:marRight w:val="0"/>
      <w:marTop w:val="0"/>
      <w:marBottom w:val="0"/>
      <w:divBdr>
        <w:top w:val="none" w:sz="0" w:space="0" w:color="auto"/>
        <w:left w:val="none" w:sz="0" w:space="0" w:color="auto"/>
        <w:bottom w:val="none" w:sz="0" w:space="0" w:color="auto"/>
        <w:right w:val="none" w:sz="0" w:space="0" w:color="auto"/>
      </w:divBdr>
    </w:div>
    <w:div w:id="1661615357">
      <w:bodyDiv w:val="1"/>
      <w:marLeft w:val="0"/>
      <w:marRight w:val="0"/>
      <w:marTop w:val="0"/>
      <w:marBottom w:val="0"/>
      <w:divBdr>
        <w:top w:val="none" w:sz="0" w:space="0" w:color="auto"/>
        <w:left w:val="none" w:sz="0" w:space="0" w:color="auto"/>
        <w:bottom w:val="none" w:sz="0" w:space="0" w:color="auto"/>
        <w:right w:val="none" w:sz="0" w:space="0" w:color="auto"/>
      </w:divBdr>
    </w:div>
    <w:div w:id="1662271575">
      <w:bodyDiv w:val="1"/>
      <w:marLeft w:val="0"/>
      <w:marRight w:val="0"/>
      <w:marTop w:val="0"/>
      <w:marBottom w:val="0"/>
      <w:divBdr>
        <w:top w:val="none" w:sz="0" w:space="0" w:color="auto"/>
        <w:left w:val="none" w:sz="0" w:space="0" w:color="auto"/>
        <w:bottom w:val="none" w:sz="0" w:space="0" w:color="auto"/>
        <w:right w:val="none" w:sz="0" w:space="0" w:color="auto"/>
      </w:divBdr>
    </w:div>
    <w:div w:id="1663266881">
      <w:bodyDiv w:val="1"/>
      <w:marLeft w:val="0"/>
      <w:marRight w:val="0"/>
      <w:marTop w:val="0"/>
      <w:marBottom w:val="0"/>
      <w:divBdr>
        <w:top w:val="none" w:sz="0" w:space="0" w:color="auto"/>
        <w:left w:val="none" w:sz="0" w:space="0" w:color="auto"/>
        <w:bottom w:val="none" w:sz="0" w:space="0" w:color="auto"/>
        <w:right w:val="none" w:sz="0" w:space="0" w:color="auto"/>
      </w:divBdr>
      <w:divsChild>
        <w:div w:id="579801417">
          <w:marLeft w:val="0"/>
          <w:marRight w:val="0"/>
          <w:marTop w:val="0"/>
          <w:marBottom w:val="0"/>
          <w:divBdr>
            <w:top w:val="none" w:sz="0" w:space="0" w:color="auto"/>
            <w:left w:val="none" w:sz="0" w:space="0" w:color="auto"/>
            <w:bottom w:val="none" w:sz="0" w:space="0" w:color="auto"/>
            <w:right w:val="none" w:sz="0" w:space="0" w:color="auto"/>
          </w:divBdr>
        </w:div>
        <w:div w:id="1009142669">
          <w:marLeft w:val="0"/>
          <w:marRight w:val="0"/>
          <w:marTop w:val="0"/>
          <w:marBottom w:val="0"/>
          <w:divBdr>
            <w:top w:val="none" w:sz="0" w:space="0" w:color="auto"/>
            <w:left w:val="none" w:sz="0" w:space="0" w:color="auto"/>
            <w:bottom w:val="none" w:sz="0" w:space="0" w:color="auto"/>
            <w:right w:val="none" w:sz="0" w:space="0" w:color="auto"/>
          </w:divBdr>
        </w:div>
      </w:divsChild>
    </w:div>
    <w:div w:id="1663269951">
      <w:bodyDiv w:val="1"/>
      <w:marLeft w:val="0"/>
      <w:marRight w:val="0"/>
      <w:marTop w:val="0"/>
      <w:marBottom w:val="0"/>
      <w:divBdr>
        <w:top w:val="none" w:sz="0" w:space="0" w:color="auto"/>
        <w:left w:val="none" w:sz="0" w:space="0" w:color="auto"/>
        <w:bottom w:val="none" w:sz="0" w:space="0" w:color="auto"/>
        <w:right w:val="none" w:sz="0" w:space="0" w:color="auto"/>
      </w:divBdr>
    </w:div>
    <w:div w:id="1663966847">
      <w:bodyDiv w:val="1"/>
      <w:marLeft w:val="0"/>
      <w:marRight w:val="0"/>
      <w:marTop w:val="0"/>
      <w:marBottom w:val="0"/>
      <w:divBdr>
        <w:top w:val="none" w:sz="0" w:space="0" w:color="auto"/>
        <w:left w:val="none" w:sz="0" w:space="0" w:color="auto"/>
        <w:bottom w:val="none" w:sz="0" w:space="0" w:color="auto"/>
        <w:right w:val="none" w:sz="0" w:space="0" w:color="auto"/>
      </w:divBdr>
    </w:div>
    <w:div w:id="1666278957">
      <w:bodyDiv w:val="1"/>
      <w:marLeft w:val="0"/>
      <w:marRight w:val="0"/>
      <w:marTop w:val="0"/>
      <w:marBottom w:val="0"/>
      <w:divBdr>
        <w:top w:val="none" w:sz="0" w:space="0" w:color="auto"/>
        <w:left w:val="none" w:sz="0" w:space="0" w:color="auto"/>
        <w:bottom w:val="none" w:sz="0" w:space="0" w:color="auto"/>
        <w:right w:val="none" w:sz="0" w:space="0" w:color="auto"/>
      </w:divBdr>
      <w:divsChild>
        <w:div w:id="470174548">
          <w:marLeft w:val="0"/>
          <w:marRight w:val="0"/>
          <w:marTop w:val="120"/>
          <w:marBottom w:val="0"/>
          <w:divBdr>
            <w:top w:val="none" w:sz="0" w:space="0" w:color="auto"/>
            <w:left w:val="none" w:sz="0" w:space="0" w:color="auto"/>
            <w:bottom w:val="none" w:sz="0" w:space="0" w:color="auto"/>
            <w:right w:val="none" w:sz="0" w:space="0" w:color="auto"/>
          </w:divBdr>
          <w:divsChild>
            <w:div w:id="1761439229">
              <w:marLeft w:val="0"/>
              <w:marRight w:val="0"/>
              <w:marTop w:val="0"/>
              <w:marBottom w:val="0"/>
              <w:divBdr>
                <w:top w:val="none" w:sz="0" w:space="0" w:color="auto"/>
                <w:left w:val="none" w:sz="0" w:space="0" w:color="auto"/>
                <w:bottom w:val="none" w:sz="0" w:space="0" w:color="auto"/>
                <w:right w:val="none" w:sz="0" w:space="0" w:color="auto"/>
              </w:divBdr>
              <w:divsChild>
                <w:div w:id="12993348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66929955">
      <w:bodyDiv w:val="1"/>
      <w:marLeft w:val="0"/>
      <w:marRight w:val="0"/>
      <w:marTop w:val="0"/>
      <w:marBottom w:val="0"/>
      <w:divBdr>
        <w:top w:val="none" w:sz="0" w:space="0" w:color="auto"/>
        <w:left w:val="none" w:sz="0" w:space="0" w:color="auto"/>
        <w:bottom w:val="none" w:sz="0" w:space="0" w:color="auto"/>
        <w:right w:val="none" w:sz="0" w:space="0" w:color="auto"/>
      </w:divBdr>
    </w:div>
    <w:div w:id="1667629697">
      <w:bodyDiv w:val="1"/>
      <w:marLeft w:val="0"/>
      <w:marRight w:val="0"/>
      <w:marTop w:val="0"/>
      <w:marBottom w:val="0"/>
      <w:divBdr>
        <w:top w:val="none" w:sz="0" w:space="0" w:color="auto"/>
        <w:left w:val="none" w:sz="0" w:space="0" w:color="auto"/>
        <w:bottom w:val="none" w:sz="0" w:space="0" w:color="auto"/>
        <w:right w:val="none" w:sz="0" w:space="0" w:color="auto"/>
      </w:divBdr>
      <w:divsChild>
        <w:div w:id="1301838946">
          <w:marLeft w:val="0"/>
          <w:marRight w:val="0"/>
          <w:marTop w:val="0"/>
          <w:marBottom w:val="0"/>
          <w:divBdr>
            <w:top w:val="none" w:sz="0" w:space="0" w:color="auto"/>
            <w:left w:val="none" w:sz="0" w:space="0" w:color="auto"/>
            <w:bottom w:val="none" w:sz="0" w:space="0" w:color="auto"/>
            <w:right w:val="none" w:sz="0" w:space="0" w:color="auto"/>
          </w:divBdr>
        </w:div>
      </w:divsChild>
    </w:div>
    <w:div w:id="1668053394">
      <w:bodyDiv w:val="1"/>
      <w:marLeft w:val="0"/>
      <w:marRight w:val="0"/>
      <w:marTop w:val="0"/>
      <w:marBottom w:val="0"/>
      <w:divBdr>
        <w:top w:val="none" w:sz="0" w:space="0" w:color="auto"/>
        <w:left w:val="none" w:sz="0" w:space="0" w:color="auto"/>
        <w:bottom w:val="none" w:sz="0" w:space="0" w:color="auto"/>
        <w:right w:val="none" w:sz="0" w:space="0" w:color="auto"/>
      </w:divBdr>
      <w:divsChild>
        <w:div w:id="111752101">
          <w:marLeft w:val="0"/>
          <w:marRight w:val="0"/>
          <w:marTop w:val="360"/>
          <w:marBottom w:val="480"/>
          <w:divBdr>
            <w:top w:val="none" w:sz="0" w:space="0" w:color="auto"/>
            <w:left w:val="none" w:sz="0" w:space="0" w:color="auto"/>
            <w:bottom w:val="none" w:sz="0" w:space="0" w:color="auto"/>
            <w:right w:val="none" w:sz="0" w:space="0" w:color="auto"/>
          </w:divBdr>
        </w:div>
        <w:div w:id="831213380">
          <w:marLeft w:val="0"/>
          <w:marRight w:val="0"/>
          <w:marTop w:val="0"/>
          <w:marBottom w:val="0"/>
          <w:divBdr>
            <w:top w:val="none" w:sz="0" w:space="0" w:color="auto"/>
            <w:left w:val="none" w:sz="0" w:space="0" w:color="auto"/>
            <w:bottom w:val="none" w:sz="0" w:space="0" w:color="auto"/>
            <w:right w:val="none" w:sz="0" w:space="0" w:color="auto"/>
          </w:divBdr>
          <w:divsChild>
            <w:div w:id="15384717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73068699">
      <w:bodyDiv w:val="1"/>
      <w:marLeft w:val="0"/>
      <w:marRight w:val="0"/>
      <w:marTop w:val="0"/>
      <w:marBottom w:val="0"/>
      <w:divBdr>
        <w:top w:val="none" w:sz="0" w:space="0" w:color="auto"/>
        <w:left w:val="none" w:sz="0" w:space="0" w:color="auto"/>
        <w:bottom w:val="none" w:sz="0" w:space="0" w:color="auto"/>
        <w:right w:val="none" w:sz="0" w:space="0" w:color="auto"/>
      </w:divBdr>
    </w:div>
    <w:div w:id="1675499197">
      <w:bodyDiv w:val="1"/>
      <w:marLeft w:val="0"/>
      <w:marRight w:val="0"/>
      <w:marTop w:val="0"/>
      <w:marBottom w:val="0"/>
      <w:divBdr>
        <w:top w:val="none" w:sz="0" w:space="0" w:color="auto"/>
        <w:left w:val="none" w:sz="0" w:space="0" w:color="auto"/>
        <w:bottom w:val="none" w:sz="0" w:space="0" w:color="auto"/>
        <w:right w:val="none" w:sz="0" w:space="0" w:color="auto"/>
      </w:divBdr>
    </w:div>
    <w:div w:id="1675566760">
      <w:bodyDiv w:val="1"/>
      <w:marLeft w:val="0"/>
      <w:marRight w:val="0"/>
      <w:marTop w:val="0"/>
      <w:marBottom w:val="0"/>
      <w:divBdr>
        <w:top w:val="none" w:sz="0" w:space="0" w:color="auto"/>
        <w:left w:val="none" w:sz="0" w:space="0" w:color="auto"/>
        <w:bottom w:val="none" w:sz="0" w:space="0" w:color="auto"/>
        <w:right w:val="none" w:sz="0" w:space="0" w:color="auto"/>
      </w:divBdr>
    </w:div>
    <w:div w:id="1675722502">
      <w:bodyDiv w:val="1"/>
      <w:marLeft w:val="0"/>
      <w:marRight w:val="0"/>
      <w:marTop w:val="0"/>
      <w:marBottom w:val="0"/>
      <w:divBdr>
        <w:top w:val="none" w:sz="0" w:space="0" w:color="auto"/>
        <w:left w:val="none" w:sz="0" w:space="0" w:color="auto"/>
        <w:bottom w:val="none" w:sz="0" w:space="0" w:color="auto"/>
        <w:right w:val="none" w:sz="0" w:space="0" w:color="auto"/>
      </w:divBdr>
    </w:div>
    <w:div w:id="1675841140">
      <w:bodyDiv w:val="1"/>
      <w:marLeft w:val="0"/>
      <w:marRight w:val="0"/>
      <w:marTop w:val="0"/>
      <w:marBottom w:val="0"/>
      <w:divBdr>
        <w:top w:val="none" w:sz="0" w:space="0" w:color="auto"/>
        <w:left w:val="none" w:sz="0" w:space="0" w:color="auto"/>
        <w:bottom w:val="none" w:sz="0" w:space="0" w:color="auto"/>
        <w:right w:val="none" w:sz="0" w:space="0" w:color="auto"/>
      </w:divBdr>
    </w:div>
    <w:div w:id="1676223399">
      <w:bodyDiv w:val="1"/>
      <w:marLeft w:val="0"/>
      <w:marRight w:val="0"/>
      <w:marTop w:val="0"/>
      <w:marBottom w:val="0"/>
      <w:divBdr>
        <w:top w:val="none" w:sz="0" w:space="0" w:color="auto"/>
        <w:left w:val="none" w:sz="0" w:space="0" w:color="auto"/>
        <w:bottom w:val="none" w:sz="0" w:space="0" w:color="auto"/>
        <w:right w:val="none" w:sz="0" w:space="0" w:color="auto"/>
      </w:divBdr>
    </w:div>
    <w:div w:id="1676494595">
      <w:bodyDiv w:val="1"/>
      <w:marLeft w:val="0"/>
      <w:marRight w:val="0"/>
      <w:marTop w:val="0"/>
      <w:marBottom w:val="0"/>
      <w:divBdr>
        <w:top w:val="none" w:sz="0" w:space="0" w:color="auto"/>
        <w:left w:val="none" w:sz="0" w:space="0" w:color="auto"/>
        <w:bottom w:val="none" w:sz="0" w:space="0" w:color="auto"/>
        <w:right w:val="none" w:sz="0" w:space="0" w:color="auto"/>
      </w:divBdr>
    </w:div>
    <w:div w:id="1676567927">
      <w:bodyDiv w:val="1"/>
      <w:marLeft w:val="0"/>
      <w:marRight w:val="0"/>
      <w:marTop w:val="0"/>
      <w:marBottom w:val="0"/>
      <w:divBdr>
        <w:top w:val="none" w:sz="0" w:space="0" w:color="auto"/>
        <w:left w:val="none" w:sz="0" w:space="0" w:color="auto"/>
        <w:bottom w:val="none" w:sz="0" w:space="0" w:color="auto"/>
        <w:right w:val="none" w:sz="0" w:space="0" w:color="auto"/>
      </w:divBdr>
      <w:divsChild>
        <w:div w:id="1328290674">
          <w:marLeft w:val="0"/>
          <w:marRight w:val="0"/>
          <w:marTop w:val="0"/>
          <w:marBottom w:val="0"/>
          <w:divBdr>
            <w:top w:val="none" w:sz="0" w:space="0" w:color="auto"/>
            <w:left w:val="none" w:sz="0" w:space="0" w:color="auto"/>
            <w:bottom w:val="none" w:sz="0" w:space="0" w:color="auto"/>
            <w:right w:val="none" w:sz="0" w:space="0" w:color="auto"/>
          </w:divBdr>
        </w:div>
      </w:divsChild>
    </w:div>
    <w:div w:id="1676807746">
      <w:bodyDiv w:val="1"/>
      <w:marLeft w:val="0"/>
      <w:marRight w:val="0"/>
      <w:marTop w:val="0"/>
      <w:marBottom w:val="0"/>
      <w:divBdr>
        <w:top w:val="none" w:sz="0" w:space="0" w:color="auto"/>
        <w:left w:val="none" w:sz="0" w:space="0" w:color="auto"/>
        <w:bottom w:val="none" w:sz="0" w:space="0" w:color="auto"/>
        <w:right w:val="none" w:sz="0" w:space="0" w:color="auto"/>
      </w:divBdr>
    </w:div>
    <w:div w:id="1677686515">
      <w:bodyDiv w:val="1"/>
      <w:marLeft w:val="0"/>
      <w:marRight w:val="0"/>
      <w:marTop w:val="0"/>
      <w:marBottom w:val="0"/>
      <w:divBdr>
        <w:top w:val="none" w:sz="0" w:space="0" w:color="auto"/>
        <w:left w:val="none" w:sz="0" w:space="0" w:color="auto"/>
        <w:bottom w:val="none" w:sz="0" w:space="0" w:color="auto"/>
        <w:right w:val="none" w:sz="0" w:space="0" w:color="auto"/>
      </w:divBdr>
    </w:div>
    <w:div w:id="1678574163">
      <w:bodyDiv w:val="1"/>
      <w:marLeft w:val="0"/>
      <w:marRight w:val="0"/>
      <w:marTop w:val="0"/>
      <w:marBottom w:val="0"/>
      <w:divBdr>
        <w:top w:val="none" w:sz="0" w:space="0" w:color="auto"/>
        <w:left w:val="none" w:sz="0" w:space="0" w:color="auto"/>
        <w:bottom w:val="none" w:sz="0" w:space="0" w:color="auto"/>
        <w:right w:val="none" w:sz="0" w:space="0" w:color="auto"/>
      </w:divBdr>
      <w:divsChild>
        <w:div w:id="1124613027">
          <w:marLeft w:val="0"/>
          <w:marRight w:val="0"/>
          <w:marTop w:val="0"/>
          <w:marBottom w:val="0"/>
          <w:divBdr>
            <w:top w:val="none" w:sz="0" w:space="0" w:color="auto"/>
            <w:left w:val="none" w:sz="0" w:space="0" w:color="auto"/>
            <w:bottom w:val="none" w:sz="0" w:space="0" w:color="auto"/>
            <w:right w:val="none" w:sz="0" w:space="0" w:color="auto"/>
          </w:divBdr>
        </w:div>
      </w:divsChild>
    </w:div>
    <w:div w:id="1678725023">
      <w:bodyDiv w:val="1"/>
      <w:marLeft w:val="0"/>
      <w:marRight w:val="0"/>
      <w:marTop w:val="0"/>
      <w:marBottom w:val="0"/>
      <w:divBdr>
        <w:top w:val="none" w:sz="0" w:space="0" w:color="auto"/>
        <w:left w:val="none" w:sz="0" w:space="0" w:color="auto"/>
        <w:bottom w:val="none" w:sz="0" w:space="0" w:color="auto"/>
        <w:right w:val="none" w:sz="0" w:space="0" w:color="auto"/>
      </w:divBdr>
      <w:divsChild>
        <w:div w:id="1498692814">
          <w:marLeft w:val="0"/>
          <w:marRight w:val="0"/>
          <w:marTop w:val="0"/>
          <w:marBottom w:val="0"/>
          <w:divBdr>
            <w:top w:val="none" w:sz="0" w:space="0" w:color="auto"/>
            <w:left w:val="none" w:sz="0" w:space="0" w:color="auto"/>
            <w:bottom w:val="none" w:sz="0" w:space="0" w:color="auto"/>
            <w:right w:val="none" w:sz="0" w:space="0" w:color="auto"/>
          </w:divBdr>
          <w:divsChild>
            <w:div w:id="1908490630">
              <w:marLeft w:val="0"/>
              <w:marRight w:val="0"/>
              <w:marTop w:val="0"/>
              <w:marBottom w:val="300"/>
              <w:divBdr>
                <w:top w:val="none" w:sz="0" w:space="0" w:color="auto"/>
                <w:left w:val="none" w:sz="0" w:space="0" w:color="auto"/>
                <w:bottom w:val="none" w:sz="0" w:space="0" w:color="auto"/>
                <w:right w:val="none" w:sz="0" w:space="0" w:color="auto"/>
              </w:divBdr>
              <w:divsChild>
                <w:div w:id="949508285">
                  <w:marLeft w:val="0"/>
                  <w:marRight w:val="0"/>
                  <w:marTop w:val="100"/>
                  <w:marBottom w:val="100"/>
                  <w:divBdr>
                    <w:top w:val="none" w:sz="0" w:space="0" w:color="auto"/>
                    <w:left w:val="none" w:sz="0" w:space="0" w:color="auto"/>
                    <w:bottom w:val="none" w:sz="0" w:space="0" w:color="auto"/>
                    <w:right w:val="none" w:sz="0" w:space="0" w:color="auto"/>
                  </w:divBdr>
                  <w:divsChild>
                    <w:div w:id="284427843">
                      <w:marLeft w:val="0"/>
                      <w:marRight w:val="0"/>
                      <w:marTop w:val="0"/>
                      <w:marBottom w:val="0"/>
                      <w:divBdr>
                        <w:top w:val="none" w:sz="0" w:space="0" w:color="auto"/>
                        <w:left w:val="none" w:sz="0" w:space="0" w:color="auto"/>
                        <w:bottom w:val="none" w:sz="0" w:space="0" w:color="auto"/>
                        <w:right w:val="none" w:sz="0" w:space="0" w:color="auto"/>
                      </w:divBdr>
                    </w:div>
                    <w:div w:id="967469693">
                      <w:marLeft w:val="0"/>
                      <w:marRight w:val="0"/>
                      <w:marTop w:val="0"/>
                      <w:marBottom w:val="0"/>
                      <w:divBdr>
                        <w:top w:val="none" w:sz="0" w:space="0" w:color="auto"/>
                        <w:left w:val="none" w:sz="0" w:space="0" w:color="auto"/>
                        <w:bottom w:val="none" w:sz="0" w:space="0" w:color="auto"/>
                        <w:right w:val="none" w:sz="0" w:space="0" w:color="auto"/>
                      </w:divBdr>
                    </w:div>
                    <w:div w:id="16757167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53677771">
          <w:marLeft w:val="0"/>
          <w:marRight w:val="0"/>
          <w:marTop w:val="0"/>
          <w:marBottom w:val="0"/>
          <w:divBdr>
            <w:top w:val="none" w:sz="0" w:space="0" w:color="auto"/>
            <w:left w:val="none" w:sz="0" w:space="0" w:color="auto"/>
            <w:bottom w:val="none" w:sz="0" w:space="0" w:color="auto"/>
            <w:right w:val="none" w:sz="0" w:space="0" w:color="auto"/>
          </w:divBdr>
          <w:divsChild>
            <w:div w:id="517235057">
              <w:marLeft w:val="0"/>
              <w:marRight w:val="0"/>
              <w:marTop w:val="0"/>
              <w:marBottom w:val="0"/>
              <w:divBdr>
                <w:top w:val="none" w:sz="0" w:space="0" w:color="auto"/>
                <w:left w:val="none" w:sz="0" w:space="0" w:color="auto"/>
                <w:bottom w:val="none" w:sz="0" w:space="0" w:color="auto"/>
                <w:right w:val="none" w:sz="0" w:space="0" w:color="auto"/>
              </w:divBdr>
              <w:divsChild>
                <w:div w:id="13898363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11324957">
          <w:marLeft w:val="0"/>
          <w:marRight w:val="0"/>
          <w:marTop w:val="0"/>
          <w:marBottom w:val="0"/>
          <w:divBdr>
            <w:top w:val="none" w:sz="0" w:space="0" w:color="auto"/>
            <w:left w:val="none" w:sz="0" w:space="0" w:color="auto"/>
            <w:bottom w:val="none" w:sz="0" w:space="0" w:color="auto"/>
            <w:right w:val="none" w:sz="0" w:space="0" w:color="auto"/>
          </w:divBdr>
          <w:divsChild>
            <w:div w:id="2038196264">
              <w:marLeft w:val="0"/>
              <w:marRight w:val="0"/>
              <w:marTop w:val="0"/>
              <w:marBottom w:val="150"/>
              <w:divBdr>
                <w:top w:val="none" w:sz="0" w:space="0" w:color="auto"/>
                <w:left w:val="none" w:sz="0" w:space="0" w:color="auto"/>
                <w:bottom w:val="none" w:sz="0" w:space="0" w:color="auto"/>
                <w:right w:val="none" w:sz="0" w:space="0" w:color="auto"/>
              </w:divBdr>
              <w:divsChild>
                <w:div w:id="1704595063">
                  <w:marLeft w:val="0"/>
                  <w:marRight w:val="0"/>
                  <w:marTop w:val="75"/>
                  <w:marBottom w:val="225"/>
                  <w:divBdr>
                    <w:top w:val="none" w:sz="0" w:space="0" w:color="auto"/>
                    <w:left w:val="none" w:sz="0" w:space="0" w:color="auto"/>
                    <w:bottom w:val="none" w:sz="0" w:space="0" w:color="auto"/>
                    <w:right w:val="none" w:sz="0" w:space="0" w:color="auto"/>
                  </w:divBdr>
                </w:div>
              </w:divsChild>
            </w:div>
          </w:divsChild>
        </w:div>
      </w:divsChild>
    </w:div>
    <w:div w:id="1679232437">
      <w:bodyDiv w:val="1"/>
      <w:marLeft w:val="0"/>
      <w:marRight w:val="0"/>
      <w:marTop w:val="0"/>
      <w:marBottom w:val="0"/>
      <w:divBdr>
        <w:top w:val="none" w:sz="0" w:space="0" w:color="auto"/>
        <w:left w:val="none" w:sz="0" w:space="0" w:color="auto"/>
        <w:bottom w:val="none" w:sz="0" w:space="0" w:color="auto"/>
        <w:right w:val="none" w:sz="0" w:space="0" w:color="auto"/>
      </w:divBdr>
    </w:div>
    <w:div w:id="1679306275">
      <w:bodyDiv w:val="1"/>
      <w:marLeft w:val="0"/>
      <w:marRight w:val="0"/>
      <w:marTop w:val="0"/>
      <w:marBottom w:val="0"/>
      <w:divBdr>
        <w:top w:val="none" w:sz="0" w:space="0" w:color="auto"/>
        <w:left w:val="none" w:sz="0" w:space="0" w:color="auto"/>
        <w:bottom w:val="none" w:sz="0" w:space="0" w:color="auto"/>
        <w:right w:val="none" w:sz="0" w:space="0" w:color="auto"/>
      </w:divBdr>
    </w:div>
    <w:div w:id="1679843527">
      <w:bodyDiv w:val="1"/>
      <w:marLeft w:val="0"/>
      <w:marRight w:val="0"/>
      <w:marTop w:val="0"/>
      <w:marBottom w:val="0"/>
      <w:divBdr>
        <w:top w:val="none" w:sz="0" w:space="0" w:color="auto"/>
        <w:left w:val="none" w:sz="0" w:space="0" w:color="auto"/>
        <w:bottom w:val="none" w:sz="0" w:space="0" w:color="auto"/>
        <w:right w:val="none" w:sz="0" w:space="0" w:color="auto"/>
      </w:divBdr>
      <w:divsChild>
        <w:div w:id="643124619">
          <w:marLeft w:val="0"/>
          <w:marRight w:val="0"/>
          <w:marTop w:val="0"/>
          <w:marBottom w:val="0"/>
          <w:divBdr>
            <w:top w:val="none" w:sz="0" w:space="0" w:color="auto"/>
            <w:left w:val="none" w:sz="0" w:space="0" w:color="auto"/>
            <w:bottom w:val="none" w:sz="0" w:space="0" w:color="auto"/>
            <w:right w:val="none" w:sz="0" w:space="0" w:color="auto"/>
          </w:divBdr>
          <w:divsChild>
            <w:div w:id="2042854613">
              <w:marLeft w:val="0"/>
              <w:marRight w:val="0"/>
              <w:marTop w:val="0"/>
              <w:marBottom w:val="0"/>
              <w:divBdr>
                <w:top w:val="none" w:sz="0" w:space="0" w:color="auto"/>
                <w:left w:val="none" w:sz="0" w:space="0" w:color="auto"/>
                <w:bottom w:val="none" w:sz="0" w:space="0" w:color="auto"/>
                <w:right w:val="none" w:sz="0" w:space="0" w:color="auto"/>
              </w:divBdr>
              <w:divsChild>
                <w:div w:id="167138523">
                  <w:marLeft w:val="0"/>
                  <w:marRight w:val="0"/>
                  <w:marTop w:val="0"/>
                  <w:marBottom w:val="0"/>
                  <w:divBdr>
                    <w:top w:val="none" w:sz="0" w:space="0" w:color="auto"/>
                    <w:left w:val="none" w:sz="0" w:space="0" w:color="auto"/>
                    <w:bottom w:val="none" w:sz="0" w:space="0" w:color="auto"/>
                    <w:right w:val="none" w:sz="0" w:space="0" w:color="auto"/>
                  </w:divBdr>
                  <w:divsChild>
                    <w:div w:id="810833462">
                      <w:marLeft w:val="0"/>
                      <w:marRight w:val="0"/>
                      <w:marTop w:val="0"/>
                      <w:marBottom w:val="0"/>
                      <w:divBdr>
                        <w:top w:val="none" w:sz="0" w:space="0" w:color="auto"/>
                        <w:left w:val="none" w:sz="0" w:space="0" w:color="auto"/>
                        <w:bottom w:val="none" w:sz="0" w:space="0" w:color="auto"/>
                        <w:right w:val="none" w:sz="0" w:space="0" w:color="auto"/>
                      </w:divBdr>
                      <w:divsChild>
                        <w:div w:id="235282522">
                          <w:marLeft w:val="0"/>
                          <w:marRight w:val="0"/>
                          <w:marTop w:val="0"/>
                          <w:marBottom w:val="0"/>
                          <w:divBdr>
                            <w:top w:val="none" w:sz="0" w:space="0" w:color="auto"/>
                            <w:left w:val="none" w:sz="0" w:space="0" w:color="auto"/>
                            <w:bottom w:val="none" w:sz="0" w:space="0" w:color="auto"/>
                            <w:right w:val="none" w:sz="0" w:space="0" w:color="auto"/>
                          </w:divBdr>
                          <w:divsChild>
                            <w:div w:id="1790926351">
                              <w:marLeft w:val="0"/>
                              <w:marRight w:val="0"/>
                              <w:marTop w:val="0"/>
                              <w:marBottom w:val="0"/>
                              <w:divBdr>
                                <w:top w:val="none" w:sz="0" w:space="0" w:color="auto"/>
                                <w:left w:val="none" w:sz="0" w:space="0" w:color="auto"/>
                                <w:bottom w:val="none" w:sz="0" w:space="0" w:color="auto"/>
                                <w:right w:val="none" w:sz="0" w:space="0" w:color="auto"/>
                              </w:divBdr>
                              <w:divsChild>
                                <w:div w:id="311107309">
                                  <w:marLeft w:val="0"/>
                                  <w:marRight w:val="0"/>
                                  <w:marTop w:val="0"/>
                                  <w:marBottom w:val="0"/>
                                  <w:divBdr>
                                    <w:top w:val="single" w:sz="6" w:space="12" w:color="E2E2E2"/>
                                    <w:left w:val="none" w:sz="0" w:space="0" w:color="auto"/>
                                    <w:bottom w:val="none" w:sz="0" w:space="0" w:color="auto"/>
                                    <w:right w:val="none" w:sz="0" w:space="0" w:color="auto"/>
                                  </w:divBdr>
                                  <w:divsChild>
                                    <w:div w:id="558982311">
                                      <w:marLeft w:val="0"/>
                                      <w:marRight w:val="0"/>
                                      <w:marTop w:val="0"/>
                                      <w:marBottom w:val="0"/>
                                      <w:divBdr>
                                        <w:top w:val="none" w:sz="0" w:space="0" w:color="auto"/>
                                        <w:left w:val="none" w:sz="0" w:space="0" w:color="auto"/>
                                        <w:bottom w:val="none" w:sz="0" w:space="0" w:color="auto"/>
                                        <w:right w:val="none" w:sz="0" w:space="0" w:color="auto"/>
                                      </w:divBdr>
                                      <w:divsChild>
                                        <w:div w:id="1185049308">
                                          <w:marLeft w:val="0"/>
                                          <w:marRight w:val="0"/>
                                          <w:marTop w:val="0"/>
                                          <w:marBottom w:val="0"/>
                                          <w:divBdr>
                                            <w:top w:val="none" w:sz="0" w:space="0" w:color="auto"/>
                                            <w:left w:val="none" w:sz="0" w:space="0" w:color="auto"/>
                                            <w:bottom w:val="none" w:sz="0" w:space="0" w:color="auto"/>
                                            <w:right w:val="none" w:sz="0" w:space="0" w:color="auto"/>
                                          </w:divBdr>
                                          <w:divsChild>
                                            <w:div w:id="810287770">
                                              <w:marLeft w:val="0"/>
                                              <w:marRight w:val="0"/>
                                              <w:marTop w:val="150"/>
                                              <w:marBottom w:val="75"/>
                                              <w:divBdr>
                                                <w:top w:val="none" w:sz="0" w:space="0" w:color="auto"/>
                                                <w:left w:val="none" w:sz="0" w:space="0" w:color="auto"/>
                                                <w:bottom w:val="none" w:sz="0" w:space="0" w:color="auto"/>
                                                <w:right w:val="none" w:sz="0" w:space="0" w:color="auto"/>
                                              </w:divBdr>
                                              <w:divsChild>
                                                <w:div w:id="814680533">
                                                  <w:marLeft w:val="0"/>
                                                  <w:marRight w:val="0"/>
                                                  <w:marTop w:val="0"/>
                                                  <w:marBottom w:val="0"/>
                                                  <w:divBdr>
                                                    <w:top w:val="none" w:sz="0" w:space="0" w:color="auto"/>
                                                    <w:left w:val="none" w:sz="0" w:space="0" w:color="auto"/>
                                                    <w:bottom w:val="none" w:sz="0" w:space="0" w:color="auto"/>
                                                    <w:right w:val="none" w:sz="0" w:space="0" w:color="auto"/>
                                                  </w:divBdr>
                                                  <w:divsChild>
                                                    <w:div w:id="362479758">
                                                      <w:marLeft w:val="0"/>
                                                      <w:marRight w:val="0"/>
                                                      <w:marTop w:val="0"/>
                                                      <w:marBottom w:val="0"/>
                                                      <w:divBdr>
                                                        <w:top w:val="none" w:sz="0" w:space="0" w:color="auto"/>
                                                        <w:left w:val="none" w:sz="0" w:space="0" w:color="auto"/>
                                                        <w:bottom w:val="none" w:sz="0" w:space="0" w:color="auto"/>
                                                        <w:right w:val="none" w:sz="0" w:space="0" w:color="auto"/>
                                                      </w:divBdr>
                                                      <w:divsChild>
                                                        <w:div w:id="1424186482">
                                                          <w:marLeft w:val="0"/>
                                                          <w:marRight w:val="0"/>
                                                          <w:marTop w:val="0"/>
                                                          <w:marBottom w:val="0"/>
                                                          <w:divBdr>
                                                            <w:top w:val="none" w:sz="0" w:space="0" w:color="auto"/>
                                                            <w:left w:val="none" w:sz="0" w:space="0" w:color="auto"/>
                                                            <w:bottom w:val="none" w:sz="0" w:space="0" w:color="auto"/>
                                                            <w:right w:val="none" w:sz="0" w:space="0" w:color="auto"/>
                                                          </w:divBdr>
                                                          <w:divsChild>
                                                            <w:div w:id="11444660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3367556">
                                                      <w:marLeft w:val="120"/>
                                                      <w:marRight w:val="0"/>
                                                      <w:marTop w:val="0"/>
                                                      <w:marBottom w:val="0"/>
                                                      <w:divBdr>
                                                        <w:top w:val="none" w:sz="0" w:space="0" w:color="auto"/>
                                                        <w:left w:val="none" w:sz="0" w:space="0" w:color="auto"/>
                                                        <w:bottom w:val="none" w:sz="0" w:space="0" w:color="auto"/>
                                                        <w:right w:val="none" w:sz="0" w:space="0" w:color="auto"/>
                                                      </w:divBdr>
                                                      <w:divsChild>
                                                        <w:div w:id="705908207">
                                                          <w:marLeft w:val="0"/>
                                                          <w:marRight w:val="0"/>
                                                          <w:marTop w:val="0"/>
                                                          <w:marBottom w:val="0"/>
                                                          <w:divBdr>
                                                            <w:top w:val="none" w:sz="0" w:space="0" w:color="auto"/>
                                                            <w:left w:val="none" w:sz="0" w:space="0" w:color="auto"/>
                                                            <w:bottom w:val="none" w:sz="0" w:space="0" w:color="auto"/>
                                                            <w:right w:val="none" w:sz="0" w:space="0" w:color="auto"/>
                                                          </w:divBdr>
                                                          <w:divsChild>
                                                            <w:div w:id="757487560">
                                                              <w:marLeft w:val="0"/>
                                                              <w:marRight w:val="0"/>
                                                              <w:marTop w:val="0"/>
                                                              <w:marBottom w:val="0"/>
                                                              <w:divBdr>
                                                                <w:top w:val="none" w:sz="0" w:space="0" w:color="auto"/>
                                                                <w:left w:val="none" w:sz="0" w:space="0" w:color="auto"/>
                                                                <w:bottom w:val="none" w:sz="0" w:space="0" w:color="auto"/>
                                                                <w:right w:val="none" w:sz="0" w:space="0" w:color="auto"/>
                                                              </w:divBdr>
                                                              <w:divsChild>
                                                                <w:div w:id="1419712338">
                                                                  <w:marLeft w:val="0"/>
                                                                  <w:marRight w:val="0"/>
                                                                  <w:marTop w:val="0"/>
                                                                  <w:marBottom w:val="0"/>
                                                                  <w:divBdr>
                                                                    <w:top w:val="none" w:sz="0" w:space="0" w:color="auto"/>
                                                                    <w:left w:val="none" w:sz="0" w:space="0" w:color="auto"/>
                                                                    <w:bottom w:val="none" w:sz="0" w:space="0" w:color="auto"/>
                                                                    <w:right w:val="none" w:sz="0" w:space="0" w:color="auto"/>
                                                                  </w:divBdr>
                                                                  <w:divsChild>
                                                                    <w:div w:id="2944125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86100557">
                                                              <w:marLeft w:val="0"/>
                                                              <w:marRight w:val="0"/>
                                                              <w:marTop w:val="0"/>
                                                              <w:marBottom w:val="0"/>
                                                              <w:divBdr>
                                                                <w:top w:val="none" w:sz="0" w:space="0" w:color="auto"/>
                                                                <w:left w:val="none" w:sz="0" w:space="0" w:color="auto"/>
                                                                <w:bottom w:val="none" w:sz="0" w:space="0" w:color="auto"/>
                                                                <w:right w:val="none" w:sz="0" w:space="0" w:color="auto"/>
                                                              </w:divBdr>
                                                              <w:divsChild>
                                                                <w:div w:id="1195800898">
                                                                  <w:marLeft w:val="0"/>
                                                                  <w:marRight w:val="0"/>
                                                                  <w:marTop w:val="0"/>
                                                                  <w:marBottom w:val="0"/>
                                                                  <w:divBdr>
                                                                    <w:top w:val="none" w:sz="0" w:space="0" w:color="auto"/>
                                                                    <w:left w:val="none" w:sz="0" w:space="0" w:color="auto"/>
                                                                    <w:bottom w:val="none" w:sz="0" w:space="0" w:color="auto"/>
                                                                    <w:right w:val="none" w:sz="0" w:space="0" w:color="auto"/>
                                                                  </w:divBdr>
                                                                  <w:divsChild>
                                                                    <w:div w:id="1589926793">
                                                                      <w:marLeft w:val="0"/>
                                                                      <w:marRight w:val="0"/>
                                                                      <w:marTop w:val="0"/>
                                                                      <w:marBottom w:val="0"/>
                                                                      <w:divBdr>
                                                                        <w:top w:val="none" w:sz="0" w:space="0" w:color="auto"/>
                                                                        <w:left w:val="none" w:sz="0" w:space="0" w:color="auto"/>
                                                                        <w:bottom w:val="none" w:sz="0" w:space="0" w:color="auto"/>
                                                                        <w:right w:val="none" w:sz="0" w:space="0" w:color="auto"/>
                                                                      </w:divBdr>
                                                                    </w:div>
                                                                  </w:divsChild>
                                                                </w:div>
                                                                <w:div w:id="1414740905">
                                                                  <w:marLeft w:val="0"/>
                                                                  <w:marRight w:val="0"/>
                                                                  <w:marTop w:val="0"/>
                                                                  <w:marBottom w:val="3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93409400">
                                          <w:marLeft w:val="0"/>
                                          <w:marRight w:val="0"/>
                                          <w:marTop w:val="0"/>
                                          <w:marBottom w:val="0"/>
                                          <w:divBdr>
                                            <w:top w:val="none" w:sz="0" w:space="0" w:color="auto"/>
                                            <w:left w:val="none" w:sz="0" w:space="0" w:color="auto"/>
                                            <w:bottom w:val="none" w:sz="0" w:space="0" w:color="auto"/>
                                            <w:right w:val="none" w:sz="0" w:space="0" w:color="auto"/>
                                          </w:divBdr>
                                          <w:divsChild>
                                            <w:div w:id="1089349468">
                                              <w:marLeft w:val="0"/>
                                              <w:marRight w:val="0"/>
                                              <w:marTop w:val="0"/>
                                              <w:marBottom w:val="0"/>
                                              <w:divBdr>
                                                <w:top w:val="none" w:sz="0" w:space="0" w:color="auto"/>
                                                <w:left w:val="none" w:sz="0" w:space="0" w:color="auto"/>
                                                <w:bottom w:val="none" w:sz="0" w:space="0" w:color="auto"/>
                                                <w:right w:val="none" w:sz="0" w:space="0" w:color="auto"/>
                                              </w:divBdr>
                                              <w:divsChild>
                                                <w:div w:id="1833332549">
                                                  <w:marLeft w:val="0"/>
                                                  <w:marRight w:val="0"/>
                                                  <w:marTop w:val="0"/>
                                                  <w:marBottom w:val="0"/>
                                                  <w:divBdr>
                                                    <w:top w:val="none" w:sz="0" w:space="0" w:color="auto"/>
                                                    <w:left w:val="none" w:sz="0" w:space="0" w:color="auto"/>
                                                    <w:bottom w:val="none" w:sz="0" w:space="0" w:color="auto"/>
                                                    <w:right w:val="none" w:sz="0" w:space="0" w:color="auto"/>
                                                  </w:divBdr>
                                                  <w:divsChild>
                                                    <w:div w:id="2054763473">
                                                      <w:marLeft w:val="0"/>
                                                      <w:marRight w:val="0"/>
                                                      <w:marTop w:val="0"/>
                                                      <w:marBottom w:val="0"/>
                                                      <w:divBdr>
                                                        <w:top w:val="none" w:sz="0" w:space="0" w:color="auto"/>
                                                        <w:left w:val="none" w:sz="0" w:space="0" w:color="auto"/>
                                                        <w:bottom w:val="none" w:sz="0" w:space="0" w:color="auto"/>
                                                        <w:right w:val="none" w:sz="0" w:space="0" w:color="auto"/>
                                                      </w:divBdr>
                                                      <w:divsChild>
                                                        <w:div w:id="1576472146">
                                                          <w:marLeft w:val="0"/>
                                                          <w:marRight w:val="0"/>
                                                          <w:marTop w:val="0"/>
                                                          <w:marBottom w:val="0"/>
                                                          <w:divBdr>
                                                            <w:top w:val="none" w:sz="0" w:space="0" w:color="auto"/>
                                                            <w:left w:val="none" w:sz="0" w:space="0" w:color="auto"/>
                                                            <w:bottom w:val="none" w:sz="0" w:space="0" w:color="auto"/>
                                                            <w:right w:val="none" w:sz="0" w:space="0" w:color="auto"/>
                                                          </w:divBdr>
                                                          <w:divsChild>
                                                            <w:div w:id="5808690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009016613">
          <w:marLeft w:val="0"/>
          <w:marRight w:val="0"/>
          <w:marTop w:val="0"/>
          <w:marBottom w:val="0"/>
          <w:divBdr>
            <w:top w:val="none" w:sz="0" w:space="0" w:color="auto"/>
            <w:left w:val="none" w:sz="0" w:space="0" w:color="auto"/>
            <w:bottom w:val="none" w:sz="0" w:space="0" w:color="auto"/>
            <w:right w:val="none" w:sz="0" w:space="0" w:color="auto"/>
          </w:divBdr>
          <w:divsChild>
            <w:div w:id="368839672">
              <w:marLeft w:val="0"/>
              <w:marRight w:val="0"/>
              <w:marTop w:val="0"/>
              <w:marBottom w:val="0"/>
              <w:divBdr>
                <w:top w:val="none" w:sz="0" w:space="0" w:color="auto"/>
                <w:left w:val="none" w:sz="0" w:space="0" w:color="auto"/>
                <w:bottom w:val="none" w:sz="0" w:space="0" w:color="auto"/>
                <w:right w:val="none" w:sz="0" w:space="0" w:color="auto"/>
              </w:divBdr>
            </w:div>
          </w:divsChild>
        </w:div>
        <w:div w:id="1554390869">
          <w:marLeft w:val="0"/>
          <w:marRight w:val="0"/>
          <w:marTop w:val="0"/>
          <w:marBottom w:val="180"/>
          <w:divBdr>
            <w:top w:val="none" w:sz="0" w:space="0" w:color="auto"/>
            <w:left w:val="none" w:sz="0" w:space="0" w:color="auto"/>
            <w:bottom w:val="none" w:sz="0" w:space="0" w:color="auto"/>
            <w:right w:val="none" w:sz="0" w:space="0" w:color="auto"/>
          </w:divBdr>
          <w:divsChild>
            <w:div w:id="1508978640">
              <w:marLeft w:val="0"/>
              <w:marRight w:val="0"/>
              <w:marTop w:val="0"/>
              <w:marBottom w:val="0"/>
              <w:divBdr>
                <w:top w:val="none" w:sz="0" w:space="0" w:color="auto"/>
                <w:left w:val="none" w:sz="0" w:space="0" w:color="auto"/>
                <w:bottom w:val="none" w:sz="0" w:space="0" w:color="auto"/>
                <w:right w:val="none" w:sz="0" w:space="0" w:color="auto"/>
              </w:divBdr>
              <w:divsChild>
                <w:div w:id="914045988">
                  <w:marLeft w:val="0"/>
                  <w:marRight w:val="0"/>
                  <w:marTop w:val="0"/>
                  <w:marBottom w:val="180"/>
                  <w:divBdr>
                    <w:top w:val="none" w:sz="0" w:space="0" w:color="auto"/>
                    <w:left w:val="none" w:sz="0" w:space="0" w:color="auto"/>
                    <w:bottom w:val="none" w:sz="0" w:space="0" w:color="auto"/>
                    <w:right w:val="none" w:sz="0" w:space="0" w:color="auto"/>
                  </w:divBdr>
                  <w:divsChild>
                    <w:div w:id="685206500">
                      <w:marLeft w:val="0"/>
                      <w:marRight w:val="0"/>
                      <w:marTop w:val="0"/>
                      <w:marBottom w:val="0"/>
                      <w:divBdr>
                        <w:top w:val="none" w:sz="0" w:space="0" w:color="auto"/>
                        <w:left w:val="none" w:sz="0" w:space="0" w:color="auto"/>
                        <w:bottom w:val="none" w:sz="0" w:space="0" w:color="auto"/>
                        <w:right w:val="none" w:sz="0" w:space="0" w:color="auto"/>
                      </w:divBdr>
                      <w:divsChild>
                        <w:div w:id="42482323">
                          <w:marLeft w:val="0"/>
                          <w:marRight w:val="0"/>
                          <w:marTop w:val="0"/>
                          <w:marBottom w:val="0"/>
                          <w:divBdr>
                            <w:top w:val="none" w:sz="0" w:space="0" w:color="auto"/>
                            <w:left w:val="none" w:sz="0" w:space="0" w:color="auto"/>
                            <w:bottom w:val="none" w:sz="0" w:space="0" w:color="auto"/>
                            <w:right w:val="none" w:sz="0" w:space="0" w:color="auto"/>
                          </w:divBdr>
                          <w:divsChild>
                            <w:div w:id="1623227037">
                              <w:marLeft w:val="-180"/>
                              <w:marRight w:val="-75"/>
                              <w:marTop w:val="0"/>
                              <w:marBottom w:val="0"/>
                              <w:divBdr>
                                <w:top w:val="none" w:sz="0" w:space="0" w:color="auto"/>
                                <w:left w:val="none" w:sz="0" w:space="0" w:color="auto"/>
                                <w:bottom w:val="none" w:sz="0" w:space="0" w:color="auto"/>
                                <w:right w:val="none" w:sz="0" w:space="0" w:color="auto"/>
                              </w:divBdr>
                              <w:divsChild>
                                <w:div w:id="96415580">
                                  <w:marLeft w:val="0"/>
                                  <w:marRight w:val="0"/>
                                  <w:marTop w:val="0"/>
                                  <w:marBottom w:val="0"/>
                                  <w:divBdr>
                                    <w:top w:val="none" w:sz="0" w:space="0" w:color="auto"/>
                                    <w:left w:val="none" w:sz="0" w:space="0" w:color="auto"/>
                                    <w:bottom w:val="none" w:sz="0" w:space="0" w:color="auto"/>
                                    <w:right w:val="none" w:sz="0" w:space="0" w:color="auto"/>
                                  </w:divBdr>
                                </w:div>
                                <w:div w:id="135608403">
                                  <w:marLeft w:val="0"/>
                                  <w:marRight w:val="0"/>
                                  <w:marTop w:val="0"/>
                                  <w:marBottom w:val="0"/>
                                  <w:divBdr>
                                    <w:top w:val="none" w:sz="0" w:space="0" w:color="auto"/>
                                    <w:left w:val="none" w:sz="0" w:space="0" w:color="auto"/>
                                    <w:bottom w:val="none" w:sz="0" w:space="0" w:color="auto"/>
                                    <w:right w:val="none" w:sz="0" w:space="0" w:color="auto"/>
                                  </w:divBdr>
                                </w:div>
                                <w:div w:id="239021968">
                                  <w:marLeft w:val="0"/>
                                  <w:marRight w:val="0"/>
                                  <w:marTop w:val="0"/>
                                  <w:marBottom w:val="0"/>
                                  <w:divBdr>
                                    <w:top w:val="none" w:sz="0" w:space="0" w:color="auto"/>
                                    <w:left w:val="none" w:sz="0" w:space="0" w:color="auto"/>
                                    <w:bottom w:val="none" w:sz="0" w:space="0" w:color="auto"/>
                                    <w:right w:val="none" w:sz="0" w:space="0" w:color="auto"/>
                                  </w:divBdr>
                                  <w:divsChild>
                                    <w:div w:id="155149122">
                                      <w:marLeft w:val="0"/>
                                      <w:marRight w:val="0"/>
                                      <w:marTop w:val="0"/>
                                      <w:marBottom w:val="0"/>
                                      <w:divBdr>
                                        <w:top w:val="none" w:sz="0" w:space="0" w:color="auto"/>
                                        <w:left w:val="none" w:sz="0" w:space="0" w:color="auto"/>
                                        <w:bottom w:val="none" w:sz="0" w:space="0" w:color="auto"/>
                                        <w:right w:val="none" w:sz="0" w:space="0" w:color="auto"/>
                                      </w:divBdr>
                                      <w:divsChild>
                                        <w:div w:id="13984808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94552409">
                                  <w:marLeft w:val="0"/>
                                  <w:marRight w:val="0"/>
                                  <w:marTop w:val="0"/>
                                  <w:marBottom w:val="0"/>
                                  <w:divBdr>
                                    <w:top w:val="none" w:sz="0" w:space="0" w:color="auto"/>
                                    <w:left w:val="none" w:sz="0" w:space="0" w:color="auto"/>
                                    <w:bottom w:val="none" w:sz="0" w:space="0" w:color="auto"/>
                                    <w:right w:val="none" w:sz="0" w:space="0" w:color="auto"/>
                                  </w:divBdr>
                                </w:div>
                                <w:div w:id="631056967">
                                  <w:marLeft w:val="0"/>
                                  <w:marRight w:val="0"/>
                                  <w:marTop w:val="0"/>
                                  <w:marBottom w:val="0"/>
                                  <w:divBdr>
                                    <w:top w:val="none" w:sz="0" w:space="0" w:color="auto"/>
                                    <w:left w:val="none" w:sz="0" w:space="0" w:color="auto"/>
                                    <w:bottom w:val="none" w:sz="0" w:space="0" w:color="auto"/>
                                    <w:right w:val="none" w:sz="0" w:space="0" w:color="auto"/>
                                  </w:divBdr>
                                </w:div>
                                <w:div w:id="1013914791">
                                  <w:marLeft w:val="0"/>
                                  <w:marRight w:val="0"/>
                                  <w:marTop w:val="0"/>
                                  <w:marBottom w:val="0"/>
                                  <w:divBdr>
                                    <w:top w:val="none" w:sz="0" w:space="0" w:color="auto"/>
                                    <w:left w:val="none" w:sz="0" w:space="0" w:color="auto"/>
                                    <w:bottom w:val="none" w:sz="0" w:space="0" w:color="auto"/>
                                    <w:right w:val="none" w:sz="0" w:space="0" w:color="auto"/>
                                  </w:divBdr>
                                  <w:divsChild>
                                    <w:div w:id="144207164">
                                      <w:marLeft w:val="0"/>
                                      <w:marRight w:val="0"/>
                                      <w:marTop w:val="0"/>
                                      <w:marBottom w:val="0"/>
                                      <w:divBdr>
                                        <w:top w:val="none" w:sz="0" w:space="0" w:color="auto"/>
                                        <w:left w:val="none" w:sz="0" w:space="0" w:color="auto"/>
                                        <w:bottom w:val="none" w:sz="0" w:space="0" w:color="auto"/>
                                        <w:right w:val="none" w:sz="0" w:space="0" w:color="auto"/>
                                      </w:divBdr>
                                      <w:divsChild>
                                        <w:div w:id="1338406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21917514">
                                  <w:marLeft w:val="0"/>
                                  <w:marRight w:val="0"/>
                                  <w:marTop w:val="0"/>
                                  <w:marBottom w:val="0"/>
                                  <w:divBdr>
                                    <w:top w:val="none" w:sz="0" w:space="0" w:color="auto"/>
                                    <w:left w:val="none" w:sz="0" w:space="0" w:color="auto"/>
                                    <w:bottom w:val="none" w:sz="0" w:space="0" w:color="auto"/>
                                    <w:right w:val="none" w:sz="0" w:space="0" w:color="auto"/>
                                  </w:divBdr>
                                  <w:divsChild>
                                    <w:div w:id="1407415870">
                                      <w:marLeft w:val="0"/>
                                      <w:marRight w:val="0"/>
                                      <w:marTop w:val="0"/>
                                      <w:marBottom w:val="0"/>
                                      <w:divBdr>
                                        <w:top w:val="none" w:sz="0" w:space="0" w:color="auto"/>
                                        <w:left w:val="none" w:sz="0" w:space="0" w:color="auto"/>
                                        <w:bottom w:val="none" w:sz="0" w:space="0" w:color="auto"/>
                                        <w:right w:val="none" w:sz="0" w:space="0" w:color="auto"/>
                                      </w:divBdr>
                                    </w:div>
                                  </w:divsChild>
                                </w:div>
                                <w:div w:id="1449855446">
                                  <w:marLeft w:val="0"/>
                                  <w:marRight w:val="0"/>
                                  <w:marTop w:val="0"/>
                                  <w:marBottom w:val="0"/>
                                  <w:divBdr>
                                    <w:top w:val="none" w:sz="0" w:space="0" w:color="auto"/>
                                    <w:left w:val="none" w:sz="0" w:space="0" w:color="auto"/>
                                    <w:bottom w:val="none" w:sz="0" w:space="0" w:color="auto"/>
                                    <w:right w:val="none" w:sz="0" w:space="0" w:color="auto"/>
                                  </w:divBdr>
                                  <w:divsChild>
                                    <w:div w:id="1972638326">
                                      <w:marLeft w:val="0"/>
                                      <w:marRight w:val="0"/>
                                      <w:marTop w:val="0"/>
                                      <w:marBottom w:val="0"/>
                                      <w:divBdr>
                                        <w:top w:val="none" w:sz="0" w:space="0" w:color="auto"/>
                                        <w:left w:val="none" w:sz="0" w:space="0" w:color="auto"/>
                                        <w:bottom w:val="none" w:sz="0" w:space="0" w:color="auto"/>
                                        <w:right w:val="none" w:sz="0" w:space="0" w:color="auto"/>
                                      </w:divBdr>
                                      <w:divsChild>
                                        <w:div w:id="1474566342">
                                          <w:marLeft w:val="0"/>
                                          <w:marRight w:val="0"/>
                                          <w:marTop w:val="0"/>
                                          <w:marBottom w:val="0"/>
                                          <w:divBdr>
                                            <w:top w:val="none" w:sz="0" w:space="0" w:color="auto"/>
                                            <w:left w:val="none" w:sz="0" w:space="0" w:color="auto"/>
                                            <w:bottom w:val="none" w:sz="0" w:space="0" w:color="auto"/>
                                            <w:right w:val="none" w:sz="0" w:space="0" w:color="auto"/>
                                          </w:divBdr>
                                          <w:divsChild>
                                            <w:div w:id="18711453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69610107">
                                  <w:marLeft w:val="0"/>
                                  <w:marRight w:val="0"/>
                                  <w:marTop w:val="0"/>
                                  <w:marBottom w:val="0"/>
                                  <w:divBdr>
                                    <w:top w:val="none" w:sz="0" w:space="0" w:color="auto"/>
                                    <w:left w:val="none" w:sz="0" w:space="0" w:color="auto"/>
                                    <w:bottom w:val="none" w:sz="0" w:space="0" w:color="auto"/>
                                    <w:right w:val="none" w:sz="0" w:space="0" w:color="auto"/>
                                  </w:divBdr>
                                  <w:divsChild>
                                    <w:div w:id="1520581822">
                                      <w:marLeft w:val="0"/>
                                      <w:marRight w:val="0"/>
                                      <w:marTop w:val="0"/>
                                      <w:marBottom w:val="0"/>
                                      <w:divBdr>
                                        <w:top w:val="none" w:sz="0" w:space="0" w:color="auto"/>
                                        <w:left w:val="none" w:sz="0" w:space="0" w:color="auto"/>
                                        <w:bottom w:val="none" w:sz="0" w:space="0" w:color="auto"/>
                                        <w:right w:val="none" w:sz="0" w:space="0" w:color="auto"/>
                                      </w:divBdr>
                                      <w:divsChild>
                                        <w:div w:id="6793100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149734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53591887">
                      <w:marLeft w:val="0"/>
                      <w:marRight w:val="0"/>
                      <w:marTop w:val="0"/>
                      <w:marBottom w:val="0"/>
                      <w:divBdr>
                        <w:top w:val="none" w:sz="0" w:space="0" w:color="auto"/>
                        <w:left w:val="none" w:sz="0" w:space="0" w:color="auto"/>
                        <w:bottom w:val="none" w:sz="0" w:space="0" w:color="auto"/>
                        <w:right w:val="none" w:sz="0" w:space="0" w:color="auto"/>
                      </w:divBdr>
                      <w:divsChild>
                        <w:div w:id="1574506506">
                          <w:marLeft w:val="0"/>
                          <w:marRight w:val="0"/>
                          <w:marTop w:val="0"/>
                          <w:marBottom w:val="0"/>
                          <w:divBdr>
                            <w:top w:val="none" w:sz="0" w:space="0" w:color="auto"/>
                            <w:left w:val="none" w:sz="0" w:space="0" w:color="auto"/>
                            <w:bottom w:val="none" w:sz="0" w:space="0" w:color="auto"/>
                            <w:right w:val="none" w:sz="0" w:space="0" w:color="auto"/>
                          </w:divBdr>
                          <w:divsChild>
                            <w:div w:id="1124808620">
                              <w:marLeft w:val="0"/>
                              <w:marRight w:val="0"/>
                              <w:marTop w:val="0"/>
                              <w:marBottom w:val="0"/>
                              <w:divBdr>
                                <w:top w:val="none" w:sz="0" w:space="0" w:color="auto"/>
                                <w:left w:val="none" w:sz="0" w:space="0" w:color="auto"/>
                                <w:bottom w:val="none" w:sz="0" w:space="0" w:color="auto"/>
                                <w:right w:val="none" w:sz="0" w:space="0" w:color="auto"/>
                              </w:divBdr>
                              <w:divsChild>
                                <w:div w:id="17982533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680111848">
      <w:bodyDiv w:val="1"/>
      <w:marLeft w:val="0"/>
      <w:marRight w:val="0"/>
      <w:marTop w:val="0"/>
      <w:marBottom w:val="0"/>
      <w:divBdr>
        <w:top w:val="none" w:sz="0" w:space="0" w:color="auto"/>
        <w:left w:val="none" w:sz="0" w:space="0" w:color="auto"/>
        <w:bottom w:val="none" w:sz="0" w:space="0" w:color="auto"/>
        <w:right w:val="none" w:sz="0" w:space="0" w:color="auto"/>
      </w:divBdr>
    </w:div>
    <w:div w:id="1681659912">
      <w:bodyDiv w:val="1"/>
      <w:marLeft w:val="0"/>
      <w:marRight w:val="0"/>
      <w:marTop w:val="0"/>
      <w:marBottom w:val="0"/>
      <w:divBdr>
        <w:top w:val="none" w:sz="0" w:space="0" w:color="auto"/>
        <w:left w:val="none" w:sz="0" w:space="0" w:color="auto"/>
        <w:bottom w:val="none" w:sz="0" w:space="0" w:color="auto"/>
        <w:right w:val="none" w:sz="0" w:space="0" w:color="auto"/>
      </w:divBdr>
    </w:div>
    <w:div w:id="1681932586">
      <w:bodyDiv w:val="1"/>
      <w:marLeft w:val="0"/>
      <w:marRight w:val="0"/>
      <w:marTop w:val="0"/>
      <w:marBottom w:val="0"/>
      <w:divBdr>
        <w:top w:val="none" w:sz="0" w:space="0" w:color="auto"/>
        <w:left w:val="none" w:sz="0" w:space="0" w:color="auto"/>
        <w:bottom w:val="none" w:sz="0" w:space="0" w:color="auto"/>
        <w:right w:val="none" w:sz="0" w:space="0" w:color="auto"/>
      </w:divBdr>
    </w:div>
    <w:div w:id="1682200151">
      <w:bodyDiv w:val="1"/>
      <w:marLeft w:val="0"/>
      <w:marRight w:val="0"/>
      <w:marTop w:val="0"/>
      <w:marBottom w:val="0"/>
      <w:divBdr>
        <w:top w:val="none" w:sz="0" w:space="0" w:color="auto"/>
        <w:left w:val="none" w:sz="0" w:space="0" w:color="auto"/>
        <w:bottom w:val="none" w:sz="0" w:space="0" w:color="auto"/>
        <w:right w:val="none" w:sz="0" w:space="0" w:color="auto"/>
      </w:divBdr>
      <w:divsChild>
        <w:div w:id="259260765">
          <w:marLeft w:val="0"/>
          <w:marRight w:val="0"/>
          <w:marTop w:val="225"/>
          <w:marBottom w:val="0"/>
          <w:divBdr>
            <w:top w:val="none" w:sz="0" w:space="0" w:color="auto"/>
            <w:left w:val="none" w:sz="0" w:space="0" w:color="auto"/>
            <w:bottom w:val="none" w:sz="0" w:space="0" w:color="auto"/>
            <w:right w:val="none" w:sz="0" w:space="0" w:color="auto"/>
          </w:divBdr>
        </w:div>
      </w:divsChild>
    </w:div>
    <w:div w:id="1684360681">
      <w:bodyDiv w:val="1"/>
      <w:marLeft w:val="0"/>
      <w:marRight w:val="0"/>
      <w:marTop w:val="0"/>
      <w:marBottom w:val="0"/>
      <w:divBdr>
        <w:top w:val="none" w:sz="0" w:space="0" w:color="auto"/>
        <w:left w:val="none" w:sz="0" w:space="0" w:color="auto"/>
        <w:bottom w:val="none" w:sz="0" w:space="0" w:color="auto"/>
        <w:right w:val="none" w:sz="0" w:space="0" w:color="auto"/>
      </w:divBdr>
    </w:div>
    <w:div w:id="1687244299">
      <w:bodyDiv w:val="1"/>
      <w:marLeft w:val="0"/>
      <w:marRight w:val="0"/>
      <w:marTop w:val="0"/>
      <w:marBottom w:val="0"/>
      <w:divBdr>
        <w:top w:val="none" w:sz="0" w:space="0" w:color="auto"/>
        <w:left w:val="none" w:sz="0" w:space="0" w:color="auto"/>
        <w:bottom w:val="none" w:sz="0" w:space="0" w:color="auto"/>
        <w:right w:val="none" w:sz="0" w:space="0" w:color="auto"/>
      </w:divBdr>
    </w:div>
    <w:div w:id="1687293329">
      <w:bodyDiv w:val="1"/>
      <w:marLeft w:val="0"/>
      <w:marRight w:val="0"/>
      <w:marTop w:val="0"/>
      <w:marBottom w:val="0"/>
      <w:divBdr>
        <w:top w:val="none" w:sz="0" w:space="0" w:color="auto"/>
        <w:left w:val="none" w:sz="0" w:space="0" w:color="auto"/>
        <w:bottom w:val="none" w:sz="0" w:space="0" w:color="auto"/>
        <w:right w:val="none" w:sz="0" w:space="0" w:color="auto"/>
      </w:divBdr>
    </w:div>
    <w:div w:id="1688480983">
      <w:bodyDiv w:val="1"/>
      <w:marLeft w:val="0"/>
      <w:marRight w:val="0"/>
      <w:marTop w:val="0"/>
      <w:marBottom w:val="0"/>
      <w:divBdr>
        <w:top w:val="none" w:sz="0" w:space="0" w:color="auto"/>
        <w:left w:val="none" w:sz="0" w:space="0" w:color="auto"/>
        <w:bottom w:val="none" w:sz="0" w:space="0" w:color="auto"/>
        <w:right w:val="none" w:sz="0" w:space="0" w:color="auto"/>
      </w:divBdr>
    </w:div>
    <w:div w:id="1688798154">
      <w:bodyDiv w:val="1"/>
      <w:marLeft w:val="0"/>
      <w:marRight w:val="0"/>
      <w:marTop w:val="0"/>
      <w:marBottom w:val="0"/>
      <w:divBdr>
        <w:top w:val="none" w:sz="0" w:space="0" w:color="auto"/>
        <w:left w:val="none" w:sz="0" w:space="0" w:color="auto"/>
        <w:bottom w:val="none" w:sz="0" w:space="0" w:color="auto"/>
        <w:right w:val="none" w:sz="0" w:space="0" w:color="auto"/>
      </w:divBdr>
    </w:div>
    <w:div w:id="1689211616">
      <w:bodyDiv w:val="1"/>
      <w:marLeft w:val="0"/>
      <w:marRight w:val="0"/>
      <w:marTop w:val="0"/>
      <w:marBottom w:val="0"/>
      <w:divBdr>
        <w:top w:val="none" w:sz="0" w:space="0" w:color="auto"/>
        <w:left w:val="none" w:sz="0" w:space="0" w:color="auto"/>
        <w:bottom w:val="none" w:sz="0" w:space="0" w:color="auto"/>
        <w:right w:val="none" w:sz="0" w:space="0" w:color="auto"/>
      </w:divBdr>
    </w:div>
    <w:div w:id="1689601460">
      <w:bodyDiv w:val="1"/>
      <w:marLeft w:val="0"/>
      <w:marRight w:val="0"/>
      <w:marTop w:val="0"/>
      <w:marBottom w:val="0"/>
      <w:divBdr>
        <w:top w:val="none" w:sz="0" w:space="0" w:color="auto"/>
        <w:left w:val="none" w:sz="0" w:space="0" w:color="auto"/>
        <w:bottom w:val="none" w:sz="0" w:space="0" w:color="auto"/>
        <w:right w:val="none" w:sz="0" w:space="0" w:color="auto"/>
      </w:divBdr>
    </w:div>
    <w:div w:id="1689871511">
      <w:bodyDiv w:val="1"/>
      <w:marLeft w:val="0"/>
      <w:marRight w:val="0"/>
      <w:marTop w:val="0"/>
      <w:marBottom w:val="0"/>
      <w:divBdr>
        <w:top w:val="none" w:sz="0" w:space="0" w:color="auto"/>
        <w:left w:val="none" w:sz="0" w:space="0" w:color="auto"/>
        <w:bottom w:val="none" w:sz="0" w:space="0" w:color="auto"/>
        <w:right w:val="none" w:sz="0" w:space="0" w:color="auto"/>
      </w:divBdr>
    </w:div>
    <w:div w:id="1690327048">
      <w:bodyDiv w:val="1"/>
      <w:marLeft w:val="0"/>
      <w:marRight w:val="0"/>
      <w:marTop w:val="0"/>
      <w:marBottom w:val="0"/>
      <w:divBdr>
        <w:top w:val="none" w:sz="0" w:space="0" w:color="auto"/>
        <w:left w:val="none" w:sz="0" w:space="0" w:color="auto"/>
        <w:bottom w:val="none" w:sz="0" w:space="0" w:color="auto"/>
        <w:right w:val="none" w:sz="0" w:space="0" w:color="auto"/>
      </w:divBdr>
    </w:div>
    <w:div w:id="1690988163">
      <w:bodyDiv w:val="1"/>
      <w:marLeft w:val="0"/>
      <w:marRight w:val="0"/>
      <w:marTop w:val="0"/>
      <w:marBottom w:val="0"/>
      <w:divBdr>
        <w:top w:val="none" w:sz="0" w:space="0" w:color="auto"/>
        <w:left w:val="none" w:sz="0" w:space="0" w:color="auto"/>
        <w:bottom w:val="none" w:sz="0" w:space="0" w:color="auto"/>
        <w:right w:val="none" w:sz="0" w:space="0" w:color="auto"/>
      </w:divBdr>
      <w:divsChild>
        <w:div w:id="946884756">
          <w:marLeft w:val="0"/>
          <w:marRight w:val="0"/>
          <w:marTop w:val="225"/>
          <w:marBottom w:val="0"/>
          <w:divBdr>
            <w:top w:val="none" w:sz="0" w:space="0" w:color="auto"/>
            <w:left w:val="none" w:sz="0" w:space="0" w:color="auto"/>
            <w:bottom w:val="none" w:sz="0" w:space="0" w:color="auto"/>
            <w:right w:val="none" w:sz="0" w:space="0" w:color="auto"/>
          </w:divBdr>
        </w:div>
      </w:divsChild>
    </w:div>
    <w:div w:id="1692105604">
      <w:bodyDiv w:val="1"/>
      <w:marLeft w:val="0"/>
      <w:marRight w:val="0"/>
      <w:marTop w:val="0"/>
      <w:marBottom w:val="0"/>
      <w:divBdr>
        <w:top w:val="none" w:sz="0" w:space="0" w:color="auto"/>
        <w:left w:val="none" w:sz="0" w:space="0" w:color="auto"/>
        <w:bottom w:val="none" w:sz="0" w:space="0" w:color="auto"/>
        <w:right w:val="none" w:sz="0" w:space="0" w:color="auto"/>
      </w:divBdr>
    </w:div>
    <w:div w:id="1693069718">
      <w:bodyDiv w:val="1"/>
      <w:marLeft w:val="0"/>
      <w:marRight w:val="0"/>
      <w:marTop w:val="0"/>
      <w:marBottom w:val="0"/>
      <w:divBdr>
        <w:top w:val="none" w:sz="0" w:space="0" w:color="auto"/>
        <w:left w:val="none" w:sz="0" w:space="0" w:color="auto"/>
        <w:bottom w:val="none" w:sz="0" w:space="0" w:color="auto"/>
        <w:right w:val="none" w:sz="0" w:space="0" w:color="auto"/>
      </w:divBdr>
    </w:div>
    <w:div w:id="1697654299">
      <w:bodyDiv w:val="1"/>
      <w:marLeft w:val="0"/>
      <w:marRight w:val="0"/>
      <w:marTop w:val="0"/>
      <w:marBottom w:val="0"/>
      <w:divBdr>
        <w:top w:val="none" w:sz="0" w:space="0" w:color="auto"/>
        <w:left w:val="none" w:sz="0" w:space="0" w:color="auto"/>
        <w:bottom w:val="none" w:sz="0" w:space="0" w:color="auto"/>
        <w:right w:val="none" w:sz="0" w:space="0" w:color="auto"/>
      </w:divBdr>
      <w:divsChild>
        <w:div w:id="587926802">
          <w:marLeft w:val="0"/>
          <w:marRight w:val="0"/>
          <w:marTop w:val="0"/>
          <w:marBottom w:val="0"/>
          <w:divBdr>
            <w:top w:val="none" w:sz="0" w:space="0" w:color="auto"/>
            <w:left w:val="none" w:sz="0" w:space="0" w:color="auto"/>
            <w:bottom w:val="none" w:sz="0" w:space="0" w:color="auto"/>
            <w:right w:val="none" w:sz="0" w:space="0" w:color="auto"/>
          </w:divBdr>
        </w:div>
        <w:div w:id="820002468">
          <w:marLeft w:val="0"/>
          <w:marRight w:val="0"/>
          <w:marTop w:val="0"/>
          <w:marBottom w:val="0"/>
          <w:divBdr>
            <w:top w:val="none" w:sz="0" w:space="0" w:color="auto"/>
            <w:left w:val="none" w:sz="0" w:space="0" w:color="auto"/>
            <w:bottom w:val="none" w:sz="0" w:space="0" w:color="auto"/>
            <w:right w:val="none" w:sz="0" w:space="0" w:color="auto"/>
          </w:divBdr>
        </w:div>
      </w:divsChild>
    </w:div>
    <w:div w:id="1704289521">
      <w:bodyDiv w:val="1"/>
      <w:marLeft w:val="0"/>
      <w:marRight w:val="0"/>
      <w:marTop w:val="0"/>
      <w:marBottom w:val="0"/>
      <w:divBdr>
        <w:top w:val="none" w:sz="0" w:space="0" w:color="auto"/>
        <w:left w:val="none" w:sz="0" w:space="0" w:color="auto"/>
        <w:bottom w:val="none" w:sz="0" w:space="0" w:color="auto"/>
        <w:right w:val="none" w:sz="0" w:space="0" w:color="auto"/>
      </w:divBdr>
    </w:div>
    <w:div w:id="1704986629">
      <w:bodyDiv w:val="1"/>
      <w:marLeft w:val="0"/>
      <w:marRight w:val="0"/>
      <w:marTop w:val="0"/>
      <w:marBottom w:val="0"/>
      <w:divBdr>
        <w:top w:val="none" w:sz="0" w:space="0" w:color="auto"/>
        <w:left w:val="none" w:sz="0" w:space="0" w:color="auto"/>
        <w:bottom w:val="none" w:sz="0" w:space="0" w:color="auto"/>
        <w:right w:val="none" w:sz="0" w:space="0" w:color="auto"/>
      </w:divBdr>
    </w:div>
    <w:div w:id="1705642426">
      <w:bodyDiv w:val="1"/>
      <w:marLeft w:val="0"/>
      <w:marRight w:val="0"/>
      <w:marTop w:val="0"/>
      <w:marBottom w:val="0"/>
      <w:divBdr>
        <w:top w:val="none" w:sz="0" w:space="0" w:color="auto"/>
        <w:left w:val="none" w:sz="0" w:space="0" w:color="auto"/>
        <w:bottom w:val="none" w:sz="0" w:space="0" w:color="auto"/>
        <w:right w:val="none" w:sz="0" w:space="0" w:color="auto"/>
      </w:divBdr>
    </w:div>
    <w:div w:id="1706054397">
      <w:bodyDiv w:val="1"/>
      <w:marLeft w:val="0"/>
      <w:marRight w:val="0"/>
      <w:marTop w:val="0"/>
      <w:marBottom w:val="0"/>
      <w:divBdr>
        <w:top w:val="none" w:sz="0" w:space="0" w:color="auto"/>
        <w:left w:val="none" w:sz="0" w:space="0" w:color="auto"/>
        <w:bottom w:val="none" w:sz="0" w:space="0" w:color="auto"/>
        <w:right w:val="none" w:sz="0" w:space="0" w:color="auto"/>
      </w:divBdr>
    </w:div>
    <w:div w:id="1707295349">
      <w:bodyDiv w:val="1"/>
      <w:marLeft w:val="0"/>
      <w:marRight w:val="0"/>
      <w:marTop w:val="0"/>
      <w:marBottom w:val="0"/>
      <w:divBdr>
        <w:top w:val="none" w:sz="0" w:space="0" w:color="auto"/>
        <w:left w:val="none" w:sz="0" w:space="0" w:color="auto"/>
        <w:bottom w:val="none" w:sz="0" w:space="0" w:color="auto"/>
        <w:right w:val="none" w:sz="0" w:space="0" w:color="auto"/>
      </w:divBdr>
    </w:div>
    <w:div w:id="1708142116">
      <w:bodyDiv w:val="1"/>
      <w:marLeft w:val="0"/>
      <w:marRight w:val="0"/>
      <w:marTop w:val="0"/>
      <w:marBottom w:val="0"/>
      <w:divBdr>
        <w:top w:val="none" w:sz="0" w:space="0" w:color="auto"/>
        <w:left w:val="none" w:sz="0" w:space="0" w:color="auto"/>
        <w:bottom w:val="none" w:sz="0" w:space="0" w:color="auto"/>
        <w:right w:val="none" w:sz="0" w:space="0" w:color="auto"/>
      </w:divBdr>
    </w:div>
    <w:div w:id="1709448572">
      <w:bodyDiv w:val="1"/>
      <w:marLeft w:val="0"/>
      <w:marRight w:val="0"/>
      <w:marTop w:val="0"/>
      <w:marBottom w:val="0"/>
      <w:divBdr>
        <w:top w:val="none" w:sz="0" w:space="0" w:color="auto"/>
        <w:left w:val="none" w:sz="0" w:space="0" w:color="auto"/>
        <w:bottom w:val="none" w:sz="0" w:space="0" w:color="auto"/>
        <w:right w:val="none" w:sz="0" w:space="0" w:color="auto"/>
      </w:divBdr>
    </w:div>
    <w:div w:id="1709866705">
      <w:bodyDiv w:val="1"/>
      <w:marLeft w:val="0"/>
      <w:marRight w:val="0"/>
      <w:marTop w:val="0"/>
      <w:marBottom w:val="0"/>
      <w:divBdr>
        <w:top w:val="none" w:sz="0" w:space="0" w:color="auto"/>
        <w:left w:val="none" w:sz="0" w:space="0" w:color="auto"/>
        <w:bottom w:val="none" w:sz="0" w:space="0" w:color="auto"/>
        <w:right w:val="none" w:sz="0" w:space="0" w:color="auto"/>
      </w:divBdr>
    </w:div>
    <w:div w:id="1710032588">
      <w:bodyDiv w:val="1"/>
      <w:marLeft w:val="0"/>
      <w:marRight w:val="0"/>
      <w:marTop w:val="0"/>
      <w:marBottom w:val="0"/>
      <w:divBdr>
        <w:top w:val="none" w:sz="0" w:space="0" w:color="auto"/>
        <w:left w:val="none" w:sz="0" w:space="0" w:color="auto"/>
        <w:bottom w:val="none" w:sz="0" w:space="0" w:color="auto"/>
        <w:right w:val="none" w:sz="0" w:space="0" w:color="auto"/>
      </w:divBdr>
    </w:div>
    <w:div w:id="1711876004">
      <w:bodyDiv w:val="1"/>
      <w:marLeft w:val="0"/>
      <w:marRight w:val="0"/>
      <w:marTop w:val="0"/>
      <w:marBottom w:val="0"/>
      <w:divBdr>
        <w:top w:val="none" w:sz="0" w:space="0" w:color="auto"/>
        <w:left w:val="none" w:sz="0" w:space="0" w:color="auto"/>
        <w:bottom w:val="none" w:sz="0" w:space="0" w:color="auto"/>
        <w:right w:val="none" w:sz="0" w:space="0" w:color="auto"/>
      </w:divBdr>
    </w:div>
    <w:div w:id="1713116694">
      <w:bodyDiv w:val="1"/>
      <w:marLeft w:val="0"/>
      <w:marRight w:val="0"/>
      <w:marTop w:val="0"/>
      <w:marBottom w:val="0"/>
      <w:divBdr>
        <w:top w:val="none" w:sz="0" w:space="0" w:color="auto"/>
        <w:left w:val="none" w:sz="0" w:space="0" w:color="auto"/>
        <w:bottom w:val="none" w:sz="0" w:space="0" w:color="auto"/>
        <w:right w:val="none" w:sz="0" w:space="0" w:color="auto"/>
      </w:divBdr>
      <w:divsChild>
        <w:div w:id="1012338041">
          <w:marLeft w:val="0"/>
          <w:marRight w:val="0"/>
          <w:marTop w:val="0"/>
          <w:marBottom w:val="0"/>
          <w:divBdr>
            <w:top w:val="none" w:sz="0" w:space="0" w:color="auto"/>
            <w:left w:val="none" w:sz="0" w:space="0" w:color="auto"/>
            <w:bottom w:val="none" w:sz="0" w:space="0" w:color="auto"/>
            <w:right w:val="none" w:sz="0" w:space="0" w:color="auto"/>
          </w:divBdr>
          <w:divsChild>
            <w:div w:id="1275216088">
              <w:marLeft w:val="-225"/>
              <w:marRight w:val="-225"/>
              <w:marTop w:val="0"/>
              <w:marBottom w:val="0"/>
              <w:divBdr>
                <w:top w:val="none" w:sz="0" w:space="0" w:color="auto"/>
                <w:left w:val="none" w:sz="0" w:space="0" w:color="auto"/>
                <w:bottom w:val="none" w:sz="0" w:space="0" w:color="auto"/>
                <w:right w:val="none" w:sz="0" w:space="0" w:color="auto"/>
              </w:divBdr>
              <w:divsChild>
                <w:div w:id="1494837537">
                  <w:marLeft w:val="0"/>
                  <w:marRight w:val="0"/>
                  <w:marTop w:val="0"/>
                  <w:marBottom w:val="300"/>
                  <w:divBdr>
                    <w:top w:val="none" w:sz="0" w:space="0" w:color="auto"/>
                    <w:left w:val="none" w:sz="0" w:space="0" w:color="auto"/>
                    <w:bottom w:val="none" w:sz="0" w:space="0" w:color="auto"/>
                    <w:right w:val="none" w:sz="0" w:space="0" w:color="auto"/>
                  </w:divBdr>
                  <w:divsChild>
                    <w:div w:id="421221127">
                      <w:marLeft w:val="0"/>
                      <w:marRight w:val="0"/>
                      <w:marTop w:val="0"/>
                      <w:marBottom w:val="0"/>
                      <w:divBdr>
                        <w:top w:val="none" w:sz="0" w:space="0" w:color="auto"/>
                        <w:left w:val="none" w:sz="0" w:space="0" w:color="auto"/>
                        <w:bottom w:val="none" w:sz="0" w:space="0" w:color="auto"/>
                        <w:right w:val="none" w:sz="0" w:space="0" w:color="auto"/>
                      </w:divBdr>
                      <w:divsChild>
                        <w:div w:id="389577831">
                          <w:marLeft w:val="0"/>
                          <w:marRight w:val="0"/>
                          <w:marTop w:val="0"/>
                          <w:marBottom w:val="0"/>
                          <w:divBdr>
                            <w:top w:val="none" w:sz="0" w:space="0" w:color="auto"/>
                            <w:left w:val="none" w:sz="0" w:space="0" w:color="auto"/>
                            <w:bottom w:val="none" w:sz="0" w:space="0" w:color="auto"/>
                            <w:right w:val="none" w:sz="0" w:space="0" w:color="auto"/>
                          </w:divBdr>
                        </w:div>
                        <w:div w:id="1777216052">
                          <w:marLeft w:val="0"/>
                          <w:marRight w:val="0"/>
                          <w:marTop w:val="0"/>
                          <w:marBottom w:val="0"/>
                          <w:divBdr>
                            <w:top w:val="none" w:sz="0" w:space="0" w:color="auto"/>
                            <w:left w:val="none" w:sz="0" w:space="0" w:color="auto"/>
                            <w:bottom w:val="none" w:sz="0" w:space="0" w:color="auto"/>
                            <w:right w:val="none" w:sz="0" w:space="0" w:color="auto"/>
                          </w:divBdr>
                          <w:divsChild>
                            <w:div w:id="1036007477">
                              <w:marLeft w:val="0"/>
                              <w:marRight w:val="0"/>
                              <w:marTop w:val="0"/>
                              <w:marBottom w:val="0"/>
                              <w:divBdr>
                                <w:top w:val="none" w:sz="0" w:space="0" w:color="auto"/>
                                <w:left w:val="none" w:sz="0" w:space="0" w:color="auto"/>
                                <w:bottom w:val="none" w:sz="0" w:space="0" w:color="auto"/>
                                <w:right w:val="none" w:sz="0" w:space="0" w:color="auto"/>
                              </w:divBdr>
                              <w:divsChild>
                                <w:div w:id="2974213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58442958">
          <w:marLeft w:val="0"/>
          <w:marRight w:val="0"/>
          <w:marTop w:val="0"/>
          <w:marBottom w:val="0"/>
          <w:divBdr>
            <w:top w:val="none" w:sz="0" w:space="0" w:color="auto"/>
            <w:left w:val="none" w:sz="0" w:space="0" w:color="auto"/>
            <w:bottom w:val="none" w:sz="0" w:space="0" w:color="auto"/>
            <w:right w:val="none" w:sz="0" w:space="0" w:color="auto"/>
          </w:divBdr>
          <w:divsChild>
            <w:div w:id="520511563">
              <w:marLeft w:val="-225"/>
              <w:marRight w:val="-225"/>
              <w:marTop w:val="0"/>
              <w:marBottom w:val="0"/>
              <w:divBdr>
                <w:top w:val="none" w:sz="0" w:space="0" w:color="auto"/>
                <w:left w:val="none" w:sz="0" w:space="0" w:color="auto"/>
                <w:bottom w:val="none" w:sz="0" w:space="0" w:color="auto"/>
                <w:right w:val="none" w:sz="0" w:space="0" w:color="auto"/>
              </w:divBdr>
            </w:div>
          </w:divsChild>
        </w:div>
        <w:div w:id="1780223006">
          <w:marLeft w:val="0"/>
          <w:marRight w:val="0"/>
          <w:marTop w:val="0"/>
          <w:marBottom w:val="0"/>
          <w:divBdr>
            <w:top w:val="none" w:sz="0" w:space="0" w:color="auto"/>
            <w:left w:val="none" w:sz="0" w:space="0" w:color="auto"/>
            <w:bottom w:val="none" w:sz="0" w:space="0" w:color="auto"/>
            <w:right w:val="none" w:sz="0" w:space="0" w:color="auto"/>
          </w:divBdr>
          <w:divsChild>
            <w:div w:id="1764179141">
              <w:marLeft w:val="0"/>
              <w:marRight w:val="0"/>
              <w:marTop w:val="0"/>
              <w:marBottom w:val="300"/>
              <w:divBdr>
                <w:top w:val="none" w:sz="0" w:space="0" w:color="auto"/>
                <w:left w:val="none" w:sz="0" w:space="0" w:color="auto"/>
                <w:bottom w:val="none" w:sz="0" w:space="0" w:color="auto"/>
                <w:right w:val="none" w:sz="0" w:space="0" w:color="auto"/>
              </w:divBdr>
              <w:divsChild>
                <w:div w:id="1016689201">
                  <w:marLeft w:val="0"/>
                  <w:marRight w:val="0"/>
                  <w:marTop w:val="0"/>
                  <w:marBottom w:val="0"/>
                  <w:divBdr>
                    <w:top w:val="none" w:sz="0" w:space="0" w:color="auto"/>
                    <w:left w:val="none" w:sz="0" w:space="0" w:color="auto"/>
                    <w:bottom w:val="none" w:sz="0" w:space="0" w:color="auto"/>
                    <w:right w:val="none" w:sz="0" w:space="0" w:color="auto"/>
                  </w:divBdr>
                  <w:divsChild>
                    <w:div w:id="1082679604">
                      <w:marLeft w:val="-225"/>
                      <w:marRight w:val="-225"/>
                      <w:marTop w:val="0"/>
                      <w:marBottom w:val="0"/>
                      <w:divBdr>
                        <w:top w:val="none" w:sz="0" w:space="0" w:color="auto"/>
                        <w:left w:val="none" w:sz="0" w:space="0" w:color="auto"/>
                        <w:bottom w:val="none" w:sz="0" w:space="0" w:color="auto"/>
                        <w:right w:val="none" w:sz="0" w:space="0" w:color="auto"/>
                      </w:divBdr>
                      <w:divsChild>
                        <w:div w:id="1701777861">
                          <w:marLeft w:val="0"/>
                          <w:marRight w:val="0"/>
                          <w:marTop w:val="0"/>
                          <w:marBottom w:val="0"/>
                          <w:divBdr>
                            <w:top w:val="none" w:sz="0" w:space="0" w:color="auto"/>
                            <w:left w:val="none" w:sz="0" w:space="0" w:color="auto"/>
                            <w:bottom w:val="none" w:sz="0" w:space="0" w:color="auto"/>
                            <w:right w:val="none" w:sz="0" w:space="0" w:color="auto"/>
                          </w:divBdr>
                          <w:divsChild>
                            <w:div w:id="66345636">
                              <w:marLeft w:val="0"/>
                              <w:marRight w:val="0"/>
                              <w:marTop w:val="0"/>
                              <w:marBottom w:val="0"/>
                              <w:divBdr>
                                <w:top w:val="none" w:sz="0" w:space="0" w:color="auto"/>
                                <w:left w:val="none" w:sz="0" w:space="0" w:color="auto"/>
                                <w:bottom w:val="none" w:sz="0" w:space="0" w:color="auto"/>
                                <w:right w:val="none" w:sz="0" w:space="0" w:color="auto"/>
                              </w:divBdr>
                            </w:div>
                            <w:div w:id="497891996">
                              <w:marLeft w:val="0"/>
                              <w:marRight w:val="0"/>
                              <w:marTop w:val="0"/>
                              <w:marBottom w:val="0"/>
                              <w:divBdr>
                                <w:top w:val="none" w:sz="0" w:space="0" w:color="auto"/>
                                <w:left w:val="none" w:sz="0" w:space="0" w:color="auto"/>
                                <w:bottom w:val="none" w:sz="0" w:space="0" w:color="auto"/>
                                <w:right w:val="none" w:sz="0" w:space="0" w:color="auto"/>
                              </w:divBdr>
                            </w:div>
                            <w:div w:id="506094850">
                              <w:marLeft w:val="0"/>
                              <w:marRight w:val="0"/>
                              <w:marTop w:val="0"/>
                              <w:marBottom w:val="0"/>
                              <w:divBdr>
                                <w:top w:val="none" w:sz="0" w:space="0" w:color="auto"/>
                                <w:left w:val="none" w:sz="0" w:space="0" w:color="auto"/>
                                <w:bottom w:val="none" w:sz="0" w:space="0" w:color="auto"/>
                                <w:right w:val="none" w:sz="0" w:space="0" w:color="auto"/>
                              </w:divBdr>
                            </w:div>
                            <w:div w:id="529533188">
                              <w:marLeft w:val="0"/>
                              <w:marRight w:val="0"/>
                              <w:marTop w:val="0"/>
                              <w:marBottom w:val="0"/>
                              <w:divBdr>
                                <w:top w:val="none" w:sz="0" w:space="0" w:color="auto"/>
                                <w:left w:val="none" w:sz="0" w:space="0" w:color="auto"/>
                                <w:bottom w:val="none" w:sz="0" w:space="0" w:color="auto"/>
                                <w:right w:val="none" w:sz="0" w:space="0" w:color="auto"/>
                              </w:divBdr>
                            </w:div>
                            <w:div w:id="910625428">
                              <w:marLeft w:val="0"/>
                              <w:marRight w:val="0"/>
                              <w:marTop w:val="0"/>
                              <w:marBottom w:val="0"/>
                              <w:divBdr>
                                <w:top w:val="none" w:sz="0" w:space="0" w:color="auto"/>
                                <w:left w:val="none" w:sz="0" w:space="0" w:color="auto"/>
                                <w:bottom w:val="none" w:sz="0" w:space="0" w:color="auto"/>
                                <w:right w:val="none" w:sz="0" w:space="0" w:color="auto"/>
                              </w:divBdr>
                            </w:div>
                            <w:div w:id="943613236">
                              <w:marLeft w:val="0"/>
                              <w:marRight w:val="0"/>
                              <w:marTop w:val="0"/>
                              <w:marBottom w:val="0"/>
                              <w:divBdr>
                                <w:top w:val="none" w:sz="0" w:space="0" w:color="auto"/>
                                <w:left w:val="none" w:sz="0" w:space="0" w:color="auto"/>
                                <w:bottom w:val="none" w:sz="0" w:space="0" w:color="auto"/>
                                <w:right w:val="none" w:sz="0" w:space="0" w:color="auto"/>
                              </w:divBdr>
                            </w:div>
                            <w:div w:id="1202093498">
                              <w:marLeft w:val="0"/>
                              <w:marRight w:val="0"/>
                              <w:marTop w:val="0"/>
                              <w:marBottom w:val="0"/>
                              <w:divBdr>
                                <w:top w:val="none" w:sz="0" w:space="0" w:color="auto"/>
                                <w:left w:val="none" w:sz="0" w:space="0" w:color="auto"/>
                                <w:bottom w:val="none" w:sz="0" w:space="0" w:color="auto"/>
                                <w:right w:val="none" w:sz="0" w:space="0" w:color="auto"/>
                              </w:divBdr>
                            </w:div>
                            <w:div w:id="1243563506">
                              <w:marLeft w:val="0"/>
                              <w:marRight w:val="0"/>
                              <w:marTop w:val="0"/>
                              <w:marBottom w:val="0"/>
                              <w:divBdr>
                                <w:top w:val="none" w:sz="0" w:space="0" w:color="auto"/>
                                <w:left w:val="none" w:sz="0" w:space="0" w:color="auto"/>
                                <w:bottom w:val="none" w:sz="0" w:space="0" w:color="auto"/>
                                <w:right w:val="none" w:sz="0" w:space="0" w:color="auto"/>
                              </w:divBdr>
                            </w:div>
                            <w:div w:id="1366442238">
                              <w:marLeft w:val="0"/>
                              <w:marRight w:val="0"/>
                              <w:marTop w:val="0"/>
                              <w:marBottom w:val="0"/>
                              <w:divBdr>
                                <w:top w:val="none" w:sz="0" w:space="0" w:color="auto"/>
                                <w:left w:val="none" w:sz="0" w:space="0" w:color="auto"/>
                                <w:bottom w:val="none" w:sz="0" w:space="0" w:color="auto"/>
                                <w:right w:val="none" w:sz="0" w:space="0" w:color="auto"/>
                              </w:divBdr>
                            </w:div>
                            <w:div w:id="1502620470">
                              <w:marLeft w:val="0"/>
                              <w:marRight w:val="0"/>
                              <w:marTop w:val="0"/>
                              <w:marBottom w:val="0"/>
                              <w:divBdr>
                                <w:top w:val="none" w:sz="0" w:space="0" w:color="auto"/>
                                <w:left w:val="none" w:sz="0" w:space="0" w:color="auto"/>
                                <w:bottom w:val="none" w:sz="0" w:space="0" w:color="auto"/>
                                <w:right w:val="none" w:sz="0" w:space="0" w:color="auto"/>
                              </w:divBdr>
                            </w:div>
                            <w:div w:id="1545752350">
                              <w:marLeft w:val="0"/>
                              <w:marRight w:val="0"/>
                              <w:marTop w:val="0"/>
                              <w:marBottom w:val="0"/>
                              <w:divBdr>
                                <w:top w:val="none" w:sz="0" w:space="0" w:color="auto"/>
                                <w:left w:val="none" w:sz="0" w:space="0" w:color="auto"/>
                                <w:bottom w:val="none" w:sz="0" w:space="0" w:color="auto"/>
                                <w:right w:val="none" w:sz="0" w:space="0" w:color="auto"/>
                              </w:divBdr>
                            </w:div>
                            <w:div w:id="1641378715">
                              <w:marLeft w:val="0"/>
                              <w:marRight w:val="0"/>
                              <w:marTop w:val="0"/>
                              <w:marBottom w:val="0"/>
                              <w:divBdr>
                                <w:top w:val="none" w:sz="0" w:space="0" w:color="auto"/>
                                <w:left w:val="none" w:sz="0" w:space="0" w:color="auto"/>
                                <w:bottom w:val="none" w:sz="0" w:space="0" w:color="auto"/>
                                <w:right w:val="none" w:sz="0" w:space="0" w:color="auto"/>
                              </w:divBdr>
                            </w:div>
                            <w:div w:id="1672680899">
                              <w:marLeft w:val="0"/>
                              <w:marRight w:val="0"/>
                              <w:marTop w:val="0"/>
                              <w:marBottom w:val="0"/>
                              <w:divBdr>
                                <w:top w:val="none" w:sz="0" w:space="0" w:color="auto"/>
                                <w:left w:val="none" w:sz="0" w:space="0" w:color="auto"/>
                                <w:bottom w:val="none" w:sz="0" w:space="0" w:color="auto"/>
                                <w:right w:val="none" w:sz="0" w:space="0" w:color="auto"/>
                              </w:divBdr>
                            </w:div>
                            <w:div w:id="2023117383">
                              <w:marLeft w:val="0"/>
                              <w:marRight w:val="0"/>
                              <w:marTop w:val="0"/>
                              <w:marBottom w:val="0"/>
                              <w:divBdr>
                                <w:top w:val="none" w:sz="0" w:space="0" w:color="auto"/>
                                <w:left w:val="none" w:sz="0" w:space="0" w:color="auto"/>
                                <w:bottom w:val="none" w:sz="0" w:space="0" w:color="auto"/>
                                <w:right w:val="none" w:sz="0" w:space="0" w:color="auto"/>
                              </w:divBdr>
                            </w:div>
                            <w:div w:id="20442080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13307919">
      <w:bodyDiv w:val="1"/>
      <w:marLeft w:val="0"/>
      <w:marRight w:val="0"/>
      <w:marTop w:val="0"/>
      <w:marBottom w:val="0"/>
      <w:divBdr>
        <w:top w:val="none" w:sz="0" w:space="0" w:color="auto"/>
        <w:left w:val="none" w:sz="0" w:space="0" w:color="auto"/>
        <w:bottom w:val="none" w:sz="0" w:space="0" w:color="auto"/>
        <w:right w:val="none" w:sz="0" w:space="0" w:color="auto"/>
      </w:divBdr>
    </w:div>
    <w:div w:id="1713312343">
      <w:bodyDiv w:val="1"/>
      <w:marLeft w:val="0"/>
      <w:marRight w:val="0"/>
      <w:marTop w:val="0"/>
      <w:marBottom w:val="0"/>
      <w:divBdr>
        <w:top w:val="none" w:sz="0" w:space="0" w:color="auto"/>
        <w:left w:val="none" w:sz="0" w:space="0" w:color="auto"/>
        <w:bottom w:val="none" w:sz="0" w:space="0" w:color="auto"/>
        <w:right w:val="none" w:sz="0" w:space="0" w:color="auto"/>
      </w:divBdr>
      <w:divsChild>
        <w:div w:id="820848515">
          <w:marLeft w:val="0"/>
          <w:marRight w:val="0"/>
          <w:marTop w:val="0"/>
          <w:marBottom w:val="0"/>
          <w:divBdr>
            <w:top w:val="none" w:sz="0" w:space="0" w:color="auto"/>
            <w:left w:val="none" w:sz="0" w:space="0" w:color="auto"/>
            <w:bottom w:val="none" w:sz="0" w:space="0" w:color="auto"/>
            <w:right w:val="none" w:sz="0" w:space="0" w:color="auto"/>
          </w:divBdr>
        </w:div>
      </w:divsChild>
    </w:div>
    <w:div w:id="1714303265">
      <w:bodyDiv w:val="1"/>
      <w:marLeft w:val="0"/>
      <w:marRight w:val="0"/>
      <w:marTop w:val="0"/>
      <w:marBottom w:val="0"/>
      <w:divBdr>
        <w:top w:val="none" w:sz="0" w:space="0" w:color="auto"/>
        <w:left w:val="none" w:sz="0" w:space="0" w:color="auto"/>
        <w:bottom w:val="none" w:sz="0" w:space="0" w:color="auto"/>
        <w:right w:val="none" w:sz="0" w:space="0" w:color="auto"/>
      </w:divBdr>
    </w:div>
    <w:div w:id="1714764594">
      <w:bodyDiv w:val="1"/>
      <w:marLeft w:val="0"/>
      <w:marRight w:val="0"/>
      <w:marTop w:val="0"/>
      <w:marBottom w:val="0"/>
      <w:divBdr>
        <w:top w:val="none" w:sz="0" w:space="0" w:color="auto"/>
        <w:left w:val="none" w:sz="0" w:space="0" w:color="auto"/>
        <w:bottom w:val="none" w:sz="0" w:space="0" w:color="auto"/>
        <w:right w:val="none" w:sz="0" w:space="0" w:color="auto"/>
      </w:divBdr>
    </w:div>
    <w:div w:id="1715500189">
      <w:bodyDiv w:val="1"/>
      <w:marLeft w:val="0"/>
      <w:marRight w:val="0"/>
      <w:marTop w:val="0"/>
      <w:marBottom w:val="0"/>
      <w:divBdr>
        <w:top w:val="none" w:sz="0" w:space="0" w:color="auto"/>
        <w:left w:val="none" w:sz="0" w:space="0" w:color="auto"/>
        <w:bottom w:val="none" w:sz="0" w:space="0" w:color="auto"/>
        <w:right w:val="none" w:sz="0" w:space="0" w:color="auto"/>
      </w:divBdr>
    </w:div>
    <w:div w:id="1717966310">
      <w:bodyDiv w:val="1"/>
      <w:marLeft w:val="0"/>
      <w:marRight w:val="0"/>
      <w:marTop w:val="0"/>
      <w:marBottom w:val="0"/>
      <w:divBdr>
        <w:top w:val="none" w:sz="0" w:space="0" w:color="auto"/>
        <w:left w:val="none" w:sz="0" w:space="0" w:color="auto"/>
        <w:bottom w:val="none" w:sz="0" w:space="0" w:color="auto"/>
        <w:right w:val="none" w:sz="0" w:space="0" w:color="auto"/>
      </w:divBdr>
    </w:div>
    <w:div w:id="1718626210">
      <w:bodyDiv w:val="1"/>
      <w:marLeft w:val="0"/>
      <w:marRight w:val="0"/>
      <w:marTop w:val="0"/>
      <w:marBottom w:val="0"/>
      <w:divBdr>
        <w:top w:val="none" w:sz="0" w:space="0" w:color="auto"/>
        <w:left w:val="none" w:sz="0" w:space="0" w:color="auto"/>
        <w:bottom w:val="none" w:sz="0" w:space="0" w:color="auto"/>
        <w:right w:val="none" w:sz="0" w:space="0" w:color="auto"/>
      </w:divBdr>
    </w:div>
    <w:div w:id="1719472919">
      <w:bodyDiv w:val="1"/>
      <w:marLeft w:val="0"/>
      <w:marRight w:val="0"/>
      <w:marTop w:val="0"/>
      <w:marBottom w:val="0"/>
      <w:divBdr>
        <w:top w:val="none" w:sz="0" w:space="0" w:color="auto"/>
        <w:left w:val="none" w:sz="0" w:space="0" w:color="auto"/>
        <w:bottom w:val="none" w:sz="0" w:space="0" w:color="auto"/>
        <w:right w:val="none" w:sz="0" w:space="0" w:color="auto"/>
      </w:divBdr>
      <w:divsChild>
        <w:div w:id="1931035879">
          <w:marLeft w:val="0"/>
          <w:marRight w:val="0"/>
          <w:marTop w:val="0"/>
          <w:marBottom w:val="0"/>
          <w:divBdr>
            <w:top w:val="none" w:sz="0" w:space="0" w:color="auto"/>
            <w:left w:val="none" w:sz="0" w:space="0" w:color="auto"/>
            <w:bottom w:val="none" w:sz="0" w:space="0" w:color="auto"/>
            <w:right w:val="none" w:sz="0" w:space="0" w:color="auto"/>
          </w:divBdr>
        </w:div>
      </w:divsChild>
    </w:div>
    <w:div w:id="1719864794">
      <w:bodyDiv w:val="1"/>
      <w:marLeft w:val="0"/>
      <w:marRight w:val="0"/>
      <w:marTop w:val="0"/>
      <w:marBottom w:val="0"/>
      <w:divBdr>
        <w:top w:val="none" w:sz="0" w:space="0" w:color="auto"/>
        <w:left w:val="none" w:sz="0" w:space="0" w:color="auto"/>
        <w:bottom w:val="none" w:sz="0" w:space="0" w:color="auto"/>
        <w:right w:val="none" w:sz="0" w:space="0" w:color="auto"/>
      </w:divBdr>
    </w:div>
    <w:div w:id="1722247373">
      <w:bodyDiv w:val="1"/>
      <w:marLeft w:val="0"/>
      <w:marRight w:val="0"/>
      <w:marTop w:val="0"/>
      <w:marBottom w:val="0"/>
      <w:divBdr>
        <w:top w:val="none" w:sz="0" w:space="0" w:color="auto"/>
        <w:left w:val="none" w:sz="0" w:space="0" w:color="auto"/>
        <w:bottom w:val="none" w:sz="0" w:space="0" w:color="auto"/>
        <w:right w:val="none" w:sz="0" w:space="0" w:color="auto"/>
      </w:divBdr>
    </w:div>
    <w:div w:id="1722434868">
      <w:bodyDiv w:val="1"/>
      <w:marLeft w:val="0"/>
      <w:marRight w:val="0"/>
      <w:marTop w:val="0"/>
      <w:marBottom w:val="0"/>
      <w:divBdr>
        <w:top w:val="none" w:sz="0" w:space="0" w:color="auto"/>
        <w:left w:val="none" w:sz="0" w:space="0" w:color="auto"/>
        <w:bottom w:val="none" w:sz="0" w:space="0" w:color="auto"/>
        <w:right w:val="none" w:sz="0" w:space="0" w:color="auto"/>
      </w:divBdr>
    </w:div>
    <w:div w:id="1722947772">
      <w:bodyDiv w:val="1"/>
      <w:marLeft w:val="0"/>
      <w:marRight w:val="0"/>
      <w:marTop w:val="0"/>
      <w:marBottom w:val="0"/>
      <w:divBdr>
        <w:top w:val="none" w:sz="0" w:space="0" w:color="auto"/>
        <w:left w:val="none" w:sz="0" w:space="0" w:color="auto"/>
        <w:bottom w:val="none" w:sz="0" w:space="0" w:color="auto"/>
        <w:right w:val="none" w:sz="0" w:space="0" w:color="auto"/>
      </w:divBdr>
    </w:div>
    <w:div w:id="1723408304">
      <w:bodyDiv w:val="1"/>
      <w:marLeft w:val="0"/>
      <w:marRight w:val="0"/>
      <w:marTop w:val="0"/>
      <w:marBottom w:val="0"/>
      <w:divBdr>
        <w:top w:val="none" w:sz="0" w:space="0" w:color="auto"/>
        <w:left w:val="none" w:sz="0" w:space="0" w:color="auto"/>
        <w:bottom w:val="none" w:sz="0" w:space="0" w:color="auto"/>
        <w:right w:val="none" w:sz="0" w:space="0" w:color="auto"/>
      </w:divBdr>
      <w:divsChild>
        <w:div w:id="1688360738">
          <w:marLeft w:val="0"/>
          <w:marRight w:val="0"/>
          <w:marTop w:val="0"/>
          <w:marBottom w:val="0"/>
          <w:divBdr>
            <w:top w:val="none" w:sz="0" w:space="0" w:color="auto"/>
            <w:left w:val="none" w:sz="0" w:space="0" w:color="auto"/>
            <w:bottom w:val="none" w:sz="0" w:space="0" w:color="auto"/>
            <w:right w:val="none" w:sz="0" w:space="0" w:color="auto"/>
          </w:divBdr>
          <w:divsChild>
            <w:div w:id="2032100538">
              <w:marLeft w:val="0"/>
              <w:marRight w:val="0"/>
              <w:marTop w:val="0"/>
              <w:marBottom w:val="0"/>
              <w:divBdr>
                <w:top w:val="none" w:sz="0" w:space="0" w:color="auto"/>
                <w:left w:val="none" w:sz="0" w:space="0" w:color="auto"/>
                <w:bottom w:val="none" w:sz="0" w:space="0" w:color="auto"/>
                <w:right w:val="none" w:sz="0" w:space="0" w:color="auto"/>
              </w:divBdr>
              <w:divsChild>
                <w:div w:id="39206019">
                  <w:marLeft w:val="0"/>
                  <w:marRight w:val="0"/>
                  <w:marTop w:val="0"/>
                  <w:marBottom w:val="0"/>
                  <w:divBdr>
                    <w:top w:val="none" w:sz="0" w:space="0" w:color="auto"/>
                    <w:left w:val="none" w:sz="0" w:space="0" w:color="auto"/>
                    <w:bottom w:val="none" w:sz="0" w:space="0" w:color="auto"/>
                    <w:right w:val="none" w:sz="0" w:space="0" w:color="auto"/>
                  </w:divBdr>
                  <w:divsChild>
                    <w:div w:id="317542526">
                      <w:marLeft w:val="0"/>
                      <w:marRight w:val="0"/>
                      <w:marTop w:val="0"/>
                      <w:marBottom w:val="0"/>
                      <w:divBdr>
                        <w:top w:val="none" w:sz="0" w:space="0" w:color="auto"/>
                        <w:left w:val="none" w:sz="0" w:space="0" w:color="auto"/>
                        <w:bottom w:val="none" w:sz="0" w:space="0" w:color="auto"/>
                        <w:right w:val="none" w:sz="0" w:space="0" w:color="auto"/>
                      </w:divBdr>
                      <w:divsChild>
                        <w:div w:id="1203590174">
                          <w:marLeft w:val="0"/>
                          <w:marRight w:val="0"/>
                          <w:marTop w:val="0"/>
                          <w:marBottom w:val="0"/>
                          <w:divBdr>
                            <w:top w:val="none" w:sz="0" w:space="0" w:color="auto"/>
                            <w:left w:val="none" w:sz="0" w:space="0" w:color="auto"/>
                            <w:bottom w:val="none" w:sz="0" w:space="0" w:color="auto"/>
                            <w:right w:val="none" w:sz="0" w:space="0" w:color="auto"/>
                          </w:divBdr>
                          <w:divsChild>
                            <w:div w:id="1561596878">
                              <w:marLeft w:val="0"/>
                              <w:marRight w:val="0"/>
                              <w:marTop w:val="0"/>
                              <w:marBottom w:val="0"/>
                              <w:divBdr>
                                <w:top w:val="none" w:sz="0" w:space="0" w:color="auto"/>
                                <w:left w:val="none" w:sz="0" w:space="0" w:color="auto"/>
                                <w:bottom w:val="none" w:sz="0" w:space="0" w:color="auto"/>
                                <w:right w:val="none" w:sz="0" w:space="0" w:color="auto"/>
                              </w:divBdr>
                              <w:divsChild>
                                <w:div w:id="441874790">
                                  <w:marLeft w:val="0"/>
                                  <w:marRight w:val="0"/>
                                  <w:marTop w:val="0"/>
                                  <w:marBottom w:val="0"/>
                                  <w:divBdr>
                                    <w:top w:val="none" w:sz="0" w:space="0" w:color="auto"/>
                                    <w:left w:val="none" w:sz="0" w:space="0" w:color="auto"/>
                                    <w:bottom w:val="none" w:sz="0" w:space="0" w:color="auto"/>
                                    <w:right w:val="none" w:sz="0" w:space="0" w:color="auto"/>
                                  </w:divBdr>
                                  <w:divsChild>
                                    <w:div w:id="612129232">
                                      <w:marLeft w:val="0"/>
                                      <w:marRight w:val="0"/>
                                      <w:marTop w:val="0"/>
                                      <w:marBottom w:val="0"/>
                                      <w:divBdr>
                                        <w:top w:val="none" w:sz="0" w:space="0" w:color="auto"/>
                                        <w:left w:val="none" w:sz="0" w:space="0" w:color="auto"/>
                                        <w:bottom w:val="none" w:sz="0" w:space="0" w:color="auto"/>
                                        <w:right w:val="none" w:sz="0" w:space="0" w:color="auto"/>
                                      </w:divBdr>
                                      <w:divsChild>
                                        <w:div w:id="15908879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723484708">
      <w:bodyDiv w:val="1"/>
      <w:marLeft w:val="0"/>
      <w:marRight w:val="0"/>
      <w:marTop w:val="0"/>
      <w:marBottom w:val="0"/>
      <w:divBdr>
        <w:top w:val="none" w:sz="0" w:space="0" w:color="auto"/>
        <w:left w:val="none" w:sz="0" w:space="0" w:color="auto"/>
        <w:bottom w:val="none" w:sz="0" w:space="0" w:color="auto"/>
        <w:right w:val="none" w:sz="0" w:space="0" w:color="auto"/>
      </w:divBdr>
      <w:divsChild>
        <w:div w:id="1090128462">
          <w:marLeft w:val="0"/>
          <w:marRight w:val="0"/>
          <w:marTop w:val="0"/>
          <w:marBottom w:val="0"/>
          <w:divBdr>
            <w:top w:val="none" w:sz="0" w:space="0" w:color="auto"/>
            <w:left w:val="none" w:sz="0" w:space="0" w:color="auto"/>
            <w:bottom w:val="none" w:sz="0" w:space="0" w:color="auto"/>
            <w:right w:val="none" w:sz="0" w:space="0" w:color="auto"/>
          </w:divBdr>
        </w:div>
      </w:divsChild>
    </w:div>
    <w:div w:id="1723824845">
      <w:bodyDiv w:val="1"/>
      <w:marLeft w:val="0"/>
      <w:marRight w:val="0"/>
      <w:marTop w:val="0"/>
      <w:marBottom w:val="0"/>
      <w:divBdr>
        <w:top w:val="none" w:sz="0" w:space="0" w:color="auto"/>
        <w:left w:val="none" w:sz="0" w:space="0" w:color="auto"/>
        <w:bottom w:val="none" w:sz="0" w:space="0" w:color="auto"/>
        <w:right w:val="none" w:sz="0" w:space="0" w:color="auto"/>
      </w:divBdr>
      <w:divsChild>
        <w:div w:id="940723338">
          <w:marLeft w:val="0"/>
          <w:marRight w:val="0"/>
          <w:marTop w:val="225"/>
          <w:marBottom w:val="0"/>
          <w:divBdr>
            <w:top w:val="none" w:sz="0" w:space="0" w:color="auto"/>
            <w:left w:val="none" w:sz="0" w:space="0" w:color="auto"/>
            <w:bottom w:val="none" w:sz="0" w:space="0" w:color="auto"/>
            <w:right w:val="none" w:sz="0" w:space="0" w:color="auto"/>
          </w:divBdr>
        </w:div>
        <w:div w:id="2015035807">
          <w:marLeft w:val="0"/>
          <w:marRight w:val="0"/>
          <w:marTop w:val="225"/>
          <w:marBottom w:val="0"/>
          <w:divBdr>
            <w:top w:val="none" w:sz="0" w:space="0" w:color="auto"/>
            <w:left w:val="none" w:sz="0" w:space="0" w:color="auto"/>
            <w:bottom w:val="none" w:sz="0" w:space="0" w:color="auto"/>
            <w:right w:val="none" w:sz="0" w:space="0" w:color="auto"/>
          </w:divBdr>
        </w:div>
      </w:divsChild>
    </w:div>
    <w:div w:id="1723871394">
      <w:bodyDiv w:val="1"/>
      <w:marLeft w:val="0"/>
      <w:marRight w:val="0"/>
      <w:marTop w:val="0"/>
      <w:marBottom w:val="0"/>
      <w:divBdr>
        <w:top w:val="none" w:sz="0" w:space="0" w:color="auto"/>
        <w:left w:val="none" w:sz="0" w:space="0" w:color="auto"/>
        <w:bottom w:val="none" w:sz="0" w:space="0" w:color="auto"/>
        <w:right w:val="none" w:sz="0" w:space="0" w:color="auto"/>
      </w:divBdr>
    </w:div>
    <w:div w:id="1724329130">
      <w:bodyDiv w:val="1"/>
      <w:marLeft w:val="0"/>
      <w:marRight w:val="0"/>
      <w:marTop w:val="0"/>
      <w:marBottom w:val="0"/>
      <w:divBdr>
        <w:top w:val="none" w:sz="0" w:space="0" w:color="auto"/>
        <w:left w:val="none" w:sz="0" w:space="0" w:color="auto"/>
        <w:bottom w:val="none" w:sz="0" w:space="0" w:color="auto"/>
        <w:right w:val="none" w:sz="0" w:space="0" w:color="auto"/>
      </w:divBdr>
      <w:divsChild>
        <w:div w:id="615868176">
          <w:marLeft w:val="0"/>
          <w:marRight w:val="0"/>
          <w:marTop w:val="0"/>
          <w:marBottom w:val="0"/>
          <w:divBdr>
            <w:top w:val="none" w:sz="0" w:space="0" w:color="auto"/>
            <w:left w:val="none" w:sz="0" w:space="0" w:color="auto"/>
            <w:bottom w:val="none" w:sz="0" w:space="0" w:color="auto"/>
            <w:right w:val="none" w:sz="0" w:space="0" w:color="auto"/>
          </w:divBdr>
        </w:div>
      </w:divsChild>
    </w:div>
    <w:div w:id="1725640008">
      <w:bodyDiv w:val="1"/>
      <w:marLeft w:val="0"/>
      <w:marRight w:val="0"/>
      <w:marTop w:val="0"/>
      <w:marBottom w:val="0"/>
      <w:divBdr>
        <w:top w:val="none" w:sz="0" w:space="0" w:color="auto"/>
        <w:left w:val="none" w:sz="0" w:space="0" w:color="auto"/>
        <w:bottom w:val="none" w:sz="0" w:space="0" w:color="auto"/>
        <w:right w:val="none" w:sz="0" w:space="0" w:color="auto"/>
      </w:divBdr>
    </w:div>
    <w:div w:id="1727490262">
      <w:bodyDiv w:val="1"/>
      <w:marLeft w:val="0"/>
      <w:marRight w:val="0"/>
      <w:marTop w:val="0"/>
      <w:marBottom w:val="0"/>
      <w:divBdr>
        <w:top w:val="none" w:sz="0" w:space="0" w:color="auto"/>
        <w:left w:val="none" w:sz="0" w:space="0" w:color="auto"/>
        <w:bottom w:val="none" w:sz="0" w:space="0" w:color="auto"/>
        <w:right w:val="none" w:sz="0" w:space="0" w:color="auto"/>
      </w:divBdr>
    </w:div>
    <w:div w:id="1727491282">
      <w:bodyDiv w:val="1"/>
      <w:marLeft w:val="0"/>
      <w:marRight w:val="0"/>
      <w:marTop w:val="0"/>
      <w:marBottom w:val="0"/>
      <w:divBdr>
        <w:top w:val="none" w:sz="0" w:space="0" w:color="auto"/>
        <w:left w:val="none" w:sz="0" w:space="0" w:color="auto"/>
        <w:bottom w:val="none" w:sz="0" w:space="0" w:color="auto"/>
        <w:right w:val="none" w:sz="0" w:space="0" w:color="auto"/>
      </w:divBdr>
    </w:div>
    <w:div w:id="1728063898">
      <w:bodyDiv w:val="1"/>
      <w:marLeft w:val="0"/>
      <w:marRight w:val="0"/>
      <w:marTop w:val="0"/>
      <w:marBottom w:val="0"/>
      <w:divBdr>
        <w:top w:val="none" w:sz="0" w:space="0" w:color="auto"/>
        <w:left w:val="none" w:sz="0" w:space="0" w:color="auto"/>
        <w:bottom w:val="none" w:sz="0" w:space="0" w:color="auto"/>
        <w:right w:val="none" w:sz="0" w:space="0" w:color="auto"/>
      </w:divBdr>
    </w:div>
    <w:div w:id="1728532833">
      <w:bodyDiv w:val="1"/>
      <w:marLeft w:val="0"/>
      <w:marRight w:val="0"/>
      <w:marTop w:val="0"/>
      <w:marBottom w:val="0"/>
      <w:divBdr>
        <w:top w:val="none" w:sz="0" w:space="0" w:color="auto"/>
        <w:left w:val="none" w:sz="0" w:space="0" w:color="auto"/>
        <w:bottom w:val="none" w:sz="0" w:space="0" w:color="auto"/>
        <w:right w:val="none" w:sz="0" w:space="0" w:color="auto"/>
      </w:divBdr>
    </w:div>
    <w:div w:id="1728607319">
      <w:bodyDiv w:val="1"/>
      <w:marLeft w:val="0"/>
      <w:marRight w:val="0"/>
      <w:marTop w:val="0"/>
      <w:marBottom w:val="0"/>
      <w:divBdr>
        <w:top w:val="none" w:sz="0" w:space="0" w:color="auto"/>
        <w:left w:val="none" w:sz="0" w:space="0" w:color="auto"/>
        <w:bottom w:val="none" w:sz="0" w:space="0" w:color="auto"/>
        <w:right w:val="none" w:sz="0" w:space="0" w:color="auto"/>
      </w:divBdr>
    </w:div>
    <w:div w:id="1729526864">
      <w:bodyDiv w:val="1"/>
      <w:marLeft w:val="0"/>
      <w:marRight w:val="0"/>
      <w:marTop w:val="0"/>
      <w:marBottom w:val="0"/>
      <w:divBdr>
        <w:top w:val="none" w:sz="0" w:space="0" w:color="auto"/>
        <w:left w:val="none" w:sz="0" w:space="0" w:color="auto"/>
        <w:bottom w:val="none" w:sz="0" w:space="0" w:color="auto"/>
        <w:right w:val="none" w:sz="0" w:space="0" w:color="auto"/>
      </w:divBdr>
    </w:div>
    <w:div w:id="1730302098">
      <w:bodyDiv w:val="1"/>
      <w:marLeft w:val="0"/>
      <w:marRight w:val="0"/>
      <w:marTop w:val="0"/>
      <w:marBottom w:val="0"/>
      <w:divBdr>
        <w:top w:val="none" w:sz="0" w:space="0" w:color="auto"/>
        <w:left w:val="none" w:sz="0" w:space="0" w:color="auto"/>
        <w:bottom w:val="none" w:sz="0" w:space="0" w:color="auto"/>
        <w:right w:val="none" w:sz="0" w:space="0" w:color="auto"/>
      </w:divBdr>
    </w:div>
    <w:div w:id="1731610049">
      <w:bodyDiv w:val="1"/>
      <w:marLeft w:val="0"/>
      <w:marRight w:val="0"/>
      <w:marTop w:val="0"/>
      <w:marBottom w:val="0"/>
      <w:divBdr>
        <w:top w:val="none" w:sz="0" w:space="0" w:color="auto"/>
        <w:left w:val="none" w:sz="0" w:space="0" w:color="auto"/>
        <w:bottom w:val="none" w:sz="0" w:space="0" w:color="auto"/>
        <w:right w:val="none" w:sz="0" w:space="0" w:color="auto"/>
      </w:divBdr>
    </w:div>
    <w:div w:id="1731613537">
      <w:bodyDiv w:val="1"/>
      <w:marLeft w:val="0"/>
      <w:marRight w:val="0"/>
      <w:marTop w:val="0"/>
      <w:marBottom w:val="0"/>
      <w:divBdr>
        <w:top w:val="none" w:sz="0" w:space="0" w:color="auto"/>
        <w:left w:val="none" w:sz="0" w:space="0" w:color="auto"/>
        <w:bottom w:val="none" w:sz="0" w:space="0" w:color="auto"/>
        <w:right w:val="none" w:sz="0" w:space="0" w:color="auto"/>
      </w:divBdr>
    </w:div>
    <w:div w:id="1732188548">
      <w:bodyDiv w:val="1"/>
      <w:marLeft w:val="0"/>
      <w:marRight w:val="0"/>
      <w:marTop w:val="0"/>
      <w:marBottom w:val="0"/>
      <w:divBdr>
        <w:top w:val="none" w:sz="0" w:space="0" w:color="auto"/>
        <w:left w:val="none" w:sz="0" w:space="0" w:color="auto"/>
        <w:bottom w:val="none" w:sz="0" w:space="0" w:color="auto"/>
        <w:right w:val="none" w:sz="0" w:space="0" w:color="auto"/>
      </w:divBdr>
    </w:div>
    <w:div w:id="1732462700">
      <w:bodyDiv w:val="1"/>
      <w:marLeft w:val="0"/>
      <w:marRight w:val="0"/>
      <w:marTop w:val="0"/>
      <w:marBottom w:val="0"/>
      <w:divBdr>
        <w:top w:val="none" w:sz="0" w:space="0" w:color="auto"/>
        <w:left w:val="none" w:sz="0" w:space="0" w:color="auto"/>
        <w:bottom w:val="none" w:sz="0" w:space="0" w:color="auto"/>
        <w:right w:val="none" w:sz="0" w:space="0" w:color="auto"/>
      </w:divBdr>
    </w:div>
    <w:div w:id="1732852455">
      <w:bodyDiv w:val="1"/>
      <w:marLeft w:val="0"/>
      <w:marRight w:val="0"/>
      <w:marTop w:val="0"/>
      <w:marBottom w:val="0"/>
      <w:divBdr>
        <w:top w:val="none" w:sz="0" w:space="0" w:color="auto"/>
        <w:left w:val="none" w:sz="0" w:space="0" w:color="auto"/>
        <w:bottom w:val="none" w:sz="0" w:space="0" w:color="auto"/>
        <w:right w:val="none" w:sz="0" w:space="0" w:color="auto"/>
      </w:divBdr>
    </w:div>
    <w:div w:id="1734041466">
      <w:bodyDiv w:val="1"/>
      <w:marLeft w:val="0"/>
      <w:marRight w:val="0"/>
      <w:marTop w:val="0"/>
      <w:marBottom w:val="0"/>
      <w:divBdr>
        <w:top w:val="none" w:sz="0" w:space="0" w:color="auto"/>
        <w:left w:val="none" w:sz="0" w:space="0" w:color="auto"/>
        <w:bottom w:val="none" w:sz="0" w:space="0" w:color="auto"/>
        <w:right w:val="none" w:sz="0" w:space="0" w:color="auto"/>
      </w:divBdr>
    </w:div>
    <w:div w:id="1736391575">
      <w:bodyDiv w:val="1"/>
      <w:marLeft w:val="0"/>
      <w:marRight w:val="0"/>
      <w:marTop w:val="0"/>
      <w:marBottom w:val="0"/>
      <w:divBdr>
        <w:top w:val="none" w:sz="0" w:space="0" w:color="auto"/>
        <w:left w:val="none" w:sz="0" w:space="0" w:color="auto"/>
        <w:bottom w:val="none" w:sz="0" w:space="0" w:color="auto"/>
        <w:right w:val="none" w:sz="0" w:space="0" w:color="auto"/>
      </w:divBdr>
      <w:divsChild>
        <w:div w:id="1191993520">
          <w:marLeft w:val="0"/>
          <w:marRight w:val="0"/>
          <w:marTop w:val="0"/>
          <w:marBottom w:val="0"/>
          <w:divBdr>
            <w:top w:val="none" w:sz="0" w:space="0" w:color="auto"/>
            <w:left w:val="none" w:sz="0" w:space="0" w:color="auto"/>
            <w:bottom w:val="none" w:sz="0" w:space="0" w:color="auto"/>
            <w:right w:val="none" w:sz="0" w:space="0" w:color="auto"/>
          </w:divBdr>
        </w:div>
      </w:divsChild>
    </w:div>
    <w:div w:id="1737047465">
      <w:bodyDiv w:val="1"/>
      <w:marLeft w:val="0"/>
      <w:marRight w:val="0"/>
      <w:marTop w:val="0"/>
      <w:marBottom w:val="0"/>
      <w:divBdr>
        <w:top w:val="none" w:sz="0" w:space="0" w:color="auto"/>
        <w:left w:val="none" w:sz="0" w:space="0" w:color="auto"/>
        <w:bottom w:val="none" w:sz="0" w:space="0" w:color="auto"/>
        <w:right w:val="none" w:sz="0" w:space="0" w:color="auto"/>
      </w:divBdr>
    </w:div>
    <w:div w:id="1738436731">
      <w:bodyDiv w:val="1"/>
      <w:marLeft w:val="0"/>
      <w:marRight w:val="0"/>
      <w:marTop w:val="0"/>
      <w:marBottom w:val="0"/>
      <w:divBdr>
        <w:top w:val="none" w:sz="0" w:space="0" w:color="auto"/>
        <w:left w:val="none" w:sz="0" w:space="0" w:color="auto"/>
        <w:bottom w:val="none" w:sz="0" w:space="0" w:color="auto"/>
        <w:right w:val="none" w:sz="0" w:space="0" w:color="auto"/>
      </w:divBdr>
    </w:div>
    <w:div w:id="1740060512">
      <w:bodyDiv w:val="1"/>
      <w:marLeft w:val="0"/>
      <w:marRight w:val="0"/>
      <w:marTop w:val="0"/>
      <w:marBottom w:val="0"/>
      <w:divBdr>
        <w:top w:val="none" w:sz="0" w:space="0" w:color="auto"/>
        <w:left w:val="none" w:sz="0" w:space="0" w:color="auto"/>
        <w:bottom w:val="none" w:sz="0" w:space="0" w:color="auto"/>
        <w:right w:val="none" w:sz="0" w:space="0" w:color="auto"/>
      </w:divBdr>
    </w:div>
    <w:div w:id="1741436991">
      <w:bodyDiv w:val="1"/>
      <w:marLeft w:val="0"/>
      <w:marRight w:val="0"/>
      <w:marTop w:val="0"/>
      <w:marBottom w:val="0"/>
      <w:divBdr>
        <w:top w:val="none" w:sz="0" w:space="0" w:color="auto"/>
        <w:left w:val="none" w:sz="0" w:space="0" w:color="auto"/>
        <w:bottom w:val="none" w:sz="0" w:space="0" w:color="auto"/>
        <w:right w:val="none" w:sz="0" w:space="0" w:color="auto"/>
      </w:divBdr>
    </w:div>
    <w:div w:id="1742437484">
      <w:bodyDiv w:val="1"/>
      <w:marLeft w:val="0"/>
      <w:marRight w:val="0"/>
      <w:marTop w:val="0"/>
      <w:marBottom w:val="0"/>
      <w:divBdr>
        <w:top w:val="none" w:sz="0" w:space="0" w:color="auto"/>
        <w:left w:val="none" w:sz="0" w:space="0" w:color="auto"/>
        <w:bottom w:val="none" w:sz="0" w:space="0" w:color="auto"/>
        <w:right w:val="none" w:sz="0" w:space="0" w:color="auto"/>
      </w:divBdr>
    </w:div>
    <w:div w:id="1743067550">
      <w:bodyDiv w:val="1"/>
      <w:marLeft w:val="0"/>
      <w:marRight w:val="0"/>
      <w:marTop w:val="0"/>
      <w:marBottom w:val="0"/>
      <w:divBdr>
        <w:top w:val="none" w:sz="0" w:space="0" w:color="auto"/>
        <w:left w:val="none" w:sz="0" w:space="0" w:color="auto"/>
        <w:bottom w:val="none" w:sz="0" w:space="0" w:color="auto"/>
        <w:right w:val="none" w:sz="0" w:space="0" w:color="auto"/>
      </w:divBdr>
    </w:div>
    <w:div w:id="1743212542">
      <w:bodyDiv w:val="1"/>
      <w:marLeft w:val="0"/>
      <w:marRight w:val="0"/>
      <w:marTop w:val="0"/>
      <w:marBottom w:val="0"/>
      <w:divBdr>
        <w:top w:val="none" w:sz="0" w:space="0" w:color="auto"/>
        <w:left w:val="none" w:sz="0" w:space="0" w:color="auto"/>
        <w:bottom w:val="none" w:sz="0" w:space="0" w:color="auto"/>
        <w:right w:val="none" w:sz="0" w:space="0" w:color="auto"/>
      </w:divBdr>
      <w:divsChild>
        <w:div w:id="969281066">
          <w:marLeft w:val="0"/>
          <w:marRight w:val="0"/>
          <w:marTop w:val="0"/>
          <w:marBottom w:val="0"/>
          <w:divBdr>
            <w:top w:val="none" w:sz="0" w:space="0" w:color="auto"/>
            <w:left w:val="none" w:sz="0" w:space="0" w:color="auto"/>
            <w:bottom w:val="none" w:sz="0" w:space="0" w:color="auto"/>
            <w:right w:val="none" w:sz="0" w:space="0" w:color="auto"/>
          </w:divBdr>
        </w:div>
        <w:div w:id="1064255621">
          <w:marLeft w:val="0"/>
          <w:marRight w:val="0"/>
          <w:marTop w:val="60"/>
          <w:marBottom w:val="450"/>
          <w:divBdr>
            <w:top w:val="single" w:sz="6" w:space="5" w:color="4A4D54"/>
            <w:left w:val="none" w:sz="0" w:space="3" w:color="4A4D54"/>
            <w:bottom w:val="single" w:sz="6" w:space="5" w:color="4A4D54"/>
            <w:right w:val="none" w:sz="0" w:space="3" w:color="4A4D54"/>
          </w:divBdr>
        </w:div>
      </w:divsChild>
    </w:div>
    <w:div w:id="1743795234">
      <w:bodyDiv w:val="1"/>
      <w:marLeft w:val="0"/>
      <w:marRight w:val="0"/>
      <w:marTop w:val="0"/>
      <w:marBottom w:val="0"/>
      <w:divBdr>
        <w:top w:val="none" w:sz="0" w:space="0" w:color="auto"/>
        <w:left w:val="none" w:sz="0" w:space="0" w:color="auto"/>
        <w:bottom w:val="none" w:sz="0" w:space="0" w:color="auto"/>
        <w:right w:val="none" w:sz="0" w:space="0" w:color="auto"/>
      </w:divBdr>
    </w:div>
    <w:div w:id="1744519795">
      <w:bodyDiv w:val="1"/>
      <w:marLeft w:val="0"/>
      <w:marRight w:val="0"/>
      <w:marTop w:val="0"/>
      <w:marBottom w:val="0"/>
      <w:divBdr>
        <w:top w:val="none" w:sz="0" w:space="0" w:color="auto"/>
        <w:left w:val="none" w:sz="0" w:space="0" w:color="auto"/>
        <w:bottom w:val="none" w:sz="0" w:space="0" w:color="auto"/>
        <w:right w:val="none" w:sz="0" w:space="0" w:color="auto"/>
      </w:divBdr>
    </w:div>
    <w:div w:id="1745448328">
      <w:bodyDiv w:val="1"/>
      <w:marLeft w:val="0"/>
      <w:marRight w:val="0"/>
      <w:marTop w:val="0"/>
      <w:marBottom w:val="0"/>
      <w:divBdr>
        <w:top w:val="none" w:sz="0" w:space="0" w:color="auto"/>
        <w:left w:val="none" w:sz="0" w:space="0" w:color="auto"/>
        <w:bottom w:val="none" w:sz="0" w:space="0" w:color="auto"/>
        <w:right w:val="none" w:sz="0" w:space="0" w:color="auto"/>
      </w:divBdr>
    </w:div>
    <w:div w:id="1745452568">
      <w:bodyDiv w:val="1"/>
      <w:marLeft w:val="0"/>
      <w:marRight w:val="0"/>
      <w:marTop w:val="0"/>
      <w:marBottom w:val="0"/>
      <w:divBdr>
        <w:top w:val="none" w:sz="0" w:space="0" w:color="auto"/>
        <w:left w:val="none" w:sz="0" w:space="0" w:color="auto"/>
        <w:bottom w:val="none" w:sz="0" w:space="0" w:color="auto"/>
        <w:right w:val="none" w:sz="0" w:space="0" w:color="auto"/>
      </w:divBdr>
    </w:div>
    <w:div w:id="1745761287">
      <w:bodyDiv w:val="1"/>
      <w:marLeft w:val="0"/>
      <w:marRight w:val="0"/>
      <w:marTop w:val="0"/>
      <w:marBottom w:val="0"/>
      <w:divBdr>
        <w:top w:val="none" w:sz="0" w:space="0" w:color="auto"/>
        <w:left w:val="none" w:sz="0" w:space="0" w:color="auto"/>
        <w:bottom w:val="none" w:sz="0" w:space="0" w:color="auto"/>
        <w:right w:val="none" w:sz="0" w:space="0" w:color="auto"/>
      </w:divBdr>
      <w:divsChild>
        <w:div w:id="1777555361">
          <w:marLeft w:val="0"/>
          <w:marRight w:val="0"/>
          <w:marTop w:val="0"/>
          <w:marBottom w:val="0"/>
          <w:divBdr>
            <w:top w:val="none" w:sz="0" w:space="0" w:color="auto"/>
            <w:left w:val="none" w:sz="0" w:space="0" w:color="auto"/>
            <w:bottom w:val="none" w:sz="0" w:space="0" w:color="auto"/>
            <w:right w:val="none" w:sz="0" w:space="0" w:color="auto"/>
          </w:divBdr>
        </w:div>
      </w:divsChild>
    </w:div>
    <w:div w:id="1746149429">
      <w:bodyDiv w:val="1"/>
      <w:marLeft w:val="0"/>
      <w:marRight w:val="0"/>
      <w:marTop w:val="0"/>
      <w:marBottom w:val="0"/>
      <w:divBdr>
        <w:top w:val="none" w:sz="0" w:space="0" w:color="auto"/>
        <w:left w:val="none" w:sz="0" w:space="0" w:color="auto"/>
        <w:bottom w:val="none" w:sz="0" w:space="0" w:color="auto"/>
        <w:right w:val="none" w:sz="0" w:space="0" w:color="auto"/>
      </w:divBdr>
    </w:div>
    <w:div w:id="1747461540">
      <w:bodyDiv w:val="1"/>
      <w:marLeft w:val="0"/>
      <w:marRight w:val="0"/>
      <w:marTop w:val="0"/>
      <w:marBottom w:val="0"/>
      <w:divBdr>
        <w:top w:val="none" w:sz="0" w:space="0" w:color="auto"/>
        <w:left w:val="none" w:sz="0" w:space="0" w:color="auto"/>
        <w:bottom w:val="none" w:sz="0" w:space="0" w:color="auto"/>
        <w:right w:val="none" w:sz="0" w:space="0" w:color="auto"/>
      </w:divBdr>
    </w:div>
    <w:div w:id="1747993115">
      <w:bodyDiv w:val="1"/>
      <w:marLeft w:val="0"/>
      <w:marRight w:val="0"/>
      <w:marTop w:val="0"/>
      <w:marBottom w:val="0"/>
      <w:divBdr>
        <w:top w:val="none" w:sz="0" w:space="0" w:color="auto"/>
        <w:left w:val="none" w:sz="0" w:space="0" w:color="auto"/>
        <w:bottom w:val="none" w:sz="0" w:space="0" w:color="auto"/>
        <w:right w:val="none" w:sz="0" w:space="0" w:color="auto"/>
      </w:divBdr>
    </w:div>
    <w:div w:id="1748114830">
      <w:bodyDiv w:val="1"/>
      <w:marLeft w:val="0"/>
      <w:marRight w:val="0"/>
      <w:marTop w:val="0"/>
      <w:marBottom w:val="0"/>
      <w:divBdr>
        <w:top w:val="none" w:sz="0" w:space="0" w:color="auto"/>
        <w:left w:val="none" w:sz="0" w:space="0" w:color="auto"/>
        <w:bottom w:val="none" w:sz="0" w:space="0" w:color="auto"/>
        <w:right w:val="none" w:sz="0" w:space="0" w:color="auto"/>
      </w:divBdr>
    </w:div>
    <w:div w:id="1749569342">
      <w:bodyDiv w:val="1"/>
      <w:marLeft w:val="0"/>
      <w:marRight w:val="0"/>
      <w:marTop w:val="0"/>
      <w:marBottom w:val="0"/>
      <w:divBdr>
        <w:top w:val="none" w:sz="0" w:space="0" w:color="auto"/>
        <w:left w:val="none" w:sz="0" w:space="0" w:color="auto"/>
        <w:bottom w:val="none" w:sz="0" w:space="0" w:color="auto"/>
        <w:right w:val="none" w:sz="0" w:space="0" w:color="auto"/>
      </w:divBdr>
    </w:div>
    <w:div w:id="1750695479">
      <w:bodyDiv w:val="1"/>
      <w:marLeft w:val="0"/>
      <w:marRight w:val="0"/>
      <w:marTop w:val="0"/>
      <w:marBottom w:val="0"/>
      <w:divBdr>
        <w:top w:val="none" w:sz="0" w:space="0" w:color="auto"/>
        <w:left w:val="none" w:sz="0" w:space="0" w:color="auto"/>
        <w:bottom w:val="none" w:sz="0" w:space="0" w:color="auto"/>
        <w:right w:val="none" w:sz="0" w:space="0" w:color="auto"/>
      </w:divBdr>
    </w:div>
    <w:div w:id="1755783077">
      <w:bodyDiv w:val="1"/>
      <w:marLeft w:val="0"/>
      <w:marRight w:val="0"/>
      <w:marTop w:val="0"/>
      <w:marBottom w:val="0"/>
      <w:divBdr>
        <w:top w:val="none" w:sz="0" w:space="0" w:color="auto"/>
        <w:left w:val="none" w:sz="0" w:space="0" w:color="auto"/>
        <w:bottom w:val="none" w:sz="0" w:space="0" w:color="auto"/>
        <w:right w:val="none" w:sz="0" w:space="0" w:color="auto"/>
      </w:divBdr>
      <w:divsChild>
        <w:div w:id="2074234715">
          <w:marLeft w:val="0"/>
          <w:marRight w:val="0"/>
          <w:marTop w:val="0"/>
          <w:marBottom w:val="0"/>
          <w:divBdr>
            <w:top w:val="none" w:sz="0" w:space="0" w:color="auto"/>
            <w:left w:val="none" w:sz="0" w:space="0" w:color="auto"/>
            <w:bottom w:val="none" w:sz="0" w:space="0" w:color="auto"/>
            <w:right w:val="none" w:sz="0" w:space="0" w:color="auto"/>
          </w:divBdr>
        </w:div>
      </w:divsChild>
    </w:div>
    <w:div w:id="1757629380">
      <w:bodyDiv w:val="1"/>
      <w:marLeft w:val="0"/>
      <w:marRight w:val="0"/>
      <w:marTop w:val="0"/>
      <w:marBottom w:val="0"/>
      <w:divBdr>
        <w:top w:val="none" w:sz="0" w:space="0" w:color="auto"/>
        <w:left w:val="none" w:sz="0" w:space="0" w:color="auto"/>
        <w:bottom w:val="none" w:sz="0" w:space="0" w:color="auto"/>
        <w:right w:val="none" w:sz="0" w:space="0" w:color="auto"/>
      </w:divBdr>
    </w:div>
    <w:div w:id="1757896100">
      <w:bodyDiv w:val="1"/>
      <w:marLeft w:val="0"/>
      <w:marRight w:val="0"/>
      <w:marTop w:val="0"/>
      <w:marBottom w:val="0"/>
      <w:divBdr>
        <w:top w:val="none" w:sz="0" w:space="0" w:color="auto"/>
        <w:left w:val="none" w:sz="0" w:space="0" w:color="auto"/>
        <w:bottom w:val="none" w:sz="0" w:space="0" w:color="auto"/>
        <w:right w:val="none" w:sz="0" w:space="0" w:color="auto"/>
      </w:divBdr>
    </w:div>
    <w:div w:id="1759012146">
      <w:bodyDiv w:val="1"/>
      <w:marLeft w:val="0"/>
      <w:marRight w:val="0"/>
      <w:marTop w:val="0"/>
      <w:marBottom w:val="0"/>
      <w:divBdr>
        <w:top w:val="none" w:sz="0" w:space="0" w:color="auto"/>
        <w:left w:val="none" w:sz="0" w:space="0" w:color="auto"/>
        <w:bottom w:val="none" w:sz="0" w:space="0" w:color="auto"/>
        <w:right w:val="none" w:sz="0" w:space="0" w:color="auto"/>
      </w:divBdr>
    </w:div>
    <w:div w:id="1759211413">
      <w:bodyDiv w:val="1"/>
      <w:marLeft w:val="0"/>
      <w:marRight w:val="0"/>
      <w:marTop w:val="0"/>
      <w:marBottom w:val="0"/>
      <w:divBdr>
        <w:top w:val="none" w:sz="0" w:space="0" w:color="auto"/>
        <w:left w:val="none" w:sz="0" w:space="0" w:color="auto"/>
        <w:bottom w:val="none" w:sz="0" w:space="0" w:color="auto"/>
        <w:right w:val="none" w:sz="0" w:space="0" w:color="auto"/>
      </w:divBdr>
    </w:div>
    <w:div w:id="1760712337">
      <w:bodyDiv w:val="1"/>
      <w:marLeft w:val="0"/>
      <w:marRight w:val="0"/>
      <w:marTop w:val="0"/>
      <w:marBottom w:val="0"/>
      <w:divBdr>
        <w:top w:val="none" w:sz="0" w:space="0" w:color="auto"/>
        <w:left w:val="none" w:sz="0" w:space="0" w:color="auto"/>
        <w:bottom w:val="none" w:sz="0" w:space="0" w:color="auto"/>
        <w:right w:val="none" w:sz="0" w:space="0" w:color="auto"/>
      </w:divBdr>
    </w:div>
    <w:div w:id="1760829789">
      <w:bodyDiv w:val="1"/>
      <w:marLeft w:val="0"/>
      <w:marRight w:val="0"/>
      <w:marTop w:val="0"/>
      <w:marBottom w:val="0"/>
      <w:divBdr>
        <w:top w:val="none" w:sz="0" w:space="0" w:color="auto"/>
        <w:left w:val="none" w:sz="0" w:space="0" w:color="auto"/>
        <w:bottom w:val="none" w:sz="0" w:space="0" w:color="auto"/>
        <w:right w:val="none" w:sz="0" w:space="0" w:color="auto"/>
      </w:divBdr>
    </w:div>
    <w:div w:id="1763456908">
      <w:bodyDiv w:val="1"/>
      <w:marLeft w:val="0"/>
      <w:marRight w:val="0"/>
      <w:marTop w:val="0"/>
      <w:marBottom w:val="0"/>
      <w:divBdr>
        <w:top w:val="none" w:sz="0" w:space="0" w:color="auto"/>
        <w:left w:val="none" w:sz="0" w:space="0" w:color="auto"/>
        <w:bottom w:val="none" w:sz="0" w:space="0" w:color="auto"/>
        <w:right w:val="none" w:sz="0" w:space="0" w:color="auto"/>
      </w:divBdr>
      <w:divsChild>
        <w:div w:id="655917011">
          <w:marLeft w:val="0"/>
          <w:marRight w:val="0"/>
          <w:marTop w:val="0"/>
          <w:marBottom w:val="0"/>
          <w:divBdr>
            <w:top w:val="none" w:sz="0" w:space="0" w:color="auto"/>
            <w:left w:val="none" w:sz="0" w:space="0" w:color="auto"/>
            <w:bottom w:val="none" w:sz="0" w:space="0" w:color="auto"/>
            <w:right w:val="none" w:sz="0" w:space="0" w:color="auto"/>
          </w:divBdr>
        </w:div>
      </w:divsChild>
    </w:div>
    <w:div w:id="1763641324">
      <w:bodyDiv w:val="1"/>
      <w:marLeft w:val="0"/>
      <w:marRight w:val="0"/>
      <w:marTop w:val="0"/>
      <w:marBottom w:val="0"/>
      <w:divBdr>
        <w:top w:val="none" w:sz="0" w:space="0" w:color="auto"/>
        <w:left w:val="none" w:sz="0" w:space="0" w:color="auto"/>
        <w:bottom w:val="none" w:sz="0" w:space="0" w:color="auto"/>
        <w:right w:val="none" w:sz="0" w:space="0" w:color="auto"/>
      </w:divBdr>
    </w:div>
    <w:div w:id="1765111287">
      <w:bodyDiv w:val="1"/>
      <w:marLeft w:val="0"/>
      <w:marRight w:val="0"/>
      <w:marTop w:val="0"/>
      <w:marBottom w:val="0"/>
      <w:divBdr>
        <w:top w:val="none" w:sz="0" w:space="0" w:color="auto"/>
        <w:left w:val="none" w:sz="0" w:space="0" w:color="auto"/>
        <w:bottom w:val="none" w:sz="0" w:space="0" w:color="auto"/>
        <w:right w:val="none" w:sz="0" w:space="0" w:color="auto"/>
      </w:divBdr>
    </w:div>
    <w:div w:id="1765567737">
      <w:bodyDiv w:val="1"/>
      <w:marLeft w:val="0"/>
      <w:marRight w:val="0"/>
      <w:marTop w:val="0"/>
      <w:marBottom w:val="0"/>
      <w:divBdr>
        <w:top w:val="none" w:sz="0" w:space="0" w:color="auto"/>
        <w:left w:val="none" w:sz="0" w:space="0" w:color="auto"/>
        <w:bottom w:val="none" w:sz="0" w:space="0" w:color="auto"/>
        <w:right w:val="none" w:sz="0" w:space="0" w:color="auto"/>
      </w:divBdr>
    </w:div>
    <w:div w:id="1765955164">
      <w:bodyDiv w:val="1"/>
      <w:marLeft w:val="0"/>
      <w:marRight w:val="0"/>
      <w:marTop w:val="0"/>
      <w:marBottom w:val="0"/>
      <w:divBdr>
        <w:top w:val="none" w:sz="0" w:space="0" w:color="auto"/>
        <w:left w:val="none" w:sz="0" w:space="0" w:color="auto"/>
        <w:bottom w:val="none" w:sz="0" w:space="0" w:color="auto"/>
        <w:right w:val="none" w:sz="0" w:space="0" w:color="auto"/>
      </w:divBdr>
    </w:div>
    <w:div w:id="1766342875">
      <w:bodyDiv w:val="1"/>
      <w:marLeft w:val="0"/>
      <w:marRight w:val="0"/>
      <w:marTop w:val="0"/>
      <w:marBottom w:val="0"/>
      <w:divBdr>
        <w:top w:val="none" w:sz="0" w:space="0" w:color="auto"/>
        <w:left w:val="none" w:sz="0" w:space="0" w:color="auto"/>
        <w:bottom w:val="none" w:sz="0" w:space="0" w:color="auto"/>
        <w:right w:val="none" w:sz="0" w:space="0" w:color="auto"/>
      </w:divBdr>
    </w:div>
    <w:div w:id="1766608228">
      <w:bodyDiv w:val="1"/>
      <w:marLeft w:val="0"/>
      <w:marRight w:val="0"/>
      <w:marTop w:val="0"/>
      <w:marBottom w:val="0"/>
      <w:divBdr>
        <w:top w:val="none" w:sz="0" w:space="0" w:color="auto"/>
        <w:left w:val="none" w:sz="0" w:space="0" w:color="auto"/>
        <w:bottom w:val="none" w:sz="0" w:space="0" w:color="auto"/>
        <w:right w:val="none" w:sz="0" w:space="0" w:color="auto"/>
      </w:divBdr>
    </w:div>
    <w:div w:id="1766994292">
      <w:bodyDiv w:val="1"/>
      <w:marLeft w:val="0"/>
      <w:marRight w:val="0"/>
      <w:marTop w:val="0"/>
      <w:marBottom w:val="0"/>
      <w:divBdr>
        <w:top w:val="none" w:sz="0" w:space="0" w:color="auto"/>
        <w:left w:val="none" w:sz="0" w:space="0" w:color="auto"/>
        <w:bottom w:val="none" w:sz="0" w:space="0" w:color="auto"/>
        <w:right w:val="none" w:sz="0" w:space="0" w:color="auto"/>
      </w:divBdr>
    </w:div>
    <w:div w:id="1767117451">
      <w:bodyDiv w:val="1"/>
      <w:marLeft w:val="0"/>
      <w:marRight w:val="0"/>
      <w:marTop w:val="0"/>
      <w:marBottom w:val="0"/>
      <w:divBdr>
        <w:top w:val="none" w:sz="0" w:space="0" w:color="auto"/>
        <w:left w:val="none" w:sz="0" w:space="0" w:color="auto"/>
        <w:bottom w:val="none" w:sz="0" w:space="0" w:color="auto"/>
        <w:right w:val="none" w:sz="0" w:space="0" w:color="auto"/>
      </w:divBdr>
    </w:div>
    <w:div w:id="1769042229">
      <w:bodyDiv w:val="1"/>
      <w:marLeft w:val="0"/>
      <w:marRight w:val="0"/>
      <w:marTop w:val="0"/>
      <w:marBottom w:val="0"/>
      <w:divBdr>
        <w:top w:val="none" w:sz="0" w:space="0" w:color="auto"/>
        <w:left w:val="none" w:sz="0" w:space="0" w:color="auto"/>
        <w:bottom w:val="none" w:sz="0" w:space="0" w:color="auto"/>
        <w:right w:val="none" w:sz="0" w:space="0" w:color="auto"/>
      </w:divBdr>
    </w:div>
    <w:div w:id="1772361417">
      <w:bodyDiv w:val="1"/>
      <w:marLeft w:val="0"/>
      <w:marRight w:val="0"/>
      <w:marTop w:val="0"/>
      <w:marBottom w:val="0"/>
      <w:divBdr>
        <w:top w:val="none" w:sz="0" w:space="0" w:color="auto"/>
        <w:left w:val="none" w:sz="0" w:space="0" w:color="auto"/>
        <w:bottom w:val="none" w:sz="0" w:space="0" w:color="auto"/>
        <w:right w:val="none" w:sz="0" w:space="0" w:color="auto"/>
      </w:divBdr>
    </w:div>
    <w:div w:id="1772626522">
      <w:bodyDiv w:val="1"/>
      <w:marLeft w:val="0"/>
      <w:marRight w:val="0"/>
      <w:marTop w:val="0"/>
      <w:marBottom w:val="0"/>
      <w:divBdr>
        <w:top w:val="none" w:sz="0" w:space="0" w:color="auto"/>
        <w:left w:val="none" w:sz="0" w:space="0" w:color="auto"/>
        <w:bottom w:val="none" w:sz="0" w:space="0" w:color="auto"/>
        <w:right w:val="none" w:sz="0" w:space="0" w:color="auto"/>
      </w:divBdr>
    </w:div>
    <w:div w:id="1773042180">
      <w:bodyDiv w:val="1"/>
      <w:marLeft w:val="0"/>
      <w:marRight w:val="0"/>
      <w:marTop w:val="0"/>
      <w:marBottom w:val="0"/>
      <w:divBdr>
        <w:top w:val="none" w:sz="0" w:space="0" w:color="auto"/>
        <w:left w:val="none" w:sz="0" w:space="0" w:color="auto"/>
        <w:bottom w:val="none" w:sz="0" w:space="0" w:color="auto"/>
        <w:right w:val="none" w:sz="0" w:space="0" w:color="auto"/>
      </w:divBdr>
    </w:div>
    <w:div w:id="1773894484">
      <w:bodyDiv w:val="1"/>
      <w:marLeft w:val="0"/>
      <w:marRight w:val="0"/>
      <w:marTop w:val="0"/>
      <w:marBottom w:val="0"/>
      <w:divBdr>
        <w:top w:val="none" w:sz="0" w:space="0" w:color="auto"/>
        <w:left w:val="none" w:sz="0" w:space="0" w:color="auto"/>
        <w:bottom w:val="none" w:sz="0" w:space="0" w:color="auto"/>
        <w:right w:val="none" w:sz="0" w:space="0" w:color="auto"/>
      </w:divBdr>
    </w:div>
    <w:div w:id="1777946577">
      <w:bodyDiv w:val="1"/>
      <w:marLeft w:val="0"/>
      <w:marRight w:val="0"/>
      <w:marTop w:val="0"/>
      <w:marBottom w:val="0"/>
      <w:divBdr>
        <w:top w:val="none" w:sz="0" w:space="0" w:color="auto"/>
        <w:left w:val="none" w:sz="0" w:space="0" w:color="auto"/>
        <w:bottom w:val="none" w:sz="0" w:space="0" w:color="auto"/>
        <w:right w:val="none" w:sz="0" w:space="0" w:color="auto"/>
      </w:divBdr>
    </w:div>
    <w:div w:id="1778138395">
      <w:bodyDiv w:val="1"/>
      <w:marLeft w:val="0"/>
      <w:marRight w:val="0"/>
      <w:marTop w:val="0"/>
      <w:marBottom w:val="0"/>
      <w:divBdr>
        <w:top w:val="none" w:sz="0" w:space="0" w:color="auto"/>
        <w:left w:val="none" w:sz="0" w:space="0" w:color="auto"/>
        <w:bottom w:val="none" w:sz="0" w:space="0" w:color="auto"/>
        <w:right w:val="none" w:sz="0" w:space="0" w:color="auto"/>
      </w:divBdr>
      <w:divsChild>
        <w:div w:id="1651402268">
          <w:marLeft w:val="0"/>
          <w:marRight w:val="0"/>
          <w:marTop w:val="204"/>
          <w:marBottom w:val="204"/>
          <w:divBdr>
            <w:top w:val="none" w:sz="0" w:space="0" w:color="auto"/>
            <w:left w:val="none" w:sz="0" w:space="0" w:color="auto"/>
            <w:bottom w:val="none" w:sz="0" w:space="0" w:color="auto"/>
            <w:right w:val="none" w:sz="0" w:space="0" w:color="auto"/>
          </w:divBdr>
        </w:div>
        <w:div w:id="1876305261">
          <w:marLeft w:val="0"/>
          <w:marRight w:val="0"/>
          <w:marTop w:val="0"/>
          <w:marBottom w:val="408"/>
          <w:divBdr>
            <w:top w:val="none" w:sz="0" w:space="0" w:color="auto"/>
            <w:left w:val="none" w:sz="0" w:space="0" w:color="auto"/>
            <w:bottom w:val="none" w:sz="0" w:space="0" w:color="auto"/>
            <w:right w:val="none" w:sz="0" w:space="0" w:color="auto"/>
          </w:divBdr>
        </w:div>
      </w:divsChild>
    </w:div>
    <w:div w:id="1778256274">
      <w:bodyDiv w:val="1"/>
      <w:marLeft w:val="0"/>
      <w:marRight w:val="0"/>
      <w:marTop w:val="0"/>
      <w:marBottom w:val="0"/>
      <w:divBdr>
        <w:top w:val="none" w:sz="0" w:space="0" w:color="auto"/>
        <w:left w:val="none" w:sz="0" w:space="0" w:color="auto"/>
        <w:bottom w:val="none" w:sz="0" w:space="0" w:color="auto"/>
        <w:right w:val="none" w:sz="0" w:space="0" w:color="auto"/>
      </w:divBdr>
    </w:div>
    <w:div w:id="1778987011">
      <w:bodyDiv w:val="1"/>
      <w:marLeft w:val="0"/>
      <w:marRight w:val="0"/>
      <w:marTop w:val="0"/>
      <w:marBottom w:val="0"/>
      <w:divBdr>
        <w:top w:val="none" w:sz="0" w:space="0" w:color="auto"/>
        <w:left w:val="none" w:sz="0" w:space="0" w:color="auto"/>
        <w:bottom w:val="none" w:sz="0" w:space="0" w:color="auto"/>
        <w:right w:val="none" w:sz="0" w:space="0" w:color="auto"/>
      </w:divBdr>
      <w:divsChild>
        <w:div w:id="522089880">
          <w:marLeft w:val="0"/>
          <w:marRight w:val="0"/>
          <w:marTop w:val="0"/>
          <w:marBottom w:val="0"/>
          <w:divBdr>
            <w:top w:val="none" w:sz="0" w:space="0" w:color="auto"/>
            <w:left w:val="none" w:sz="0" w:space="0" w:color="auto"/>
            <w:bottom w:val="none" w:sz="0" w:space="0" w:color="auto"/>
            <w:right w:val="none" w:sz="0" w:space="0" w:color="auto"/>
          </w:divBdr>
        </w:div>
      </w:divsChild>
    </w:div>
    <w:div w:id="1780757390">
      <w:bodyDiv w:val="1"/>
      <w:marLeft w:val="0"/>
      <w:marRight w:val="0"/>
      <w:marTop w:val="0"/>
      <w:marBottom w:val="0"/>
      <w:divBdr>
        <w:top w:val="none" w:sz="0" w:space="0" w:color="auto"/>
        <w:left w:val="none" w:sz="0" w:space="0" w:color="auto"/>
        <w:bottom w:val="none" w:sz="0" w:space="0" w:color="auto"/>
        <w:right w:val="none" w:sz="0" w:space="0" w:color="auto"/>
      </w:divBdr>
      <w:divsChild>
        <w:div w:id="697966914">
          <w:marLeft w:val="0"/>
          <w:marRight w:val="0"/>
          <w:marTop w:val="0"/>
          <w:marBottom w:val="0"/>
          <w:divBdr>
            <w:top w:val="none" w:sz="0" w:space="0" w:color="auto"/>
            <w:left w:val="none" w:sz="0" w:space="0" w:color="auto"/>
            <w:bottom w:val="none" w:sz="0" w:space="0" w:color="auto"/>
            <w:right w:val="none" w:sz="0" w:space="0" w:color="auto"/>
          </w:divBdr>
        </w:div>
      </w:divsChild>
    </w:div>
    <w:div w:id="1781297756">
      <w:bodyDiv w:val="1"/>
      <w:marLeft w:val="0"/>
      <w:marRight w:val="0"/>
      <w:marTop w:val="0"/>
      <w:marBottom w:val="0"/>
      <w:divBdr>
        <w:top w:val="none" w:sz="0" w:space="0" w:color="auto"/>
        <w:left w:val="none" w:sz="0" w:space="0" w:color="auto"/>
        <w:bottom w:val="none" w:sz="0" w:space="0" w:color="auto"/>
        <w:right w:val="none" w:sz="0" w:space="0" w:color="auto"/>
      </w:divBdr>
    </w:div>
    <w:div w:id="1781408454">
      <w:bodyDiv w:val="1"/>
      <w:marLeft w:val="0"/>
      <w:marRight w:val="0"/>
      <w:marTop w:val="0"/>
      <w:marBottom w:val="0"/>
      <w:divBdr>
        <w:top w:val="none" w:sz="0" w:space="0" w:color="auto"/>
        <w:left w:val="none" w:sz="0" w:space="0" w:color="auto"/>
        <w:bottom w:val="none" w:sz="0" w:space="0" w:color="auto"/>
        <w:right w:val="none" w:sz="0" w:space="0" w:color="auto"/>
      </w:divBdr>
    </w:div>
    <w:div w:id="1781875436">
      <w:bodyDiv w:val="1"/>
      <w:marLeft w:val="0"/>
      <w:marRight w:val="0"/>
      <w:marTop w:val="0"/>
      <w:marBottom w:val="0"/>
      <w:divBdr>
        <w:top w:val="none" w:sz="0" w:space="0" w:color="auto"/>
        <w:left w:val="none" w:sz="0" w:space="0" w:color="auto"/>
        <w:bottom w:val="none" w:sz="0" w:space="0" w:color="auto"/>
        <w:right w:val="none" w:sz="0" w:space="0" w:color="auto"/>
      </w:divBdr>
    </w:div>
    <w:div w:id="1782842491">
      <w:bodyDiv w:val="1"/>
      <w:marLeft w:val="0"/>
      <w:marRight w:val="0"/>
      <w:marTop w:val="0"/>
      <w:marBottom w:val="0"/>
      <w:divBdr>
        <w:top w:val="none" w:sz="0" w:space="0" w:color="auto"/>
        <w:left w:val="none" w:sz="0" w:space="0" w:color="auto"/>
        <w:bottom w:val="none" w:sz="0" w:space="0" w:color="auto"/>
        <w:right w:val="none" w:sz="0" w:space="0" w:color="auto"/>
      </w:divBdr>
      <w:divsChild>
        <w:div w:id="627131529">
          <w:marLeft w:val="0"/>
          <w:marRight w:val="0"/>
          <w:marTop w:val="0"/>
          <w:marBottom w:val="0"/>
          <w:divBdr>
            <w:top w:val="none" w:sz="0" w:space="0" w:color="auto"/>
            <w:left w:val="none" w:sz="0" w:space="0" w:color="auto"/>
            <w:bottom w:val="none" w:sz="0" w:space="0" w:color="auto"/>
            <w:right w:val="none" w:sz="0" w:space="0" w:color="auto"/>
          </w:divBdr>
        </w:div>
        <w:div w:id="1102335474">
          <w:marLeft w:val="0"/>
          <w:marRight w:val="0"/>
          <w:marTop w:val="0"/>
          <w:marBottom w:val="0"/>
          <w:divBdr>
            <w:top w:val="none" w:sz="0" w:space="0" w:color="auto"/>
            <w:left w:val="none" w:sz="0" w:space="0" w:color="auto"/>
            <w:bottom w:val="none" w:sz="0" w:space="0" w:color="auto"/>
            <w:right w:val="none" w:sz="0" w:space="0" w:color="auto"/>
          </w:divBdr>
        </w:div>
        <w:div w:id="1315525690">
          <w:marLeft w:val="0"/>
          <w:marRight w:val="0"/>
          <w:marTop w:val="0"/>
          <w:marBottom w:val="0"/>
          <w:divBdr>
            <w:top w:val="none" w:sz="0" w:space="0" w:color="auto"/>
            <w:left w:val="none" w:sz="0" w:space="0" w:color="auto"/>
            <w:bottom w:val="none" w:sz="0" w:space="0" w:color="auto"/>
            <w:right w:val="none" w:sz="0" w:space="0" w:color="auto"/>
          </w:divBdr>
        </w:div>
        <w:div w:id="1354722938">
          <w:marLeft w:val="0"/>
          <w:marRight w:val="0"/>
          <w:marTop w:val="0"/>
          <w:marBottom w:val="0"/>
          <w:divBdr>
            <w:top w:val="none" w:sz="0" w:space="0" w:color="auto"/>
            <w:left w:val="none" w:sz="0" w:space="0" w:color="auto"/>
            <w:bottom w:val="none" w:sz="0" w:space="0" w:color="auto"/>
            <w:right w:val="none" w:sz="0" w:space="0" w:color="auto"/>
          </w:divBdr>
        </w:div>
        <w:div w:id="1395201659">
          <w:marLeft w:val="0"/>
          <w:marRight w:val="0"/>
          <w:marTop w:val="0"/>
          <w:marBottom w:val="0"/>
          <w:divBdr>
            <w:top w:val="none" w:sz="0" w:space="0" w:color="auto"/>
            <w:left w:val="none" w:sz="0" w:space="0" w:color="auto"/>
            <w:bottom w:val="none" w:sz="0" w:space="0" w:color="auto"/>
            <w:right w:val="none" w:sz="0" w:space="0" w:color="auto"/>
          </w:divBdr>
        </w:div>
        <w:div w:id="1617711397">
          <w:marLeft w:val="0"/>
          <w:marRight w:val="0"/>
          <w:marTop w:val="0"/>
          <w:marBottom w:val="0"/>
          <w:divBdr>
            <w:top w:val="none" w:sz="0" w:space="0" w:color="auto"/>
            <w:left w:val="none" w:sz="0" w:space="0" w:color="auto"/>
            <w:bottom w:val="none" w:sz="0" w:space="0" w:color="auto"/>
            <w:right w:val="none" w:sz="0" w:space="0" w:color="auto"/>
          </w:divBdr>
        </w:div>
      </w:divsChild>
    </w:div>
    <w:div w:id="1782873504">
      <w:bodyDiv w:val="1"/>
      <w:marLeft w:val="0"/>
      <w:marRight w:val="0"/>
      <w:marTop w:val="0"/>
      <w:marBottom w:val="0"/>
      <w:divBdr>
        <w:top w:val="none" w:sz="0" w:space="0" w:color="auto"/>
        <w:left w:val="none" w:sz="0" w:space="0" w:color="auto"/>
        <w:bottom w:val="none" w:sz="0" w:space="0" w:color="auto"/>
        <w:right w:val="none" w:sz="0" w:space="0" w:color="auto"/>
      </w:divBdr>
      <w:divsChild>
        <w:div w:id="1657417213">
          <w:marLeft w:val="0"/>
          <w:marRight w:val="0"/>
          <w:marTop w:val="0"/>
          <w:marBottom w:val="0"/>
          <w:divBdr>
            <w:top w:val="none" w:sz="0" w:space="0" w:color="auto"/>
            <w:left w:val="none" w:sz="0" w:space="0" w:color="auto"/>
            <w:bottom w:val="none" w:sz="0" w:space="0" w:color="auto"/>
            <w:right w:val="none" w:sz="0" w:space="0" w:color="auto"/>
          </w:divBdr>
        </w:div>
      </w:divsChild>
    </w:div>
    <w:div w:id="1783382086">
      <w:bodyDiv w:val="1"/>
      <w:marLeft w:val="0"/>
      <w:marRight w:val="0"/>
      <w:marTop w:val="0"/>
      <w:marBottom w:val="0"/>
      <w:divBdr>
        <w:top w:val="none" w:sz="0" w:space="0" w:color="auto"/>
        <w:left w:val="none" w:sz="0" w:space="0" w:color="auto"/>
        <w:bottom w:val="none" w:sz="0" w:space="0" w:color="auto"/>
        <w:right w:val="none" w:sz="0" w:space="0" w:color="auto"/>
      </w:divBdr>
    </w:div>
    <w:div w:id="1783645272">
      <w:bodyDiv w:val="1"/>
      <w:marLeft w:val="0"/>
      <w:marRight w:val="0"/>
      <w:marTop w:val="0"/>
      <w:marBottom w:val="0"/>
      <w:divBdr>
        <w:top w:val="none" w:sz="0" w:space="0" w:color="auto"/>
        <w:left w:val="none" w:sz="0" w:space="0" w:color="auto"/>
        <w:bottom w:val="none" w:sz="0" w:space="0" w:color="auto"/>
        <w:right w:val="none" w:sz="0" w:space="0" w:color="auto"/>
      </w:divBdr>
      <w:divsChild>
        <w:div w:id="60561606">
          <w:marLeft w:val="0"/>
          <w:marRight w:val="0"/>
          <w:marTop w:val="0"/>
          <w:marBottom w:val="0"/>
          <w:divBdr>
            <w:top w:val="none" w:sz="0" w:space="0" w:color="auto"/>
            <w:left w:val="none" w:sz="0" w:space="0" w:color="auto"/>
            <w:bottom w:val="none" w:sz="0" w:space="0" w:color="auto"/>
            <w:right w:val="none" w:sz="0" w:space="0" w:color="auto"/>
          </w:divBdr>
        </w:div>
      </w:divsChild>
    </w:div>
    <w:div w:id="1783959651">
      <w:bodyDiv w:val="1"/>
      <w:marLeft w:val="0"/>
      <w:marRight w:val="0"/>
      <w:marTop w:val="0"/>
      <w:marBottom w:val="0"/>
      <w:divBdr>
        <w:top w:val="none" w:sz="0" w:space="0" w:color="auto"/>
        <w:left w:val="none" w:sz="0" w:space="0" w:color="auto"/>
        <w:bottom w:val="none" w:sz="0" w:space="0" w:color="auto"/>
        <w:right w:val="none" w:sz="0" w:space="0" w:color="auto"/>
      </w:divBdr>
    </w:div>
    <w:div w:id="1784416205">
      <w:bodyDiv w:val="1"/>
      <w:marLeft w:val="0"/>
      <w:marRight w:val="0"/>
      <w:marTop w:val="0"/>
      <w:marBottom w:val="0"/>
      <w:divBdr>
        <w:top w:val="none" w:sz="0" w:space="0" w:color="auto"/>
        <w:left w:val="none" w:sz="0" w:space="0" w:color="auto"/>
        <w:bottom w:val="none" w:sz="0" w:space="0" w:color="auto"/>
        <w:right w:val="none" w:sz="0" w:space="0" w:color="auto"/>
      </w:divBdr>
    </w:div>
    <w:div w:id="1784420095">
      <w:bodyDiv w:val="1"/>
      <w:marLeft w:val="0"/>
      <w:marRight w:val="0"/>
      <w:marTop w:val="0"/>
      <w:marBottom w:val="0"/>
      <w:divBdr>
        <w:top w:val="none" w:sz="0" w:space="0" w:color="auto"/>
        <w:left w:val="none" w:sz="0" w:space="0" w:color="auto"/>
        <w:bottom w:val="none" w:sz="0" w:space="0" w:color="auto"/>
        <w:right w:val="none" w:sz="0" w:space="0" w:color="auto"/>
      </w:divBdr>
    </w:div>
    <w:div w:id="1785727779">
      <w:bodyDiv w:val="1"/>
      <w:marLeft w:val="0"/>
      <w:marRight w:val="0"/>
      <w:marTop w:val="0"/>
      <w:marBottom w:val="0"/>
      <w:divBdr>
        <w:top w:val="none" w:sz="0" w:space="0" w:color="auto"/>
        <w:left w:val="none" w:sz="0" w:space="0" w:color="auto"/>
        <w:bottom w:val="none" w:sz="0" w:space="0" w:color="auto"/>
        <w:right w:val="none" w:sz="0" w:space="0" w:color="auto"/>
      </w:divBdr>
    </w:div>
    <w:div w:id="1785729193">
      <w:bodyDiv w:val="1"/>
      <w:marLeft w:val="0"/>
      <w:marRight w:val="0"/>
      <w:marTop w:val="0"/>
      <w:marBottom w:val="0"/>
      <w:divBdr>
        <w:top w:val="none" w:sz="0" w:space="0" w:color="auto"/>
        <w:left w:val="none" w:sz="0" w:space="0" w:color="auto"/>
        <w:bottom w:val="none" w:sz="0" w:space="0" w:color="auto"/>
        <w:right w:val="none" w:sz="0" w:space="0" w:color="auto"/>
      </w:divBdr>
    </w:div>
    <w:div w:id="1785881223">
      <w:bodyDiv w:val="1"/>
      <w:marLeft w:val="0"/>
      <w:marRight w:val="0"/>
      <w:marTop w:val="0"/>
      <w:marBottom w:val="0"/>
      <w:divBdr>
        <w:top w:val="none" w:sz="0" w:space="0" w:color="auto"/>
        <w:left w:val="none" w:sz="0" w:space="0" w:color="auto"/>
        <w:bottom w:val="none" w:sz="0" w:space="0" w:color="auto"/>
        <w:right w:val="none" w:sz="0" w:space="0" w:color="auto"/>
      </w:divBdr>
    </w:div>
    <w:div w:id="1786540401">
      <w:bodyDiv w:val="1"/>
      <w:marLeft w:val="0"/>
      <w:marRight w:val="0"/>
      <w:marTop w:val="0"/>
      <w:marBottom w:val="0"/>
      <w:divBdr>
        <w:top w:val="none" w:sz="0" w:space="0" w:color="auto"/>
        <w:left w:val="none" w:sz="0" w:space="0" w:color="auto"/>
        <w:bottom w:val="none" w:sz="0" w:space="0" w:color="auto"/>
        <w:right w:val="none" w:sz="0" w:space="0" w:color="auto"/>
      </w:divBdr>
    </w:div>
    <w:div w:id="1786925370">
      <w:bodyDiv w:val="1"/>
      <w:marLeft w:val="0"/>
      <w:marRight w:val="0"/>
      <w:marTop w:val="0"/>
      <w:marBottom w:val="0"/>
      <w:divBdr>
        <w:top w:val="none" w:sz="0" w:space="0" w:color="auto"/>
        <w:left w:val="none" w:sz="0" w:space="0" w:color="auto"/>
        <w:bottom w:val="none" w:sz="0" w:space="0" w:color="auto"/>
        <w:right w:val="none" w:sz="0" w:space="0" w:color="auto"/>
      </w:divBdr>
    </w:div>
    <w:div w:id="1787190985">
      <w:bodyDiv w:val="1"/>
      <w:marLeft w:val="0"/>
      <w:marRight w:val="0"/>
      <w:marTop w:val="0"/>
      <w:marBottom w:val="0"/>
      <w:divBdr>
        <w:top w:val="none" w:sz="0" w:space="0" w:color="auto"/>
        <w:left w:val="none" w:sz="0" w:space="0" w:color="auto"/>
        <w:bottom w:val="none" w:sz="0" w:space="0" w:color="auto"/>
        <w:right w:val="none" w:sz="0" w:space="0" w:color="auto"/>
      </w:divBdr>
    </w:div>
    <w:div w:id="1787920314">
      <w:bodyDiv w:val="1"/>
      <w:marLeft w:val="0"/>
      <w:marRight w:val="0"/>
      <w:marTop w:val="0"/>
      <w:marBottom w:val="0"/>
      <w:divBdr>
        <w:top w:val="none" w:sz="0" w:space="0" w:color="auto"/>
        <w:left w:val="none" w:sz="0" w:space="0" w:color="auto"/>
        <w:bottom w:val="none" w:sz="0" w:space="0" w:color="auto"/>
        <w:right w:val="none" w:sz="0" w:space="0" w:color="auto"/>
      </w:divBdr>
    </w:div>
    <w:div w:id="1788040357">
      <w:bodyDiv w:val="1"/>
      <w:marLeft w:val="0"/>
      <w:marRight w:val="0"/>
      <w:marTop w:val="0"/>
      <w:marBottom w:val="0"/>
      <w:divBdr>
        <w:top w:val="none" w:sz="0" w:space="0" w:color="auto"/>
        <w:left w:val="none" w:sz="0" w:space="0" w:color="auto"/>
        <w:bottom w:val="none" w:sz="0" w:space="0" w:color="auto"/>
        <w:right w:val="none" w:sz="0" w:space="0" w:color="auto"/>
      </w:divBdr>
    </w:div>
    <w:div w:id="1789473720">
      <w:bodyDiv w:val="1"/>
      <w:marLeft w:val="0"/>
      <w:marRight w:val="0"/>
      <w:marTop w:val="0"/>
      <w:marBottom w:val="0"/>
      <w:divBdr>
        <w:top w:val="none" w:sz="0" w:space="0" w:color="auto"/>
        <w:left w:val="none" w:sz="0" w:space="0" w:color="auto"/>
        <w:bottom w:val="none" w:sz="0" w:space="0" w:color="auto"/>
        <w:right w:val="none" w:sz="0" w:space="0" w:color="auto"/>
      </w:divBdr>
    </w:div>
    <w:div w:id="1789817377">
      <w:bodyDiv w:val="1"/>
      <w:marLeft w:val="0"/>
      <w:marRight w:val="0"/>
      <w:marTop w:val="0"/>
      <w:marBottom w:val="0"/>
      <w:divBdr>
        <w:top w:val="none" w:sz="0" w:space="0" w:color="auto"/>
        <w:left w:val="none" w:sz="0" w:space="0" w:color="auto"/>
        <w:bottom w:val="none" w:sz="0" w:space="0" w:color="auto"/>
        <w:right w:val="none" w:sz="0" w:space="0" w:color="auto"/>
      </w:divBdr>
    </w:div>
    <w:div w:id="1790011413">
      <w:bodyDiv w:val="1"/>
      <w:marLeft w:val="0"/>
      <w:marRight w:val="0"/>
      <w:marTop w:val="0"/>
      <w:marBottom w:val="0"/>
      <w:divBdr>
        <w:top w:val="none" w:sz="0" w:space="0" w:color="auto"/>
        <w:left w:val="none" w:sz="0" w:space="0" w:color="auto"/>
        <w:bottom w:val="none" w:sz="0" w:space="0" w:color="auto"/>
        <w:right w:val="none" w:sz="0" w:space="0" w:color="auto"/>
      </w:divBdr>
    </w:div>
    <w:div w:id="1790051598">
      <w:bodyDiv w:val="1"/>
      <w:marLeft w:val="0"/>
      <w:marRight w:val="0"/>
      <w:marTop w:val="0"/>
      <w:marBottom w:val="0"/>
      <w:divBdr>
        <w:top w:val="none" w:sz="0" w:space="0" w:color="auto"/>
        <w:left w:val="none" w:sz="0" w:space="0" w:color="auto"/>
        <w:bottom w:val="none" w:sz="0" w:space="0" w:color="auto"/>
        <w:right w:val="none" w:sz="0" w:space="0" w:color="auto"/>
      </w:divBdr>
    </w:div>
    <w:div w:id="1790470175">
      <w:bodyDiv w:val="1"/>
      <w:marLeft w:val="0"/>
      <w:marRight w:val="0"/>
      <w:marTop w:val="0"/>
      <w:marBottom w:val="0"/>
      <w:divBdr>
        <w:top w:val="none" w:sz="0" w:space="0" w:color="auto"/>
        <w:left w:val="none" w:sz="0" w:space="0" w:color="auto"/>
        <w:bottom w:val="none" w:sz="0" w:space="0" w:color="auto"/>
        <w:right w:val="none" w:sz="0" w:space="0" w:color="auto"/>
      </w:divBdr>
    </w:div>
    <w:div w:id="1792167358">
      <w:bodyDiv w:val="1"/>
      <w:marLeft w:val="0"/>
      <w:marRight w:val="0"/>
      <w:marTop w:val="0"/>
      <w:marBottom w:val="0"/>
      <w:divBdr>
        <w:top w:val="none" w:sz="0" w:space="0" w:color="auto"/>
        <w:left w:val="none" w:sz="0" w:space="0" w:color="auto"/>
        <w:bottom w:val="none" w:sz="0" w:space="0" w:color="auto"/>
        <w:right w:val="none" w:sz="0" w:space="0" w:color="auto"/>
      </w:divBdr>
    </w:div>
    <w:div w:id="1792167776">
      <w:bodyDiv w:val="1"/>
      <w:marLeft w:val="0"/>
      <w:marRight w:val="0"/>
      <w:marTop w:val="0"/>
      <w:marBottom w:val="0"/>
      <w:divBdr>
        <w:top w:val="none" w:sz="0" w:space="0" w:color="auto"/>
        <w:left w:val="none" w:sz="0" w:space="0" w:color="auto"/>
        <w:bottom w:val="none" w:sz="0" w:space="0" w:color="auto"/>
        <w:right w:val="none" w:sz="0" w:space="0" w:color="auto"/>
      </w:divBdr>
    </w:div>
    <w:div w:id="1792434462">
      <w:bodyDiv w:val="1"/>
      <w:marLeft w:val="0"/>
      <w:marRight w:val="0"/>
      <w:marTop w:val="0"/>
      <w:marBottom w:val="0"/>
      <w:divBdr>
        <w:top w:val="none" w:sz="0" w:space="0" w:color="auto"/>
        <w:left w:val="none" w:sz="0" w:space="0" w:color="auto"/>
        <w:bottom w:val="none" w:sz="0" w:space="0" w:color="auto"/>
        <w:right w:val="none" w:sz="0" w:space="0" w:color="auto"/>
      </w:divBdr>
    </w:div>
    <w:div w:id="1792434617">
      <w:bodyDiv w:val="1"/>
      <w:marLeft w:val="0"/>
      <w:marRight w:val="0"/>
      <w:marTop w:val="0"/>
      <w:marBottom w:val="0"/>
      <w:divBdr>
        <w:top w:val="none" w:sz="0" w:space="0" w:color="auto"/>
        <w:left w:val="none" w:sz="0" w:space="0" w:color="auto"/>
        <w:bottom w:val="none" w:sz="0" w:space="0" w:color="auto"/>
        <w:right w:val="none" w:sz="0" w:space="0" w:color="auto"/>
      </w:divBdr>
    </w:div>
    <w:div w:id="1793207668">
      <w:bodyDiv w:val="1"/>
      <w:marLeft w:val="0"/>
      <w:marRight w:val="0"/>
      <w:marTop w:val="0"/>
      <w:marBottom w:val="0"/>
      <w:divBdr>
        <w:top w:val="none" w:sz="0" w:space="0" w:color="auto"/>
        <w:left w:val="none" w:sz="0" w:space="0" w:color="auto"/>
        <w:bottom w:val="none" w:sz="0" w:space="0" w:color="auto"/>
        <w:right w:val="none" w:sz="0" w:space="0" w:color="auto"/>
      </w:divBdr>
      <w:divsChild>
        <w:div w:id="1662271902">
          <w:marLeft w:val="0"/>
          <w:marRight w:val="0"/>
          <w:marTop w:val="0"/>
          <w:marBottom w:val="0"/>
          <w:divBdr>
            <w:top w:val="none" w:sz="0" w:space="0" w:color="auto"/>
            <w:left w:val="none" w:sz="0" w:space="0" w:color="auto"/>
            <w:bottom w:val="none" w:sz="0" w:space="0" w:color="auto"/>
            <w:right w:val="none" w:sz="0" w:space="0" w:color="auto"/>
          </w:divBdr>
        </w:div>
      </w:divsChild>
    </w:div>
    <w:div w:id="1795059211">
      <w:bodyDiv w:val="1"/>
      <w:marLeft w:val="0"/>
      <w:marRight w:val="0"/>
      <w:marTop w:val="0"/>
      <w:marBottom w:val="0"/>
      <w:divBdr>
        <w:top w:val="none" w:sz="0" w:space="0" w:color="auto"/>
        <w:left w:val="none" w:sz="0" w:space="0" w:color="auto"/>
        <w:bottom w:val="none" w:sz="0" w:space="0" w:color="auto"/>
        <w:right w:val="none" w:sz="0" w:space="0" w:color="auto"/>
      </w:divBdr>
    </w:div>
    <w:div w:id="1795713127">
      <w:bodyDiv w:val="1"/>
      <w:marLeft w:val="0"/>
      <w:marRight w:val="0"/>
      <w:marTop w:val="0"/>
      <w:marBottom w:val="0"/>
      <w:divBdr>
        <w:top w:val="none" w:sz="0" w:space="0" w:color="auto"/>
        <w:left w:val="none" w:sz="0" w:space="0" w:color="auto"/>
        <w:bottom w:val="none" w:sz="0" w:space="0" w:color="auto"/>
        <w:right w:val="none" w:sz="0" w:space="0" w:color="auto"/>
      </w:divBdr>
    </w:div>
    <w:div w:id="1795833801">
      <w:bodyDiv w:val="1"/>
      <w:marLeft w:val="0"/>
      <w:marRight w:val="0"/>
      <w:marTop w:val="0"/>
      <w:marBottom w:val="0"/>
      <w:divBdr>
        <w:top w:val="none" w:sz="0" w:space="0" w:color="auto"/>
        <w:left w:val="none" w:sz="0" w:space="0" w:color="auto"/>
        <w:bottom w:val="none" w:sz="0" w:space="0" w:color="auto"/>
        <w:right w:val="none" w:sz="0" w:space="0" w:color="auto"/>
      </w:divBdr>
      <w:divsChild>
        <w:div w:id="537661704">
          <w:marLeft w:val="0"/>
          <w:marRight w:val="0"/>
          <w:marTop w:val="0"/>
          <w:marBottom w:val="0"/>
          <w:divBdr>
            <w:top w:val="none" w:sz="0" w:space="0" w:color="auto"/>
            <w:left w:val="none" w:sz="0" w:space="0" w:color="auto"/>
            <w:bottom w:val="none" w:sz="0" w:space="0" w:color="auto"/>
            <w:right w:val="none" w:sz="0" w:space="0" w:color="auto"/>
          </w:divBdr>
        </w:div>
      </w:divsChild>
    </w:div>
    <w:div w:id="1797067870">
      <w:bodyDiv w:val="1"/>
      <w:marLeft w:val="0"/>
      <w:marRight w:val="0"/>
      <w:marTop w:val="0"/>
      <w:marBottom w:val="0"/>
      <w:divBdr>
        <w:top w:val="none" w:sz="0" w:space="0" w:color="auto"/>
        <w:left w:val="none" w:sz="0" w:space="0" w:color="auto"/>
        <w:bottom w:val="none" w:sz="0" w:space="0" w:color="auto"/>
        <w:right w:val="none" w:sz="0" w:space="0" w:color="auto"/>
      </w:divBdr>
    </w:div>
    <w:div w:id="1797290782">
      <w:bodyDiv w:val="1"/>
      <w:marLeft w:val="0"/>
      <w:marRight w:val="0"/>
      <w:marTop w:val="0"/>
      <w:marBottom w:val="0"/>
      <w:divBdr>
        <w:top w:val="none" w:sz="0" w:space="0" w:color="auto"/>
        <w:left w:val="none" w:sz="0" w:space="0" w:color="auto"/>
        <w:bottom w:val="none" w:sz="0" w:space="0" w:color="auto"/>
        <w:right w:val="none" w:sz="0" w:space="0" w:color="auto"/>
      </w:divBdr>
    </w:div>
    <w:div w:id="1799108287">
      <w:bodyDiv w:val="1"/>
      <w:marLeft w:val="0"/>
      <w:marRight w:val="0"/>
      <w:marTop w:val="0"/>
      <w:marBottom w:val="0"/>
      <w:divBdr>
        <w:top w:val="none" w:sz="0" w:space="0" w:color="auto"/>
        <w:left w:val="none" w:sz="0" w:space="0" w:color="auto"/>
        <w:bottom w:val="none" w:sz="0" w:space="0" w:color="auto"/>
        <w:right w:val="none" w:sz="0" w:space="0" w:color="auto"/>
      </w:divBdr>
    </w:div>
    <w:div w:id="1799491872">
      <w:bodyDiv w:val="1"/>
      <w:marLeft w:val="0"/>
      <w:marRight w:val="0"/>
      <w:marTop w:val="0"/>
      <w:marBottom w:val="0"/>
      <w:divBdr>
        <w:top w:val="none" w:sz="0" w:space="0" w:color="auto"/>
        <w:left w:val="none" w:sz="0" w:space="0" w:color="auto"/>
        <w:bottom w:val="none" w:sz="0" w:space="0" w:color="auto"/>
        <w:right w:val="none" w:sz="0" w:space="0" w:color="auto"/>
      </w:divBdr>
    </w:div>
    <w:div w:id="1800680680">
      <w:bodyDiv w:val="1"/>
      <w:marLeft w:val="0"/>
      <w:marRight w:val="0"/>
      <w:marTop w:val="0"/>
      <w:marBottom w:val="0"/>
      <w:divBdr>
        <w:top w:val="none" w:sz="0" w:space="0" w:color="auto"/>
        <w:left w:val="none" w:sz="0" w:space="0" w:color="auto"/>
        <w:bottom w:val="none" w:sz="0" w:space="0" w:color="auto"/>
        <w:right w:val="none" w:sz="0" w:space="0" w:color="auto"/>
      </w:divBdr>
    </w:div>
    <w:div w:id="1801151180">
      <w:bodyDiv w:val="1"/>
      <w:marLeft w:val="0"/>
      <w:marRight w:val="0"/>
      <w:marTop w:val="0"/>
      <w:marBottom w:val="0"/>
      <w:divBdr>
        <w:top w:val="none" w:sz="0" w:space="0" w:color="auto"/>
        <w:left w:val="none" w:sz="0" w:space="0" w:color="auto"/>
        <w:bottom w:val="none" w:sz="0" w:space="0" w:color="auto"/>
        <w:right w:val="none" w:sz="0" w:space="0" w:color="auto"/>
      </w:divBdr>
    </w:div>
    <w:div w:id="1801193920">
      <w:bodyDiv w:val="1"/>
      <w:marLeft w:val="0"/>
      <w:marRight w:val="0"/>
      <w:marTop w:val="0"/>
      <w:marBottom w:val="0"/>
      <w:divBdr>
        <w:top w:val="none" w:sz="0" w:space="0" w:color="auto"/>
        <w:left w:val="none" w:sz="0" w:space="0" w:color="auto"/>
        <w:bottom w:val="none" w:sz="0" w:space="0" w:color="auto"/>
        <w:right w:val="none" w:sz="0" w:space="0" w:color="auto"/>
      </w:divBdr>
    </w:div>
    <w:div w:id="1801338096">
      <w:bodyDiv w:val="1"/>
      <w:marLeft w:val="0"/>
      <w:marRight w:val="0"/>
      <w:marTop w:val="0"/>
      <w:marBottom w:val="0"/>
      <w:divBdr>
        <w:top w:val="none" w:sz="0" w:space="0" w:color="auto"/>
        <w:left w:val="none" w:sz="0" w:space="0" w:color="auto"/>
        <w:bottom w:val="none" w:sz="0" w:space="0" w:color="auto"/>
        <w:right w:val="none" w:sz="0" w:space="0" w:color="auto"/>
      </w:divBdr>
      <w:divsChild>
        <w:div w:id="51731735">
          <w:marLeft w:val="0"/>
          <w:marRight w:val="0"/>
          <w:marTop w:val="0"/>
          <w:marBottom w:val="0"/>
          <w:divBdr>
            <w:top w:val="none" w:sz="0" w:space="0" w:color="auto"/>
            <w:left w:val="none" w:sz="0" w:space="0" w:color="auto"/>
            <w:bottom w:val="none" w:sz="0" w:space="0" w:color="auto"/>
            <w:right w:val="none" w:sz="0" w:space="0" w:color="auto"/>
          </w:divBdr>
          <w:divsChild>
            <w:div w:id="159546318">
              <w:marLeft w:val="0"/>
              <w:marRight w:val="0"/>
              <w:marTop w:val="0"/>
              <w:marBottom w:val="0"/>
              <w:divBdr>
                <w:top w:val="none" w:sz="0" w:space="0" w:color="auto"/>
                <w:left w:val="none" w:sz="0" w:space="0" w:color="auto"/>
                <w:bottom w:val="none" w:sz="0" w:space="0" w:color="auto"/>
                <w:right w:val="none" w:sz="0" w:space="0" w:color="auto"/>
              </w:divBdr>
              <w:divsChild>
                <w:div w:id="1958679813">
                  <w:marLeft w:val="0"/>
                  <w:marRight w:val="0"/>
                  <w:marTop w:val="0"/>
                  <w:marBottom w:val="0"/>
                  <w:divBdr>
                    <w:top w:val="none" w:sz="0" w:space="0" w:color="auto"/>
                    <w:left w:val="none" w:sz="0" w:space="0" w:color="auto"/>
                    <w:bottom w:val="none" w:sz="0" w:space="0" w:color="auto"/>
                    <w:right w:val="none" w:sz="0" w:space="0" w:color="auto"/>
                  </w:divBdr>
                </w:div>
              </w:divsChild>
            </w:div>
            <w:div w:id="1256816462">
              <w:marLeft w:val="0"/>
              <w:marRight w:val="0"/>
              <w:marTop w:val="0"/>
              <w:marBottom w:val="0"/>
              <w:divBdr>
                <w:top w:val="none" w:sz="0" w:space="0" w:color="auto"/>
                <w:left w:val="none" w:sz="0" w:space="0" w:color="auto"/>
                <w:bottom w:val="none" w:sz="0" w:space="0" w:color="auto"/>
                <w:right w:val="none" w:sz="0" w:space="0" w:color="auto"/>
              </w:divBdr>
              <w:divsChild>
                <w:div w:id="2142575910">
                  <w:marLeft w:val="0"/>
                  <w:marRight w:val="0"/>
                  <w:marTop w:val="0"/>
                  <w:marBottom w:val="0"/>
                  <w:divBdr>
                    <w:top w:val="none" w:sz="0" w:space="0" w:color="auto"/>
                    <w:left w:val="none" w:sz="0" w:space="0" w:color="auto"/>
                    <w:bottom w:val="none" w:sz="0" w:space="0" w:color="auto"/>
                    <w:right w:val="none" w:sz="0" w:space="0" w:color="auto"/>
                  </w:divBdr>
                </w:div>
              </w:divsChild>
            </w:div>
            <w:div w:id="1410225188">
              <w:marLeft w:val="0"/>
              <w:marRight w:val="0"/>
              <w:marTop w:val="0"/>
              <w:marBottom w:val="0"/>
              <w:divBdr>
                <w:top w:val="none" w:sz="0" w:space="0" w:color="auto"/>
                <w:left w:val="none" w:sz="0" w:space="0" w:color="auto"/>
                <w:bottom w:val="none" w:sz="0" w:space="0" w:color="auto"/>
                <w:right w:val="none" w:sz="0" w:space="0" w:color="auto"/>
              </w:divBdr>
              <w:divsChild>
                <w:div w:id="1371370626">
                  <w:marLeft w:val="0"/>
                  <w:marRight w:val="0"/>
                  <w:marTop w:val="0"/>
                  <w:marBottom w:val="0"/>
                  <w:divBdr>
                    <w:top w:val="none" w:sz="0" w:space="0" w:color="auto"/>
                    <w:left w:val="none" w:sz="0" w:space="0" w:color="auto"/>
                    <w:bottom w:val="none" w:sz="0" w:space="0" w:color="auto"/>
                    <w:right w:val="none" w:sz="0" w:space="0" w:color="auto"/>
                  </w:divBdr>
                  <w:divsChild>
                    <w:div w:id="240019939">
                      <w:marLeft w:val="0"/>
                      <w:marRight w:val="0"/>
                      <w:marTop w:val="0"/>
                      <w:marBottom w:val="150"/>
                      <w:divBdr>
                        <w:top w:val="none" w:sz="0" w:space="0" w:color="auto"/>
                        <w:left w:val="none" w:sz="0" w:space="0" w:color="auto"/>
                        <w:bottom w:val="none" w:sz="0" w:space="0" w:color="auto"/>
                        <w:right w:val="none" w:sz="0" w:space="0" w:color="auto"/>
                      </w:divBdr>
                      <w:divsChild>
                        <w:div w:id="1504466850">
                          <w:marLeft w:val="103"/>
                          <w:marRight w:val="103"/>
                          <w:marTop w:val="0"/>
                          <w:marBottom w:val="0"/>
                          <w:divBdr>
                            <w:top w:val="none" w:sz="0" w:space="0" w:color="auto"/>
                            <w:left w:val="none" w:sz="0" w:space="0" w:color="auto"/>
                            <w:bottom w:val="none" w:sz="0" w:space="0" w:color="auto"/>
                            <w:right w:val="none" w:sz="0" w:space="0" w:color="auto"/>
                          </w:divBdr>
                        </w:div>
                      </w:divsChild>
                    </w:div>
                    <w:div w:id="524638823">
                      <w:marLeft w:val="150"/>
                      <w:marRight w:val="0"/>
                      <w:marTop w:val="0"/>
                      <w:marBottom w:val="150"/>
                      <w:divBdr>
                        <w:top w:val="none" w:sz="0" w:space="0" w:color="auto"/>
                        <w:left w:val="none" w:sz="0" w:space="0" w:color="auto"/>
                        <w:bottom w:val="none" w:sz="0" w:space="0" w:color="auto"/>
                        <w:right w:val="none" w:sz="0" w:space="0" w:color="auto"/>
                      </w:divBdr>
                      <w:divsChild>
                        <w:div w:id="1340155354">
                          <w:marLeft w:val="103"/>
                          <w:marRight w:val="103"/>
                          <w:marTop w:val="0"/>
                          <w:marBottom w:val="0"/>
                          <w:divBdr>
                            <w:top w:val="none" w:sz="0" w:space="0" w:color="auto"/>
                            <w:left w:val="none" w:sz="0" w:space="0" w:color="auto"/>
                            <w:bottom w:val="none" w:sz="0" w:space="0" w:color="auto"/>
                            <w:right w:val="none" w:sz="0" w:space="0" w:color="auto"/>
                          </w:divBdr>
                        </w:div>
                      </w:divsChild>
                    </w:div>
                    <w:div w:id="1429347351">
                      <w:marLeft w:val="150"/>
                      <w:marRight w:val="0"/>
                      <w:marTop w:val="0"/>
                      <w:marBottom w:val="150"/>
                      <w:divBdr>
                        <w:top w:val="none" w:sz="0" w:space="0" w:color="auto"/>
                        <w:left w:val="none" w:sz="0" w:space="0" w:color="auto"/>
                        <w:bottom w:val="none" w:sz="0" w:space="0" w:color="auto"/>
                        <w:right w:val="none" w:sz="0" w:space="0" w:color="auto"/>
                      </w:divBdr>
                      <w:divsChild>
                        <w:div w:id="994917356">
                          <w:marLeft w:val="103"/>
                          <w:marRight w:val="103"/>
                          <w:marTop w:val="0"/>
                          <w:marBottom w:val="0"/>
                          <w:divBdr>
                            <w:top w:val="none" w:sz="0" w:space="0" w:color="auto"/>
                            <w:left w:val="none" w:sz="0" w:space="0" w:color="auto"/>
                            <w:bottom w:val="none" w:sz="0" w:space="0" w:color="auto"/>
                            <w:right w:val="none" w:sz="0" w:space="0" w:color="auto"/>
                          </w:divBdr>
                        </w:div>
                      </w:divsChild>
                    </w:div>
                    <w:div w:id="1519929221">
                      <w:marLeft w:val="150"/>
                      <w:marRight w:val="0"/>
                      <w:marTop w:val="0"/>
                      <w:marBottom w:val="150"/>
                      <w:divBdr>
                        <w:top w:val="none" w:sz="0" w:space="0" w:color="auto"/>
                        <w:left w:val="none" w:sz="0" w:space="0" w:color="auto"/>
                        <w:bottom w:val="none" w:sz="0" w:space="0" w:color="auto"/>
                        <w:right w:val="none" w:sz="0" w:space="0" w:color="auto"/>
                      </w:divBdr>
                      <w:divsChild>
                        <w:div w:id="625551895">
                          <w:marLeft w:val="103"/>
                          <w:marRight w:val="103"/>
                          <w:marTop w:val="0"/>
                          <w:marBottom w:val="0"/>
                          <w:divBdr>
                            <w:top w:val="none" w:sz="0" w:space="0" w:color="auto"/>
                            <w:left w:val="none" w:sz="0" w:space="0" w:color="auto"/>
                            <w:bottom w:val="none" w:sz="0" w:space="0" w:color="auto"/>
                            <w:right w:val="none" w:sz="0" w:space="0" w:color="auto"/>
                          </w:divBdr>
                        </w:div>
                      </w:divsChild>
                    </w:div>
                    <w:div w:id="1700668868">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 w:id="1494645601">
              <w:marLeft w:val="0"/>
              <w:marRight w:val="0"/>
              <w:marTop w:val="0"/>
              <w:marBottom w:val="240"/>
              <w:divBdr>
                <w:top w:val="none" w:sz="0" w:space="0" w:color="auto"/>
                <w:left w:val="none" w:sz="0" w:space="0" w:color="auto"/>
                <w:bottom w:val="none" w:sz="0" w:space="0" w:color="auto"/>
                <w:right w:val="none" w:sz="0" w:space="0" w:color="auto"/>
              </w:divBdr>
            </w:div>
          </w:divsChild>
        </w:div>
        <w:div w:id="539585700">
          <w:marLeft w:val="0"/>
          <w:marRight w:val="0"/>
          <w:marTop w:val="100"/>
          <w:marBottom w:val="75"/>
          <w:divBdr>
            <w:top w:val="none" w:sz="0" w:space="0" w:color="auto"/>
            <w:left w:val="none" w:sz="0" w:space="0" w:color="auto"/>
            <w:bottom w:val="none" w:sz="0" w:space="0" w:color="auto"/>
            <w:right w:val="none" w:sz="0" w:space="0" w:color="auto"/>
          </w:divBdr>
          <w:divsChild>
            <w:div w:id="547180837">
              <w:marLeft w:val="0"/>
              <w:marRight w:val="0"/>
              <w:marTop w:val="0"/>
              <w:marBottom w:val="150"/>
              <w:divBdr>
                <w:top w:val="none" w:sz="0" w:space="0" w:color="auto"/>
                <w:left w:val="none" w:sz="0" w:space="0" w:color="auto"/>
                <w:bottom w:val="none" w:sz="0" w:space="0" w:color="auto"/>
                <w:right w:val="none" w:sz="0" w:space="0" w:color="auto"/>
              </w:divBdr>
              <w:divsChild>
                <w:div w:id="566916195">
                  <w:marLeft w:val="0"/>
                  <w:marRight w:val="0"/>
                  <w:marTop w:val="0"/>
                  <w:marBottom w:val="0"/>
                  <w:divBdr>
                    <w:top w:val="none" w:sz="0" w:space="0" w:color="auto"/>
                    <w:left w:val="none" w:sz="0" w:space="0" w:color="auto"/>
                    <w:bottom w:val="none" w:sz="0" w:space="0" w:color="auto"/>
                    <w:right w:val="none" w:sz="0" w:space="0" w:color="auto"/>
                  </w:divBdr>
                  <w:divsChild>
                    <w:div w:id="284317609">
                      <w:marLeft w:val="0"/>
                      <w:marRight w:val="0"/>
                      <w:marTop w:val="100"/>
                      <w:marBottom w:val="75"/>
                      <w:divBdr>
                        <w:top w:val="none" w:sz="0" w:space="0" w:color="auto"/>
                        <w:left w:val="none" w:sz="0" w:space="0" w:color="auto"/>
                        <w:bottom w:val="none" w:sz="0" w:space="0" w:color="auto"/>
                        <w:right w:val="none" w:sz="0" w:space="0" w:color="auto"/>
                      </w:divBdr>
                    </w:div>
                  </w:divsChild>
                </w:div>
              </w:divsChild>
            </w:div>
          </w:divsChild>
        </w:div>
      </w:divsChild>
    </w:div>
    <w:div w:id="1801846921">
      <w:bodyDiv w:val="1"/>
      <w:marLeft w:val="0"/>
      <w:marRight w:val="0"/>
      <w:marTop w:val="0"/>
      <w:marBottom w:val="0"/>
      <w:divBdr>
        <w:top w:val="none" w:sz="0" w:space="0" w:color="auto"/>
        <w:left w:val="none" w:sz="0" w:space="0" w:color="auto"/>
        <w:bottom w:val="none" w:sz="0" w:space="0" w:color="auto"/>
        <w:right w:val="none" w:sz="0" w:space="0" w:color="auto"/>
      </w:divBdr>
    </w:div>
    <w:div w:id="1804232555">
      <w:bodyDiv w:val="1"/>
      <w:marLeft w:val="0"/>
      <w:marRight w:val="0"/>
      <w:marTop w:val="0"/>
      <w:marBottom w:val="0"/>
      <w:divBdr>
        <w:top w:val="none" w:sz="0" w:space="0" w:color="auto"/>
        <w:left w:val="none" w:sz="0" w:space="0" w:color="auto"/>
        <w:bottom w:val="none" w:sz="0" w:space="0" w:color="auto"/>
        <w:right w:val="none" w:sz="0" w:space="0" w:color="auto"/>
      </w:divBdr>
      <w:divsChild>
        <w:div w:id="1172331316">
          <w:marLeft w:val="0"/>
          <w:marRight w:val="0"/>
          <w:marTop w:val="0"/>
          <w:marBottom w:val="0"/>
          <w:divBdr>
            <w:top w:val="none" w:sz="0" w:space="0" w:color="auto"/>
            <w:left w:val="none" w:sz="0" w:space="0" w:color="auto"/>
            <w:bottom w:val="none" w:sz="0" w:space="0" w:color="auto"/>
            <w:right w:val="none" w:sz="0" w:space="0" w:color="auto"/>
          </w:divBdr>
        </w:div>
      </w:divsChild>
    </w:div>
    <w:div w:id="1806002079">
      <w:bodyDiv w:val="1"/>
      <w:marLeft w:val="0"/>
      <w:marRight w:val="0"/>
      <w:marTop w:val="0"/>
      <w:marBottom w:val="0"/>
      <w:divBdr>
        <w:top w:val="none" w:sz="0" w:space="0" w:color="auto"/>
        <w:left w:val="none" w:sz="0" w:space="0" w:color="auto"/>
        <w:bottom w:val="none" w:sz="0" w:space="0" w:color="auto"/>
        <w:right w:val="none" w:sz="0" w:space="0" w:color="auto"/>
      </w:divBdr>
      <w:divsChild>
        <w:div w:id="1462504899">
          <w:marLeft w:val="0"/>
          <w:marRight w:val="0"/>
          <w:marTop w:val="0"/>
          <w:marBottom w:val="0"/>
          <w:divBdr>
            <w:top w:val="none" w:sz="0" w:space="0" w:color="auto"/>
            <w:left w:val="none" w:sz="0" w:space="0" w:color="auto"/>
            <w:bottom w:val="none" w:sz="0" w:space="0" w:color="auto"/>
            <w:right w:val="none" w:sz="0" w:space="0" w:color="auto"/>
          </w:divBdr>
        </w:div>
      </w:divsChild>
    </w:div>
    <w:div w:id="1806969984">
      <w:bodyDiv w:val="1"/>
      <w:marLeft w:val="0"/>
      <w:marRight w:val="0"/>
      <w:marTop w:val="0"/>
      <w:marBottom w:val="0"/>
      <w:divBdr>
        <w:top w:val="none" w:sz="0" w:space="0" w:color="auto"/>
        <w:left w:val="none" w:sz="0" w:space="0" w:color="auto"/>
        <w:bottom w:val="none" w:sz="0" w:space="0" w:color="auto"/>
        <w:right w:val="none" w:sz="0" w:space="0" w:color="auto"/>
      </w:divBdr>
    </w:div>
    <w:div w:id="1807896654">
      <w:bodyDiv w:val="1"/>
      <w:marLeft w:val="0"/>
      <w:marRight w:val="0"/>
      <w:marTop w:val="0"/>
      <w:marBottom w:val="0"/>
      <w:divBdr>
        <w:top w:val="none" w:sz="0" w:space="0" w:color="auto"/>
        <w:left w:val="none" w:sz="0" w:space="0" w:color="auto"/>
        <w:bottom w:val="none" w:sz="0" w:space="0" w:color="auto"/>
        <w:right w:val="none" w:sz="0" w:space="0" w:color="auto"/>
      </w:divBdr>
    </w:div>
    <w:div w:id="1809394963">
      <w:bodyDiv w:val="1"/>
      <w:marLeft w:val="0"/>
      <w:marRight w:val="0"/>
      <w:marTop w:val="0"/>
      <w:marBottom w:val="0"/>
      <w:divBdr>
        <w:top w:val="none" w:sz="0" w:space="0" w:color="auto"/>
        <w:left w:val="none" w:sz="0" w:space="0" w:color="auto"/>
        <w:bottom w:val="none" w:sz="0" w:space="0" w:color="auto"/>
        <w:right w:val="none" w:sz="0" w:space="0" w:color="auto"/>
      </w:divBdr>
      <w:divsChild>
        <w:div w:id="56320290">
          <w:marLeft w:val="0"/>
          <w:marRight w:val="0"/>
          <w:marTop w:val="0"/>
          <w:marBottom w:val="0"/>
          <w:divBdr>
            <w:top w:val="none" w:sz="0" w:space="0" w:color="auto"/>
            <w:left w:val="none" w:sz="0" w:space="0" w:color="auto"/>
            <w:bottom w:val="none" w:sz="0" w:space="0" w:color="auto"/>
            <w:right w:val="none" w:sz="0" w:space="0" w:color="auto"/>
          </w:divBdr>
        </w:div>
      </w:divsChild>
    </w:div>
    <w:div w:id="1810046702">
      <w:bodyDiv w:val="1"/>
      <w:marLeft w:val="0"/>
      <w:marRight w:val="0"/>
      <w:marTop w:val="0"/>
      <w:marBottom w:val="0"/>
      <w:divBdr>
        <w:top w:val="none" w:sz="0" w:space="0" w:color="auto"/>
        <w:left w:val="none" w:sz="0" w:space="0" w:color="auto"/>
        <w:bottom w:val="none" w:sz="0" w:space="0" w:color="auto"/>
        <w:right w:val="none" w:sz="0" w:space="0" w:color="auto"/>
      </w:divBdr>
      <w:divsChild>
        <w:div w:id="208035205">
          <w:marLeft w:val="0"/>
          <w:marRight w:val="0"/>
          <w:marTop w:val="0"/>
          <w:marBottom w:val="0"/>
          <w:divBdr>
            <w:top w:val="none" w:sz="0" w:space="0" w:color="auto"/>
            <w:left w:val="none" w:sz="0" w:space="0" w:color="auto"/>
            <w:bottom w:val="none" w:sz="0" w:space="0" w:color="auto"/>
            <w:right w:val="none" w:sz="0" w:space="0" w:color="auto"/>
          </w:divBdr>
        </w:div>
      </w:divsChild>
    </w:div>
    <w:div w:id="1810778258">
      <w:bodyDiv w:val="1"/>
      <w:marLeft w:val="0"/>
      <w:marRight w:val="0"/>
      <w:marTop w:val="0"/>
      <w:marBottom w:val="0"/>
      <w:divBdr>
        <w:top w:val="none" w:sz="0" w:space="0" w:color="auto"/>
        <w:left w:val="none" w:sz="0" w:space="0" w:color="auto"/>
        <w:bottom w:val="none" w:sz="0" w:space="0" w:color="auto"/>
        <w:right w:val="none" w:sz="0" w:space="0" w:color="auto"/>
      </w:divBdr>
    </w:div>
    <w:div w:id="1811245704">
      <w:bodyDiv w:val="1"/>
      <w:marLeft w:val="0"/>
      <w:marRight w:val="0"/>
      <w:marTop w:val="0"/>
      <w:marBottom w:val="0"/>
      <w:divBdr>
        <w:top w:val="none" w:sz="0" w:space="0" w:color="auto"/>
        <w:left w:val="none" w:sz="0" w:space="0" w:color="auto"/>
        <w:bottom w:val="none" w:sz="0" w:space="0" w:color="auto"/>
        <w:right w:val="none" w:sz="0" w:space="0" w:color="auto"/>
      </w:divBdr>
    </w:div>
    <w:div w:id="1811358009">
      <w:bodyDiv w:val="1"/>
      <w:marLeft w:val="0"/>
      <w:marRight w:val="0"/>
      <w:marTop w:val="0"/>
      <w:marBottom w:val="0"/>
      <w:divBdr>
        <w:top w:val="none" w:sz="0" w:space="0" w:color="auto"/>
        <w:left w:val="none" w:sz="0" w:space="0" w:color="auto"/>
        <w:bottom w:val="none" w:sz="0" w:space="0" w:color="auto"/>
        <w:right w:val="none" w:sz="0" w:space="0" w:color="auto"/>
      </w:divBdr>
    </w:div>
    <w:div w:id="1811709254">
      <w:bodyDiv w:val="1"/>
      <w:marLeft w:val="0"/>
      <w:marRight w:val="0"/>
      <w:marTop w:val="0"/>
      <w:marBottom w:val="0"/>
      <w:divBdr>
        <w:top w:val="none" w:sz="0" w:space="0" w:color="auto"/>
        <w:left w:val="none" w:sz="0" w:space="0" w:color="auto"/>
        <w:bottom w:val="none" w:sz="0" w:space="0" w:color="auto"/>
        <w:right w:val="none" w:sz="0" w:space="0" w:color="auto"/>
      </w:divBdr>
    </w:div>
    <w:div w:id="1812096564">
      <w:bodyDiv w:val="1"/>
      <w:marLeft w:val="0"/>
      <w:marRight w:val="0"/>
      <w:marTop w:val="0"/>
      <w:marBottom w:val="0"/>
      <w:divBdr>
        <w:top w:val="none" w:sz="0" w:space="0" w:color="auto"/>
        <w:left w:val="none" w:sz="0" w:space="0" w:color="auto"/>
        <w:bottom w:val="none" w:sz="0" w:space="0" w:color="auto"/>
        <w:right w:val="none" w:sz="0" w:space="0" w:color="auto"/>
      </w:divBdr>
      <w:divsChild>
        <w:div w:id="2124886426">
          <w:marLeft w:val="0"/>
          <w:marRight w:val="0"/>
          <w:marTop w:val="0"/>
          <w:marBottom w:val="0"/>
          <w:divBdr>
            <w:top w:val="none" w:sz="0" w:space="0" w:color="auto"/>
            <w:left w:val="none" w:sz="0" w:space="0" w:color="auto"/>
            <w:bottom w:val="none" w:sz="0" w:space="0" w:color="auto"/>
            <w:right w:val="none" w:sz="0" w:space="0" w:color="auto"/>
          </w:divBdr>
        </w:div>
      </w:divsChild>
    </w:div>
    <w:div w:id="1812748729">
      <w:bodyDiv w:val="1"/>
      <w:marLeft w:val="0"/>
      <w:marRight w:val="0"/>
      <w:marTop w:val="0"/>
      <w:marBottom w:val="0"/>
      <w:divBdr>
        <w:top w:val="none" w:sz="0" w:space="0" w:color="auto"/>
        <w:left w:val="none" w:sz="0" w:space="0" w:color="auto"/>
        <w:bottom w:val="none" w:sz="0" w:space="0" w:color="auto"/>
        <w:right w:val="none" w:sz="0" w:space="0" w:color="auto"/>
      </w:divBdr>
    </w:div>
    <w:div w:id="1814759579">
      <w:bodyDiv w:val="1"/>
      <w:marLeft w:val="0"/>
      <w:marRight w:val="0"/>
      <w:marTop w:val="0"/>
      <w:marBottom w:val="0"/>
      <w:divBdr>
        <w:top w:val="none" w:sz="0" w:space="0" w:color="auto"/>
        <w:left w:val="none" w:sz="0" w:space="0" w:color="auto"/>
        <w:bottom w:val="none" w:sz="0" w:space="0" w:color="auto"/>
        <w:right w:val="none" w:sz="0" w:space="0" w:color="auto"/>
      </w:divBdr>
    </w:div>
    <w:div w:id="1814788325">
      <w:bodyDiv w:val="1"/>
      <w:marLeft w:val="0"/>
      <w:marRight w:val="0"/>
      <w:marTop w:val="0"/>
      <w:marBottom w:val="0"/>
      <w:divBdr>
        <w:top w:val="none" w:sz="0" w:space="0" w:color="auto"/>
        <w:left w:val="none" w:sz="0" w:space="0" w:color="auto"/>
        <w:bottom w:val="none" w:sz="0" w:space="0" w:color="auto"/>
        <w:right w:val="none" w:sz="0" w:space="0" w:color="auto"/>
      </w:divBdr>
    </w:div>
    <w:div w:id="1816488087">
      <w:bodyDiv w:val="1"/>
      <w:marLeft w:val="0"/>
      <w:marRight w:val="0"/>
      <w:marTop w:val="0"/>
      <w:marBottom w:val="0"/>
      <w:divBdr>
        <w:top w:val="none" w:sz="0" w:space="0" w:color="auto"/>
        <w:left w:val="none" w:sz="0" w:space="0" w:color="auto"/>
        <w:bottom w:val="none" w:sz="0" w:space="0" w:color="auto"/>
        <w:right w:val="none" w:sz="0" w:space="0" w:color="auto"/>
      </w:divBdr>
    </w:div>
    <w:div w:id="1817256648">
      <w:bodyDiv w:val="1"/>
      <w:marLeft w:val="0"/>
      <w:marRight w:val="0"/>
      <w:marTop w:val="0"/>
      <w:marBottom w:val="0"/>
      <w:divBdr>
        <w:top w:val="none" w:sz="0" w:space="0" w:color="auto"/>
        <w:left w:val="none" w:sz="0" w:space="0" w:color="auto"/>
        <w:bottom w:val="none" w:sz="0" w:space="0" w:color="auto"/>
        <w:right w:val="none" w:sz="0" w:space="0" w:color="auto"/>
      </w:divBdr>
    </w:div>
    <w:div w:id="1817335070">
      <w:bodyDiv w:val="1"/>
      <w:marLeft w:val="0"/>
      <w:marRight w:val="0"/>
      <w:marTop w:val="0"/>
      <w:marBottom w:val="0"/>
      <w:divBdr>
        <w:top w:val="none" w:sz="0" w:space="0" w:color="auto"/>
        <w:left w:val="none" w:sz="0" w:space="0" w:color="auto"/>
        <w:bottom w:val="none" w:sz="0" w:space="0" w:color="auto"/>
        <w:right w:val="none" w:sz="0" w:space="0" w:color="auto"/>
      </w:divBdr>
    </w:div>
    <w:div w:id="1818179865">
      <w:bodyDiv w:val="1"/>
      <w:marLeft w:val="0"/>
      <w:marRight w:val="0"/>
      <w:marTop w:val="0"/>
      <w:marBottom w:val="0"/>
      <w:divBdr>
        <w:top w:val="none" w:sz="0" w:space="0" w:color="auto"/>
        <w:left w:val="none" w:sz="0" w:space="0" w:color="auto"/>
        <w:bottom w:val="none" w:sz="0" w:space="0" w:color="auto"/>
        <w:right w:val="none" w:sz="0" w:space="0" w:color="auto"/>
      </w:divBdr>
      <w:divsChild>
        <w:div w:id="2029334390">
          <w:marLeft w:val="0"/>
          <w:marRight w:val="0"/>
          <w:marTop w:val="225"/>
          <w:marBottom w:val="0"/>
          <w:divBdr>
            <w:top w:val="none" w:sz="0" w:space="0" w:color="auto"/>
            <w:left w:val="none" w:sz="0" w:space="0" w:color="auto"/>
            <w:bottom w:val="none" w:sz="0" w:space="0" w:color="auto"/>
            <w:right w:val="none" w:sz="0" w:space="0" w:color="auto"/>
          </w:divBdr>
        </w:div>
        <w:div w:id="2063475559">
          <w:marLeft w:val="0"/>
          <w:marRight w:val="0"/>
          <w:marTop w:val="225"/>
          <w:marBottom w:val="0"/>
          <w:divBdr>
            <w:top w:val="none" w:sz="0" w:space="0" w:color="auto"/>
            <w:left w:val="none" w:sz="0" w:space="0" w:color="auto"/>
            <w:bottom w:val="none" w:sz="0" w:space="0" w:color="auto"/>
            <w:right w:val="none" w:sz="0" w:space="0" w:color="auto"/>
          </w:divBdr>
        </w:div>
      </w:divsChild>
    </w:div>
    <w:div w:id="1818299435">
      <w:bodyDiv w:val="1"/>
      <w:marLeft w:val="0"/>
      <w:marRight w:val="0"/>
      <w:marTop w:val="0"/>
      <w:marBottom w:val="0"/>
      <w:divBdr>
        <w:top w:val="none" w:sz="0" w:space="0" w:color="auto"/>
        <w:left w:val="none" w:sz="0" w:space="0" w:color="auto"/>
        <w:bottom w:val="none" w:sz="0" w:space="0" w:color="auto"/>
        <w:right w:val="none" w:sz="0" w:space="0" w:color="auto"/>
      </w:divBdr>
    </w:div>
    <w:div w:id="1819954456">
      <w:bodyDiv w:val="1"/>
      <w:marLeft w:val="0"/>
      <w:marRight w:val="0"/>
      <w:marTop w:val="0"/>
      <w:marBottom w:val="0"/>
      <w:divBdr>
        <w:top w:val="none" w:sz="0" w:space="0" w:color="auto"/>
        <w:left w:val="none" w:sz="0" w:space="0" w:color="auto"/>
        <w:bottom w:val="none" w:sz="0" w:space="0" w:color="auto"/>
        <w:right w:val="none" w:sz="0" w:space="0" w:color="auto"/>
      </w:divBdr>
    </w:div>
    <w:div w:id="1820808774">
      <w:bodyDiv w:val="1"/>
      <w:marLeft w:val="0"/>
      <w:marRight w:val="0"/>
      <w:marTop w:val="0"/>
      <w:marBottom w:val="0"/>
      <w:divBdr>
        <w:top w:val="none" w:sz="0" w:space="0" w:color="auto"/>
        <w:left w:val="none" w:sz="0" w:space="0" w:color="auto"/>
        <w:bottom w:val="none" w:sz="0" w:space="0" w:color="auto"/>
        <w:right w:val="none" w:sz="0" w:space="0" w:color="auto"/>
      </w:divBdr>
    </w:div>
    <w:div w:id="1821727245">
      <w:bodyDiv w:val="1"/>
      <w:marLeft w:val="0"/>
      <w:marRight w:val="0"/>
      <w:marTop w:val="0"/>
      <w:marBottom w:val="0"/>
      <w:divBdr>
        <w:top w:val="none" w:sz="0" w:space="0" w:color="auto"/>
        <w:left w:val="none" w:sz="0" w:space="0" w:color="auto"/>
        <w:bottom w:val="none" w:sz="0" w:space="0" w:color="auto"/>
        <w:right w:val="none" w:sz="0" w:space="0" w:color="auto"/>
      </w:divBdr>
    </w:div>
    <w:div w:id="1821727900">
      <w:bodyDiv w:val="1"/>
      <w:marLeft w:val="0"/>
      <w:marRight w:val="0"/>
      <w:marTop w:val="0"/>
      <w:marBottom w:val="0"/>
      <w:divBdr>
        <w:top w:val="none" w:sz="0" w:space="0" w:color="auto"/>
        <w:left w:val="none" w:sz="0" w:space="0" w:color="auto"/>
        <w:bottom w:val="none" w:sz="0" w:space="0" w:color="auto"/>
        <w:right w:val="none" w:sz="0" w:space="0" w:color="auto"/>
      </w:divBdr>
    </w:div>
    <w:div w:id="1824085051">
      <w:bodyDiv w:val="1"/>
      <w:marLeft w:val="0"/>
      <w:marRight w:val="0"/>
      <w:marTop w:val="0"/>
      <w:marBottom w:val="0"/>
      <w:divBdr>
        <w:top w:val="none" w:sz="0" w:space="0" w:color="auto"/>
        <w:left w:val="none" w:sz="0" w:space="0" w:color="auto"/>
        <w:bottom w:val="none" w:sz="0" w:space="0" w:color="auto"/>
        <w:right w:val="none" w:sz="0" w:space="0" w:color="auto"/>
      </w:divBdr>
    </w:div>
    <w:div w:id="1825270278">
      <w:bodyDiv w:val="1"/>
      <w:marLeft w:val="0"/>
      <w:marRight w:val="0"/>
      <w:marTop w:val="0"/>
      <w:marBottom w:val="0"/>
      <w:divBdr>
        <w:top w:val="none" w:sz="0" w:space="0" w:color="auto"/>
        <w:left w:val="none" w:sz="0" w:space="0" w:color="auto"/>
        <w:bottom w:val="none" w:sz="0" w:space="0" w:color="auto"/>
        <w:right w:val="none" w:sz="0" w:space="0" w:color="auto"/>
      </w:divBdr>
    </w:div>
    <w:div w:id="1825704020">
      <w:bodyDiv w:val="1"/>
      <w:marLeft w:val="0"/>
      <w:marRight w:val="0"/>
      <w:marTop w:val="0"/>
      <w:marBottom w:val="0"/>
      <w:divBdr>
        <w:top w:val="none" w:sz="0" w:space="0" w:color="auto"/>
        <w:left w:val="none" w:sz="0" w:space="0" w:color="auto"/>
        <w:bottom w:val="none" w:sz="0" w:space="0" w:color="auto"/>
        <w:right w:val="none" w:sz="0" w:space="0" w:color="auto"/>
      </w:divBdr>
    </w:div>
    <w:div w:id="1825967030">
      <w:bodyDiv w:val="1"/>
      <w:marLeft w:val="0"/>
      <w:marRight w:val="0"/>
      <w:marTop w:val="0"/>
      <w:marBottom w:val="0"/>
      <w:divBdr>
        <w:top w:val="none" w:sz="0" w:space="0" w:color="auto"/>
        <w:left w:val="none" w:sz="0" w:space="0" w:color="auto"/>
        <w:bottom w:val="none" w:sz="0" w:space="0" w:color="auto"/>
        <w:right w:val="none" w:sz="0" w:space="0" w:color="auto"/>
      </w:divBdr>
    </w:div>
    <w:div w:id="1827818750">
      <w:bodyDiv w:val="1"/>
      <w:marLeft w:val="0"/>
      <w:marRight w:val="0"/>
      <w:marTop w:val="0"/>
      <w:marBottom w:val="0"/>
      <w:divBdr>
        <w:top w:val="none" w:sz="0" w:space="0" w:color="auto"/>
        <w:left w:val="none" w:sz="0" w:space="0" w:color="auto"/>
        <w:bottom w:val="none" w:sz="0" w:space="0" w:color="auto"/>
        <w:right w:val="none" w:sz="0" w:space="0" w:color="auto"/>
      </w:divBdr>
    </w:div>
    <w:div w:id="1829398085">
      <w:bodyDiv w:val="1"/>
      <w:marLeft w:val="0"/>
      <w:marRight w:val="0"/>
      <w:marTop w:val="0"/>
      <w:marBottom w:val="0"/>
      <w:divBdr>
        <w:top w:val="none" w:sz="0" w:space="0" w:color="auto"/>
        <w:left w:val="none" w:sz="0" w:space="0" w:color="auto"/>
        <w:bottom w:val="none" w:sz="0" w:space="0" w:color="auto"/>
        <w:right w:val="none" w:sz="0" w:space="0" w:color="auto"/>
      </w:divBdr>
    </w:div>
    <w:div w:id="1829587056">
      <w:bodyDiv w:val="1"/>
      <w:marLeft w:val="0"/>
      <w:marRight w:val="0"/>
      <w:marTop w:val="0"/>
      <w:marBottom w:val="0"/>
      <w:divBdr>
        <w:top w:val="none" w:sz="0" w:space="0" w:color="auto"/>
        <w:left w:val="none" w:sz="0" w:space="0" w:color="auto"/>
        <w:bottom w:val="none" w:sz="0" w:space="0" w:color="auto"/>
        <w:right w:val="none" w:sz="0" w:space="0" w:color="auto"/>
      </w:divBdr>
      <w:divsChild>
        <w:div w:id="1295721884">
          <w:marLeft w:val="0"/>
          <w:marRight w:val="0"/>
          <w:marTop w:val="0"/>
          <w:marBottom w:val="0"/>
          <w:divBdr>
            <w:top w:val="none" w:sz="0" w:space="0" w:color="auto"/>
            <w:left w:val="none" w:sz="0" w:space="0" w:color="auto"/>
            <w:bottom w:val="none" w:sz="0" w:space="0" w:color="auto"/>
            <w:right w:val="none" w:sz="0" w:space="0" w:color="auto"/>
          </w:divBdr>
        </w:div>
      </w:divsChild>
    </w:div>
    <w:div w:id="1829591553">
      <w:bodyDiv w:val="1"/>
      <w:marLeft w:val="0"/>
      <w:marRight w:val="0"/>
      <w:marTop w:val="0"/>
      <w:marBottom w:val="0"/>
      <w:divBdr>
        <w:top w:val="none" w:sz="0" w:space="0" w:color="auto"/>
        <w:left w:val="none" w:sz="0" w:space="0" w:color="auto"/>
        <w:bottom w:val="none" w:sz="0" w:space="0" w:color="auto"/>
        <w:right w:val="none" w:sz="0" w:space="0" w:color="auto"/>
      </w:divBdr>
      <w:divsChild>
        <w:div w:id="1950818389">
          <w:marLeft w:val="0"/>
          <w:marRight w:val="0"/>
          <w:marTop w:val="0"/>
          <w:marBottom w:val="0"/>
          <w:divBdr>
            <w:top w:val="none" w:sz="0" w:space="0" w:color="auto"/>
            <w:left w:val="none" w:sz="0" w:space="0" w:color="auto"/>
            <w:bottom w:val="none" w:sz="0" w:space="0" w:color="auto"/>
            <w:right w:val="none" w:sz="0" w:space="0" w:color="auto"/>
          </w:divBdr>
        </w:div>
      </w:divsChild>
    </w:div>
    <w:div w:id="1829664467">
      <w:bodyDiv w:val="1"/>
      <w:marLeft w:val="0"/>
      <w:marRight w:val="0"/>
      <w:marTop w:val="0"/>
      <w:marBottom w:val="0"/>
      <w:divBdr>
        <w:top w:val="none" w:sz="0" w:space="0" w:color="auto"/>
        <w:left w:val="none" w:sz="0" w:space="0" w:color="auto"/>
        <w:bottom w:val="none" w:sz="0" w:space="0" w:color="auto"/>
        <w:right w:val="none" w:sz="0" w:space="0" w:color="auto"/>
      </w:divBdr>
    </w:div>
    <w:div w:id="1830250101">
      <w:bodyDiv w:val="1"/>
      <w:marLeft w:val="0"/>
      <w:marRight w:val="0"/>
      <w:marTop w:val="0"/>
      <w:marBottom w:val="0"/>
      <w:divBdr>
        <w:top w:val="none" w:sz="0" w:space="0" w:color="auto"/>
        <w:left w:val="none" w:sz="0" w:space="0" w:color="auto"/>
        <w:bottom w:val="none" w:sz="0" w:space="0" w:color="auto"/>
        <w:right w:val="none" w:sz="0" w:space="0" w:color="auto"/>
      </w:divBdr>
    </w:div>
    <w:div w:id="1830752398">
      <w:bodyDiv w:val="1"/>
      <w:marLeft w:val="0"/>
      <w:marRight w:val="0"/>
      <w:marTop w:val="0"/>
      <w:marBottom w:val="0"/>
      <w:divBdr>
        <w:top w:val="none" w:sz="0" w:space="0" w:color="auto"/>
        <w:left w:val="none" w:sz="0" w:space="0" w:color="auto"/>
        <w:bottom w:val="none" w:sz="0" w:space="0" w:color="auto"/>
        <w:right w:val="none" w:sz="0" w:space="0" w:color="auto"/>
      </w:divBdr>
    </w:div>
    <w:div w:id="1831211436">
      <w:bodyDiv w:val="1"/>
      <w:marLeft w:val="0"/>
      <w:marRight w:val="0"/>
      <w:marTop w:val="0"/>
      <w:marBottom w:val="0"/>
      <w:divBdr>
        <w:top w:val="none" w:sz="0" w:space="0" w:color="auto"/>
        <w:left w:val="none" w:sz="0" w:space="0" w:color="auto"/>
        <w:bottom w:val="none" w:sz="0" w:space="0" w:color="auto"/>
        <w:right w:val="none" w:sz="0" w:space="0" w:color="auto"/>
      </w:divBdr>
    </w:div>
    <w:div w:id="1835030452">
      <w:bodyDiv w:val="1"/>
      <w:marLeft w:val="0"/>
      <w:marRight w:val="0"/>
      <w:marTop w:val="0"/>
      <w:marBottom w:val="0"/>
      <w:divBdr>
        <w:top w:val="none" w:sz="0" w:space="0" w:color="auto"/>
        <w:left w:val="none" w:sz="0" w:space="0" w:color="auto"/>
        <w:bottom w:val="none" w:sz="0" w:space="0" w:color="auto"/>
        <w:right w:val="none" w:sz="0" w:space="0" w:color="auto"/>
      </w:divBdr>
    </w:div>
    <w:div w:id="1837915764">
      <w:bodyDiv w:val="1"/>
      <w:marLeft w:val="0"/>
      <w:marRight w:val="0"/>
      <w:marTop w:val="0"/>
      <w:marBottom w:val="0"/>
      <w:divBdr>
        <w:top w:val="none" w:sz="0" w:space="0" w:color="auto"/>
        <w:left w:val="none" w:sz="0" w:space="0" w:color="auto"/>
        <w:bottom w:val="none" w:sz="0" w:space="0" w:color="auto"/>
        <w:right w:val="none" w:sz="0" w:space="0" w:color="auto"/>
      </w:divBdr>
    </w:div>
    <w:div w:id="1838762462">
      <w:bodyDiv w:val="1"/>
      <w:marLeft w:val="0"/>
      <w:marRight w:val="0"/>
      <w:marTop w:val="0"/>
      <w:marBottom w:val="0"/>
      <w:divBdr>
        <w:top w:val="none" w:sz="0" w:space="0" w:color="auto"/>
        <w:left w:val="none" w:sz="0" w:space="0" w:color="auto"/>
        <w:bottom w:val="none" w:sz="0" w:space="0" w:color="auto"/>
        <w:right w:val="none" w:sz="0" w:space="0" w:color="auto"/>
      </w:divBdr>
    </w:div>
    <w:div w:id="1840075022">
      <w:bodyDiv w:val="1"/>
      <w:marLeft w:val="0"/>
      <w:marRight w:val="0"/>
      <w:marTop w:val="0"/>
      <w:marBottom w:val="0"/>
      <w:divBdr>
        <w:top w:val="none" w:sz="0" w:space="0" w:color="auto"/>
        <w:left w:val="none" w:sz="0" w:space="0" w:color="auto"/>
        <w:bottom w:val="none" w:sz="0" w:space="0" w:color="auto"/>
        <w:right w:val="none" w:sz="0" w:space="0" w:color="auto"/>
      </w:divBdr>
      <w:divsChild>
        <w:div w:id="813332221">
          <w:marLeft w:val="0"/>
          <w:marRight w:val="0"/>
          <w:marTop w:val="225"/>
          <w:marBottom w:val="0"/>
          <w:divBdr>
            <w:top w:val="none" w:sz="0" w:space="0" w:color="auto"/>
            <w:left w:val="none" w:sz="0" w:space="0" w:color="auto"/>
            <w:bottom w:val="none" w:sz="0" w:space="0" w:color="auto"/>
            <w:right w:val="none" w:sz="0" w:space="0" w:color="auto"/>
          </w:divBdr>
        </w:div>
        <w:div w:id="2052339957">
          <w:marLeft w:val="0"/>
          <w:marRight w:val="0"/>
          <w:marTop w:val="225"/>
          <w:marBottom w:val="0"/>
          <w:divBdr>
            <w:top w:val="none" w:sz="0" w:space="0" w:color="auto"/>
            <w:left w:val="none" w:sz="0" w:space="0" w:color="auto"/>
            <w:bottom w:val="none" w:sz="0" w:space="0" w:color="auto"/>
            <w:right w:val="none" w:sz="0" w:space="0" w:color="auto"/>
          </w:divBdr>
        </w:div>
      </w:divsChild>
    </w:div>
    <w:div w:id="1845127972">
      <w:bodyDiv w:val="1"/>
      <w:marLeft w:val="0"/>
      <w:marRight w:val="0"/>
      <w:marTop w:val="0"/>
      <w:marBottom w:val="0"/>
      <w:divBdr>
        <w:top w:val="none" w:sz="0" w:space="0" w:color="auto"/>
        <w:left w:val="none" w:sz="0" w:space="0" w:color="auto"/>
        <w:bottom w:val="none" w:sz="0" w:space="0" w:color="auto"/>
        <w:right w:val="none" w:sz="0" w:space="0" w:color="auto"/>
      </w:divBdr>
    </w:div>
    <w:div w:id="1845322994">
      <w:bodyDiv w:val="1"/>
      <w:marLeft w:val="0"/>
      <w:marRight w:val="0"/>
      <w:marTop w:val="0"/>
      <w:marBottom w:val="0"/>
      <w:divBdr>
        <w:top w:val="none" w:sz="0" w:space="0" w:color="auto"/>
        <w:left w:val="none" w:sz="0" w:space="0" w:color="auto"/>
        <w:bottom w:val="none" w:sz="0" w:space="0" w:color="auto"/>
        <w:right w:val="none" w:sz="0" w:space="0" w:color="auto"/>
      </w:divBdr>
    </w:div>
    <w:div w:id="1845701613">
      <w:bodyDiv w:val="1"/>
      <w:marLeft w:val="0"/>
      <w:marRight w:val="0"/>
      <w:marTop w:val="0"/>
      <w:marBottom w:val="0"/>
      <w:divBdr>
        <w:top w:val="none" w:sz="0" w:space="0" w:color="auto"/>
        <w:left w:val="none" w:sz="0" w:space="0" w:color="auto"/>
        <w:bottom w:val="none" w:sz="0" w:space="0" w:color="auto"/>
        <w:right w:val="none" w:sz="0" w:space="0" w:color="auto"/>
      </w:divBdr>
    </w:div>
    <w:div w:id="1846048966">
      <w:bodyDiv w:val="1"/>
      <w:marLeft w:val="0"/>
      <w:marRight w:val="0"/>
      <w:marTop w:val="0"/>
      <w:marBottom w:val="0"/>
      <w:divBdr>
        <w:top w:val="none" w:sz="0" w:space="0" w:color="auto"/>
        <w:left w:val="none" w:sz="0" w:space="0" w:color="auto"/>
        <w:bottom w:val="none" w:sz="0" w:space="0" w:color="auto"/>
        <w:right w:val="none" w:sz="0" w:space="0" w:color="auto"/>
      </w:divBdr>
    </w:div>
    <w:div w:id="1846699789">
      <w:bodyDiv w:val="1"/>
      <w:marLeft w:val="0"/>
      <w:marRight w:val="0"/>
      <w:marTop w:val="0"/>
      <w:marBottom w:val="0"/>
      <w:divBdr>
        <w:top w:val="none" w:sz="0" w:space="0" w:color="auto"/>
        <w:left w:val="none" w:sz="0" w:space="0" w:color="auto"/>
        <w:bottom w:val="none" w:sz="0" w:space="0" w:color="auto"/>
        <w:right w:val="none" w:sz="0" w:space="0" w:color="auto"/>
      </w:divBdr>
      <w:divsChild>
        <w:div w:id="420223551">
          <w:marLeft w:val="0"/>
          <w:marRight w:val="0"/>
          <w:marTop w:val="0"/>
          <w:marBottom w:val="0"/>
          <w:divBdr>
            <w:top w:val="none" w:sz="0" w:space="0" w:color="auto"/>
            <w:left w:val="none" w:sz="0" w:space="0" w:color="auto"/>
            <w:bottom w:val="none" w:sz="0" w:space="0" w:color="auto"/>
            <w:right w:val="none" w:sz="0" w:space="0" w:color="auto"/>
          </w:divBdr>
        </w:div>
      </w:divsChild>
    </w:div>
    <w:div w:id="1850749074">
      <w:bodyDiv w:val="1"/>
      <w:marLeft w:val="0"/>
      <w:marRight w:val="0"/>
      <w:marTop w:val="0"/>
      <w:marBottom w:val="0"/>
      <w:divBdr>
        <w:top w:val="none" w:sz="0" w:space="0" w:color="auto"/>
        <w:left w:val="none" w:sz="0" w:space="0" w:color="auto"/>
        <w:bottom w:val="none" w:sz="0" w:space="0" w:color="auto"/>
        <w:right w:val="none" w:sz="0" w:space="0" w:color="auto"/>
      </w:divBdr>
    </w:div>
    <w:div w:id="1851331637">
      <w:bodyDiv w:val="1"/>
      <w:marLeft w:val="0"/>
      <w:marRight w:val="0"/>
      <w:marTop w:val="0"/>
      <w:marBottom w:val="0"/>
      <w:divBdr>
        <w:top w:val="none" w:sz="0" w:space="0" w:color="auto"/>
        <w:left w:val="none" w:sz="0" w:space="0" w:color="auto"/>
        <w:bottom w:val="none" w:sz="0" w:space="0" w:color="auto"/>
        <w:right w:val="none" w:sz="0" w:space="0" w:color="auto"/>
      </w:divBdr>
    </w:div>
    <w:div w:id="1852067914">
      <w:bodyDiv w:val="1"/>
      <w:marLeft w:val="0"/>
      <w:marRight w:val="0"/>
      <w:marTop w:val="0"/>
      <w:marBottom w:val="0"/>
      <w:divBdr>
        <w:top w:val="none" w:sz="0" w:space="0" w:color="auto"/>
        <w:left w:val="none" w:sz="0" w:space="0" w:color="auto"/>
        <w:bottom w:val="none" w:sz="0" w:space="0" w:color="auto"/>
        <w:right w:val="none" w:sz="0" w:space="0" w:color="auto"/>
      </w:divBdr>
    </w:div>
    <w:div w:id="1853833612">
      <w:bodyDiv w:val="1"/>
      <w:marLeft w:val="0"/>
      <w:marRight w:val="0"/>
      <w:marTop w:val="0"/>
      <w:marBottom w:val="0"/>
      <w:divBdr>
        <w:top w:val="none" w:sz="0" w:space="0" w:color="auto"/>
        <w:left w:val="none" w:sz="0" w:space="0" w:color="auto"/>
        <w:bottom w:val="none" w:sz="0" w:space="0" w:color="auto"/>
        <w:right w:val="none" w:sz="0" w:space="0" w:color="auto"/>
      </w:divBdr>
    </w:div>
    <w:div w:id="1855683653">
      <w:bodyDiv w:val="1"/>
      <w:marLeft w:val="0"/>
      <w:marRight w:val="0"/>
      <w:marTop w:val="0"/>
      <w:marBottom w:val="0"/>
      <w:divBdr>
        <w:top w:val="none" w:sz="0" w:space="0" w:color="auto"/>
        <w:left w:val="none" w:sz="0" w:space="0" w:color="auto"/>
        <w:bottom w:val="none" w:sz="0" w:space="0" w:color="auto"/>
        <w:right w:val="none" w:sz="0" w:space="0" w:color="auto"/>
      </w:divBdr>
    </w:div>
    <w:div w:id="1856378141">
      <w:bodyDiv w:val="1"/>
      <w:marLeft w:val="0"/>
      <w:marRight w:val="0"/>
      <w:marTop w:val="0"/>
      <w:marBottom w:val="0"/>
      <w:divBdr>
        <w:top w:val="none" w:sz="0" w:space="0" w:color="auto"/>
        <w:left w:val="none" w:sz="0" w:space="0" w:color="auto"/>
        <w:bottom w:val="none" w:sz="0" w:space="0" w:color="auto"/>
        <w:right w:val="none" w:sz="0" w:space="0" w:color="auto"/>
      </w:divBdr>
    </w:div>
    <w:div w:id="1856380912">
      <w:bodyDiv w:val="1"/>
      <w:marLeft w:val="0"/>
      <w:marRight w:val="0"/>
      <w:marTop w:val="0"/>
      <w:marBottom w:val="0"/>
      <w:divBdr>
        <w:top w:val="none" w:sz="0" w:space="0" w:color="auto"/>
        <w:left w:val="none" w:sz="0" w:space="0" w:color="auto"/>
        <w:bottom w:val="none" w:sz="0" w:space="0" w:color="auto"/>
        <w:right w:val="none" w:sz="0" w:space="0" w:color="auto"/>
      </w:divBdr>
    </w:div>
    <w:div w:id="1857235508">
      <w:bodyDiv w:val="1"/>
      <w:marLeft w:val="0"/>
      <w:marRight w:val="0"/>
      <w:marTop w:val="0"/>
      <w:marBottom w:val="0"/>
      <w:divBdr>
        <w:top w:val="none" w:sz="0" w:space="0" w:color="auto"/>
        <w:left w:val="none" w:sz="0" w:space="0" w:color="auto"/>
        <w:bottom w:val="none" w:sz="0" w:space="0" w:color="auto"/>
        <w:right w:val="none" w:sz="0" w:space="0" w:color="auto"/>
      </w:divBdr>
    </w:div>
    <w:div w:id="1857574714">
      <w:bodyDiv w:val="1"/>
      <w:marLeft w:val="0"/>
      <w:marRight w:val="0"/>
      <w:marTop w:val="0"/>
      <w:marBottom w:val="0"/>
      <w:divBdr>
        <w:top w:val="none" w:sz="0" w:space="0" w:color="auto"/>
        <w:left w:val="none" w:sz="0" w:space="0" w:color="auto"/>
        <w:bottom w:val="none" w:sz="0" w:space="0" w:color="auto"/>
        <w:right w:val="none" w:sz="0" w:space="0" w:color="auto"/>
      </w:divBdr>
    </w:div>
    <w:div w:id="1858155014">
      <w:bodyDiv w:val="1"/>
      <w:marLeft w:val="0"/>
      <w:marRight w:val="0"/>
      <w:marTop w:val="0"/>
      <w:marBottom w:val="0"/>
      <w:divBdr>
        <w:top w:val="none" w:sz="0" w:space="0" w:color="auto"/>
        <w:left w:val="none" w:sz="0" w:space="0" w:color="auto"/>
        <w:bottom w:val="none" w:sz="0" w:space="0" w:color="auto"/>
        <w:right w:val="none" w:sz="0" w:space="0" w:color="auto"/>
      </w:divBdr>
    </w:div>
    <w:div w:id="1858543770">
      <w:bodyDiv w:val="1"/>
      <w:marLeft w:val="0"/>
      <w:marRight w:val="0"/>
      <w:marTop w:val="0"/>
      <w:marBottom w:val="0"/>
      <w:divBdr>
        <w:top w:val="none" w:sz="0" w:space="0" w:color="auto"/>
        <w:left w:val="none" w:sz="0" w:space="0" w:color="auto"/>
        <w:bottom w:val="none" w:sz="0" w:space="0" w:color="auto"/>
        <w:right w:val="none" w:sz="0" w:space="0" w:color="auto"/>
      </w:divBdr>
    </w:div>
    <w:div w:id="1858812821">
      <w:bodyDiv w:val="1"/>
      <w:marLeft w:val="0"/>
      <w:marRight w:val="0"/>
      <w:marTop w:val="0"/>
      <w:marBottom w:val="0"/>
      <w:divBdr>
        <w:top w:val="none" w:sz="0" w:space="0" w:color="auto"/>
        <w:left w:val="none" w:sz="0" w:space="0" w:color="auto"/>
        <w:bottom w:val="none" w:sz="0" w:space="0" w:color="auto"/>
        <w:right w:val="none" w:sz="0" w:space="0" w:color="auto"/>
      </w:divBdr>
    </w:div>
    <w:div w:id="1858890383">
      <w:bodyDiv w:val="1"/>
      <w:marLeft w:val="0"/>
      <w:marRight w:val="0"/>
      <w:marTop w:val="0"/>
      <w:marBottom w:val="0"/>
      <w:divBdr>
        <w:top w:val="none" w:sz="0" w:space="0" w:color="auto"/>
        <w:left w:val="none" w:sz="0" w:space="0" w:color="auto"/>
        <w:bottom w:val="none" w:sz="0" w:space="0" w:color="auto"/>
        <w:right w:val="none" w:sz="0" w:space="0" w:color="auto"/>
      </w:divBdr>
    </w:div>
    <w:div w:id="1860509113">
      <w:bodyDiv w:val="1"/>
      <w:marLeft w:val="0"/>
      <w:marRight w:val="0"/>
      <w:marTop w:val="0"/>
      <w:marBottom w:val="0"/>
      <w:divBdr>
        <w:top w:val="none" w:sz="0" w:space="0" w:color="auto"/>
        <w:left w:val="none" w:sz="0" w:space="0" w:color="auto"/>
        <w:bottom w:val="none" w:sz="0" w:space="0" w:color="auto"/>
        <w:right w:val="none" w:sz="0" w:space="0" w:color="auto"/>
      </w:divBdr>
      <w:divsChild>
        <w:div w:id="171800213">
          <w:marLeft w:val="0"/>
          <w:marRight w:val="0"/>
          <w:marTop w:val="0"/>
          <w:marBottom w:val="0"/>
          <w:divBdr>
            <w:top w:val="none" w:sz="0" w:space="0" w:color="auto"/>
            <w:left w:val="none" w:sz="0" w:space="0" w:color="auto"/>
            <w:bottom w:val="none" w:sz="0" w:space="0" w:color="auto"/>
            <w:right w:val="none" w:sz="0" w:space="0" w:color="auto"/>
          </w:divBdr>
        </w:div>
        <w:div w:id="573050652">
          <w:marLeft w:val="0"/>
          <w:marRight w:val="0"/>
          <w:marTop w:val="0"/>
          <w:marBottom w:val="0"/>
          <w:divBdr>
            <w:top w:val="none" w:sz="0" w:space="0" w:color="auto"/>
            <w:left w:val="none" w:sz="0" w:space="0" w:color="auto"/>
            <w:bottom w:val="none" w:sz="0" w:space="0" w:color="auto"/>
            <w:right w:val="none" w:sz="0" w:space="0" w:color="auto"/>
          </w:divBdr>
        </w:div>
        <w:div w:id="653410696">
          <w:marLeft w:val="0"/>
          <w:marRight w:val="0"/>
          <w:marTop w:val="0"/>
          <w:marBottom w:val="0"/>
          <w:divBdr>
            <w:top w:val="none" w:sz="0" w:space="0" w:color="auto"/>
            <w:left w:val="none" w:sz="0" w:space="0" w:color="auto"/>
            <w:bottom w:val="none" w:sz="0" w:space="0" w:color="auto"/>
            <w:right w:val="none" w:sz="0" w:space="0" w:color="auto"/>
          </w:divBdr>
        </w:div>
      </w:divsChild>
    </w:div>
    <w:div w:id="1860848035">
      <w:bodyDiv w:val="1"/>
      <w:marLeft w:val="0"/>
      <w:marRight w:val="0"/>
      <w:marTop w:val="0"/>
      <w:marBottom w:val="0"/>
      <w:divBdr>
        <w:top w:val="none" w:sz="0" w:space="0" w:color="auto"/>
        <w:left w:val="none" w:sz="0" w:space="0" w:color="auto"/>
        <w:bottom w:val="none" w:sz="0" w:space="0" w:color="auto"/>
        <w:right w:val="none" w:sz="0" w:space="0" w:color="auto"/>
      </w:divBdr>
    </w:div>
    <w:div w:id="1861044535">
      <w:bodyDiv w:val="1"/>
      <w:marLeft w:val="0"/>
      <w:marRight w:val="0"/>
      <w:marTop w:val="0"/>
      <w:marBottom w:val="0"/>
      <w:divBdr>
        <w:top w:val="none" w:sz="0" w:space="0" w:color="auto"/>
        <w:left w:val="none" w:sz="0" w:space="0" w:color="auto"/>
        <w:bottom w:val="none" w:sz="0" w:space="0" w:color="auto"/>
        <w:right w:val="none" w:sz="0" w:space="0" w:color="auto"/>
      </w:divBdr>
    </w:div>
    <w:div w:id="1861237352">
      <w:bodyDiv w:val="1"/>
      <w:marLeft w:val="0"/>
      <w:marRight w:val="0"/>
      <w:marTop w:val="0"/>
      <w:marBottom w:val="0"/>
      <w:divBdr>
        <w:top w:val="none" w:sz="0" w:space="0" w:color="auto"/>
        <w:left w:val="none" w:sz="0" w:space="0" w:color="auto"/>
        <w:bottom w:val="none" w:sz="0" w:space="0" w:color="auto"/>
        <w:right w:val="none" w:sz="0" w:space="0" w:color="auto"/>
      </w:divBdr>
    </w:div>
    <w:div w:id="1863472665">
      <w:bodyDiv w:val="1"/>
      <w:marLeft w:val="0"/>
      <w:marRight w:val="0"/>
      <w:marTop w:val="0"/>
      <w:marBottom w:val="0"/>
      <w:divBdr>
        <w:top w:val="none" w:sz="0" w:space="0" w:color="auto"/>
        <w:left w:val="none" w:sz="0" w:space="0" w:color="auto"/>
        <w:bottom w:val="none" w:sz="0" w:space="0" w:color="auto"/>
        <w:right w:val="none" w:sz="0" w:space="0" w:color="auto"/>
      </w:divBdr>
    </w:div>
    <w:div w:id="1863662079">
      <w:bodyDiv w:val="1"/>
      <w:marLeft w:val="0"/>
      <w:marRight w:val="0"/>
      <w:marTop w:val="0"/>
      <w:marBottom w:val="0"/>
      <w:divBdr>
        <w:top w:val="none" w:sz="0" w:space="0" w:color="auto"/>
        <w:left w:val="none" w:sz="0" w:space="0" w:color="auto"/>
        <w:bottom w:val="none" w:sz="0" w:space="0" w:color="auto"/>
        <w:right w:val="none" w:sz="0" w:space="0" w:color="auto"/>
      </w:divBdr>
    </w:div>
    <w:div w:id="1864368428">
      <w:bodyDiv w:val="1"/>
      <w:marLeft w:val="0"/>
      <w:marRight w:val="0"/>
      <w:marTop w:val="0"/>
      <w:marBottom w:val="0"/>
      <w:divBdr>
        <w:top w:val="none" w:sz="0" w:space="0" w:color="auto"/>
        <w:left w:val="none" w:sz="0" w:space="0" w:color="auto"/>
        <w:bottom w:val="none" w:sz="0" w:space="0" w:color="auto"/>
        <w:right w:val="none" w:sz="0" w:space="0" w:color="auto"/>
      </w:divBdr>
    </w:div>
    <w:div w:id="1865819956">
      <w:bodyDiv w:val="1"/>
      <w:marLeft w:val="0"/>
      <w:marRight w:val="0"/>
      <w:marTop w:val="0"/>
      <w:marBottom w:val="0"/>
      <w:divBdr>
        <w:top w:val="none" w:sz="0" w:space="0" w:color="auto"/>
        <w:left w:val="none" w:sz="0" w:space="0" w:color="auto"/>
        <w:bottom w:val="none" w:sz="0" w:space="0" w:color="auto"/>
        <w:right w:val="none" w:sz="0" w:space="0" w:color="auto"/>
      </w:divBdr>
    </w:div>
    <w:div w:id="1866020062">
      <w:bodyDiv w:val="1"/>
      <w:marLeft w:val="0"/>
      <w:marRight w:val="0"/>
      <w:marTop w:val="0"/>
      <w:marBottom w:val="0"/>
      <w:divBdr>
        <w:top w:val="none" w:sz="0" w:space="0" w:color="auto"/>
        <w:left w:val="none" w:sz="0" w:space="0" w:color="auto"/>
        <w:bottom w:val="none" w:sz="0" w:space="0" w:color="auto"/>
        <w:right w:val="none" w:sz="0" w:space="0" w:color="auto"/>
      </w:divBdr>
      <w:divsChild>
        <w:div w:id="1345093386">
          <w:marLeft w:val="0"/>
          <w:marRight w:val="0"/>
          <w:marTop w:val="0"/>
          <w:marBottom w:val="0"/>
          <w:divBdr>
            <w:top w:val="none" w:sz="0" w:space="0" w:color="auto"/>
            <w:left w:val="none" w:sz="0" w:space="0" w:color="auto"/>
            <w:bottom w:val="none" w:sz="0" w:space="0" w:color="auto"/>
            <w:right w:val="none" w:sz="0" w:space="0" w:color="auto"/>
          </w:divBdr>
        </w:div>
        <w:div w:id="1584486006">
          <w:marLeft w:val="0"/>
          <w:marRight w:val="0"/>
          <w:marTop w:val="0"/>
          <w:marBottom w:val="0"/>
          <w:divBdr>
            <w:top w:val="none" w:sz="0" w:space="0" w:color="auto"/>
            <w:left w:val="none" w:sz="0" w:space="0" w:color="auto"/>
            <w:bottom w:val="none" w:sz="0" w:space="0" w:color="auto"/>
            <w:right w:val="none" w:sz="0" w:space="0" w:color="auto"/>
          </w:divBdr>
        </w:div>
        <w:div w:id="2081171475">
          <w:marLeft w:val="0"/>
          <w:marRight w:val="0"/>
          <w:marTop w:val="0"/>
          <w:marBottom w:val="0"/>
          <w:divBdr>
            <w:top w:val="none" w:sz="0" w:space="0" w:color="auto"/>
            <w:left w:val="none" w:sz="0" w:space="0" w:color="auto"/>
            <w:bottom w:val="none" w:sz="0" w:space="0" w:color="auto"/>
            <w:right w:val="none" w:sz="0" w:space="0" w:color="auto"/>
          </w:divBdr>
        </w:div>
      </w:divsChild>
    </w:div>
    <w:div w:id="1866939752">
      <w:bodyDiv w:val="1"/>
      <w:marLeft w:val="0"/>
      <w:marRight w:val="0"/>
      <w:marTop w:val="0"/>
      <w:marBottom w:val="0"/>
      <w:divBdr>
        <w:top w:val="none" w:sz="0" w:space="0" w:color="auto"/>
        <w:left w:val="none" w:sz="0" w:space="0" w:color="auto"/>
        <w:bottom w:val="none" w:sz="0" w:space="0" w:color="auto"/>
        <w:right w:val="none" w:sz="0" w:space="0" w:color="auto"/>
      </w:divBdr>
    </w:div>
    <w:div w:id="1869029492">
      <w:bodyDiv w:val="1"/>
      <w:marLeft w:val="0"/>
      <w:marRight w:val="0"/>
      <w:marTop w:val="0"/>
      <w:marBottom w:val="0"/>
      <w:divBdr>
        <w:top w:val="none" w:sz="0" w:space="0" w:color="auto"/>
        <w:left w:val="none" w:sz="0" w:space="0" w:color="auto"/>
        <w:bottom w:val="none" w:sz="0" w:space="0" w:color="auto"/>
        <w:right w:val="none" w:sz="0" w:space="0" w:color="auto"/>
      </w:divBdr>
      <w:divsChild>
        <w:div w:id="1542596116">
          <w:marLeft w:val="0"/>
          <w:marRight w:val="0"/>
          <w:marTop w:val="0"/>
          <w:marBottom w:val="0"/>
          <w:divBdr>
            <w:top w:val="none" w:sz="0" w:space="0" w:color="auto"/>
            <w:left w:val="none" w:sz="0" w:space="0" w:color="auto"/>
            <w:bottom w:val="none" w:sz="0" w:space="0" w:color="auto"/>
            <w:right w:val="none" w:sz="0" w:space="0" w:color="auto"/>
          </w:divBdr>
        </w:div>
      </w:divsChild>
    </w:div>
    <w:div w:id="1870990217">
      <w:bodyDiv w:val="1"/>
      <w:marLeft w:val="0"/>
      <w:marRight w:val="0"/>
      <w:marTop w:val="0"/>
      <w:marBottom w:val="0"/>
      <w:divBdr>
        <w:top w:val="none" w:sz="0" w:space="0" w:color="auto"/>
        <w:left w:val="none" w:sz="0" w:space="0" w:color="auto"/>
        <w:bottom w:val="none" w:sz="0" w:space="0" w:color="auto"/>
        <w:right w:val="none" w:sz="0" w:space="0" w:color="auto"/>
      </w:divBdr>
      <w:divsChild>
        <w:div w:id="236482060">
          <w:marLeft w:val="0"/>
          <w:marRight w:val="0"/>
          <w:marTop w:val="0"/>
          <w:marBottom w:val="0"/>
          <w:divBdr>
            <w:top w:val="none" w:sz="0" w:space="0" w:color="auto"/>
            <w:left w:val="none" w:sz="0" w:space="0" w:color="auto"/>
            <w:bottom w:val="none" w:sz="0" w:space="0" w:color="auto"/>
            <w:right w:val="none" w:sz="0" w:space="0" w:color="auto"/>
          </w:divBdr>
        </w:div>
      </w:divsChild>
    </w:div>
    <w:div w:id="1871338866">
      <w:bodyDiv w:val="1"/>
      <w:marLeft w:val="0"/>
      <w:marRight w:val="0"/>
      <w:marTop w:val="0"/>
      <w:marBottom w:val="0"/>
      <w:divBdr>
        <w:top w:val="none" w:sz="0" w:space="0" w:color="auto"/>
        <w:left w:val="none" w:sz="0" w:space="0" w:color="auto"/>
        <w:bottom w:val="none" w:sz="0" w:space="0" w:color="auto"/>
        <w:right w:val="none" w:sz="0" w:space="0" w:color="auto"/>
      </w:divBdr>
      <w:divsChild>
        <w:div w:id="1868331566">
          <w:marLeft w:val="0"/>
          <w:marRight w:val="0"/>
          <w:marTop w:val="0"/>
          <w:marBottom w:val="0"/>
          <w:divBdr>
            <w:top w:val="none" w:sz="0" w:space="0" w:color="auto"/>
            <w:left w:val="none" w:sz="0" w:space="0" w:color="auto"/>
            <w:bottom w:val="none" w:sz="0" w:space="0" w:color="auto"/>
            <w:right w:val="none" w:sz="0" w:space="0" w:color="auto"/>
          </w:divBdr>
        </w:div>
      </w:divsChild>
    </w:div>
    <w:div w:id="1872454151">
      <w:bodyDiv w:val="1"/>
      <w:marLeft w:val="0"/>
      <w:marRight w:val="0"/>
      <w:marTop w:val="0"/>
      <w:marBottom w:val="0"/>
      <w:divBdr>
        <w:top w:val="none" w:sz="0" w:space="0" w:color="auto"/>
        <w:left w:val="none" w:sz="0" w:space="0" w:color="auto"/>
        <w:bottom w:val="none" w:sz="0" w:space="0" w:color="auto"/>
        <w:right w:val="none" w:sz="0" w:space="0" w:color="auto"/>
      </w:divBdr>
    </w:div>
    <w:div w:id="1872454885">
      <w:bodyDiv w:val="1"/>
      <w:marLeft w:val="0"/>
      <w:marRight w:val="0"/>
      <w:marTop w:val="0"/>
      <w:marBottom w:val="0"/>
      <w:divBdr>
        <w:top w:val="none" w:sz="0" w:space="0" w:color="auto"/>
        <w:left w:val="none" w:sz="0" w:space="0" w:color="auto"/>
        <w:bottom w:val="none" w:sz="0" w:space="0" w:color="auto"/>
        <w:right w:val="none" w:sz="0" w:space="0" w:color="auto"/>
      </w:divBdr>
    </w:div>
    <w:div w:id="1872455124">
      <w:bodyDiv w:val="1"/>
      <w:marLeft w:val="0"/>
      <w:marRight w:val="0"/>
      <w:marTop w:val="0"/>
      <w:marBottom w:val="0"/>
      <w:divBdr>
        <w:top w:val="none" w:sz="0" w:space="0" w:color="auto"/>
        <w:left w:val="none" w:sz="0" w:space="0" w:color="auto"/>
        <w:bottom w:val="none" w:sz="0" w:space="0" w:color="auto"/>
        <w:right w:val="none" w:sz="0" w:space="0" w:color="auto"/>
      </w:divBdr>
    </w:div>
    <w:div w:id="1874465506">
      <w:bodyDiv w:val="1"/>
      <w:marLeft w:val="0"/>
      <w:marRight w:val="0"/>
      <w:marTop w:val="0"/>
      <w:marBottom w:val="0"/>
      <w:divBdr>
        <w:top w:val="none" w:sz="0" w:space="0" w:color="auto"/>
        <w:left w:val="none" w:sz="0" w:space="0" w:color="auto"/>
        <w:bottom w:val="none" w:sz="0" w:space="0" w:color="auto"/>
        <w:right w:val="none" w:sz="0" w:space="0" w:color="auto"/>
      </w:divBdr>
      <w:divsChild>
        <w:div w:id="1011183313">
          <w:marLeft w:val="0"/>
          <w:marRight w:val="0"/>
          <w:marTop w:val="0"/>
          <w:marBottom w:val="0"/>
          <w:divBdr>
            <w:top w:val="none" w:sz="0" w:space="0" w:color="auto"/>
            <w:left w:val="none" w:sz="0" w:space="0" w:color="auto"/>
            <w:bottom w:val="none" w:sz="0" w:space="0" w:color="auto"/>
            <w:right w:val="none" w:sz="0" w:space="0" w:color="auto"/>
          </w:divBdr>
          <w:divsChild>
            <w:div w:id="1074355972">
              <w:marLeft w:val="0"/>
              <w:marRight w:val="0"/>
              <w:marTop w:val="0"/>
              <w:marBottom w:val="0"/>
              <w:divBdr>
                <w:top w:val="none" w:sz="0" w:space="0" w:color="auto"/>
                <w:left w:val="none" w:sz="0" w:space="0" w:color="auto"/>
                <w:bottom w:val="none" w:sz="0" w:space="0" w:color="auto"/>
                <w:right w:val="none" w:sz="0" w:space="0" w:color="auto"/>
              </w:divBdr>
              <w:divsChild>
                <w:div w:id="3635587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64391747">
          <w:marLeft w:val="0"/>
          <w:marRight w:val="0"/>
          <w:marTop w:val="0"/>
          <w:marBottom w:val="0"/>
          <w:divBdr>
            <w:top w:val="none" w:sz="0" w:space="0" w:color="auto"/>
            <w:left w:val="none" w:sz="0" w:space="0" w:color="auto"/>
            <w:bottom w:val="none" w:sz="0" w:space="0" w:color="auto"/>
            <w:right w:val="none" w:sz="0" w:space="0" w:color="auto"/>
          </w:divBdr>
          <w:divsChild>
            <w:div w:id="904070978">
              <w:marLeft w:val="0"/>
              <w:marRight w:val="0"/>
              <w:marTop w:val="0"/>
              <w:marBottom w:val="0"/>
              <w:divBdr>
                <w:top w:val="none" w:sz="0" w:space="0" w:color="auto"/>
                <w:left w:val="none" w:sz="0" w:space="0" w:color="auto"/>
                <w:bottom w:val="none" w:sz="0" w:space="0" w:color="auto"/>
                <w:right w:val="none" w:sz="0" w:space="0" w:color="auto"/>
              </w:divBdr>
              <w:divsChild>
                <w:div w:id="982807088">
                  <w:marLeft w:val="0"/>
                  <w:marRight w:val="0"/>
                  <w:marTop w:val="0"/>
                  <w:marBottom w:val="0"/>
                  <w:divBdr>
                    <w:top w:val="none" w:sz="0" w:space="0" w:color="auto"/>
                    <w:left w:val="none" w:sz="0" w:space="0" w:color="auto"/>
                    <w:bottom w:val="none" w:sz="0" w:space="0" w:color="auto"/>
                    <w:right w:val="none" w:sz="0" w:space="0" w:color="auto"/>
                  </w:divBdr>
                  <w:divsChild>
                    <w:div w:id="5084498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10861385">
              <w:marLeft w:val="0"/>
              <w:marRight w:val="0"/>
              <w:marTop w:val="0"/>
              <w:marBottom w:val="0"/>
              <w:divBdr>
                <w:top w:val="none" w:sz="0" w:space="0" w:color="auto"/>
                <w:left w:val="none" w:sz="0" w:space="0" w:color="auto"/>
                <w:bottom w:val="none" w:sz="0" w:space="0" w:color="auto"/>
                <w:right w:val="none" w:sz="0" w:space="0" w:color="auto"/>
              </w:divBdr>
              <w:divsChild>
                <w:div w:id="12147371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75339336">
      <w:bodyDiv w:val="1"/>
      <w:marLeft w:val="0"/>
      <w:marRight w:val="0"/>
      <w:marTop w:val="0"/>
      <w:marBottom w:val="0"/>
      <w:divBdr>
        <w:top w:val="none" w:sz="0" w:space="0" w:color="auto"/>
        <w:left w:val="none" w:sz="0" w:space="0" w:color="auto"/>
        <w:bottom w:val="none" w:sz="0" w:space="0" w:color="auto"/>
        <w:right w:val="none" w:sz="0" w:space="0" w:color="auto"/>
      </w:divBdr>
    </w:div>
    <w:div w:id="1876236594">
      <w:bodyDiv w:val="1"/>
      <w:marLeft w:val="0"/>
      <w:marRight w:val="0"/>
      <w:marTop w:val="0"/>
      <w:marBottom w:val="0"/>
      <w:divBdr>
        <w:top w:val="none" w:sz="0" w:space="0" w:color="auto"/>
        <w:left w:val="none" w:sz="0" w:space="0" w:color="auto"/>
        <w:bottom w:val="none" w:sz="0" w:space="0" w:color="auto"/>
        <w:right w:val="none" w:sz="0" w:space="0" w:color="auto"/>
      </w:divBdr>
      <w:divsChild>
        <w:div w:id="1771777567">
          <w:marLeft w:val="0"/>
          <w:marRight w:val="0"/>
          <w:marTop w:val="225"/>
          <w:marBottom w:val="0"/>
          <w:divBdr>
            <w:top w:val="none" w:sz="0" w:space="0" w:color="auto"/>
            <w:left w:val="none" w:sz="0" w:space="0" w:color="auto"/>
            <w:bottom w:val="none" w:sz="0" w:space="0" w:color="auto"/>
            <w:right w:val="none" w:sz="0" w:space="0" w:color="auto"/>
          </w:divBdr>
        </w:div>
      </w:divsChild>
    </w:div>
    <w:div w:id="1877769599">
      <w:bodyDiv w:val="1"/>
      <w:marLeft w:val="0"/>
      <w:marRight w:val="0"/>
      <w:marTop w:val="0"/>
      <w:marBottom w:val="0"/>
      <w:divBdr>
        <w:top w:val="none" w:sz="0" w:space="0" w:color="auto"/>
        <w:left w:val="none" w:sz="0" w:space="0" w:color="auto"/>
        <w:bottom w:val="none" w:sz="0" w:space="0" w:color="auto"/>
        <w:right w:val="none" w:sz="0" w:space="0" w:color="auto"/>
      </w:divBdr>
    </w:div>
    <w:div w:id="1878816636">
      <w:bodyDiv w:val="1"/>
      <w:marLeft w:val="0"/>
      <w:marRight w:val="0"/>
      <w:marTop w:val="0"/>
      <w:marBottom w:val="0"/>
      <w:divBdr>
        <w:top w:val="none" w:sz="0" w:space="0" w:color="auto"/>
        <w:left w:val="none" w:sz="0" w:space="0" w:color="auto"/>
        <w:bottom w:val="none" w:sz="0" w:space="0" w:color="auto"/>
        <w:right w:val="none" w:sz="0" w:space="0" w:color="auto"/>
      </w:divBdr>
      <w:divsChild>
        <w:div w:id="1433936734">
          <w:marLeft w:val="0"/>
          <w:marRight w:val="0"/>
          <w:marTop w:val="0"/>
          <w:marBottom w:val="0"/>
          <w:divBdr>
            <w:top w:val="none" w:sz="0" w:space="0" w:color="auto"/>
            <w:left w:val="none" w:sz="0" w:space="0" w:color="auto"/>
            <w:bottom w:val="none" w:sz="0" w:space="0" w:color="auto"/>
            <w:right w:val="none" w:sz="0" w:space="0" w:color="auto"/>
          </w:divBdr>
        </w:div>
      </w:divsChild>
    </w:div>
    <w:div w:id="1882093287">
      <w:bodyDiv w:val="1"/>
      <w:marLeft w:val="0"/>
      <w:marRight w:val="0"/>
      <w:marTop w:val="0"/>
      <w:marBottom w:val="0"/>
      <w:divBdr>
        <w:top w:val="none" w:sz="0" w:space="0" w:color="auto"/>
        <w:left w:val="none" w:sz="0" w:space="0" w:color="auto"/>
        <w:bottom w:val="none" w:sz="0" w:space="0" w:color="auto"/>
        <w:right w:val="none" w:sz="0" w:space="0" w:color="auto"/>
      </w:divBdr>
    </w:div>
    <w:div w:id="1882400559">
      <w:bodyDiv w:val="1"/>
      <w:marLeft w:val="0"/>
      <w:marRight w:val="0"/>
      <w:marTop w:val="0"/>
      <w:marBottom w:val="0"/>
      <w:divBdr>
        <w:top w:val="none" w:sz="0" w:space="0" w:color="auto"/>
        <w:left w:val="none" w:sz="0" w:space="0" w:color="auto"/>
        <w:bottom w:val="none" w:sz="0" w:space="0" w:color="auto"/>
        <w:right w:val="none" w:sz="0" w:space="0" w:color="auto"/>
      </w:divBdr>
    </w:div>
    <w:div w:id="1883247705">
      <w:bodyDiv w:val="1"/>
      <w:marLeft w:val="0"/>
      <w:marRight w:val="0"/>
      <w:marTop w:val="0"/>
      <w:marBottom w:val="0"/>
      <w:divBdr>
        <w:top w:val="none" w:sz="0" w:space="0" w:color="auto"/>
        <w:left w:val="none" w:sz="0" w:space="0" w:color="auto"/>
        <w:bottom w:val="none" w:sz="0" w:space="0" w:color="auto"/>
        <w:right w:val="none" w:sz="0" w:space="0" w:color="auto"/>
      </w:divBdr>
    </w:div>
    <w:div w:id="1883322510">
      <w:bodyDiv w:val="1"/>
      <w:marLeft w:val="0"/>
      <w:marRight w:val="0"/>
      <w:marTop w:val="0"/>
      <w:marBottom w:val="0"/>
      <w:divBdr>
        <w:top w:val="none" w:sz="0" w:space="0" w:color="auto"/>
        <w:left w:val="none" w:sz="0" w:space="0" w:color="auto"/>
        <w:bottom w:val="none" w:sz="0" w:space="0" w:color="auto"/>
        <w:right w:val="none" w:sz="0" w:space="0" w:color="auto"/>
      </w:divBdr>
    </w:div>
    <w:div w:id="1883440269">
      <w:bodyDiv w:val="1"/>
      <w:marLeft w:val="0"/>
      <w:marRight w:val="0"/>
      <w:marTop w:val="0"/>
      <w:marBottom w:val="0"/>
      <w:divBdr>
        <w:top w:val="none" w:sz="0" w:space="0" w:color="auto"/>
        <w:left w:val="none" w:sz="0" w:space="0" w:color="auto"/>
        <w:bottom w:val="none" w:sz="0" w:space="0" w:color="auto"/>
        <w:right w:val="none" w:sz="0" w:space="0" w:color="auto"/>
      </w:divBdr>
    </w:div>
    <w:div w:id="1883514497">
      <w:bodyDiv w:val="1"/>
      <w:marLeft w:val="0"/>
      <w:marRight w:val="0"/>
      <w:marTop w:val="0"/>
      <w:marBottom w:val="0"/>
      <w:divBdr>
        <w:top w:val="none" w:sz="0" w:space="0" w:color="auto"/>
        <w:left w:val="none" w:sz="0" w:space="0" w:color="auto"/>
        <w:bottom w:val="none" w:sz="0" w:space="0" w:color="auto"/>
        <w:right w:val="none" w:sz="0" w:space="0" w:color="auto"/>
      </w:divBdr>
    </w:div>
    <w:div w:id="1885826702">
      <w:bodyDiv w:val="1"/>
      <w:marLeft w:val="0"/>
      <w:marRight w:val="0"/>
      <w:marTop w:val="0"/>
      <w:marBottom w:val="0"/>
      <w:divBdr>
        <w:top w:val="none" w:sz="0" w:space="0" w:color="auto"/>
        <w:left w:val="none" w:sz="0" w:space="0" w:color="auto"/>
        <w:bottom w:val="none" w:sz="0" w:space="0" w:color="auto"/>
        <w:right w:val="none" w:sz="0" w:space="0" w:color="auto"/>
      </w:divBdr>
    </w:div>
    <w:div w:id="1886985328">
      <w:bodyDiv w:val="1"/>
      <w:marLeft w:val="0"/>
      <w:marRight w:val="0"/>
      <w:marTop w:val="0"/>
      <w:marBottom w:val="0"/>
      <w:divBdr>
        <w:top w:val="none" w:sz="0" w:space="0" w:color="auto"/>
        <w:left w:val="none" w:sz="0" w:space="0" w:color="auto"/>
        <w:bottom w:val="none" w:sz="0" w:space="0" w:color="auto"/>
        <w:right w:val="none" w:sz="0" w:space="0" w:color="auto"/>
      </w:divBdr>
    </w:div>
    <w:div w:id="1887446878">
      <w:bodyDiv w:val="1"/>
      <w:marLeft w:val="0"/>
      <w:marRight w:val="0"/>
      <w:marTop w:val="0"/>
      <w:marBottom w:val="0"/>
      <w:divBdr>
        <w:top w:val="none" w:sz="0" w:space="0" w:color="auto"/>
        <w:left w:val="none" w:sz="0" w:space="0" w:color="auto"/>
        <w:bottom w:val="none" w:sz="0" w:space="0" w:color="auto"/>
        <w:right w:val="none" w:sz="0" w:space="0" w:color="auto"/>
      </w:divBdr>
      <w:divsChild>
        <w:div w:id="1155029945">
          <w:marLeft w:val="0"/>
          <w:marRight w:val="0"/>
          <w:marTop w:val="225"/>
          <w:marBottom w:val="0"/>
          <w:divBdr>
            <w:top w:val="none" w:sz="0" w:space="0" w:color="auto"/>
            <w:left w:val="none" w:sz="0" w:space="0" w:color="auto"/>
            <w:bottom w:val="none" w:sz="0" w:space="0" w:color="auto"/>
            <w:right w:val="none" w:sz="0" w:space="0" w:color="auto"/>
          </w:divBdr>
        </w:div>
      </w:divsChild>
    </w:div>
    <w:div w:id="1887982474">
      <w:bodyDiv w:val="1"/>
      <w:marLeft w:val="0"/>
      <w:marRight w:val="0"/>
      <w:marTop w:val="0"/>
      <w:marBottom w:val="0"/>
      <w:divBdr>
        <w:top w:val="none" w:sz="0" w:space="0" w:color="auto"/>
        <w:left w:val="none" w:sz="0" w:space="0" w:color="auto"/>
        <w:bottom w:val="none" w:sz="0" w:space="0" w:color="auto"/>
        <w:right w:val="none" w:sz="0" w:space="0" w:color="auto"/>
      </w:divBdr>
    </w:div>
    <w:div w:id="1888452326">
      <w:bodyDiv w:val="1"/>
      <w:marLeft w:val="0"/>
      <w:marRight w:val="0"/>
      <w:marTop w:val="0"/>
      <w:marBottom w:val="0"/>
      <w:divBdr>
        <w:top w:val="none" w:sz="0" w:space="0" w:color="auto"/>
        <w:left w:val="none" w:sz="0" w:space="0" w:color="auto"/>
        <w:bottom w:val="none" w:sz="0" w:space="0" w:color="auto"/>
        <w:right w:val="none" w:sz="0" w:space="0" w:color="auto"/>
      </w:divBdr>
    </w:div>
    <w:div w:id="1888644281">
      <w:bodyDiv w:val="1"/>
      <w:marLeft w:val="0"/>
      <w:marRight w:val="0"/>
      <w:marTop w:val="0"/>
      <w:marBottom w:val="0"/>
      <w:divBdr>
        <w:top w:val="none" w:sz="0" w:space="0" w:color="auto"/>
        <w:left w:val="none" w:sz="0" w:space="0" w:color="auto"/>
        <w:bottom w:val="none" w:sz="0" w:space="0" w:color="auto"/>
        <w:right w:val="none" w:sz="0" w:space="0" w:color="auto"/>
      </w:divBdr>
    </w:div>
    <w:div w:id="1889027978">
      <w:bodyDiv w:val="1"/>
      <w:marLeft w:val="0"/>
      <w:marRight w:val="0"/>
      <w:marTop w:val="0"/>
      <w:marBottom w:val="0"/>
      <w:divBdr>
        <w:top w:val="none" w:sz="0" w:space="0" w:color="auto"/>
        <w:left w:val="none" w:sz="0" w:space="0" w:color="auto"/>
        <w:bottom w:val="none" w:sz="0" w:space="0" w:color="auto"/>
        <w:right w:val="none" w:sz="0" w:space="0" w:color="auto"/>
      </w:divBdr>
      <w:divsChild>
        <w:div w:id="178278742">
          <w:marLeft w:val="0"/>
          <w:marRight w:val="0"/>
          <w:marTop w:val="0"/>
          <w:marBottom w:val="0"/>
          <w:divBdr>
            <w:top w:val="none" w:sz="0" w:space="0" w:color="auto"/>
            <w:left w:val="none" w:sz="0" w:space="0" w:color="auto"/>
            <w:bottom w:val="none" w:sz="0" w:space="0" w:color="auto"/>
            <w:right w:val="none" w:sz="0" w:space="0" w:color="auto"/>
          </w:divBdr>
          <w:divsChild>
            <w:div w:id="2030140728">
              <w:marLeft w:val="0"/>
              <w:marRight w:val="0"/>
              <w:marTop w:val="0"/>
              <w:marBottom w:val="0"/>
              <w:divBdr>
                <w:top w:val="none" w:sz="0" w:space="0" w:color="auto"/>
                <w:left w:val="none" w:sz="0" w:space="0" w:color="auto"/>
                <w:bottom w:val="none" w:sz="0" w:space="0" w:color="auto"/>
                <w:right w:val="none" w:sz="0" w:space="0" w:color="auto"/>
              </w:divBdr>
            </w:div>
          </w:divsChild>
        </w:div>
        <w:div w:id="1701392817">
          <w:marLeft w:val="0"/>
          <w:marRight w:val="0"/>
          <w:marTop w:val="0"/>
          <w:marBottom w:val="150"/>
          <w:divBdr>
            <w:top w:val="none" w:sz="0" w:space="0" w:color="auto"/>
            <w:left w:val="none" w:sz="0" w:space="0" w:color="auto"/>
            <w:bottom w:val="none" w:sz="0" w:space="0" w:color="auto"/>
            <w:right w:val="none" w:sz="0" w:space="0" w:color="auto"/>
          </w:divBdr>
          <w:divsChild>
            <w:div w:id="26955797">
              <w:marLeft w:val="0"/>
              <w:marRight w:val="0"/>
              <w:marTop w:val="0"/>
              <w:marBottom w:val="0"/>
              <w:divBdr>
                <w:top w:val="none" w:sz="0" w:space="0" w:color="auto"/>
                <w:left w:val="single" w:sz="6" w:space="6" w:color="A7B2BA"/>
                <w:bottom w:val="single" w:sz="6" w:space="5" w:color="A7B2BA"/>
                <w:right w:val="single" w:sz="6" w:space="6" w:color="A7B2BA"/>
              </w:divBdr>
              <w:divsChild>
                <w:div w:id="3565400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89760977">
      <w:bodyDiv w:val="1"/>
      <w:marLeft w:val="0"/>
      <w:marRight w:val="0"/>
      <w:marTop w:val="0"/>
      <w:marBottom w:val="0"/>
      <w:divBdr>
        <w:top w:val="none" w:sz="0" w:space="0" w:color="auto"/>
        <w:left w:val="none" w:sz="0" w:space="0" w:color="auto"/>
        <w:bottom w:val="none" w:sz="0" w:space="0" w:color="auto"/>
        <w:right w:val="none" w:sz="0" w:space="0" w:color="auto"/>
      </w:divBdr>
    </w:div>
    <w:div w:id="1890725383">
      <w:bodyDiv w:val="1"/>
      <w:marLeft w:val="0"/>
      <w:marRight w:val="0"/>
      <w:marTop w:val="0"/>
      <w:marBottom w:val="0"/>
      <w:divBdr>
        <w:top w:val="none" w:sz="0" w:space="0" w:color="auto"/>
        <w:left w:val="none" w:sz="0" w:space="0" w:color="auto"/>
        <w:bottom w:val="none" w:sz="0" w:space="0" w:color="auto"/>
        <w:right w:val="none" w:sz="0" w:space="0" w:color="auto"/>
      </w:divBdr>
    </w:div>
    <w:div w:id="1891500719">
      <w:bodyDiv w:val="1"/>
      <w:marLeft w:val="0"/>
      <w:marRight w:val="0"/>
      <w:marTop w:val="0"/>
      <w:marBottom w:val="0"/>
      <w:divBdr>
        <w:top w:val="none" w:sz="0" w:space="0" w:color="auto"/>
        <w:left w:val="none" w:sz="0" w:space="0" w:color="auto"/>
        <w:bottom w:val="none" w:sz="0" w:space="0" w:color="auto"/>
        <w:right w:val="none" w:sz="0" w:space="0" w:color="auto"/>
      </w:divBdr>
    </w:div>
    <w:div w:id="1891728633">
      <w:bodyDiv w:val="1"/>
      <w:marLeft w:val="0"/>
      <w:marRight w:val="0"/>
      <w:marTop w:val="0"/>
      <w:marBottom w:val="0"/>
      <w:divBdr>
        <w:top w:val="none" w:sz="0" w:space="0" w:color="auto"/>
        <w:left w:val="none" w:sz="0" w:space="0" w:color="auto"/>
        <w:bottom w:val="none" w:sz="0" w:space="0" w:color="auto"/>
        <w:right w:val="none" w:sz="0" w:space="0" w:color="auto"/>
      </w:divBdr>
    </w:div>
    <w:div w:id="1892882192">
      <w:bodyDiv w:val="1"/>
      <w:marLeft w:val="0"/>
      <w:marRight w:val="0"/>
      <w:marTop w:val="0"/>
      <w:marBottom w:val="0"/>
      <w:divBdr>
        <w:top w:val="none" w:sz="0" w:space="0" w:color="auto"/>
        <w:left w:val="none" w:sz="0" w:space="0" w:color="auto"/>
        <w:bottom w:val="none" w:sz="0" w:space="0" w:color="auto"/>
        <w:right w:val="none" w:sz="0" w:space="0" w:color="auto"/>
      </w:divBdr>
      <w:divsChild>
        <w:div w:id="136531817">
          <w:marLeft w:val="0"/>
          <w:marRight w:val="0"/>
          <w:marTop w:val="0"/>
          <w:marBottom w:val="0"/>
          <w:divBdr>
            <w:top w:val="none" w:sz="0" w:space="0" w:color="auto"/>
            <w:left w:val="none" w:sz="0" w:space="0" w:color="auto"/>
            <w:bottom w:val="none" w:sz="0" w:space="0" w:color="auto"/>
            <w:right w:val="none" w:sz="0" w:space="0" w:color="auto"/>
          </w:divBdr>
        </w:div>
        <w:div w:id="163782753">
          <w:marLeft w:val="0"/>
          <w:marRight w:val="0"/>
          <w:marTop w:val="0"/>
          <w:marBottom w:val="0"/>
          <w:divBdr>
            <w:top w:val="none" w:sz="0" w:space="0" w:color="auto"/>
            <w:left w:val="none" w:sz="0" w:space="0" w:color="auto"/>
            <w:bottom w:val="none" w:sz="0" w:space="0" w:color="auto"/>
            <w:right w:val="none" w:sz="0" w:space="0" w:color="auto"/>
          </w:divBdr>
        </w:div>
        <w:div w:id="243877841">
          <w:marLeft w:val="0"/>
          <w:marRight w:val="0"/>
          <w:marTop w:val="0"/>
          <w:marBottom w:val="0"/>
          <w:divBdr>
            <w:top w:val="none" w:sz="0" w:space="0" w:color="auto"/>
            <w:left w:val="none" w:sz="0" w:space="0" w:color="auto"/>
            <w:bottom w:val="none" w:sz="0" w:space="0" w:color="auto"/>
            <w:right w:val="none" w:sz="0" w:space="0" w:color="auto"/>
          </w:divBdr>
        </w:div>
        <w:div w:id="323365641">
          <w:marLeft w:val="0"/>
          <w:marRight w:val="0"/>
          <w:marTop w:val="0"/>
          <w:marBottom w:val="0"/>
          <w:divBdr>
            <w:top w:val="none" w:sz="0" w:space="0" w:color="auto"/>
            <w:left w:val="none" w:sz="0" w:space="0" w:color="auto"/>
            <w:bottom w:val="none" w:sz="0" w:space="0" w:color="auto"/>
            <w:right w:val="none" w:sz="0" w:space="0" w:color="auto"/>
          </w:divBdr>
        </w:div>
        <w:div w:id="766998858">
          <w:marLeft w:val="0"/>
          <w:marRight w:val="0"/>
          <w:marTop w:val="0"/>
          <w:marBottom w:val="0"/>
          <w:divBdr>
            <w:top w:val="none" w:sz="0" w:space="0" w:color="auto"/>
            <w:left w:val="none" w:sz="0" w:space="0" w:color="auto"/>
            <w:bottom w:val="none" w:sz="0" w:space="0" w:color="auto"/>
            <w:right w:val="none" w:sz="0" w:space="0" w:color="auto"/>
          </w:divBdr>
        </w:div>
        <w:div w:id="911161476">
          <w:marLeft w:val="0"/>
          <w:marRight w:val="0"/>
          <w:marTop w:val="0"/>
          <w:marBottom w:val="0"/>
          <w:divBdr>
            <w:top w:val="none" w:sz="0" w:space="0" w:color="auto"/>
            <w:left w:val="none" w:sz="0" w:space="0" w:color="auto"/>
            <w:bottom w:val="none" w:sz="0" w:space="0" w:color="auto"/>
            <w:right w:val="none" w:sz="0" w:space="0" w:color="auto"/>
          </w:divBdr>
        </w:div>
        <w:div w:id="1169062340">
          <w:marLeft w:val="0"/>
          <w:marRight w:val="0"/>
          <w:marTop w:val="0"/>
          <w:marBottom w:val="0"/>
          <w:divBdr>
            <w:top w:val="none" w:sz="0" w:space="0" w:color="auto"/>
            <w:left w:val="none" w:sz="0" w:space="0" w:color="auto"/>
            <w:bottom w:val="none" w:sz="0" w:space="0" w:color="auto"/>
            <w:right w:val="none" w:sz="0" w:space="0" w:color="auto"/>
          </w:divBdr>
        </w:div>
        <w:div w:id="1218857325">
          <w:marLeft w:val="0"/>
          <w:marRight w:val="0"/>
          <w:marTop w:val="0"/>
          <w:marBottom w:val="0"/>
          <w:divBdr>
            <w:top w:val="none" w:sz="0" w:space="0" w:color="auto"/>
            <w:left w:val="none" w:sz="0" w:space="0" w:color="auto"/>
            <w:bottom w:val="none" w:sz="0" w:space="0" w:color="auto"/>
            <w:right w:val="none" w:sz="0" w:space="0" w:color="auto"/>
          </w:divBdr>
        </w:div>
        <w:div w:id="1238788540">
          <w:marLeft w:val="0"/>
          <w:marRight w:val="0"/>
          <w:marTop w:val="0"/>
          <w:marBottom w:val="0"/>
          <w:divBdr>
            <w:top w:val="none" w:sz="0" w:space="0" w:color="auto"/>
            <w:left w:val="none" w:sz="0" w:space="0" w:color="auto"/>
            <w:bottom w:val="none" w:sz="0" w:space="0" w:color="auto"/>
            <w:right w:val="none" w:sz="0" w:space="0" w:color="auto"/>
          </w:divBdr>
        </w:div>
        <w:div w:id="1269771853">
          <w:marLeft w:val="0"/>
          <w:marRight w:val="0"/>
          <w:marTop w:val="0"/>
          <w:marBottom w:val="0"/>
          <w:divBdr>
            <w:top w:val="none" w:sz="0" w:space="0" w:color="auto"/>
            <w:left w:val="none" w:sz="0" w:space="0" w:color="auto"/>
            <w:bottom w:val="none" w:sz="0" w:space="0" w:color="auto"/>
            <w:right w:val="none" w:sz="0" w:space="0" w:color="auto"/>
          </w:divBdr>
        </w:div>
      </w:divsChild>
    </w:div>
    <w:div w:id="1893230231">
      <w:bodyDiv w:val="1"/>
      <w:marLeft w:val="0"/>
      <w:marRight w:val="0"/>
      <w:marTop w:val="0"/>
      <w:marBottom w:val="0"/>
      <w:divBdr>
        <w:top w:val="none" w:sz="0" w:space="0" w:color="auto"/>
        <w:left w:val="none" w:sz="0" w:space="0" w:color="auto"/>
        <w:bottom w:val="none" w:sz="0" w:space="0" w:color="auto"/>
        <w:right w:val="none" w:sz="0" w:space="0" w:color="auto"/>
      </w:divBdr>
    </w:div>
    <w:div w:id="1893883384">
      <w:bodyDiv w:val="1"/>
      <w:marLeft w:val="0"/>
      <w:marRight w:val="0"/>
      <w:marTop w:val="0"/>
      <w:marBottom w:val="0"/>
      <w:divBdr>
        <w:top w:val="none" w:sz="0" w:space="0" w:color="auto"/>
        <w:left w:val="none" w:sz="0" w:space="0" w:color="auto"/>
        <w:bottom w:val="none" w:sz="0" w:space="0" w:color="auto"/>
        <w:right w:val="none" w:sz="0" w:space="0" w:color="auto"/>
      </w:divBdr>
    </w:div>
    <w:div w:id="1894272629">
      <w:bodyDiv w:val="1"/>
      <w:marLeft w:val="0"/>
      <w:marRight w:val="0"/>
      <w:marTop w:val="0"/>
      <w:marBottom w:val="0"/>
      <w:divBdr>
        <w:top w:val="none" w:sz="0" w:space="0" w:color="auto"/>
        <w:left w:val="none" w:sz="0" w:space="0" w:color="auto"/>
        <w:bottom w:val="none" w:sz="0" w:space="0" w:color="auto"/>
        <w:right w:val="none" w:sz="0" w:space="0" w:color="auto"/>
      </w:divBdr>
    </w:div>
    <w:div w:id="1895503941">
      <w:bodyDiv w:val="1"/>
      <w:marLeft w:val="0"/>
      <w:marRight w:val="0"/>
      <w:marTop w:val="0"/>
      <w:marBottom w:val="0"/>
      <w:divBdr>
        <w:top w:val="none" w:sz="0" w:space="0" w:color="auto"/>
        <w:left w:val="none" w:sz="0" w:space="0" w:color="auto"/>
        <w:bottom w:val="none" w:sz="0" w:space="0" w:color="auto"/>
        <w:right w:val="none" w:sz="0" w:space="0" w:color="auto"/>
      </w:divBdr>
    </w:div>
    <w:div w:id="1896547249">
      <w:bodyDiv w:val="1"/>
      <w:marLeft w:val="0"/>
      <w:marRight w:val="0"/>
      <w:marTop w:val="0"/>
      <w:marBottom w:val="0"/>
      <w:divBdr>
        <w:top w:val="none" w:sz="0" w:space="0" w:color="auto"/>
        <w:left w:val="none" w:sz="0" w:space="0" w:color="auto"/>
        <w:bottom w:val="none" w:sz="0" w:space="0" w:color="auto"/>
        <w:right w:val="none" w:sz="0" w:space="0" w:color="auto"/>
      </w:divBdr>
    </w:div>
    <w:div w:id="1896963779">
      <w:bodyDiv w:val="1"/>
      <w:marLeft w:val="0"/>
      <w:marRight w:val="0"/>
      <w:marTop w:val="0"/>
      <w:marBottom w:val="0"/>
      <w:divBdr>
        <w:top w:val="none" w:sz="0" w:space="0" w:color="auto"/>
        <w:left w:val="none" w:sz="0" w:space="0" w:color="auto"/>
        <w:bottom w:val="none" w:sz="0" w:space="0" w:color="auto"/>
        <w:right w:val="none" w:sz="0" w:space="0" w:color="auto"/>
      </w:divBdr>
    </w:div>
    <w:div w:id="1897352831">
      <w:bodyDiv w:val="1"/>
      <w:marLeft w:val="0"/>
      <w:marRight w:val="0"/>
      <w:marTop w:val="0"/>
      <w:marBottom w:val="0"/>
      <w:divBdr>
        <w:top w:val="none" w:sz="0" w:space="0" w:color="auto"/>
        <w:left w:val="none" w:sz="0" w:space="0" w:color="auto"/>
        <w:bottom w:val="none" w:sz="0" w:space="0" w:color="auto"/>
        <w:right w:val="none" w:sz="0" w:space="0" w:color="auto"/>
      </w:divBdr>
    </w:div>
    <w:div w:id="1897815304">
      <w:bodyDiv w:val="1"/>
      <w:marLeft w:val="0"/>
      <w:marRight w:val="0"/>
      <w:marTop w:val="0"/>
      <w:marBottom w:val="0"/>
      <w:divBdr>
        <w:top w:val="none" w:sz="0" w:space="0" w:color="auto"/>
        <w:left w:val="none" w:sz="0" w:space="0" w:color="auto"/>
        <w:bottom w:val="none" w:sz="0" w:space="0" w:color="auto"/>
        <w:right w:val="none" w:sz="0" w:space="0" w:color="auto"/>
      </w:divBdr>
    </w:div>
    <w:div w:id="1898324243">
      <w:bodyDiv w:val="1"/>
      <w:marLeft w:val="0"/>
      <w:marRight w:val="0"/>
      <w:marTop w:val="0"/>
      <w:marBottom w:val="0"/>
      <w:divBdr>
        <w:top w:val="none" w:sz="0" w:space="0" w:color="auto"/>
        <w:left w:val="none" w:sz="0" w:space="0" w:color="auto"/>
        <w:bottom w:val="none" w:sz="0" w:space="0" w:color="auto"/>
        <w:right w:val="none" w:sz="0" w:space="0" w:color="auto"/>
      </w:divBdr>
      <w:divsChild>
        <w:div w:id="572545958">
          <w:marLeft w:val="0"/>
          <w:marRight w:val="0"/>
          <w:marTop w:val="240"/>
          <w:marBottom w:val="360"/>
          <w:divBdr>
            <w:top w:val="none" w:sz="0" w:space="0" w:color="auto"/>
            <w:left w:val="none" w:sz="0" w:space="0" w:color="auto"/>
            <w:bottom w:val="none" w:sz="0" w:space="0" w:color="auto"/>
            <w:right w:val="none" w:sz="0" w:space="0" w:color="auto"/>
          </w:divBdr>
        </w:div>
        <w:div w:id="974869543">
          <w:marLeft w:val="0"/>
          <w:marRight w:val="0"/>
          <w:marTop w:val="0"/>
          <w:marBottom w:val="0"/>
          <w:divBdr>
            <w:top w:val="none" w:sz="0" w:space="0" w:color="auto"/>
            <w:left w:val="none" w:sz="0" w:space="0" w:color="auto"/>
            <w:bottom w:val="none" w:sz="0" w:space="0" w:color="auto"/>
            <w:right w:val="none" w:sz="0" w:space="0" w:color="auto"/>
          </w:divBdr>
          <w:divsChild>
            <w:div w:id="1017584977">
              <w:marLeft w:val="0"/>
              <w:marRight w:val="0"/>
              <w:marTop w:val="0"/>
              <w:marBottom w:val="0"/>
              <w:divBdr>
                <w:top w:val="none" w:sz="0" w:space="0" w:color="auto"/>
                <w:left w:val="none" w:sz="0" w:space="0" w:color="auto"/>
                <w:bottom w:val="none" w:sz="0" w:space="0" w:color="auto"/>
                <w:right w:val="none" w:sz="0" w:space="0" w:color="auto"/>
              </w:divBdr>
              <w:divsChild>
                <w:div w:id="183634082">
                  <w:blockQuote w:val="1"/>
                  <w:marLeft w:val="0"/>
                  <w:marRight w:val="0"/>
                  <w:marTop w:val="0"/>
                  <w:marBottom w:val="300"/>
                  <w:divBdr>
                    <w:top w:val="none" w:sz="0" w:space="0" w:color="auto"/>
                    <w:left w:val="single" w:sz="36" w:space="15" w:color="EEEEEE"/>
                    <w:bottom w:val="none" w:sz="0" w:space="0" w:color="auto"/>
                    <w:right w:val="none" w:sz="0" w:space="0" w:color="auto"/>
                  </w:divBdr>
                </w:div>
                <w:div w:id="697315319">
                  <w:blockQuote w:val="1"/>
                  <w:marLeft w:val="0"/>
                  <w:marRight w:val="0"/>
                  <w:marTop w:val="0"/>
                  <w:marBottom w:val="300"/>
                  <w:divBdr>
                    <w:top w:val="none" w:sz="0" w:space="0" w:color="auto"/>
                    <w:left w:val="single" w:sz="36" w:space="15" w:color="EEEEEE"/>
                    <w:bottom w:val="none" w:sz="0" w:space="0" w:color="auto"/>
                    <w:right w:val="none" w:sz="0" w:space="0" w:color="auto"/>
                  </w:divBdr>
                </w:div>
                <w:div w:id="872886460">
                  <w:blockQuote w:val="1"/>
                  <w:marLeft w:val="0"/>
                  <w:marRight w:val="0"/>
                  <w:marTop w:val="0"/>
                  <w:marBottom w:val="300"/>
                  <w:divBdr>
                    <w:top w:val="none" w:sz="0" w:space="0" w:color="auto"/>
                    <w:left w:val="single" w:sz="36" w:space="15" w:color="EEEEEE"/>
                    <w:bottom w:val="none" w:sz="0" w:space="0" w:color="auto"/>
                    <w:right w:val="none" w:sz="0" w:space="0" w:color="auto"/>
                  </w:divBdr>
                </w:div>
              </w:divsChild>
            </w:div>
          </w:divsChild>
        </w:div>
      </w:divsChild>
    </w:div>
    <w:div w:id="1899240129">
      <w:bodyDiv w:val="1"/>
      <w:marLeft w:val="0"/>
      <w:marRight w:val="0"/>
      <w:marTop w:val="0"/>
      <w:marBottom w:val="0"/>
      <w:divBdr>
        <w:top w:val="none" w:sz="0" w:space="0" w:color="auto"/>
        <w:left w:val="none" w:sz="0" w:space="0" w:color="auto"/>
        <w:bottom w:val="none" w:sz="0" w:space="0" w:color="auto"/>
        <w:right w:val="none" w:sz="0" w:space="0" w:color="auto"/>
      </w:divBdr>
    </w:div>
    <w:div w:id="1900089723">
      <w:bodyDiv w:val="1"/>
      <w:marLeft w:val="0"/>
      <w:marRight w:val="0"/>
      <w:marTop w:val="0"/>
      <w:marBottom w:val="0"/>
      <w:divBdr>
        <w:top w:val="none" w:sz="0" w:space="0" w:color="auto"/>
        <w:left w:val="none" w:sz="0" w:space="0" w:color="auto"/>
        <w:bottom w:val="none" w:sz="0" w:space="0" w:color="auto"/>
        <w:right w:val="none" w:sz="0" w:space="0" w:color="auto"/>
      </w:divBdr>
    </w:div>
    <w:div w:id="1901745833">
      <w:bodyDiv w:val="1"/>
      <w:marLeft w:val="0"/>
      <w:marRight w:val="0"/>
      <w:marTop w:val="0"/>
      <w:marBottom w:val="0"/>
      <w:divBdr>
        <w:top w:val="none" w:sz="0" w:space="0" w:color="auto"/>
        <w:left w:val="none" w:sz="0" w:space="0" w:color="auto"/>
        <w:bottom w:val="none" w:sz="0" w:space="0" w:color="auto"/>
        <w:right w:val="none" w:sz="0" w:space="0" w:color="auto"/>
      </w:divBdr>
    </w:div>
    <w:div w:id="1904097755">
      <w:bodyDiv w:val="1"/>
      <w:marLeft w:val="0"/>
      <w:marRight w:val="0"/>
      <w:marTop w:val="0"/>
      <w:marBottom w:val="0"/>
      <w:divBdr>
        <w:top w:val="none" w:sz="0" w:space="0" w:color="auto"/>
        <w:left w:val="none" w:sz="0" w:space="0" w:color="auto"/>
        <w:bottom w:val="none" w:sz="0" w:space="0" w:color="auto"/>
        <w:right w:val="none" w:sz="0" w:space="0" w:color="auto"/>
      </w:divBdr>
      <w:divsChild>
        <w:div w:id="63836819">
          <w:marLeft w:val="0"/>
          <w:marRight w:val="0"/>
          <w:marTop w:val="0"/>
          <w:marBottom w:val="0"/>
          <w:divBdr>
            <w:top w:val="none" w:sz="0" w:space="0" w:color="auto"/>
            <w:left w:val="none" w:sz="0" w:space="0" w:color="auto"/>
            <w:bottom w:val="none" w:sz="0" w:space="0" w:color="auto"/>
            <w:right w:val="none" w:sz="0" w:space="0" w:color="auto"/>
          </w:divBdr>
        </w:div>
        <w:div w:id="316692228">
          <w:marLeft w:val="0"/>
          <w:marRight w:val="0"/>
          <w:marTop w:val="0"/>
          <w:marBottom w:val="0"/>
          <w:divBdr>
            <w:top w:val="none" w:sz="0" w:space="0" w:color="auto"/>
            <w:left w:val="none" w:sz="0" w:space="0" w:color="auto"/>
            <w:bottom w:val="none" w:sz="0" w:space="0" w:color="auto"/>
            <w:right w:val="none" w:sz="0" w:space="0" w:color="auto"/>
          </w:divBdr>
        </w:div>
        <w:div w:id="469829926">
          <w:marLeft w:val="0"/>
          <w:marRight w:val="0"/>
          <w:marTop w:val="0"/>
          <w:marBottom w:val="0"/>
          <w:divBdr>
            <w:top w:val="none" w:sz="0" w:space="0" w:color="auto"/>
            <w:left w:val="none" w:sz="0" w:space="0" w:color="auto"/>
            <w:bottom w:val="none" w:sz="0" w:space="0" w:color="auto"/>
            <w:right w:val="none" w:sz="0" w:space="0" w:color="auto"/>
          </w:divBdr>
        </w:div>
        <w:div w:id="1185896794">
          <w:marLeft w:val="0"/>
          <w:marRight w:val="0"/>
          <w:marTop w:val="0"/>
          <w:marBottom w:val="0"/>
          <w:divBdr>
            <w:top w:val="none" w:sz="0" w:space="0" w:color="auto"/>
            <w:left w:val="none" w:sz="0" w:space="0" w:color="auto"/>
            <w:bottom w:val="none" w:sz="0" w:space="0" w:color="auto"/>
            <w:right w:val="none" w:sz="0" w:space="0" w:color="auto"/>
          </w:divBdr>
        </w:div>
        <w:div w:id="1289627282">
          <w:marLeft w:val="0"/>
          <w:marRight w:val="0"/>
          <w:marTop w:val="0"/>
          <w:marBottom w:val="0"/>
          <w:divBdr>
            <w:top w:val="none" w:sz="0" w:space="0" w:color="auto"/>
            <w:left w:val="none" w:sz="0" w:space="0" w:color="auto"/>
            <w:bottom w:val="none" w:sz="0" w:space="0" w:color="auto"/>
            <w:right w:val="none" w:sz="0" w:space="0" w:color="auto"/>
          </w:divBdr>
        </w:div>
        <w:div w:id="1315141947">
          <w:marLeft w:val="0"/>
          <w:marRight w:val="0"/>
          <w:marTop w:val="0"/>
          <w:marBottom w:val="0"/>
          <w:divBdr>
            <w:top w:val="none" w:sz="0" w:space="0" w:color="auto"/>
            <w:left w:val="none" w:sz="0" w:space="0" w:color="auto"/>
            <w:bottom w:val="none" w:sz="0" w:space="0" w:color="auto"/>
            <w:right w:val="none" w:sz="0" w:space="0" w:color="auto"/>
          </w:divBdr>
        </w:div>
        <w:div w:id="2087144911">
          <w:marLeft w:val="0"/>
          <w:marRight w:val="0"/>
          <w:marTop w:val="0"/>
          <w:marBottom w:val="0"/>
          <w:divBdr>
            <w:top w:val="none" w:sz="0" w:space="0" w:color="auto"/>
            <w:left w:val="none" w:sz="0" w:space="0" w:color="auto"/>
            <w:bottom w:val="none" w:sz="0" w:space="0" w:color="auto"/>
            <w:right w:val="none" w:sz="0" w:space="0" w:color="auto"/>
          </w:divBdr>
        </w:div>
      </w:divsChild>
    </w:div>
    <w:div w:id="1905607133">
      <w:bodyDiv w:val="1"/>
      <w:marLeft w:val="0"/>
      <w:marRight w:val="0"/>
      <w:marTop w:val="0"/>
      <w:marBottom w:val="0"/>
      <w:divBdr>
        <w:top w:val="none" w:sz="0" w:space="0" w:color="auto"/>
        <w:left w:val="none" w:sz="0" w:space="0" w:color="auto"/>
        <w:bottom w:val="none" w:sz="0" w:space="0" w:color="auto"/>
        <w:right w:val="none" w:sz="0" w:space="0" w:color="auto"/>
      </w:divBdr>
    </w:div>
    <w:div w:id="1906060285">
      <w:bodyDiv w:val="1"/>
      <w:marLeft w:val="0"/>
      <w:marRight w:val="0"/>
      <w:marTop w:val="0"/>
      <w:marBottom w:val="0"/>
      <w:divBdr>
        <w:top w:val="none" w:sz="0" w:space="0" w:color="auto"/>
        <w:left w:val="none" w:sz="0" w:space="0" w:color="auto"/>
        <w:bottom w:val="none" w:sz="0" w:space="0" w:color="auto"/>
        <w:right w:val="none" w:sz="0" w:space="0" w:color="auto"/>
      </w:divBdr>
    </w:div>
    <w:div w:id="1909030840">
      <w:bodyDiv w:val="1"/>
      <w:marLeft w:val="0"/>
      <w:marRight w:val="0"/>
      <w:marTop w:val="0"/>
      <w:marBottom w:val="0"/>
      <w:divBdr>
        <w:top w:val="none" w:sz="0" w:space="0" w:color="auto"/>
        <w:left w:val="none" w:sz="0" w:space="0" w:color="auto"/>
        <w:bottom w:val="none" w:sz="0" w:space="0" w:color="auto"/>
        <w:right w:val="none" w:sz="0" w:space="0" w:color="auto"/>
      </w:divBdr>
    </w:div>
    <w:div w:id="1910991626">
      <w:bodyDiv w:val="1"/>
      <w:marLeft w:val="0"/>
      <w:marRight w:val="0"/>
      <w:marTop w:val="0"/>
      <w:marBottom w:val="0"/>
      <w:divBdr>
        <w:top w:val="none" w:sz="0" w:space="0" w:color="auto"/>
        <w:left w:val="none" w:sz="0" w:space="0" w:color="auto"/>
        <w:bottom w:val="none" w:sz="0" w:space="0" w:color="auto"/>
        <w:right w:val="none" w:sz="0" w:space="0" w:color="auto"/>
      </w:divBdr>
    </w:div>
    <w:div w:id="1911035572">
      <w:bodyDiv w:val="1"/>
      <w:marLeft w:val="0"/>
      <w:marRight w:val="0"/>
      <w:marTop w:val="0"/>
      <w:marBottom w:val="0"/>
      <w:divBdr>
        <w:top w:val="none" w:sz="0" w:space="0" w:color="auto"/>
        <w:left w:val="none" w:sz="0" w:space="0" w:color="auto"/>
        <w:bottom w:val="none" w:sz="0" w:space="0" w:color="auto"/>
        <w:right w:val="none" w:sz="0" w:space="0" w:color="auto"/>
      </w:divBdr>
    </w:div>
    <w:div w:id="1912151253">
      <w:bodyDiv w:val="1"/>
      <w:marLeft w:val="0"/>
      <w:marRight w:val="0"/>
      <w:marTop w:val="0"/>
      <w:marBottom w:val="0"/>
      <w:divBdr>
        <w:top w:val="none" w:sz="0" w:space="0" w:color="auto"/>
        <w:left w:val="none" w:sz="0" w:space="0" w:color="auto"/>
        <w:bottom w:val="none" w:sz="0" w:space="0" w:color="auto"/>
        <w:right w:val="none" w:sz="0" w:space="0" w:color="auto"/>
      </w:divBdr>
    </w:div>
    <w:div w:id="1912958637">
      <w:bodyDiv w:val="1"/>
      <w:marLeft w:val="0"/>
      <w:marRight w:val="0"/>
      <w:marTop w:val="0"/>
      <w:marBottom w:val="0"/>
      <w:divBdr>
        <w:top w:val="none" w:sz="0" w:space="0" w:color="auto"/>
        <w:left w:val="none" w:sz="0" w:space="0" w:color="auto"/>
        <w:bottom w:val="none" w:sz="0" w:space="0" w:color="auto"/>
        <w:right w:val="none" w:sz="0" w:space="0" w:color="auto"/>
      </w:divBdr>
    </w:div>
    <w:div w:id="1913737821">
      <w:bodyDiv w:val="1"/>
      <w:marLeft w:val="0"/>
      <w:marRight w:val="0"/>
      <w:marTop w:val="0"/>
      <w:marBottom w:val="0"/>
      <w:divBdr>
        <w:top w:val="none" w:sz="0" w:space="0" w:color="auto"/>
        <w:left w:val="none" w:sz="0" w:space="0" w:color="auto"/>
        <w:bottom w:val="none" w:sz="0" w:space="0" w:color="auto"/>
        <w:right w:val="none" w:sz="0" w:space="0" w:color="auto"/>
      </w:divBdr>
    </w:div>
    <w:div w:id="1915122325">
      <w:bodyDiv w:val="1"/>
      <w:marLeft w:val="0"/>
      <w:marRight w:val="0"/>
      <w:marTop w:val="0"/>
      <w:marBottom w:val="0"/>
      <w:divBdr>
        <w:top w:val="none" w:sz="0" w:space="0" w:color="auto"/>
        <w:left w:val="none" w:sz="0" w:space="0" w:color="auto"/>
        <w:bottom w:val="none" w:sz="0" w:space="0" w:color="auto"/>
        <w:right w:val="none" w:sz="0" w:space="0" w:color="auto"/>
      </w:divBdr>
    </w:div>
    <w:div w:id="1916014838">
      <w:bodyDiv w:val="1"/>
      <w:marLeft w:val="0"/>
      <w:marRight w:val="0"/>
      <w:marTop w:val="0"/>
      <w:marBottom w:val="0"/>
      <w:divBdr>
        <w:top w:val="none" w:sz="0" w:space="0" w:color="auto"/>
        <w:left w:val="none" w:sz="0" w:space="0" w:color="auto"/>
        <w:bottom w:val="none" w:sz="0" w:space="0" w:color="auto"/>
        <w:right w:val="none" w:sz="0" w:space="0" w:color="auto"/>
      </w:divBdr>
    </w:div>
    <w:div w:id="1916430762">
      <w:bodyDiv w:val="1"/>
      <w:marLeft w:val="0"/>
      <w:marRight w:val="0"/>
      <w:marTop w:val="0"/>
      <w:marBottom w:val="0"/>
      <w:divBdr>
        <w:top w:val="none" w:sz="0" w:space="0" w:color="auto"/>
        <w:left w:val="none" w:sz="0" w:space="0" w:color="auto"/>
        <w:bottom w:val="none" w:sz="0" w:space="0" w:color="auto"/>
        <w:right w:val="none" w:sz="0" w:space="0" w:color="auto"/>
      </w:divBdr>
    </w:div>
    <w:div w:id="1916696725">
      <w:bodyDiv w:val="1"/>
      <w:marLeft w:val="0"/>
      <w:marRight w:val="0"/>
      <w:marTop w:val="0"/>
      <w:marBottom w:val="0"/>
      <w:divBdr>
        <w:top w:val="none" w:sz="0" w:space="0" w:color="auto"/>
        <w:left w:val="none" w:sz="0" w:space="0" w:color="auto"/>
        <w:bottom w:val="none" w:sz="0" w:space="0" w:color="auto"/>
        <w:right w:val="none" w:sz="0" w:space="0" w:color="auto"/>
      </w:divBdr>
    </w:div>
    <w:div w:id="1918860649">
      <w:bodyDiv w:val="1"/>
      <w:marLeft w:val="0"/>
      <w:marRight w:val="0"/>
      <w:marTop w:val="0"/>
      <w:marBottom w:val="0"/>
      <w:divBdr>
        <w:top w:val="none" w:sz="0" w:space="0" w:color="auto"/>
        <w:left w:val="none" w:sz="0" w:space="0" w:color="auto"/>
        <w:bottom w:val="none" w:sz="0" w:space="0" w:color="auto"/>
        <w:right w:val="none" w:sz="0" w:space="0" w:color="auto"/>
      </w:divBdr>
    </w:div>
    <w:div w:id="1919175147">
      <w:bodyDiv w:val="1"/>
      <w:marLeft w:val="0"/>
      <w:marRight w:val="0"/>
      <w:marTop w:val="0"/>
      <w:marBottom w:val="0"/>
      <w:divBdr>
        <w:top w:val="none" w:sz="0" w:space="0" w:color="auto"/>
        <w:left w:val="none" w:sz="0" w:space="0" w:color="auto"/>
        <w:bottom w:val="none" w:sz="0" w:space="0" w:color="auto"/>
        <w:right w:val="none" w:sz="0" w:space="0" w:color="auto"/>
      </w:divBdr>
    </w:div>
    <w:div w:id="1921258633">
      <w:bodyDiv w:val="1"/>
      <w:marLeft w:val="0"/>
      <w:marRight w:val="0"/>
      <w:marTop w:val="0"/>
      <w:marBottom w:val="0"/>
      <w:divBdr>
        <w:top w:val="none" w:sz="0" w:space="0" w:color="auto"/>
        <w:left w:val="none" w:sz="0" w:space="0" w:color="auto"/>
        <w:bottom w:val="none" w:sz="0" w:space="0" w:color="auto"/>
        <w:right w:val="none" w:sz="0" w:space="0" w:color="auto"/>
      </w:divBdr>
      <w:divsChild>
        <w:div w:id="945968033">
          <w:marLeft w:val="0"/>
          <w:marRight w:val="0"/>
          <w:marTop w:val="0"/>
          <w:marBottom w:val="0"/>
          <w:divBdr>
            <w:top w:val="none" w:sz="0" w:space="0" w:color="auto"/>
            <w:left w:val="none" w:sz="0" w:space="0" w:color="auto"/>
            <w:bottom w:val="none" w:sz="0" w:space="0" w:color="auto"/>
            <w:right w:val="none" w:sz="0" w:space="0" w:color="auto"/>
          </w:divBdr>
        </w:div>
      </w:divsChild>
    </w:div>
    <w:div w:id="1924799945">
      <w:bodyDiv w:val="1"/>
      <w:marLeft w:val="0"/>
      <w:marRight w:val="0"/>
      <w:marTop w:val="0"/>
      <w:marBottom w:val="0"/>
      <w:divBdr>
        <w:top w:val="none" w:sz="0" w:space="0" w:color="auto"/>
        <w:left w:val="none" w:sz="0" w:space="0" w:color="auto"/>
        <w:bottom w:val="none" w:sz="0" w:space="0" w:color="auto"/>
        <w:right w:val="none" w:sz="0" w:space="0" w:color="auto"/>
      </w:divBdr>
      <w:divsChild>
        <w:div w:id="297344295">
          <w:marLeft w:val="0"/>
          <w:marRight w:val="0"/>
          <w:marTop w:val="0"/>
          <w:marBottom w:val="450"/>
          <w:divBdr>
            <w:top w:val="none" w:sz="0" w:space="0" w:color="auto"/>
            <w:left w:val="none" w:sz="0" w:space="0" w:color="auto"/>
            <w:bottom w:val="none" w:sz="0" w:space="0" w:color="auto"/>
            <w:right w:val="none" w:sz="0" w:space="0" w:color="auto"/>
          </w:divBdr>
          <w:divsChild>
            <w:div w:id="78331372">
              <w:marLeft w:val="0"/>
              <w:marRight w:val="0"/>
              <w:marTop w:val="0"/>
              <w:marBottom w:val="0"/>
              <w:divBdr>
                <w:top w:val="none" w:sz="0" w:space="0" w:color="auto"/>
                <w:left w:val="none" w:sz="0" w:space="0" w:color="auto"/>
                <w:bottom w:val="none" w:sz="0" w:space="0" w:color="auto"/>
                <w:right w:val="none" w:sz="0" w:space="0" w:color="auto"/>
              </w:divBdr>
            </w:div>
            <w:div w:id="1593977425">
              <w:marLeft w:val="0"/>
              <w:marRight w:val="0"/>
              <w:marTop w:val="0"/>
              <w:marBottom w:val="225"/>
              <w:divBdr>
                <w:top w:val="none" w:sz="0" w:space="0" w:color="auto"/>
                <w:left w:val="none" w:sz="0" w:space="0" w:color="auto"/>
                <w:bottom w:val="none" w:sz="0" w:space="0" w:color="auto"/>
                <w:right w:val="none" w:sz="0" w:space="0" w:color="auto"/>
              </w:divBdr>
            </w:div>
          </w:divsChild>
        </w:div>
        <w:div w:id="709308369">
          <w:marLeft w:val="-225"/>
          <w:marRight w:val="-225"/>
          <w:marTop w:val="0"/>
          <w:marBottom w:val="0"/>
          <w:divBdr>
            <w:top w:val="none" w:sz="0" w:space="0" w:color="auto"/>
            <w:left w:val="none" w:sz="0" w:space="0" w:color="auto"/>
            <w:bottom w:val="none" w:sz="0" w:space="0" w:color="auto"/>
            <w:right w:val="none" w:sz="0" w:space="0" w:color="auto"/>
          </w:divBdr>
          <w:divsChild>
            <w:div w:id="21004464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24996257">
      <w:bodyDiv w:val="1"/>
      <w:marLeft w:val="0"/>
      <w:marRight w:val="0"/>
      <w:marTop w:val="0"/>
      <w:marBottom w:val="0"/>
      <w:divBdr>
        <w:top w:val="none" w:sz="0" w:space="0" w:color="auto"/>
        <w:left w:val="none" w:sz="0" w:space="0" w:color="auto"/>
        <w:bottom w:val="none" w:sz="0" w:space="0" w:color="auto"/>
        <w:right w:val="none" w:sz="0" w:space="0" w:color="auto"/>
      </w:divBdr>
    </w:div>
    <w:div w:id="1926723041">
      <w:bodyDiv w:val="1"/>
      <w:marLeft w:val="0"/>
      <w:marRight w:val="0"/>
      <w:marTop w:val="0"/>
      <w:marBottom w:val="0"/>
      <w:divBdr>
        <w:top w:val="none" w:sz="0" w:space="0" w:color="auto"/>
        <w:left w:val="none" w:sz="0" w:space="0" w:color="auto"/>
        <w:bottom w:val="none" w:sz="0" w:space="0" w:color="auto"/>
        <w:right w:val="none" w:sz="0" w:space="0" w:color="auto"/>
      </w:divBdr>
    </w:div>
    <w:div w:id="1927573704">
      <w:bodyDiv w:val="1"/>
      <w:marLeft w:val="0"/>
      <w:marRight w:val="0"/>
      <w:marTop w:val="0"/>
      <w:marBottom w:val="0"/>
      <w:divBdr>
        <w:top w:val="none" w:sz="0" w:space="0" w:color="auto"/>
        <w:left w:val="none" w:sz="0" w:space="0" w:color="auto"/>
        <w:bottom w:val="none" w:sz="0" w:space="0" w:color="auto"/>
        <w:right w:val="none" w:sz="0" w:space="0" w:color="auto"/>
      </w:divBdr>
    </w:div>
    <w:div w:id="1929149853">
      <w:bodyDiv w:val="1"/>
      <w:marLeft w:val="0"/>
      <w:marRight w:val="0"/>
      <w:marTop w:val="0"/>
      <w:marBottom w:val="0"/>
      <w:divBdr>
        <w:top w:val="none" w:sz="0" w:space="0" w:color="auto"/>
        <w:left w:val="none" w:sz="0" w:space="0" w:color="auto"/>
        <w:bottom w:val="none" w:sz="0" w:space="0" w:color="auto"/>
        <w:right w:val="none" w:sz="0" w:space="0" w:color="auto"/>
      </w:divBdr>
    </w:div>
    <w:div w:id="1929384374">
      <w:bodyDiv w:val="1"/>
      <w:marLeft w:val="0"/>
      <w:marRight w:val="0"/>
      <w:marTop w:val="0"/>
      <w:marBottom w:val="0"/>
      <w:divBdr>
        <w:top w:val="none" w:sz="0" w:space="0" w:color="auto"/>
        <w:left w:val="none" w:sz="0" w:space="0" w:color="auto"/>
        <w:bottom w:val="none" w:sz="0" w:space="0" w:color="auto"/>
        <w:right w:val="none" w:sz="0" w:space="0" w:color="auto"/>
      </w:divBdr>
      <w:divsChild>
        <w:div w:id="430785524">
          <w:marLeft w:val="0"/>
          <w:marRight w:val="360"/>
          <w:marTop w:val="0"/>
          <w:marBottom w:val="0"/>
          <w:divBdr>
            <w:top w:val="none" w:sz="0" w:space="0" w:color="auto"/>
            <w:left w:val="none" w:sz="0" w:space="0" w:color="auto"/>
            <w:bottom w:val="none" w:sz="0" w:space="0" w:color="auto"/>
            <w:right w:val="none" w:sz="0" w:space="0" w:color="auto"/>
          </w:divBdr>
          <w:divsChild>
            <w:div w:id="590435364">
              <w:marLeft w:val="0"/>
              <w:marRight w:val="0"/>
              <w:marTop w:val="0"/>
              <w:marBottom w:val="0"/>
              <w:divBdr>
                <w:top w:val="none" w:sz="0" w:space="0" w:color="auto"/>
                <w:left w:val="none" w:sz="0" w:space="0" w:color="auto"/>
                <w:bottom w:val="none" w:sz="0" w:space="0" w:color="auto"/>
                <w:right w:val="none" w:sz="0" w:space="0" w:color="auto"/>
              </w:divBdr>
              <w:divsChild>
                <w:div w:id="19324260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85801131">
          <w:marLeft w:val="0"/>
          <w:marRight w:val="0"/>
          <w:marTop w:val="0"/>
          <w:marBottom w:val="0"/>
          <w:divBdr>
            <w:top w:val="none" w:sz="0" w:space="0" w:color="auto"/>
            <w:left w:val="none" w:sz="0" w:space="0" w:color="auto"/>
            <w:bottom w:val="none" w:sz="0" w:space="0" w:color="auto"/>
            <w:right w:val="none" w:sz="0" w:space="0" w:color="auto"/>
          </w:divBdr>
          <w:divsChild>
            <w:div w:id="1585721032">
              <w:marLeft w:val="0"/>
              <w:marRight w:val="0"/>
              <w:marTop w:val="0"/>
              <w:marBottom w:val="0"/>
              <w:divBdr>
                <w:top w:val="none" w:sz="0" w:space="0" w:color="auto"/>
                <w:left w:val="none" w:sz="0" w:space="0" w:color="auto"/>
                <w:bottom w:val="none" w:sz="0" w:space="0" w:color="auto"/>
                <w:right w:val="none" w:sz="0" w:space="0" w:color="auto"/>
              </w:divBdr>
              <w:divsChild>
                <w:div w:id="1915430804">
                  <w:marLeft w:val="0"/>
                  <w:marRight w:val="0"/>
                  <w:marTop w:val="0"/>
                  <w:marBottom w:val="0"/>
                  <w:divBdr>
                    <w:top w:val="none" w:sz="0" w:space="0" w:color="auto"/>
                    <w:left w:val="none" w:sz="0" w:space="0" w:color="auto"/>
                    <w:bottom w:val="none" w:sz="0" w:space="0" w:color="auto"/>
                    <w:right w:val="none" w:sz="0" w:space="0" w:color="auto"/>
                  </w:divBdr>
                  <w:divsChild>
                    <w:div w:id="539971849">
                      <w:marLeft w:val="0"/>
                      <w:marRight w:val="0"/>
                      <w:marTop w:val="0"/>
                      <w:marBottom w:val="0"/>
                      <w:divBdr>
                        <w:top w:val="none" w:sz="0" w:space="0" w:color="auto"/>
                        <w:left w:val="none" w:sz="0" w:space="0" w:color="auto"/>
                        <w:bottom w:val="none" w:sz="0" w:space="0" w:color="auto"/>
                        <w:right w:val="none" w:sz="0" w:space="0" w:color="auto"/>
                      </w:divBdr>
                      <w:divsChild>
                        <w:div w:id="1511526728">
                          <w:marLeft w:val="0"/>
                          <w:marRight w:val="0"/>
                          <w:marTop w:val="0"/>
                          <w:marBottom w:val="0"/>
                          <w:divBdr>
                            <w:top w:val="none" w:sz="0" w:space="0" w:color="auto"/>
                            <w:left w:val="none" w:sz="0" w:space="0" w:color="auto"/>
                            <w:bottom w:val="none" w:sz="0" w:space="0" w:color="auto"/>
                            <w:right w:val="none" w:sz="0" w:space="0" w:color="auto"/>
                          </w:divBdr>
                          <w:divsChild>
                            <w:div w:id="439111214">
                              <w:marLeft w:val="0"/>
                              <w:marRight w:val="0"/>
                              <w:marTop w:val="0"/>
                              <w:marBottom w:val="0"/>
                              <w:divBdr>
                                <w:top w:val="none" w:sz="0" w:space="0" w:color="auto"/>
                                <w:left w:val="none" w:sz="0" w:space="0" w:color="auto"/>
                                <w:bottom w:val="none" w:sz="0" w:space="0" w:color="auto"/>
                                <w:right w:val="none" w:sz="0" w:space="0" w:color="auto"/>
                              </w:divBdr>
                              <w:divsChild>
                                <w:div w:id="1479228084">
                                  <w:marLeft w:val="0"/>
                                  <w:marRight w:val="0"/>
                                  <w:marTop w:val="120"/>
                                  <w:marBottom w:val="120"/>
                                  <w:divBdr>
                                    <w:top w:val="none" w:sz="0" w:space="0" w:color="auto"/>
                                    <w:left w:val="none" w:sz="0" w:space="0" w:color="auto"/>
                                    <w:bottom w:val="none" w:sz="0" w:space="0" w:color="auto"/>
                                    <w:right w:val="none" w:sz="0" w:space="0" w:color="auto"/>
                                  </w:divBdr>
                                  <w:divsChild>
                                    <w:div w:id="14962546">
                                      <w:marLeft w:val="0"/>
                                      <w:marRight w:val="0"/>
                                      <w:marTop w:val="0"/>
                                      <w:marBottom w:val="0"/>
                                      <w:divBdr>
                                        <w:top w:val="none" w:sz="0" w:space="0" w:color="auto"/>
                                        <w:left w:val="none" w:sz="0" w:space="0" w:color="auto"/>
                                        <w:bottom w:val="none" w:sz="0" w:space="0" w:color="auto"/>
                                        <w:right w:val="none" w:sz="0" w:space="0" w:color="auto"/>
                                      </w:divBdr>
                                      <w:divsChild>
                                        <w:div w:id="135999101">
                                          <w:marLeft w:val="120"/>
                                          <w:marRight w:val="0"/>
                                          <w:marTop w:val="0"/>
                                          <w:marBottom w:val="0"/>
                                          <w:divBdr>
                                            <w:top w:val="none" w:sz="0" w:space="0" w:color="auto"/>
                                            <w:left w:val="none" w:sz="0" w:space="0" w:color="auto"/>
                                            <w:bottom w:val="none" w:sz="0" w:space="0" w:color="auto"/>
                                            <w:right w:val="none" w:sz="0" w:space="0" w:color="auto"/>
                                          </w:divBdr>
                                          <w:divsChild>
                                            <w:div w:id="262764476">
                                              <w:marLeft w:val="0"/>
                                              <w:marRight w:val="0"/>
                                              <w:marTop w:val="0"/>
                                              <w:marBottom w:val="0"/>
                                              <w:divBdr>
                                                <w:top w:val="none" w:sz="0" w:space="0" w:color="auto"/>
                                                <w:left w:val="none" w:sz="0" w:space="0" w:color="auto"/>
                                                <w:bottom w:val="none" w:sz="0" w:space="0" w:color="auto"/>
                                                <w:right w:val="none" w:sz="0" w:space="0" w:color="auto"/>
                                              </w:divBdr>
                                              <w:divsChild>
                                                <w:div w:id="749083727">
                                                  <w:marLeft w:val="0"/>
                                                  <w:marRight w:val="0"/>
                                                  <w:marTop w:val="0"/>
                                                  <w:marBottom w:val="0"/>
                                                  <w:divBdr>
                                                    <w:top w:val="none" w:sz="0" w:space="0" w:color="auto"/>
                                                    <w:left w:val="none" w:sz="0" w:space="0" w:color="auto"/>
                                                    <w:bottom w:val="none" w:sz="0" w:space="0" w:color="auto"/>
                                                    <w:right w:val="none" w:sz="0" w:space="0" w:color="auto"/>
                                                  </w:divBdr>
                                                  <w:divsChild>
                                                    <w:div w:id="545290279">
                                                      <w:marLeft w:val="0"/>
                                                      <w:marRight w:val="0"/>
                                                      <w:marTop w:val="0"/>
                                                      <w:marBottom w:val="0"/>
                                                      <w:divBdr>
                                                        <w:top w:val="none" w:sz="0" w:space="0" w:color="auto"/>
                                                        <w:left w:val="none" w:sz="0" w:space="0" w:color="auto"/>
                                                        <w:bottom w:val="none" w:sz="0" w:space="0" w:color="auto"/>
                                                        <w:right w:val="none" w:sz="0" w:space="0" w:color="auto"/>
                                                      </w:divBdr>
                                                      <w:divsChild>
                                                        <w:div w:id="19550199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49874098">
                                                  <w:marLeft w:val="0"/>
                                                  <w:marRight w:val="0"/>
                                                  <w:marTop w:val="0"/>
                                                  <w:marBottom w:val="0"/>
                                                  <w:divBdr>
                                                    <w:top w:val="none" w:sz="0" w:space="0" w:color="auto"/>
                                                    <w:left w:val="none" w:sz="0" w:space="0" w:color="auto"/>
                                                    <w:bottom w:val="none" w:sz="0" w:space="0" w:color="auto"/>
                                                    <w:right w:val="none" w:sz="0" w:space="0" w:color="auto"/>
                                                  </w:divBdr>
                                                  <w:divsChild>
                                                    <w:div w:id="1072852164">
                                                      <w:marLeft w:val="0"/>
                                                      <w:marRight w:val="0"/>
                                                      <w:marTop w:val="0"/>
                                                      <w:marBottom w:val="30"/>
                                                      <w:divBdr>
                                                        <w:top w:val="none" w:sz="0" w:space="0" w:color="auto"/>
                                                        <w:left w:val="none" w:sz="0" w:space="0" w:color="auto"/>
                                                        <w:bottom w:val="none" w:sz="0" w:space="0" w:color="auto"/>
                                                        <w:right w:val="none" w:sz="0" w:space="0" w:color="auto"/>
                                                      </w:divBdr>
                                                    </w:div>
                                                    <w:div w:id="14089894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73752812">
                                          <w:marLeft w:val="0"/>
                                          <w:marRight w:val="0"/>
                                          <w:marTop w:val="0"/>
                                          <w:marBottom w:val="0"/>
                                          <w:divBdr>
                                            <w:top w:val="none" w:sz="0" w:space="0" w:color="auto"/>
                                            <w:left w:val="none" w:sz="0" w:space="0" w:color="auto"/>
                                            <w:bottom w:val="none" w:sz="0" w:space="0" w:color="auto"/>
                                            <w:right w:val="none" w:sz="0" w:space="0" w:color="auto"/>
                                          </w:divBdr>
                                          <w:divsChild>
                                            <w:div w:id="924220408">
                                              <w:marLeft w:val="0"/>
                                              <w:marRight w:val="0"/>
                                              <w:marTop w:val="0"/>
                                              <w:marBottom w:val="0"/>
                                              <w:divBdr>
                                                <w:top w:val="none" w:sz="0" w:space="0" w:color="auto"/>
                                                <w:left w:val="none" w:sz="0" w:space="0" w:color="auto"/>
                                                <w:bottom w:val="none" w:sz="0" w:space="0" w:color="auto"/>
                                                <w:right w:val="none" w:sz="0" w:space="0" w:color="auto"/>
                                              </w:divBdr>
                                              <w:divsChild>
                                                <w:div w:id="21222141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27245591">
                          <w:marLeft w:val="0"/>
                          <w:marRight w:val="0"/>
                          <w:marTop w:val="0"/>
                          <w:marBottom w:val="0"/>
                          <w:divBdr>
                            <w:top w:val="none" w:sz="0" w:space="0" w:color="auto"/>
                            <w:left w:val="none" w:sz="0" w:space="0" w:color="auto"/>
                            <w:bottom w:val="none" w:sz="0" w:space="0" w:color="auto"/>
                            <w:right w:val="none" w:sz="0" w:space="0" w:color="auto"/>
                          </w:divBdr>
                          <w:divsChild>
                            <w:div w:id="193353437">
                              <w:marLeft w:val="0"/>
                              <w:marRight w:val="0"/>
                              <w:marTop w:val="0"/>
                              <w:marBottom w:val="0"/>
                              <w:divBdr>
                                <w:top w:val="none" w:sz="0" w:space="0" w:color="auto"/>
                                <w:left w:val="none" w:sz="0" w:space="0" w:color="auto"/>
                                <w:bottom w:val="none" w:sz="0" w:space="0" w:color="auto"/>
                                <w:right w:val="none" w:sz="0" w:space="0" w:color="auto"/>
                              </w:divBdr>
                              <w:divsChild>
                                <w:div w:id="1278414612">
                                  <w:marLeft w:val="0"/>
                                  <w:marRight w:val="0"/>
                                  <w:marTop w:val="0"/>
                                  <w:marBottom w:val="0"/>
                                  <w:divBdr>
                                    <w:top w:val="none" w:sz="0" w:space="0" w:color="auto"/>
                                    <w:left w:val="none" w:sz="0" w:space="0" w:color="auto"/>
                                    <w:bottom w:val="none" w:sz="0" w:space="0" w:color="auto"/>
                                    <w:right w:val="none" w:sz="0" w:space="0" w:color="auto"/>
                                  </w:divBdr>
                                  <w:divsChild>
                                    <w:div w:id="4261236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930387878">
      <w:bodyDiv w:val="1"/>
      <w:marLeft w:val="0"/>
      <w:marRight w:val="0"/>
      <w:marTop w:val="0"/>
      <w:marBottom w:val="0"/>
      <w:divBdr>
        <w:top w:val="none" w:sz="0" w:space="0" w:color="auto"/>
        <w:left w:val="none" w:sz="0" w:space="0" w:color="auto"/>
        <w:bottom w:val="none" w:sz="0" w:space="0" w:color="auto"/>
        <w:right w:val="none" w:sz="0" w:space="0" w:color="auto"/>
      </w:divBdr>
      <w:divsChild>
        <w:div w:id="1702245900">
          <w:marLeft w:val="0"/>
          <w:marRight w:val="0"/>
          <w:marTop w:val="0"/>
          <w:marBottom w:val="0"/>
          <w:divBdr>
            <w:top w:val="none" w:sz="0" w:space="0" w:color="auto"/>
            <w:left w:val="none" w:sz="0" w:space="0" w:color="auto"/>
            <w:bottom w:val="none" w:sz="0" w:space="0" w:color="auto"/>
            <w:right w:val="none" w:sz="0" w:space="0" w:color="auto"/>
          </w:divBdr>
        </w:div>
      </w:divsChild>
    </w:div>
    <w:div w:id="1931740341">
      <w:bodyDiv w:val="1"/>
      <w:marLeft w:val="0"/>
      <w:marRight w:val="0"/>
      <w:marTop w:val="0"/>
      <w:marBottom w:val="0"/>
      <w:divBdr>
        <w:top w:val="none" w:sz="0" w:space="0" w:color="auto"/>
        <w:left w:val="none" w:sz="0" w:space="0" w:color="auto"/>
        <w:bottom w:val="none" w:sz="0" w:space="0" w:color="auto"/>
        <w:right w:val="none" w:sz="0" w:space="0" w:color="auto"/>
      </w:divBdr>
    </w:div>
    <w:div w:id="1932271144">
      <w:bodyDiv w:val="1"/>
      <w:marLeft w:val="0"/>
      <w:marRight w:val="0"/>
      <w:marTop w:val="0"/>
      <w:marBottom w:val="0"/>
      <w:divBdr>
        <w:top w:val="none" w:sz="0" w:space="0" w:color="auto"/>
        <w:left w:val="none" w:sz="0" w:space="0" w:color="auto"/>
        <w:bottom w:val="none" w:sz="0" w:space="0" w:color="auto"/>
        <w:right w:val="none" w:sz="0" w:space="0" w:color="auto"/>
      </w:divBdr>
      <w:divsChild>
        <w:div w:id="186454844">
          <w:marLeft w:val="0"/>
          <w:marRight w:val="0"/>
          <w:marTop w:val="0"/>
          <w:marBottom w:val="300"/>
          <w:divBdr>
            <w:top w:val="none" w:sz="0" w:space="0" w:color="auto"/>
            <w:left w:val="none" w:sz="0" w:space="0" w:color="auto"/>
            <w:bottom w:val="none" w:sz="0" w:space="0" w:color="auto"/>
            <w:right w:val="none" w:sz="0" w:space="0" w:color="auto"/>
          </w:divBdr>
        </w:div>
        <w:div w:id="260725354">
          <w:marLeft w:val="0"/>
          <w:marRight w:val="0"/>
          <w:marTop w:val="0"/>
          <w:marBottom w:val="300"/>
          <w:divBdr>
            <w:top w:val="none" w:sz="0" w:space="0" w:color="auto"/>
            <w:left w:val="none" w:sz="0" w:space="0" w:color="auto"/>
            <w:bottom w:val="none" w:sz="0" w:space="0" w:color="auto"/>
            <w:right w:val="none" w:sz="0" w:space="0" w:color="auto"/>
          </w:divBdr>
        </w:div>
        <w:div w:id="474029636">
          <w:marLeft w:val="0"/>
          <w:marRight w:val="0"/>
          <w:marTop w:val="0"/>
          <w:marBottom w:val="300"/>
          <w:divBdr>
            <w:top w:val="none" w:sz="0" w:space="0" w:color="auto"/>
            <w:left w:val="none" w:sz="0" w:space="0" w:color="auto"/>
            <w:bottom w:val="none" w:sz="0" w:space="0" w:color="auto"/>
            <w:right w:val="none" w:sz="0" w:space="0" w:color="auto"/>
          </w:divBdr>
        </w:div>
        <w:div w:id="483010689">
          <w:marLeft w:val="0"/>
          <w:marRight w:val="0"/>
          <w:marTop w:val="0"/>
          <w:marBottom w:val="300"/>
          <w:divBdr>
            <w:top w:val="none" w:sz="0" w:space="0" w:color="auto"/>
            <w:left w:val="none" w:sz="0" w:space="0" w:color="auto"/>
            <w:bottom w:val="none" w:sz="0" w:space="0" w:color="auto"/>
            <w:right w:val="none" w:sz="0" w:space="0" w:color="auto"/>
          </w:divBdr>
        </w:div>
        <w:div w:id="729962860">
          <w:marLeft w:val="0"/>
          <w:marRight w:val="0"/>
          <w:marTop w:val="0"/>
          <w:marBottom w:val="300"/>
          <w:divBdr>
            <w:top w:val="none" w:sz="0" w:space="0" w:color="auto"/>
            <w:left w:val="none" w:sz="0" w:space="0" w:color="auto"/>
            <w:bottom w:val="none" w:sz="0" w:space="0" w:color="auto"/>
            <w:right w:val="none" w:sz="0" w:space="0" w:color="auto"/>
          </w:divBdr>
        </w:div>
        <w:div w:id="811362237">
          <w:marLeft w:val="0"/>
          <w:marRight w:val="0"/>
          <w:marTop w:val="0"/>
          <w:marBottom w:val="300"/>
          <w:divBdr>
            <w:top w:val="none" w:sz="0" w:space="0" w:color="auto"/>
            <w:left w:val="none" w:sz="0" w:space="0" w:color="auto"/>
            <w:bottom w:val="none" w:sz="0" w:space="0" w:color="auto"/>
            <w:right w:val="none" w:sz="0" w:space="0" w:color="auto"/>
          </w:divBdr>
        </w:div>
        <w:div w:id="906963830">
          <w:marLeft w:val="0"/>
          <w:marRight w:val="0"/>
          <w:marTop w:val="0"/>
          <w:marBottom w:val="300"/>
          <w:divBdr>
            <w:top w:val="none" w:sz="0" w:space="0" w:color="auto"/>
            <w:left w:val="none" w:sz="0" w:space="0" w:color="auto"/>
            <w:bottom w:val="none" w:sz="0" w:space="0" w:color="auto"/>
            <w:right w:val="none" w:sz="0" w:space="0" w:color="auto"/>
          </w:divBdr>
        </w:div>
        <w:div w:id="1711220186">
          <w:marLeft w:val="0"/>
          <w:marRight w:val="0"/>
          <w:marTop w:val="0"/>
          <w:marBottom w:val="300"/>
          <w:divBdr>
            <w:top w:val="none" w:sz="0" w:space="0" w:color="auto"/>
            <w:left w:val="none" w:sz="0" w:space="0" w:color="auto"/>
            <w:bottom w:val="none" w:sz="0" w:space="0" w:color="auto"/>
            <w:right w:val="none" w:sz="0" w:space="0" w:color="auto"/>
          </w:divBdr>
        </w:div>
        <w:div w:id="1777292091">
          <w:marLeft w:val="0"/>
          <w:marRight w:val="0"/>
          <w:marTop w:val="0"/>
          <w:marBottom w:val="300"/>
          <w:divBdr>
            <w:top w:val="none" w:sz="0" w:space="0" w:color="auto"/>
            <w:left w:val="none" w:sz="0" w:space="0" w:color="auto"/>
            <w:bottom w:val="none" w:sz="0" w:space="0" w:color="auto"/>
            <w:right w:val="none" w:sz="0" w:space="0" w:color="auto"/>
          </w:divBdr>
        </w:div>
        <w:div w:id="1805731584">
          <w:marLeft w:val="0"/>
          <w:marRight w:val="0"/>
          <w:marTop w:val="0"/>
          <w:marBottom w:val="300"/>
          <w:divBdr>
            <w:top w:val="none" w:sz="0" w:space="0" w:color="auto"/>
            <w:left w:val="none" w:sz="0" w:space="0" w:color="auto"/>
            <w:bottom w:val="none" w:sz="0" w:space="0" w:color="auto"/>
            <w:right w:val="none" w:sz="0" w:space="0" w:color="auto"/>
          </w:divBdr>
        </w:div>
        <w:div w:id="1843088065">
          <w:marLeft w:val="0"/>
          <w:marRight w:val="0"/>
          <w:marTop w:val="0"/>
          <w:marBottom w:val="300"/>
          <w:divBdr>
            <w:top w:val="none" w:sz="0" w:space="0" w:color="auto"/>
            <w:left w:val="none" w:sz="0" w:space="0" w:color="auto"/>
            <w:bottom w:val="none" w:sz="0" w:space="0" w:color="auto"/>
            <w:right w:val="none" w:sz="0" w:space="0" w:color="auto"/>
          </w:divBdr>
        </w:div>
        <w:div w:id="2039962204">
          <w:marLeft w:val="0"/>
          <w:marRight w:val="0"/>
          <w:marTop w:val="0"/>
          <w:marBottom w:val="300"/>
          <w:divBdr>
            <w:top w:val="none" w:sz="0" w:space="0" w:color="auto"/>
            <w:left w:val="none" w:sz="0" w:space="0" w:color="auto"/>
            <w:bottom w:val="none" w:sz="0" w:space="0" w:color="auto"/>
            <w:right w:val="none" w:sz="0" w:space="0" w:color="auto"/>
          </w:divBdr>
        </w:div>
      </w:divsChild>
    </w:div>
    <w:div w:id="1933511372">
      <w:bodyDiv w:val="1"/>
      <w:marLeft w:val="0"/>
      <w:marRight w:val="0"/>
      <w:marTop w:val="0"/>
      <w:marBottom w:val="0"/>
      <w:divBdr>
        <w:top w:val="none" w:sz="0" w:space="0" w:color="auto"/>
        <w:left w:val="none" w:sz="0" w:space="0" w:color="auto"/>
        <w:bottom w:val="none" w:sz="0" w:space="0" w:color="auto"/>
        <w:right w:val="none" w:sz="0" w:space="0" w:color="auto"/>
      </w:divBdr>
    </w:div>
    <w:div w:id="1934432334">
      <w:bodyDiv w:val="1"/>
      <w:marLeft w:val="0"/>
      <w:marRight w:val="0"/>
      <w:marTop w:val="0"/>
      <w:marBottom w:val="0"/>
      <w:divBdr>
        <w:top w:val="none" w:sz="0" w:space="0" w:color="auto"/>
        <w:left w:val="none" w:sz="0" w:space="0" w:color="auto"/>
        <w:bottom w:val="none" w:sz="0" w:space="0" w:color="auto"/>
        <w:right w:val="none" w:sz="0" w:space="0" w:color="auto"/>
      </w:divBdr>
    </w:div>
    <w:div w:id="1935094055">
      <w:bodyDiv w:val="1"/>
      <w:marLeft w:val="0"/>
      <w:marRight w:val="0"/>
      <w:marTop w:val="0"/>
      <w:marBottom w:val="0"/>
      <w:divBdr>
        <w:top w:val="none" w:sz="0" w:space="0" w:color="auto"/>
        <w:left w:val="none" w:sz="0" w:space="0" w:color="auto"/>
        <w:bottom w:val="none" w:sz="0" w:space="0" w:color="auto"/>
        <w:right w:val="none" w:sz="0" w:space="0" w:color="auto"/>
      </w:divBdr>
    </w:div>
    <w:div w:id="1935745723">
      <w:bodyDiv w:val="1"/>
      <w:marLeft w:val="0"/>
      <w:marRight w:val="0"/>
      <w:marTop w:val="0"/>
      <w:marBottom w:val="0"/>
      <w:divBdr>
        <w:top w:val="none" w:sz="0" w:space="0" w:color="auto"/>
        <w:left w:val="none" w:sz="0" w:space="0" w:color="auto"/>
        <w:bottom w:val="none" w:sz="0" w:space="0" w:color="auto"/>
        <w:right w:val="none" w:sz="0" w:space="0" w:color="auto"/>
      </w:divBdr>
    </w:div>
    <w:div w:id="1935897453">
      <w:bodyDiv w:val="1"/>
      <w:marLeft w:val="0"/>
      <w:marRight w:val="0"/>
      <w:marTop w:val="0"/>
      <w:marBottom w:val="0"/>
      <w:divBdr>
        <w:top w:val="none" w:sz="0" w:space="0" w:color="auto"/>
        <w:left w:val="none" w:sz="0" w:space="0" w:color="auto"/>
        <w:bottom w:val="none" w:sz="0" w:space="0" w:color="auto"/>
        <w:right w:val="none" w:sz="0" w:space="0" w:color="auto"/>
      </w:divBdr>
    </w:div>
    <w:div w:id="1937396007">
      <w:bodyDiv w:val="1"/>
      <w:marLeft w:val="0"/>
      <w:marRight w:val="0"/>
      <w:marTop w:val="0"/>
      <w:marBottom w:val="0"/>
      <w:divBdr>
        <w:top w:val="none" w:sz="0" w:space="0" w:color="auto"/>
        <w:left w:val="none" w:sz="0" w:space="0" w:color="auto"/>
        <w:bottom w:val="none" w:sz="0" w:space="0" w:color="auto"/>
        <w:right w:val="none" w:sz="0" w:space="0" w:color="auto"/>
      </w:divBdr>
      <w:divsChild>
        <w:div w:id="1606182849">
          <w:marLeft w:val="0"/>
          <w:marRight w:val="0"/>
          <w:marTop w:val="0"/>
          <w:marBottom w:val="0"/>
          <w:divBdr>
            <w:top w:val="none" w:sz="0" w:space="0" w:color="auto"/>
            <w:left w:val="none" w:sz="0" w:space="0" w:color="auto"/>
            <w:bottom w:val="none" w:sz="0" w:space="0" w:color="auto"/>
            <w:right w:val="none" w:sz="0" w:space="0" w:color="auto"/>
          </w:divBdr>
        </w:div>
      </w:divsChild>
    </w:div>
    <w:div w:id="1937907335">
      <w:bodyDiv w:val="1"/>
      <w:marLeft w:val="0"/>
      <w:marRight w:val="0"/>
      <w:marTop w:val="0"/>
      <w:marBottom w:val="0"/>
      <w:divBdr>
        <w:top w:val="none" w:sz="0" w:space="0" w:color="auto"/>
        <w:left w:val="none" w:sz="0" w:space="0" w:color="auto"/>
        <w:bottom w:val="none" w:sz="0" w:space="0" w:color="auto"/>
        <w:right w:val="none" w:sz="0" w:space="0" w:color="auto"/>
      </w:divBdr>
    </w:div>
    <w:div w:id="1938782889">
      <w:bodyDiv w:val="1"/>
      <w:marLeft w:val="0"/>
      <w:marRight w:val="0"/>
      <w:marTop w:val="0"/>
      <w:marBottom w:val="0"/>
      <w:divBdr>
        <w:top w:val="none" w:sz="0" w:space="0" w:color="auto"/>
        <w:left w:val="none" w:sz="0" w:space="0" w:color="auto"/>
        <w:bottom w:val="none" w:sz="0" w:space="0" w:color="auto"/>
        <w:right w:val="none" w:sz="0" w:space="0" w:color="auto"/>
      </w:divBdr>
    </w:div>
    <w:div w:id="1938831493">
      <w:bodyDiv w:val="1"/>
      <w:marLeft w:val="0"/>
      <w:marRight w:val="0"/>
      <w:marTop w:val="0"/>
      <w:marBottom w:val="0"/>
      <w:divBdr>
        <w:top w:val="none" w:sz="0" w:space="0" w:color="auto"/>
        <w:left w:val="none" w:sz="0" w:space="0" w:color="auto"/>
        <w:bottom w:val="none" w:sz="0" w:space="0" w:color="auto"/>
        <w:right w:val="none" w:sz="0" w:space="0" w:color="auto"/>
      </w:divBdr>
      <w:divsChild>
        <w:div w:id="958729173">
          <w:marLeft w:val="0"/>
          <w:marRight w:val="0"/>
          <w:marTop w:val="225"/>
          <w:marBottom w:val="0"/>
          <w:divBdr>
            <w:top w:val="none" w:sz="0" w:space="0" w:color="auto"/>
            <w:left w:val="none" w:sz="0" w:space="0" w:color="auto"/>
            <w:bottom w:val="none" w:sz="0" w:space="0" w:color="auto"/>
            <w:right w:val="none" w:sz="0" w:space="0" w:color="auto"/>
          </w:divBdr>
        </w:div>
      </w:divsChild>
    </w:div>
    <w:div w:id="1939211066">
      <w:bodyDiv w:val="1"/>
      <w:marLeft w:val="0"/>
      <w:marRight w:val="0"/>
      <w:marTop w:val="0"/>
      <w:marBottom w:val="0"/>
      <w:divBdr>
        <w:top w:val="none" w:sz="0" w:space="0" w:color="auto"/>
        <w:left w:val="none" w:sz="0" w:space="0" w:color="auto"/>
        <w:bottom w:val="none" w:sz="0" w:space="0" w:color="auto"/>
        <w:right w:val="none" w:sz="0" w:space="0" w:color="auto"/>
      </w:divBdr>
      <w:divsChild>
        <w:div w:id="1704675016">
          <w:marLeft w:val="0"/>
          <w:marRight w:val="0"/>
          <w:marTop w:val="0"/>
          <w:marBottom w:val="0"/>
          <w:divBdr>
            <w:top w:val="none" w:sz="0" w:space="0" w:color="auto"/>
            <w:left w:val="none" w:sz="0" w:space="0" w:color="auto"/>
            <w:bottom w:val="none" w:sz="0" w:space="0" w:color="auto"/>
            <w:right w:val="none" w:sz="0" w:space="0" w:color="auto"/>
          </w:divBdr>
        </w:div>
      </w:divsChild>
    </w:div>
    <w:div w:id="1939950179">
      <w:bodyDiv w:val="1"/>
      <w:marLeft w:val="0"/>
      <w:marRight w:val="0"/>
      <w:marTop w:val="0"/>
      <w:marBottom w:val="0"/>
      <w:divBdr>
        <w:top w:val="none" w:sz="0" w:space="0" w:color="auto"/>
        <w:left w:val="none" w:sz="0" w:space="0" w:color="auto"/>
        <w:bottom w:val="none" w:sz="0" w:space="0" w:color="auto"/>
        <w:right w:val="none" w:sz="0" w:space="0" w:color="auto"/>
      </w:divBdr>
    </w:div>
    <w:div w:id="1940794067">
      <w:bodyDiv w:val="1"/>
      <w:marLeft w:val="0"/>
      <w:marRight w:val="0"/>
      <w:marTop w:val="0"/>
      <w:marBottom w:val="0"/>
      <w:divBdr>
        <w:top w:val="none" w:sz="0" w:space="0" w:color="auto"/>
        <w:left w:val="none" w:sz="0" w:space="0" w:color="auto"/>
        <w:bottom w:val="none" w:sz="0" w:space="0" w:color="auto"/>
        <w:right w:val="none" w:sz="0" w:space="0" w:color="auto"/>
      </w:divBdr>
      <w:divsChild>
        <w:div w:id="1237666481">
          <w:marLeft w:val="0"/>
          <w:marRight w:val="0"/>
          <w:marTop w:val="0"/>
          <w:marBottom w:val="0"/>
          <w:divBdr>
            <w:top w:val="none" w:sz="0" w:space="0" w:color="auto"/>
            <w:left w:val="none" w:sz="0" w:space="0" w:color="auto"/>
            <w:bottom w:val="none" w:sz="0" w:space="0" w:color="auto"/>
            <w:right w:val="none" w:sz="0" w:space="0" w:color="auto"/>
          </w:divBdr>
        </w:div>
      </w:divsChild>
    </w:div>
    <w:div w:id="1941209030">
      <w:bodyDiv w:val="1"/>
      <w:marLeft w:val="0"/>
      <w:marRight w:val="0"/>
      <w:marTop w:val="0"/>
      <w:marBottom w:val="0"/>
      <w:divBdr>
        <w:top w:val="none" w:sz="0" w:space="0" w:color="auto"/>
        <w:left w:val="none" w:sz="0" w:space="0" w:color="auto"/>
        <w:bottom w:val="none" w:sz="0" w:space="0" w:color="auto"/>
        <w:right w:val="none" w:sz="0" w:space="0" w:color="auto"/>
      </w:divBdr>
    </w:div>
    <w:div w:id="1942570476">
      <w:bodyDiv w:val="1"/>
      <w:marLeft w:val="0"/>
      <w:marRight w:val="0"/>
      <w:marTop w:val="0"/>
      <w:marBottom w:val="0"/>
      <w:divBdr>
        <w:top w:val="none" w:sz="0" w:space="0" w:color="auto"/>
        <w:left w:val="none" w:sz="0" w:space="0" w:color="auto"/>
        <w:bottom w:val="none" w:sz="0" w:space="0" w:color="auto"/>
        <w:right w:val="none" w:sz="0" w:space="0" w:color="auto"/>
      </w:divBdr>
    </w:div>
    <w:div w:id="1942831164">
      <w:bodyDiv w:val="1"/>
      <w:marLeft w:val="0"/>
      <w:marRight w:val="0"/>
      <w:marTop w:val="0"/>
      <w:marBottom w:val="0"/>
      <w:divBdr>
        <w:top w:val="none" w:sz="0" w:space="0" w:color="auto"/>
        <w:left w:val="none" w:sz="0" w:space="0" w:color="auto"/>
        <w:bottom w:val="none" w:sz="0" w:space="0" w:color="auto"/>
        <w:right w:val="none" w:sz="0" w:space="0" w:color="auto"/>
      </w:divBdr>
    </w:div>
    <w:div w:id="1943032044">
      <w:bodyDiv w:val="1"/>
      <w:marLeft w:val="0"/>
      <w:marRight w:val="0"/>
      <w:marTop w:val="0"/>
      <w:marBottom w:val="0"/>
      <w:divBdr>
        <w:top w:val="none" w:sz="0" w:space="0" w:color="auto"/>
        <w:left w:val="none" w:sz="0" w:space="0" w:color="auto"/>
        <w:bottom w:val="none" w:sz="0" w:space="0" w:color="auto"/>
        <w:right w:val="none" w:sz="0" w:space="0" w:color="auto"/>
      </w:divBdr>
    </w:div>
    <w:div w:id="1947958137">
      <w:bodyDiv w:val="1"/>
      <w:marLeft w:val="0"/>
      <w:marRight w:val="0"/>
      <w:marTop w:val="0"/>
      <w:marBottom w:val="0"/>
      <w:divBdr>
        <w:top w:val="none" w:sz="0" w:space="0" w:color="auto"/>
        <w:left w:val="none" w:sz="0" w:space="0" w:color="auto"/>
        <w:bottom w:val="none" w:sz="0" w:space="0" w:color="auto"/>
        <w:right w:val="none" w:sz="0" w:space="0" w:color="auto"/>
      </w:divBdr>
    </w:div>
    <w:div w:id="1948079276">
      <w:bodyDiv w:val="1"/>
      <w:marLeft w:val="0"/>
      <w:marRight w:val="0"/>
      <w:marTop w:val="0"/>
      <w:marBottom w:val="0"/>
      <w:divBdr>
        <w:top w:val="none" w:sz="0" w:space="0" w:color="auto"/>
        <w:left w:val="none" w:sz="0" w:space="0" w:color="auto"/>
        <w:bottom w:val="none" w:sz="0" w:space="0" w:color="auto"/>
        <w:right w:val="none" w:sz="0" w:space="0" w:color="auto"/>
      </w:divBdr>
    </w:div>
    <w:div w:id="1948655494">
      <w:bodyDiv w:val="1"/>
      <w:marLeft w:val="0"/>
      <w:marRight w:val="0"/>
      <w:marTop w:val="0"/>
      <w:marBottom w:val="0"/>
      <w:divBdr>
        <w:top w:val="none" w:sz="0" w:space="0" w:color="auto"/>
        <w:left w:val="none" w:sz="0" w:space="0" w:color="auto"/>
        <w:bottom w:val="none" w:sz="0" w:space="0" w:color="auto"/>
        <w:right w:val="none" w:sz="0" w:space="0" w:color="auto"/>
      </w:divBdr>
      <w:divsChild>
        <w:div w:id="183061032">
          <w:marLeft w:val="0"/>
          <w:marRight w:val="0"/>
          <w:marTop w:val="0"/>
          <w:marBottom w:val="0"/>
          <w:divBdr>
            <w:top w:val="none" w:sz="0" w:space="0" w:color="auto"/>
            <w:left w:val="none" w:sz="0" w:space="0" w:color="auto"/>
            <w:bottom w:val="none" w:sz="0" w:space="0" w:color="auto"/>
            <w:right w:val="none" w:sz="0" w:space="0" w:color="auto"/>
          </w:divBdr>
        </w:div>
      </w:divsChild>
    </w:div>
    <w:div w:id="1948808490">
      <w:bodyDiv w:val="1"/>
      <w:marLeft w:val="0"/>
      <w:marRight w:val="0"/>
      <w:marTop w:val="0"/>
      <w:marBottom w:val="0"/>
      <w:divBdr>
        <w:top w:val="none" w:sz="0" w:space="0" w:color="auto"/>
        <w:left w:val="none" w:sz="0" w:space="0" w:color="auto"/>
        <w:bottom w:val="none" w:sz="0" w:space="0" w:color="auto"/>
        <w:right w:val="none" w:sz="0" w:space="0" w:color="auto"/>
      </w:divBdr>
    </w:div>
    <w:div w:id="1950156859">
      <w:bodyDiv w:val="1"/>
      <w:marLeft w:val="0"/>
      <w:marRight w:val="0"/>
      <w:marTop w:val="0"/>
      <w:marBottom w:val="0"/>
      <w:divBdr>
        <w:top w:val="none" w:sz="0" w:space="0" w:color="auto"/>
        <w:left w:val="none" w:sz="0" w:space="0" w:color="auto"/>
        <w:bottom w:val="none" w:sz="0" w:space="0" w:color="auto"/>
        <w:right w:val="none" w:sz="0" w:space="0" w:color="auto"/>
      </w:divBdr>
      <w:divsChild>
        <w:div w:id="683552577">
          <w:marLeft w:val="0"/>
          <w:marRight w:val="0"/>
          <w:marTop w:val="0"/>
          <w:marBottom w:val="0"/>
          <w:divBdr>
            <w:top w:val="none" w:sz="0" w:space="0" w:color="auto"/>
            <w:left w:val="none" w:sz="0" w:space="0" w:color="auto"/>
            <w:bottom w:val="none" w:sz="0" w:space="0" w:color="auto"/>
            <w:right w:val="none" w:sz="0" w:space="0" w:color="auto"/>
          </w:divBdr>
          <w:divsChild>
            <w:div w:id="1091699990">
              <w:marLeft w:val="0"/>
              <w:marRight w:val="0"/>
              <w:marTop w:val="0"/>
              <w:marBottom w:val="0"/>
              <w:divBdr>
                <w:top w:val="none" w:sz="0" w:space="0" w:color="auto"/>
                <w:left w:val="none" w:sz="0" w:space="0" w:color="auto"/>
                <w:bottom w:val="none" w:sz="0" w:space="0" w:color="auto"/>
                <w:right w:val="none" w:sz="0" w:space="0" w:color="auto"/>
              </w:divBdr>
              <w:divsChild>
                <w:div w:id="559176662">
                  <w:marLeft w:val="0"/>
                  <w:marRight w:val="0"/>
                  <w:marTop w:val="0"/>
                  <w:marBottom w:val="0"/>
                  <w:divBdr>
                    <w:top w:val="none" w:sz="0" w:space="0" w:color="auto"/>
                    <w:left w:val="none" w:sz="0" w:space="0" w:color="auto"/>
                    <w:bottom w:val="none" w:sz="0" w:space="0" w:color="auto"/>
                    <w:right w:val="none" w:sz="0" w:space="0" w:color="auto"/>
                  </w:divBdr>
                  <w:divsChild>
                    <w:div w:id="751127631">
                      <w:marLeft w:val="0"/>
                      <w:marRight w:val="0"/>
                      <w:marTop w:val="0"/>
                      <w:marBottom w:val="0"/>
                      <w:divBdr>
                        <w:top w:val="none" w:sz="0" w:space="0" w:color="auto"/>
                        <w:left w:val="none" w:sz="0" w:space="0" w:color="auto"/>
                        <w:bottom w:val="none" w:sz="0" w:space="0" w:color="auto"/>
                        <w:right w:val="none" w:sz="0" w:space="0" w:color="auto"/>
                      </w:divBdr>
                      <w:divsChild>
                        <w:div w:id="1279339641">
                          <w:marLeft w:val="0"/>
                          <w:marRight w:val="0"/>
                          <w:marTop w:val="0"/>
                          <w:marBottom w:val="0"/>
                          <w:divBdr>
                            <w:top w:val="none" w:sz="0" w:space="0" w:color="auto"/>
                            <w:left w:val="none" w:sz="0" w:space="0" w:color="auto"/>
                            <w:bottom w:val="none" w:sz="0" w:space="0" w:color="auto"/>
                            <w:right w:val="none" w:sz="0" w:space="0" w:color="auto"/>
                          </w:divBdr>
                          <w:divsChild>
                            <w:div w:id="2144812422">
                              <w:marLeft w:val="0"/>
                              <w:marRight w:val="0"/>
                              <w:marTop w:val="0"/>
                              <w:marBottom w:val="0"/>
                              <w:divBdr>
                                <w:top w:val="none" w:sz="0" w:space="0" w:color="auto"/>
                                <w:left w:val="none" w:sz="0" w:space="0" w:color="auto"/>
                                <w:bottom w:val="none" w:sz="0" w:space="0" w:color="auto"/>
                                <w:right w:val="none" w:sz="0" w:space="0" w:color="auto"/>
                              </w:divBdr>
                              <w:divsChild>
                                <w:div w:id="20642536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951543259">
      <w:bodyDiv w:val="1"/>
      <w:marLeft w:val="0"/>
      <w:marRight w:val="0"/>
      <w:marTop w:val="0"/>
      <w:marBottom w:val="0"/>
      <w:divBdr>
        <w:top w:val="none" w:sz="0" w:space="0" w:color="auto"/>
        <w:left w:val="none" w:sz="0" w:space="0" w:color="auto"/>
        <w:bottom w:val="none" w:sz="0" w:space="0" w:color="auto"/>
        <w:right w:val="none" w:sz="0" w:space="0" w:color="auto"/>
      </w:divBdr>
    </w:div>
    <w:div w:id="1951738352">
      <w:bodyDiv w:val="1"/>
      <w:marLeft w:val="0"/>
      <w:marRight w:val="0"/>
      <w:marTop w:val="0"/>
      <w:marBottom w:val="0"/>
      <w:divBdr>
        <w:top w:val="none" w:sz="0" w:space="0" w:color="auto"/>
        <w:left w:val="none" w:sz="0" w:space="0" w:color="auto"/>
        <w:bottom w:val="none" w:sz="0" w:space="0" w:color="auto"/>
        <w:right w:val="none" w:sz="0" w:space="0" w:color="auto"/>
      </w:divBdr>
    </w:div>
    <w:div w:id="1954707814">
      <w:bodyDiv w:val="1"/>
      <w:marLeft w:val="0"/>
      <w:marRight w:val="0"/>
      <w:marTop w:val="0"/>
      <w:marBottom w:val="0"/>
      <w:divBdr>
        <w:top w:val="none" w:sz="0" w:space="0" w:color="auto"/>
        <w:left w:val="none" w:sz="0" w:space="0" w:color="auto"/>
        <w:bottom w:val="none" w:sz="0" w:space="0" w:color="auto"/>
        <w:right w:val="none" w:sz="0" w:space="0" w:color="auto"/>
      </w:divBdr>
      <w:divsChild>
        <w:div w:id="120198793">
          <w:marLeft w:val="0"/>
          <w:marRight w:val="0"/>
          <w:marTop w:val="0"/>
          <w:marBottom w:val="0"/>
          <w:divBdr>
            <w:top w:val="none" w:sz="0" w:space="0" w:color="auto"/>
            <w:left w:val="none" w:sz="0" w:space="0" w:color="auto"/>
            <w:bottom w:val="none" w:sz="0" w:space="0" w:color="auto"/>
            <w:right w:val="none" w:sz="0" w:space="0" w:color="auto"/>
          </w:divBdr>
        </w:div>
        <w:div w:id="1935043161">
          <w:marLeft w:val="0"/>
          <w:marRight w:val="0"/>
          <w:marTop w:val="0"/>
          <w:marBottom w:val="0"/>
          <w:divBdr>
            <w:top w:val="none" w:sz="0" w:space="0" w:color="auto"/>
            <w:left w:val="none" w:sz="0" w:space="0" w:color="auto"/>
            <w:bottom w:val="none" w:sz="0" w:space="0" w:color="auto"/>
            <w:right w:val="none" w:sz="0" w:space="0" w:color="auto"/>
          </w:divBdr>
          <w:divsChild>
            <w:div w:id="1774201428">
              <w:marLeft w:val="0"/>
              <w:marRight w:val="0"/>
              <w:marTop w:val="0"/>
              <w:marBottom w:val="0"/>
              <w:divBdr>
                <w:top w:val="none" w:sz="0" w:space="0" w:color="auto"/>
                <w:left w:val="none" w:sz="0" w:space="0" w:color="auto"/>
                <w:bottom w:val="none" w:sz="0" w:space="0" w:color="auto"/>
                <w:right w:val="none" w:sz="0" w:space="0" w:color="auto"/>
              </w:divBdr>
              <w:divsChild>
                <w:div w:id="3464498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55358637">
      <w:bodyDiv w:val="1"/>
      <w:marLeft w:val="0"/>
      <w:marRight w:val="0"/>
      <w:marTop w:val="0"/>
      <w:marBottom w:val="0"/>
      <w:divBdr>
        <w:top w:val="none" w:sz="0" w:space="0" w:color="auto"/>
        <w:left w:val="none" w:sz="0" w:space="0" w:color="auto"/>
        <w:bottom w:val="none" w:sz="0" w:space="0" w:color="auto"/>
        <w:right w:val="none" w:sz="0" w:space="0" w:color="auto"/>
      </w:divBdr>
    </w:div>
    <w:div w:id="1956322769">
      <w:bodyDiv w:val="1"/>
      <w:marLeft w:val="0"/>
      <w:marRight w:val="0"/>
      <w:marTop w:val="0"/>
      <w:marBottom w:val="0"/>
      <w:divBdr>
        <w:top w:val="none" w:sz="0" w:space="0" w:color="auto"/>
        <w:left w:val="none" w:sz="0" w:space="0" w:color="auto"/>
        <w:bottom w:val="none" w:sz="0" w:space="0" w:color="auto"/>
        <w:right w:val="none" w:sz="0" w:space="0" w:color="auto"/>
      </w:divBdr>
    </w:div>
    <w:div w:id="1957372243">
      <w:bodyDiv w:val="1"/>
      <w:marLeft w:val="0"/>
      <w:marRight w:val="0"/>
      <w:marTop w:val="0"/>
      <w:marBottom w:val="0"/>
      <w:divBdr>
        <w:top w:val="none" w:sz="0" w:space="0" w:color="auto"/>
        <w:left w:val="none" w:sz="0" w:space="0" w:color="auto"/>
        <w:bottom w:val="none" w:sz="0" w:space="0" w:color="auto"/>
        <w:right w:val="none" w:sz="0" w:space="0" w:color="auto"/>
      </w:divBdr>
      <w:divsChild>
        <w:div w:id="1255743993">
          <w:marLeft w:val="0"/>
          <w:marRight w:val="0"/>
          <w:marTop w:val="225"/>
          <w:marBottom w:val="0"/>
          <w:divBdr>
            <w:top w:val="none" w:sz="0" w:space="0" w:color="auto"/>
            <w:left w:val="none" w:sz="0" w:space="0" w:color="auto"/>
            <w:bottom w:val="none" w:sz="0" w:space="0" w:color="auto"/>
            <w:right w:val="none" w:sz="0" w:space="0" w:color="auto"/>
          </w:divBdr>
        </w:div>
      </w:divsChild>
    </w:div>
    <w:div w:id="1957830246">
      <w:bodyDiv w:val="1"/>
      <w:marLeft w:val="0"/>
      <w:marRight w:val="0"/>
      <w:marTop w:val="0"/>
      <w:marBottom w:val="0"/>
      <w:divBdr>
        <w:top w:val="none" w:sz="0" w:space="0" w:color="auto"/>
        <w:left w:val="none" w:sz="0" w:space="0" w:color="auto"/>
        <w:bottom w:val="none" w:sz="0" w:space="0" w:color="auto"/>
        <w:right w:val="none" w:sz="0" w:space="0" w:color="auto"/>
      </w:divBdr>
    </w:div>
    <w:div w:id="1961523053">
      <w:bodyDiv w:val="1"/>
      <w:marLeft w:val="0"/>
      <w:marRight w:val="0"/>
      <w:marTop w:val="0"/>
      <w:marBottom w:val="0"/>
      <w:divBdr>
        <w:top w:val="none" w:sz="0" w:space="0" w:color="auto"/>
        <w:left w:val="none" w:sz="0" w:space="0" w:color="auto"/>
        <w:bottom w:val="none" w:sz="0" w:space="0" w:color="auto"/>
        <w:right w:val="none" w:sz="0" w:space="0" w:color="auto"/>
      </w:divBdr>
      <w:divsChild>
        <w:div w:id="1629238298">
          <w:marLeft w:val="0"/>
          <w:marRight w:val="0"/>
          <w:marTop w:val="0"/>
          <w:marBottom w:val="0"/>
          <w:divBdr>
            <w:top w:val="none" w:sz="0" w:space="0" w:color="auto"/>
            <w:left w:val="none" w:sz="0" w:space="0" w:color="auto"/>
            <w:bottom w:val="none" w:sz="0" w:space="0" w:color="auto"/>
            <w:right w:val="none" w:sz="0" w:space="0" w:color="auto"/>
          </w:divBdr>
        </w:div>
        <w:div w:id="1534609188">
          <w:marLeft w:val="0"/>
          <w:marRight w:val="150"/>
          <w:marTop w:val="450"/>
          <w:marBottom w:val="0"/>
          <w:divBdr>
            <w:top w:val="none" w:sz="0" w:space="0" w:color="auto"/>
            <w:left w:val="none" w:sz="0" w:space="0" w:color="auto"/>
            <w:bottom w:val="none" w:sz="0" w:space="0" w:color="auto"/>
            <w:right w:val="none" w:sz="0" w:space="0" w:color="auto"/>
          </w:divBdr>
        </w:div>
        <w:div w:id="800729453">
          <w:marLeft w:val="0"/>
          <w:marRight w:val="0"/>
          <w:marTop w:val="0"/>
          <w:marBottom w:val="0"/>
          <w:divBdr>
            <w:top w:val="none" w:sz="0" w:space="0" w:color="auto"/>
            <w:left w:val="none" w:sz="0" w:space="0" w:color="auto"/>
            <w:bottom w:val="none" w:sz="0" w:space="0" w:color="auto"/>
            <w:right w:val="none" w:sz="0" w:space="0" w:color="auto"/>
          </w:divBdr>
        </w:div>
        <w:div w:id="1040785980">
          <w:marLeft w:val="150"/>
          <w:marRight w:val="150"/>
          <w:marTop w:val="150"/>
          <w:marBottom w:val="75"/>
          <w:divBdr>
            <w:top w:val="none" w:sz="0" w:space="0" w:color="auto"/>
            <w:left w:val="none" w:sz="0" w:space="0" w:color="auto"/>
            <w:bottom w:val="none" w:sz="0" w:space="0" w:color="auto"/>
            <w:right w:val="none" w:sz="0" w:space="0" w:color="auto"/>
          </w:divBdr>
        </w:div>
        <w:div w:id="340857488">
          <w:marLeft w:val="0"/>
          <w:marRight w:val="0"/>
          <w:marTop w:val="0"/>
          <w:marBottom w:val="0"/>
          <w:divBdr>
            <w:top w:val="none" w:sz="0" w:space="0" w:color="auto"/>
            <w:left w:val="none" w:sz="0" w:space="0" w:color="auto"/>
            <w:bottom w:val="none" w:sz="0" w:space="0" w:color="auto"/>
            <w:right w:val="none" w:sz="0" w:space="0" w:color="auto"/>
          </w:divBdr>
        </w:div>
        <w:div w:id="588856058">
          <w:marLeft w:val="150"/>
          <w:marRight w:val="150"/>
          <w:marTop w:val="150"/>
          <w:marBottom w:val="150"/>
          <w:divBdr>
            <w:top w:val="none" w:sz="0" w:space="0" w:color="auto"/>
            <w:left w:val="none" w:sz="0" w:space="0" w:color="auto"/>
            <w:bottom w:val="none" w:sz="0" w:space="0" w:color="auto"/>
            <w:right w:val="none" w:sz="0" w:space="0" w:color="auto"/>
          </w:divBdr>
        </w:div>
        <w:div w:id="207226692">
          <w:marLeft w:val="0"/>
          <w:marRight w:val="0"/>
          <w:marTop w:val="0"/>
          <w:marBottom w:val="0"/>
          <w:divBdr>
            <w:top w:val="none" w:sz="0" w:space="0" w:color="auto"/>
            <w:left w:val="none" w:sz="0" w:space="0" w:color="auto"/>
            <w:bottom w:val="none" w:sz="0" w:space="0" w:color="auto"/>
            <w:right w:val="none" w:sz="0" w:space="0" w:color="auto"/>
          </w:divBdr>
        </w:div>
        <w:div w:id="1463814259">
          <w:marLeft w:val="150"/>
          <w:marRight w:val="150"/>
          <w:marTop w:val="150"/>
          <w:marBottom w:val="150"/>
          <w:divBdr>
            <w:top w:val="none" w:sz="0" w:space="0" w:color="auto"/>
            <w:left w:val="none" w:sz="0" w:space="0" w:color="auto"/>
            <w:bottom w:val="none" w:sz="0" w:space="0" w:color="auto"/>
            <w:right w:val="none" w:sz="0" w:space="0" w:color="auto"/>
          </w:divBdr>
        </w:div>
      </w:divsChild>
    </w:div>
    <w:div w:id="1962953275">
      <w:bodyDiv w:val="1"/>
      <w:marLeft w:val="0"/>
      <w:marRight w:val="0"/>
      <w:marTop w:val="0"/>
      <w:marBottom w:val="0"/>
      <w:divBdr>
        <w:top w:val="none" w:sz="0" w:space="0" w:color="auto"/>
        <w:left w:val="none" w:sz="0" w:space="0" w:color="auto"/>
        <w:bottom w:val="none" w:sz="0" w:space="0" w:color="auto"/>
        <w:right w:val="none" w:sz="0" w:space="0" w:color="auto"/>
      </w:divBdr>
    </w:div>
    <w:div w:id="1964538841">
      <w:bodyDiv w:val="1"/>
      <w:marLeft w:val="0"/>
      <w:marRight w:val="0"/>
      <w:marTop w:val="0"/>
      <w:marBottom w:val="0"/>
      <w:divBdr>
        <w:top w:val="none" w:sz="0" w:space="0" w:color="auto"/>
        <w:left w:val="none" w:sz="0" w:space="0" w:color="auto"/>
        <w:bottom w:val="none" w:sz="0" w:space="0" w:color="auto"/>
        <w:right w:val="none" w:sz="0" w:space="0" w:color="auto"/>
      </w:divBdr>
    </w:div>
    <w:div w:id="1964580132">
      <w:bodyDiv w:val="1"/>
      <w:marLeft w:val="0"/>
      <w:marRight w:val="0"/>
      <w:marTop w:val="0"/>
      <w:marBottom w:val="0"/>
      <w:divBdr>
        <w:top w:val="none" w:sz="0" w:space="0" w:color="auto"/>
        <w:left w:val="none" w:sz="0" w:space="0" w:color="auto"/>
        <w:bottom w:val="none" w:sz="0" w:space="0" w:color="auto"/>
        <w:right w:val="none" w:sz="0" w:space="0" w:color="auto"/>
      </w:divBdr>
    </w:div>
    <w:div w:id="1965649921">
      <w:bodyDiv w:val="1"/>
      <w:marLeft w:val="0"/>
      <w:marRight w:val="0"/>
      <w:marTop w:val="0"/>
      <w:marBottom w:val="0"/>
      <w:divBdr>
        <w:top w:val="none" w:sz="0" w:space="0" w:color="auto"/>
        <w:left w:val="none" w:sz="0" w:space="0" w:color="auto"/>
        <w:bottom w:val="none" w:sz="0" w:space="0" w:color="auto"/>
        <w:right w:val="none" w:sz="0" w:space="0" w:color="auto"/>
      </w:divBdr>
    </w:div>
    <w:div w:id="1967270007">
      <w:bodyDiv w:val="1"/>
      <w:marLeft w:val="0"/>
      <w:marRight w:val="0"/>
      <w:marTop w:val="0"/>
      <w:marBottom w:val="0"/>
      <w:divBdr>
        <w:top w:val="none" w:sz="0" w:space="0" w:color="auto"/>
        <w:left w:val="none" w:sz="0" w:space="0" w:color="auto"/>
        <w:bottom w:val="none" w:sz="0" w:space="0" w:color="auto"/>
        <w:right w:val="none" w:sz="0" w:space="0" w:color="auto"/>
      </w:divBdr>
      <w:divsChild>
        <w:div w:id="795833125">
          <w:marLeft w:val="0"/>
          <w:marRight w:val="0"/>
          <w:marTop w:val="0"/>
          <w:marBottom w:val="0"/>
          <w:divBdr>
            <w:top w:val="none" w:sz="0" w:space="0" w:color="auto"/>
            <w:left w:val="none" w:sz="0" w:space="0" w:color="auto"/>
            <w:bottom w:val="none" w:sz="0" w:space="0" w:color="auto"/>
            <w:right w:val="none" w:sz="0" w:space="0" w:color="auto"/>
          </w:divBdr>
        </w:div>
      </w:divsChild>
    </w:div>
    <w:div w:id="1967544860">
      <w:bodyDiv w:val="1"/>
      <w:marLeft w:val="0"/>
      <w:marRight w:val="0"/>
      <w:marTop w:val="0"/>
      <w:marBottom w:val="0"/>
      <w:divBdr>
        <w:top w:val="none" w:sz="0" w:space="0" w:color="auto"/>
        <w:left w:val="none" w:sz="0" w:space="0" w:color="auto"/>
        <w:bottom w:val="none" w:sz="0" w:space="0" w:color="auto"/>
        <w:right w:val="none" w:sz="0" w:space="0" w:color="auto"/>
      </w:divBdr>
      <w:divsChild>
        <w:div w:id="1203901915">
          <w:marLeft w:val="0"/>
          <w:marRight w:val="0"/>
          <w:marTop w:val="0"/>
          <w:marBottom w:val="0"/>
          <w:divBdr>
            <w:top w:val="none" w:sz="0" w:space="0" w:color="auto"/>
            <w:left w:val="none" w:sz="0" w:space="0" w:color="auto"/>
            <w:bottom w:val="none" w:sz="0" w:space="0" w:color="auto"/>
            <w:right w:val="none" w:sz="0" w:space="0" w:color="auto"/>
          </w:divBdr>
        </w:div>
      </w:divsChild>
    </w:div>
    <w:div w:id="1968587521">
      <w:bodyDiv w:val="1"/>
      <w:marLeft w:val="0"/>
      <w:marRight w:val="0"/>
      <w:marTop w:val="0"/>
      <w:marBottom w:val="0"/>
      <w:divBdr>
        <w:top w:val="none" w:sz="0" w:space="0" w:color="auto"/>
        <w:left w:val="none" w:sz="0" w:space="0" w:color="auto"/>
        <w:bottom w:val="none" w:sz="0" w:space="0" w:color="auto"/>
        <w:right w:val="none" w:sz="0" w:space="0" w:color="auto"/>
      </w:divBdr>
      <w:divsChild>
        <w:div w:id="2019428215">
          <w:marLeft w:val="0"/>
          <w:marRight w:val="0"/>
          <w:marTop w:val="0"/>
          <w:marBottom w:val="0"/>
          <w:divBdr>
            <w:top w:val="none" w:sz="0" w:space="0" w:color="auto"/>
            <w:left w:val="none" w:sz="0" w:space="0" w:color="auto"/>
            <w:bottom w:val="none" w:sz="0" w:space="0" w:color="auto"/>
            <w:right w:val="none" w:sz="0" w:space="0" w:color="auto"/>
          </w:divBdr>
        </w:div>
      </w:divsChild>
    </w:div>
    <w:div w:id="1969162498">
      <w:bodyDiv w:val="1"/>
      <w:marLeft w:val="0"/>
      <w:marRight w:val="0"/>
      <w:marTop w:val="0"/>
      <w:marBottom w:val="0"/>
      <w:divBdr>
        <w:top w:val="none" w:sz="0" w:space="0" w:color="auto"/>
        <w:left w:val="none" w:sz="0" w:space="0" w:color="auto"/>
        <w:bottom w:val="none" w:sz="0" w:space="0" w:color="auto"/>
        <w:right w:val="none" w:sz="0" w:space="0" w:color="auto"/>
      </w:divBdr>
      <w:divsChild>
        <w:div w:id="723211356">
          <w:marLeft w:val="0"/>
          <w:marRight w:val="0"/>
          <w:marTop w:val="0"/>
          <w:marBottom w:val="0"/>
          <w:divBdr>
            <w:top w:val="none" w:sz="0" w:space="0" w:color="auto"/>
            <w:left w:val="none" w:sz="0" w:space="0" w:color="auto"/>
            <w:bottom w:val="none" w:sz="0" w:space="0" w:color="auto"/>
            <w:right w:val="none" w:sz="0" w:space="0" w:color="auto"/>
          </w:divBdr>
        </w:div>
      </w:divsChild>
    </w:div>
    <w:div w:id="1971325182">
      <w:bodyDiv w:val="1"/>
      <w:marLeft w:val="0"/>
      <w:marRight w:val="0"/>
      <w:marTop w:val="0"/>
      <w:marBottom w:val="0"/>
      <w:divBdr>
        <w:top w:val="none" w:sz="0" w:space="0" w:color="auto"/>
        <w:left w:val="none" w:sz="0" w:space="0" w:color="auto"/>
        <w:bottom w:val="none" w:sz="0" w:space="0" w:color="auto"/>
        <w:right w:val="none" w:sz="0" w:space="0" w:color="auto"/>
      </w:divBdr>
    </w:div>
    <w:div w:id="1972203033">
      <w:bodyDiv w:val="1"/>
      <w:marLeft w:val="0"/>
      <w:marRight w:val="0"/>
      <w:marTop w:val="0"/>
      <w:marBottom w:val="0"/>
      <w:divBdr>
        <w:top w:val="none" w:sz="0" w:space="0" w:color="auto"/>
        <w:left w:val="none" w:sz="0" w:space="0" w:color="auto"/>
        <w:bottom w:val="none" w:sz="0" w:space="0" w:color="auto"/>
        <w:right w:val="none" w:sz="0" w:space="0" w:color="auto"/>
      </w:divBdr>
      <w:divsChild>
        <w:div w:id="1421835075">
          <w:marLeft w:val="0"/>
          <w:marRight w:val="0"/>
          <w:marTop w:val="0"/>
          <w:marBottom w:val="0"/>
          <w:divBdr>
            <w:top w:val="none" w:sz="0" w:space="0" w:color="auto"/>
            <w:left w:val="none" w:sz="0" w:space="0" w:color="auto"/>
            <w:bottom w:val="none" w:sz="0" w:space="0" w:color="auto"/>
            <w:right w:val="none" w:sz="0" w:space="0" w:color="auto"/>
          </w:divBdr>
        </w:div>
      </w:divsChild>
    </w:div>
    <w:div w:id="1977103815">
      <w:bodyDiv w:val="1"/>
      <w:marLeft w:val="0"/>
      <w:marRight w:val="0"/>
      <w:marTop w:val="0"/>
      <w:marBottom w:val="0"/>
      <w:divBdr>
        <w:top w:val="none" w:sz="0" w:space="0" w:color="auto"/>
        <w:left w:val="none" w:sz="0" w:space="0" w:color="auto"/>
        <w:bottom w:val="none" w:sz="0" w:space="0" w:color="auto"/>
        <w:right w:val="none" w:sz="0" w:space="0" w:color="auto"/>
      </w:divBdr>
      <w:divsChild>
        <w:div w:id="319429230">
          <w:marLeft w:val="0"/>
          <w:marRight w:val="0"/>
          <w:marTop w:val="0"/>
          <w:marBottom w:val="0"/>
          <w:divBdr>
            <w:top w:val="none" w:sz="0" w:space="0" w:color="auto"/>
            <w:left w:val="none" w:sz="0" w:space="0" w:color="auto"/>
            <w:bottom w:val="none" w:sz="0" w:space="0" w:color="auto"/>
            <w:right w:val="none" w:sz="0" w:space="0" w:color="auto"/>
          </w:divBdr>
          <w:divsChild>
            <w:div w:id="1674530452">
              <w:marLeft w:val="0"/>
              <w:marRight w:val="0"/>
              <w:marTop w:val="0"/>
              <w:marBottom w:val="0"/>
              <w:divBdr>
                <w:top w:val="none" w:sz="0" w:space="0" w:color="auto"/>
                <w:left w:val="none" w:sz="0" w:space="0" w:color="auto"/>
                <w:bottom w:val="none" w:sz="0" w:space="0" w:color="auto"/>
                <w:right w:val="none" w:sz="0" w:space="0" w:color="auto"/>
              </w:divBdr>
              <w:divsChild>
                <w:div w:id="1983804834">
                  <w:marLeft w:val="0"/>
                  <w:marRight w:val="0"/>
                  <w:marTop w:val="0"/>
                  <w:marBottom w:val="900"/>
                  <w:divBdr>
                    <w:top w:val="none" w:sz="0" w:space="0" w:color="auto"/>
                    <w:left w:val="none" w:sz="0" w:space="0" w:color="auto"/>
                    <w:bottom w:val="none" w:sz="0" w:space="0" w:color="auto"/>
                    <w:right w:val="none" w:sz="0" w:space="0" w:color="auto"/>
                  </w:divBdr>
                </w:div>
              </w:divsChild>
            </w:div>
          </w:divsChild>
        </w:div>
        <w:div w:id="1721516460">
          <w:marLeft w:val="0"/>
          <w:marRight w:val="0"/>
          <w:marTop w:val="0"/>
          <w:marBottom w:val="750"/>
          <w:divBdr>
            <w:top w:val="none" w:sz="0" w:space="0" w:color="auto"/>
            <w:left w:val="none" w:sz="0" w:space="0" w:color="auto"/>
            <w:bottom w:val="none" w:sz="0" w:space="0" w:color="auto"/>
            <w:right w:val="none" w:sz="0" w:space="0" w:color="auto"/>
          </w:divBdr>
          <w:divsChild>
            <w:div w:id="1720545801">
              <w:marLeft w:val="0"/>
              <w:marRight w:val="0"/>
              <w:marTop w:val="0"/>
              <w:marBottom w:val="0"/>
              <w:divBdr>
                <w:top w:val="none" w:sz="0" w:space="0" w:color="auto"/>
                <w:left w:val="none" w:sz="0" w:space="0" w:color="auto"/>
                <w:bottom w:val="none" w:sz="0" w:space="0" w:color="auto"/>
                <w:right w:val="none" w:sz="0" w:space="0" w:color="auto"/>
              </w:divBdr>
              <w:divsChild>
                <w:div w:id="21278450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78097043">
      <w:bodyDiv w:val="1"/>
      <w:marLeft w:val="0"/>
      <w:marRight w:val="0"/>
      <w:marTop w:val="0"/>
      <w:marBottom w:val="0"/>
      <w:divBdr>
        <w:top w:val="none" w:sz="0" w:space="0" w:color="auto"/>
        <w:left w:val="none" w:sz="0" w:space="0" w:color="auto"/>
        <w:bottom w:val="none" w:sz="0" w:space="0" w:color="auto"/>
        <w:right w:val="none" w:sz="0" w:space="0" w:color="auto"/>
      </w:divBdr>
    </w:div>
    <w:div w:id="1978097350">
      <w:bodyDiv w:val="1"/>
      <w:marLeft w:val="0"/>
      <w:marRight w:val="0"/>
      <w:marTop w:val="0"/>
      <w:marBottom w:val="0"/>
      <w:divBdr>
        <w:top w:val="none" w:sz="0" w:space="0" w:color="auto"/>
        <w:left w:val="none" w:sz="0" w:space="0" w:color="auto"/>
        <w:bottom w:val="none" w:sz="0" w:space="0" w:color="auto"/>
        <w:right w:val="none" w:sz="0" w:space="0" w:color="auto"/>
      </w:divBdr>
    </w:div>
    <w:div w:id="1980263301">
      <w:bodyDiv w:val="1"/>
      <w:marLeft w:val="0"/>
      <w:marRight w:val="0"/>
      <w:marTop w:val="0"/>
      <w:marBottom w:val="0"/>
      <w:divBdr>
        <w:top w:val="none" w:sz="0" w:space="0" w:color="auto"/>
        <w:left w:val="none" w:sz="0" w:space="0" w:color="auto"/>
        <w:bottom w:val="none" w:sz="0" w:space="0" w:color="auto"/>
        <w:right w:val="none" w:sz="0" w:space="0" w:color="auto"/>
      </w:divBdr>
    </w:div>
    <w:div w:id="1982227066">
      <w:bodyDiv w:val="1"/>
      <w:marLeft w:val="0"/>
      <w:marRight w:val="0"/>
      <w:marTop w:val="0"/>
      <w:marBottom w:val="0"/>
      <w:divBdr>
        <w:top w:val="none" w:sz="0" w:space="0" w:color="auto"/>
        <w:left w:val="none" w:sz="0" w:space="0" w:color="auto"/>
        <w:bottom w:val="none" w:sz="0" w:space="0" w:color="auto"/>
        <w:right w:val="none" w:sz="0" w:space="0" w:color="auto"/>
      </w:divBdr>
      <w:divsChild>
        <w:div w:id="269968758">
          <w:marLeft w:val="0"/>
          <w:marRight w:val="0"/>
          <w:marTop w:val="0"/>
          <w:marBottom w:val="0"/>
          <w:divBdr>
            <w:top w:val="none" w:sz="0" w:space="0" w:color="auto"/>
            <w:left w:val="none" w:sz="0" w:space="0" w:color="auto"/>
            <w:bottom w:val="none" w:sz="0" w:space="0" w:color="auto"/>
            <w:right w:val="none" w:sz="0" w:space="0" w:color="auto"/>
          </w:divBdr>
        </w:div>
      </w:divsChild>
    </w:div>
    <w:div w:id="1983075569">
      <w:bodyDiv w:val="1"/>
      <w:marLeft w:val="0"/>
      <w:marRight w:val="0"/>
      <w:marTop w:val="0"/>
      <w:marBottom w:val="0"/>
      <w:divBdr>
        <w:top w:val="none" w:sz="0" w:space="0" w:color="auto"/>
        <w:left w:val="none" w:sz="0" w:space="0" w:color="auto"/>
        <w:bottom w:val="none" w:sz="0" w:space="0" w:color="auto"/>
        <w:right w:val="none" w:sz="0" w:space="0" w:color="auto"/>
      </w:divBdr>
    </w:div>
    <w:div w:id="1983927310">
      <w:bodyDiv w:val="1"/>
      <w:marLeft w:val="0"/>
      <w:marRight w:val="0"/>
      <w:marTop w:val="0"/>
      <w:marBottom w:val="0"/>
      <w:divBdr>
        <w:top w:val="none" w:sz="0" w:space="0" w:color="auto"/>
        <w:left w:val="none" w:sz="0" w:space="0" w:color="auto"/>
        <w:bottom w:val="none" w:sz="0" w:space="0" w:color="auto"/>
        <w:right w:val="none" w:sz="0" w:space="0" w:color="auto"/>
      </w:divBdr>
      <w:divsChild>
        <w:div w:id="1007096629">
          <w:marLeft w:val="0"/>
          <w:marRight w:val="0"/>
          <w:marTop w:val="0"/>
          <w:marBottom w:val="0"/>
          <w:divBdr>
            <w:top w:val="none" w:sz="0" w:space="0" w:color="auto"/>
            <w:left w:val="none" w:sz="0" w:space="0" w:color="auto"/>
            <w:bottom w:val="none" w:sz="0" w:space="0" w:color="auto"/>
            <w:right w:val="none" w:sz="0" w:space="0" w:color="auto"/>
          </w:divBdr>
        </w:div>
        <w:div w:id="1118331654">
          <w:marLeft w:val="0"/>
          <w:marRight w:val="0"/>
          <w:marTop w:val="0"/>
          <w:marBottom w:val="0"/>
          <w:divBdr>
            <w:top w:val="none" w:sz="0" w:space="0" w:color="auto"/>
            <w:left w:val="none" w:sz="0" w:space="0" w:color="auto"/>
            <w:bottom w:val="none" w:sz="0" w:space="0" w:color="auto"/>
            <w:right w:val="none" w:sz="0" w:space="0" w:color="auto"/>
          </w:divBdr>
        </w:div>
        <w:div w:id="1331911751">
          <w:marLeft w:val="0"/>
          <w:marRight w:val="0"/>
          <w:marTop w:val="0"/>
          <w:marBottom w:val="0"/>
          <w:divBdr>
            <w:top w:val="none" w:sz="0" w:space="0" w:color="auto"/>
            <w:left w:val="none" w:sz="0" w:space="0" w:color="auto"/>
            <w:bottom w:val="none" w:sz="0" w:space="0" w:color="auto"/>
            <w:right w:val="none" w:sz="0" w:space="0" w:color="auto"/>
          </w:divBdr>
        </w:div>
        <w:div w:id="1726373652">
          <w:marLeft w:val="0"/>
          <w:marRight w:val="0"/>
          <w:marTop w:val="0"/>
          <w:marBottom w:val="0"/>
          <w:divBdr>
            <w:top w:val="none" w:sz="0" w:space="0" w:color="auto"/>
            <w:left w:val="none" w:sz="0" w:space="0" w:color="auto"/>
            <w:bottom w:val="none" w:sz="0" w:space="0" w:color="auto"/>
            <w:right w:val="none" w:sz="0" w:space="0" w:color="auto"/>
          </w:divBdr>
        </w:div>
      </w:divsChild>
    </w:div>
    <w:div w:id="1984390487">
      <w:bodyDiv w:val="1"/>
      <w:marLeft w:val="0"/>
      <w:marRight w:val="0"/>
      <w:marTop w:val="0"/>
      <w:marBottom w:val="0"/>
      <w:divBdr>
        <w:top w:val="none" w:sz="0" w:space="0" w:color="auto"/>
        <w:left w:val="none" w:sz="0" w:space="0" w:color="auto"/>
        <w:bottom w:val="none" w:sz="0" w:space="0" w:color="auto"/>
        <w:right w:val="none" w:sz="0" w:space="0" w:color="auto"/>
      </w:divBdr>
    </w:div>
    <w:div w:id="1984431336">
      <w:bodyDiv w:val="1"/>
      <w:marLeft w:val="0"/>
      <w:marRight w:val="0"/>
      <w:marTop w:val="0"/>
      <w:marBottom w:val="0"/>
      <w:divBdr>
        <w:top w:val="none" w:sz="0" w:space="0" w:color="auto"/>
        <w:left w:val="none" w:sz="0" w:space="0" w:color="auto"/>
        <w:bottom w:val="none" w:sz="0" w:space="0" w:color="auto"/>
        <w:right w:val="none" w:sz="0" w:space="0" w:color="auto"/>
      </w:divBdr>
    </w:div>
    <w:div w:id="1985161008">
      <w:bodyDiv w:val="1"/>
      <w:marLeft w:val="0"/>
      <w:marRight w:val="0"/>
      <w:marTop w:val="0"/>
      <w:marBottom w:val="0"/>
      <w:divBdr>
        <w:top w:val="none" w:sz="0" w:space="0" w:color="auto"/>
        <w:left w:val="none" w:sz="0" w:space="0" w:color="auto"/>
        <w:bottom w:val="none" w:sz="0" w:space="0" w:color="auto"/>
        <w:right w:val="none" w:sz="0" w:space="0" w:color="auto"/>
      </w:divBdr>
    </w:div>
    <w:div w:id="1987468640">
      <w:bodyDiv w:val="1"/>
      <w:marLeft w:val="0"/>
      <w:marRight w:val="0"/>
      <w:marTop w:val="0"/>
      <w:marBottom w:val="0"/>
      <w:divBdr>
        <w:top w:val="none" w:sz="0" w:space="0" w:color="auto"/>
        <w:left w:val="none" w:sz="0" w:space="0" w:color="auto"/>
        <w:bottom w:val="none" w:sz="0" w:space="0" w:color="auto"/>
        <w:right w:val="none" w:sz="0" w:space="0" w:color="auto"/>
      </w:divBdr>
    </w:div>
    <w:div w:id="1989505229">
      <w:bodyDiv w:val="1"/>
      <w:marLeft w:val="0"/>
      <w:marRight w:val="0"/>
      <w:marTop w:val="0"/>
      <w:marBottom w:val="0"/>
      <w:divBdr>
        <w:top w:val="none" w:sz="0" w:space="0" w:color="auto"/>
        <w:left w:val="none" w:sz="0" w:space="0" w:color="auto"/>
        <w:bottom w:val="none" w:sz="0" w:space="0" w:color="auto"/>
        <w:right w:val="none" w:sz="0" w:space="0" w:color="auto"/>
      </w:divBdr>
      <w:divsChild>
        <w:div w:id="1370497766">
          <w:marLeft w:val="0"/>
          <w:marRight w:val="0"/>
          <w:marTop w:val="0"/>
          <w:marBottom w:val="0"/>
          <w:divBdr>
            <w:top w:val="none" w:sz="0" w:space="0" w:color="auto"/>
            <w:left w:val="none" w:sz="0" w:space="0" w:color="auto"/>
            <w:bottom w:val="none" w:sz="0" w:space="0" w:color="auto"/>
            <w:right w:val="none" w:sz="0" w:space="0" w:color="auto"/>
          </w:divBdr>
        </w:div>
      </w:divsChild>
    </w:div>
    <w:div w:id="1990010041">
      <w:bodyDiv w:val="1"/>
      <w:marLeft w:val="0"/>
      <w:marRight w:val="0"/>
      <w:marTop w:val="0"/>
      <w:marBottom w:val="0"/>
      <w:divBdr>
        <w:top w:val="none" w:sz="0" w:space="0" w:color="auto"/>
        <w:left w:val="none" w:sz="0" w:space="0" w:color="auto"/>
        <w:bottom w:val="none" w:sz="0" w:space="0" w:color="auto"/>
        <w:right w:val="none" w:sz="0" w:space="0" w:color="auto"/>
      </w:divBdr>
    </w:div>
    <w:div w:id="1991667121">
      <w:bodyDiv w:val="1"/>
      <w:marLeft w:val="0"/>
      <w:marRight w:val="0"/>
      <w:marTop w:val="0"/>
      <w:marBottom w:val="0"/>
      <w:divBdr>
        <w:top w:val="none" w:sz="0" w:space="0" w:color="auto"/>
        <w:left w:val="none" w:sz="0" w:space="0" w:color="auto"/>
        <w:bottom w:val="none" w:sz="0" w:space="0" w:color="auto"/>
        <w:right w:val="none" w:sz="0" w:space="0" w:color="auto"/>
      </w:divBdr>
    </w:div>
    <w:div w:id="1992052734">
      <w:bodyDiv w:val="1"/>
      <w:marLeft w:val="0"/>
      <w:marRight w:val="0"/>
      <w:marTop w:val="0"/>
      <w:marBottom w:val="0"/>
      <w:divBdr>
        <w:top w:val="none" w:sz="0" w:space="0" w:color="auto"/>
        <w:left w:val="none" w:sz="0" w:space="0" w:color="auto"/>
        <w:bottom w:val="none" w:sz="0" w:space="0" w:color="auto"/>
        <w:right w:val="none" w:sz="0" w:space="0" w:color="auto"/>
      </w:divBdr>
      <w:divsChild>
        <w:div w:id="1089546529">
          <w:marLeft w:val="0"/>
          <w:marRight w:val="0"/>
          <w:marTop w:val="225"/>
          <w:marBottom w:val="0"/>
          <w:divBdr>
            <w:top w:val="none" w:sz="0" w:space="0" w:color="auto"/>
            <w:left w:val="none" w:sz="0" w:space="0" w:color="auto"/>
            <w:bottom w:val="none" w:sz="0" w:space="0" w:color="auto"/>
            <w:right w:val="none" w:sz="0" w:space="0" w:color="auto"/>
          </w:divBdr>
        </w:div>
      </w:divsChild>
    </w:div>
    <w:div w:id="1992253726">
      <w:bodyDiv w:val="1"/>
      <w:marLeft w:val="0"/>
      <w:marRight w:val="0"/>
      <w:marTop w:val="0"/>
      <w:marBottom w:val="0"/>
      <w:divBdr>
        <w:top w:val="none" w:sz="0" w:space="0" w:color="auto"/>
        <w:left w:val="none" w:sz="0" w:space="0" w:color="auto"/>
        <w:bottom w:val="none" w:sz="0" w:space="0" w:color="auto"/>
        <w:right w:val="none" w:sz="0" w:space="0" w:color="auto"/>
      </w:divBdr>
    </w:div>
    <w:div w:id="1997414476">
      <w:bodyDiv w:val="1"/>
      <w:marLeft w:val="0"/>
      <w:marRight w:val="0"/>
      <w:marTop w:val="0"/>
      <w:marBottom w:val="0"/>
      <w:divBdr>
        <w:top w:val="none" w:sz="0" w:space="0" w:color="auto"/>
        <w:left w:val="none" w:sz="0" w:space="0" w:color="auto"/>
        <w:bottom w:val="none" w:sz="0" w:space="0" w:color="auto"/>
        <w:right w:val="none" w:sz="0" w:space="0" w:color="auto"/>
      </w:divBdr>
      <w:divsChild>
        <w:div w:id="573972125">
          <w:marLeft w:val="0"/>
          <w:marRight w:val="0"/>
          <w:marTop w:val="0"/>
          <w:marBottom w:val="0"/>
          <w:divBdr>
            <w:top w:val="none" w:sz="0" w:space="0" w:color="auto"/>
            <w:left w:val="none" w:sz="0" w:space="0" w:color="auto"/>
            <w:bottom w:val="none" w:sz="0" w:space="0" w:color="auto"/>
            <w:right w:val="none" w:sz="0" w:space="0" w:color="auto"/>
          </w:divBdr>
        </w:div>
      </w:divsChild>
    </w:div>
    <w:div w:id="1998457913">
      <w:bodyDiv w:val="1"/>
      <w:marLeft w:val="0"/>
      <w:marRight w:val="0"/>
      <w:marTop w:val="0"/>
      <w:marBottom w:val="0"/>
      <w:divBdr>
        <w:top w:val="none" w:sz="0" w:space="0" w:color="auto"/>
        <w:left w:val="none" w:sz="0" w:space="0" w:color="auto"/>
        <w:bottom w:val="none" w:sz="0" w:space="0" w:color="auto"/>
        <w:right w:val="none" w:sz="0" w:space="0" w:color="auto"/>
      </w:divBdr>
    </w:div>
    <w:div w:id="1999068122">
      <w:bodyDiv w:val="1"/>
      <w:marLeft w:val="0"/>
      <w:marRight w:val="0"/>
      <w:marTop w:val="0"/>
      <w:marBottom w:val="0"/>
      <w:divBdr>
        <w:top w:val="none" w:sz="0" w:space="0" w:color="auto"/>
        <w:left w:val="none" w:sz="0" w:space="0" w:color="auto"/>
        <w:bottom w:val="none" w:sz="0" w:space="0" w:color="auto"/>
        <w:right w:val="none" w:sz="0" w:space="0" w:color="auto"/>
      </w:divBdr>
      <w:divsChild>
        <w:div w:id="141430308">
          <w:marLeft w:val="0"/>
          <w:marRight w:val="0"/>
          <w:marTop w:val="0"/>
          <w:marBottom w:val="300"/>
          <w:divBdr>
            <w:top w:val="none" w:sz="0" w:space="0" w:color="auto"/>
            <w:left w:val="none" w:sz="0" w:space="0" w:color="auto"/>
            <w:bottom w:val="none" w:sz="0" w:space="0" w:color="auto"/>
            <w:right w:val="none" w:sz="0" w:space="0" w:color="auto"/>
          </w:divBdr>
        </w:div>
        <w:div w:id="375279293">
          <w:marLeft w:val="0"/>
          <w:marRight w:val="0"/>
          <w:marTop w:val="0"/>
          <w:marBottom w:val="300"/>
          <w:divBdr>
            <w:top w:val="none" w:sz="0" w:space="0" w:color="auto"/>
            <w:left w:val="none" w:sz="0" w:space="0" w:color="auto"/>
            <w:bottom w:val="none" w:sz="0" w:space="0" w:color="auto"/>
            <w:right w:val="none" w:sz="0" w:space="0" w:color="auto"/>
          </w:divBdr>
        </w:div>
        <w:div w:id="555043595">
          <w:marLeft w:val="0"/>
          <w:marRight w:val="0"/>
          <w:marTop w:val="0"/>
          <w:marBottom w:val="300"/>
          <w:divBdr>
            <w:top w:val="none" w:sz="0" w:space="0" w:color="auto"/>
            <w:left w:val="none" w:sz="0" w:space="0" w:color="auto"/>
            <w:bottom w:val="none" w:sz="0" w:space="0" w:color="auto"/>
            <w:right w:val="none" w:sz="0" w:space="0" w:color="auto"/>
          </w:divBdr>
        </w:div>
        <w:div w:id="839081508">
          <w:marLeft w:val="0"/>
          <w:marRight w:val="0"/>
          <w:marTop w:val="0"/>
          <w:marBottom w:val="300"/>
          <w:divBdr>
            <w:top w:val="none" w:sz="0" w:space="0" w:color="auto"/>
            <w:left w:val="none" w:sz="0" w:space="0" w:color="auto"/>
            <w:bottom w:val="none" w:sz="0" w:space="0" w:color="auto"/>
            <w:right w:val="none" w:sz="0" w:space="0" w:color="auto"/>
          </w:divBdr>
        </w:div>
        <w:div w:id="1048531163">
          <w:marLeft w:val="0"/>
          <w:marRight w:val="0"/>
          <w:marTop w:val="0"/>
          <w:marBottom w:val="300"/>
          <w:divBdr>
            <w:top w:val="none" w:sz="0" w:space="0" w:color="auto"/>
            <w:left w:val="none" w:sz="0" w:space="0" w:color="auto"/>
            <w:bottom w:val="none" w:sz="0" w:space="0" w:color="auto"/>
            <w:right w:val="none" w:sz="0" w:space="0" w:color="auto"/>
          </w:divBdr>
        </w:div>
        <w:div w:id="1120497140">
          <w:marLeft w:val="0"/>
          <w:marRight w:val="0"/>
          <w:marTop w:val="0"/>
          <w:marBottom w:val="300"/>
          <w:divBdr>
            <w:top w:val="none" w:sz="0" w:space="0" w:color="auto"/>
            <w:left w:val="none" w:sz="0" w:space="0" w:color="auto"/>
            <w:bottom w:val="none" w:sz="0" w:space="0" w:color="auto"/>
            <w:right w:val="none" w:sz="0" w:space="0" w:color="auto"/>
          </w:divBdr>
        </w:div>
        <w:div w:id="1289312924">
          <w:marLeft w:val="0"/>
          <w:marRight w:val="0"/>
          <w:marTop w:val="0"/>
          <w:marBottom w:val="300"/>
          <w:divBdr>
            <w:top w:val="none" w:sz="0" w:space="0" w:color="auto"/>
            <w:left w:val="none" w:sz="0" w:space="0" w:color="auto"/>
            <w:bottom w:val="none" w:sz="0" w:space="0" w:color="auto"/>
            <w:right w:val="none" w:sz="0" w:space="0" w:color="auto"/>
          </w:divBdr>
        </w:div>
        <w:div w:id="1479103736">
          <w:marLeft w:val="0"/>
          <w:marRight w:val="0"/>
          <w:marTop w:val="0"/>
          <w:marBottom w:val="300"/>
          <w:divBdr>
            <w:top w:val="none" w:sz="0" w:space="0" w:color="auto"/>
            <w:left w:val="none" w:sz="0" w:space="0" w:color="auto"/>
            <w:bottom w:val="none" w:sz="0" w:space="0" w:color="auto"/>
            <w:right w:val="none" w:sz="0" w:space="0" w:color="auto"/>
          </w:divBdr>
        </w:div>
        <w:div w:id="1517618065">
          <w:marLeft w:val="0"/>
          <w:marRight w:val="0"/>
          <w:marTop w:val="0"/>
          <w:marBottom w:val="300"/>
          <w:divBdr>
            <w:top w:val="none" w:sz="0" w:space="0" w:color="auto"/>
            <w:left w:val="none" w:sz="0" w:space="0" w:color="auto"/>
            <w:bottom w:val="none" w:sz="0" w:space="0" w:color="auto"/>
            <w:right w:val="none" w:sz="0" w:space="0" w:color="auto"/>
          </w:divBdr>
        </w:div>
        <w:div w:id="1650786828">
          <w:marLeft w:val="0"/>
          <w:marRight w:val="0"/>
          <w:marTop w:val="0"/>
          <w:marBottom w:val="300"/>
          <w:divBdr>
            <w:top w:val="none" w:sz="0" w:space="0" w:color="auto"/>
            <w:left w:val="none" w:sz="0" w:space="0" w:color="auto"/>
            <w:bottom w:val="none" w:sz="0" w:space="0" w:color="auto"/>
            <w:right w:val="none" w:sz="0" w:space="0" w:color="auto"/>
          </w:divBdr>
        </w:div>
        <w:div w:id="1893883689">
          <w:marLeft w:val="0"/>
          <w:marRight w:val="0"/>
          <w:marTop w:val="0"/>
          <w:marBottom w:val="300"/>
          <w:divBdr>
            <w:top w:val="none" w:sz="0" w:space="0" w:color="auto"/>
            <w:left w:val="none" w:sz="0" w:space="0" w:color="auto"/>
            <w:bottom w:val="none" w:sz="0" w:space="0" w:color="auto"/>
            <w:right w:val="none" w:sz="0" w:space="0" w:color="auto"/>
          </w:divBdr>
        </w:div>
        <w:div w:id="2064713721">
          <w:marLeft w:val="0"/>
          <w:marRight w:val="0"/>
          <w:marTop w:val="0"/>
          <w:marBottom w:val="300"/>
          <w:divBdr>
            <w:top w:val="none" w:sz="0" w:space="0" w:color="auto"/>
            <w:left w:val="none" w:sz="0" w:space="0" w:color="auto"/>
            <w:bottom w:val="none" w:sz="0" w:space="0" w:color="auto"/>
            <w:right w:val="none" w:sz="0" w:space="0" w:color="auto"/>
          </w:divBdr>
        </w:div>
      </w:divsChild>
    </w:div>
    <w:div w:id="2000187455">
      <w:bodyDiv w:val="1"/>
      <w:marLeft w:val="0"/>
      <w:marRight w:val="0"/>
      <w:marTop w:val="0"/>
      <w:marBottom w:val="0"/>
      <w:divBdr>
        <w:top w:val="none" w:sz="0" w:space="0" w:color="auto"/>
        <w:left w:val="none" w:sz="0" w:space="0" w:color="auto"/>
        <w:bottom w:val="none" w:sz="0" w:space="0" w:color="auto"/>
        <w:right w:val="none" w:sz="0" w:space="0" w:color="auto"/>
      </w:divBdr>
      <w:divsChild>
        <w:div w:id="1258253006">
          <w:marLeft w:val="0"/>
          <w:marRight w:val="0"/>
          <w:marTop w:val="0"/>
          <w:marBottom w:val="0"/>
          <w:divBdr>
            <w:top w:val="none" w:sz="0" w:space="0" w:color="auto"/>
            <w:left w:val="none" w:sz="0" w:space="0" w:color="auto"/>
            <w:bottom w:val="none" w:sz="0" w:space="0" w:color="auto"/>
            <w:right w:val="none" w:sz="0" w:space="0" w:color="auto"/>
          </w:divBdr>
        </w:div>
      </w:divsChild>
    </w:div>
    <w:div w:id="2000691920">
      <w:bodyDiv w:val="1"/>
      <w:marLeft w:val="0"/>
      <w:marRight w:val="0"/>
      <w:marTop w:val="0"/>
      <w:marBottom w:val="0"/>
      <w:divBdr>
        <w:top w:val="none" w:sz="0" w:space="0" w:color="auto"/>
        <w:left w:val="none" w:sz="0" w:space="0" w:color="auto"/>
        <w:bottom w:val="none" w:sz="0" w:space="0" w:color="auto"/>
        <w:right w:val="none" w:sz="0" w:space="0" w:color="auto"/>
      </w:divBdr>
    </w:div>
    <w:div w:id="2002612452">
      <w:bodyDiv w:val="1"/>
      <w:marLeft w:val="0"/>
      <w:marRight w:val="0"/>
      <w:marTop w:val="0"/>
      <w:marBottom w:val="0"/>
      <w:divBdr>
        <w:top w:val="none" w:sz="0" w:space="0" w:color="auto"/>
        <w:left w:val="none" w:sz="0" w:space="0" w:color="auto"/>
        <w:bottom w:val="none" w:sz="0" w:space="0" w:color="auto"/>
        <w:right w:val="none" w:sz="0" w:space="0" w:color="auto"/>
      </w:divBdr>
      <w:divsChild>
        <w:div w:id="332488767">
          <w:marLeft w:val="0"/>
          <w:marRight w:val="0"/>
          <w:marTop w:val="0"/>
          <w:marBottom w:val="0"/>
          <w:divBdr>
            <w:top w:val="none" w:sz="0" w:space="0" w:color="auto"/>
            <w:left w:val="none" w:sz="0" w:space="0" w:color="auto"/>
            <w:bottom w:val="none" w:sz="0" w:space="0" w:color="auto"/>
            <w:right w:val="none" w:sz="0" w:space="0" w:color="auto"/>
          </w:divBdr>
        </w:div>
      </w:divsChild>
    </w:div>
    <w:div w:id="2002926748">
      <w:bodyDiv w:val="1"/>
      <w:marLeft w:val="0"/>
      <w:marRight w:val="0"/>
      <w:marTop w:val="0"/>
      <w:marBottom w:val="0"/>
      <w:divBdr>
        <w:top w:val="none" w:sz="0" w:space="0" w:color="auto"/>
        <w:left w:val="none" w:sz="0" w:space="0" w:color="auto"/>
        <w:bottom w:val="none" w:sz="0" w:space="0" w:color="auto"/>
        <w:right w:val="none" w:sz="0" w:space="0" w:color="auto"/>
      </w:divBdr>
    </w:div>
    <w:div w:id="2004120805">
      <w:bodyDiv w:val="1"/>
      <w:marLeft w:val="0"/>
      <w:marRight w:val="0"/>
      <w:marTop w:val="0"/>
      <w:marBottom w:val="0"/>
      <w:divBdr>
        <w:top w:val="none" w:sz="0" w:space="0" w:color="auto"/>
        <w:left w:val="none" w:sz="0" w:space="0" w:color="auto"/>
        <w:bottom w:val="none" w:sz="0" w:space="0" w:color="auto"/>
        <w:right w:val="none" w:sz="0" w:space="0" w:color="auto"/>
      </w:divBdr>
      <w:divsChild>
        <w:div w:id="529417304">
          <w:marLeft w:val="0"/>
          <w:marRight w:val="0"/>
          <w:marTop w:val="225"/>
          <w:marBottom w:val="0"/>
          <w:divBdr>
            <w:top w:val="none" w:sz="0" w:space="0" w:color="auto"/>
            <w:left w:val="none" w:sz="0" w:space="0" w:color="auto"/>
            <w:bottom w:val="none" w:sz="0" w:space="0" w:color="auto"/>
            <w:right w:val="none" w:sz="0" w:space="0" w:color="auto"/>
          </w:divBdr>
        </w:div>
      </w:divsChild>
    </w:div>
    <w:div w:id="2004308368">
      <w:bodyDiv w:val="1"/>
      <w:marLeft w:val="0"/>
      <w:marRight w:val="0"/>
      <w:marTop w:val="0"/>
      <w:marBottom w:val="0"/>
      <w:divBdr>
        <w:top w:val="none" w:sz="0" w:space="0" w:color="auto"/>
        <w:left w:val="none" w:sz="0" w:space="0" w:color="auto"/>
        <w:bottom w:val="none" w:sz="0" w:space="0" w:color="auto"/>
        <w:right w:val="none" w:sz="0" w:space="0" w:color="auto"/>
      </w:divBdr>
    </w:div>
    <w:div w:id="2004434076">
      <w:bodyDiv w:val="1"/>
      <w:marLeft w:val="0"/>
      <w:marRight w:val="0"/>
      <w:marTop w:val="0"/>
      <w:marBottom w:val="0"/>
      <w:divBdr>
        <w:top w:val="none" w:sz="0" w:space="0" w:color="auto"/>
        <w:left w:val="none" w:sz="0" w:space="0" w:color="auto"/>
        <w:bottom w:val="none" w:sz="0" w:space="0" w:color="auto"/>
        <w:right w:val="none" w:sz="0" w:space="0" w:color="auto"/>
      </w:divBdr>
    </w:div>
    <w:div w:id="2004821156">
      <w:bodyDiv w:val="1"/>
      <w:marLeft w:val="0"/>
      <w:marRight w:val="0"/>
      <w:marTop w:val="0"/>
      <w:marBottom w:val="0"/>
      <w:divBdr>
        <w:top w:val="none" w:sz="0" w:space="0" w:color="auto"/>
        <w:left w:val="none" w:sz="0" w:space="0" w:color="auto"/>
        <w:bottom w:val="none" w:sz="0" w:space="0" w:color="auto"/>
        <w:right w:val="none" w:sz="0" w:space="0" w:color="auto"/>
      </w:divBdr>
    </w:div>
    <w:div w:id="2004965939">
      <w:bodyDiv w:val="1"/>
      <w:marLeft w:val="0"/>
      <w:marRight w:val="0"/>
      <w:marTop w:val="0"/>
      <w:marBottom w:val="0"/>
      <w:divBdr>
        <w:top w:val="none" w:sz="0" w:space="0" w:color="auto"/>
        <w:left w:val="none" w:sz="0" w:space="0" w:color="auto"/>
        <w:bottom w:val="none" w:sz="0" w:space="0" w:color="auto"/>
        <w:right w:val="none" w:sz="0" w:space="0" w:color="auto"/>
      </w:divBdr>
    </w:div>
    <w:div w:id="2005736301">
      <w:bodyDiv w:val="1"/>
      <w:marLeft w:val="0"/>
      <w:marRight w:val="0"/>
      <w:marTop w:val="0"/>
      <w:marBottom w:val="0"/>
      <w:divBdr>
        <w:top w:val="none" w:sz="0" w:space="0" w:color="auto"/>
        <w:left w:val="none" w:sz="0" w:space="0" w:color="auto"/>
        <w:bottom w:val="none" w:sz="0" w:space="0" w:color="auto"/>
        <w:right w:val="none" w:sz="0" w:space="0" w:color="auto"/>
      </w:divBdr>
    </w:div>
    <w:div w:id="2006088683">
      <w:bodyDiv w:val="1"/>
      <w:marLeft w:val="0"/>
      <w:marRight w:val="0"/>
      <w:marTop w:val="0"/>
      <w:marBottom w:val="0"/>
      <w:divBdr>
        <w:top w:val="none" w:sz="0" w:space="0" w:color="auto"/>
        <w:left w:val="none" w:sz="0" w:space="0" w:color="auto"/>
        <w:bottom w:val="none" w:sz="0" w:space="0" w:color="auto"/>
        <w:right w:val="none" w:sz="0" w:space="0" w:color="auto"/>
      </w:divBdr>
    </w:div>
    <w:div w:id="2007202950">
      <w:bodyDiv w:val="1"/>
      <w:marLeft w:val="0"/>
      <w:marRight w:val="0"/>
      <w:marTop w:val="0"/>
      <w:marBottom w:val="0"/>
      <w:divBdr>
        <w:top w:val="none" w:sz="0" w:space="0" w:color="auto"/>
        <w:left w:val="none" w:sz="0" w:space="0" w:color="auto"/>
        <w:bottom w:val="none" w:sz="0" w:space="0" w:color="auto"/>
        <w:right w:val="none" w:sz="0" w:space="0" w:color="auto"/>
      </w:divBdr>
      <w:divsChild>
        <w:div w:id="239608847">
          <w:marLeft w:val="0"/>
          <w:marRight w:val="0"/>
          <w:marTop w:val="0"/>
          <w:marBottom w:val="0"/>
          <w:divBdr>
            <w:top w:val="none" w:sz="0" w:space="0" w:color="auto"/>
            <w:left w:val="none" w:sz="0" w:space="0" w:color="auto"/>
            <w:bottom w:val="none" w:sz="0" w:space="0" w:color="auto"/>
            <w:right w:val="none" w:sz="0" w:space="0" w:color="auto"/>
          </w:divBdr>
          <w:divsChild>
            <w:div w:id="232083402">
              <w:marLeft w:val="0"/>
              <w:marRight w:val="0"/>
              <w:marTop w:val="0"/>
              <w:marBottom w:val="0"/>
              <w:divBdr>
                <w:top w:val="none" w:sz="0" w:space="0" w:color="auto"/>
                <w:left w:val="none" w:sz="0" w:space="0" w:color="auto"/>
                <w:bottom w:val="none" w:sz="0" w:space="0" w:color="auto"/>
                <w:right w:val="none" w:sz="0" w:space="0" w:color="auto"/>
              </w:divBdr>
            </w:div>
            <w:div w:id="402412373">
              <w:marLeft w:val="0"/>
              <w:marRight w:val="0"/>
              <w:marTop w:val="0"/>
              <w:marBottom w:val="0"/>
              <w:divBdr>
                <w:top w:val="none" w:sz="0" w:space="0" w:color="auto"/>
                <w:left w:val="none" w:sz="0" w:space="0" w:color="auto"/>
                <w:bottom w:val="none" w:sz="0" w:space="0" w:color="auto"/>
                <w:right w:val="none" w:sz="0" w:space="0" w:color="auto"/>
              </w:divBdr>
              <w:divsChild>
                <w:div w:id="564415448">
                  <w:marLeft w:val="0"/>
                  <w:marRight w:val="0"/>
                  <w:marTop w:val="0"/>
                  <w:marBottom w:val="0"/>
                  <w:divBdr>
                    <w:top w:val="none" w:sz="0" w:space="0" w:color="auto"/>
                    <w:left w:val="none" w:sz="0" w:space="0" w:color="auto"/>
                    <w:bottom w:val="none" w:sz="0" w:space="0" w:color="auto"/>
                    <w:right w:val="none" w:sz="0" w:space="0" w:color="auto"/>
                  </w:divBdr>
                </w:div>
                <w:div w:id="650014602">
                  <w:marLeft w:val="0"/>
                  <w:marRight w:val="0"/>
                  <w:marTop w:val="0"/>
                  <w:marBottom w:val="0"/>
                  <w:divBdr>
                    <w:top w:val="none" w:sz="0" w:space="0" w:color="auto"/>
                    <w:left w:val="none" w:sz="0" w:space="0" w:color="auto"/>
                    <w:bottom w:val="none" w:sz="0" w:space="0" w:color="auto"/>
                    <w:right w:val="none" w:sz="0" w:space="0" w:color="auto"/>
                  </w:divBdr>
                  <w:divsChild>
                    <w:div w:id="1591354795">
                      <w:marLeft w:val="0"/>
                      <w:marRight w:val="0"/>
                      <w:marTop w:val="0"/>
                      <w:marBottom w:val="0"/>
                      <w:divBdr>
                        <w:top w:val="none" w:sz="0" w:space="0" w:color="auto"/>
                        <w:left w:val="none" w:sz="0" w:space="0" w:color="auto"/>
                        <w:bottom w:val="none" w:sz="0" w:space="0" w:color="auto"/>
                        <w:right w:val="none" w:sz="0" w:space="0" w:color="auto"/>
                      </w:divBdr>
                      <w:divsChild>
                        <w:div w:id="136533949">
                          <w:marLeft w:val="0"/>
                          <w:marRight w:val="0"/>
                          <w:marTop w:val="0"/>
                          <w:marBottom w:val="0"/>
                          <w:divBdr>
                            <w:top w:val="none" w:sz="0" w:space="0" w:color="auto"/>
                            <w:left w:val="none" w:sz="0" w:space="0" w:color="auto"/>
                            <w:bottom w:val="none" w:sz="0" w:space="0" w:color="auto"/>
                            <w:right w:val="none" w:sz="0" w:space="0" w:color="auto"/>
                          </w:divBdr>
                        </w:div>
                        <w:div w:id="283005470">
                          <w:marLeft w:val="0"/>
                          <w:marRight w:val="0"/>
                          <w:marTop w:val="0"/>
                          <w:marBottom w:val="0"/>
                          <w:divBdr>
                            <w:top w:val="none" w:sz="0" w:space="0" w:color="auto"/>
                            <w:left w:val="none" w:sz="0" w:space="0" w:color="auto"/>
                            <w:bottom w:val="none" w:sz="0" w:space="0" w:color="auto"/>
                            <w:right w:val="none" w:sz="0" w:space="0" w:color="auto"/>
                          </w:divBdr>
                        </w:div>
                        <w:div w:id="1034963269">
                          <w:marLeft w:val="0"/>
                          <w:marRight w:val="0"/>
                          <w:marTop w:val="0"/>
                          <w:marBottom w:val="0"/>
                          <w:divBdr>
                            <w:top w:val="none" w:sz="0" w:space="0" w:color="auto"/>
                            <w:left w:val="none" w:sz="0" w:space="0" w:color="auto"/>
                            <w:bottom w:val="none" w:sz="0" w:space="0" w:color="auto"/>
                            <w:right w:val="none" w:sz="0" w:space="0" w:color="auto"/>
                          </w:divBdr>
                        </w:div>
                        <w:div w:id="14748357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92456305">
              <w:marLeft w:val="0"/>
              <w:marRight w:val="0"/>
              <w:marTop w:val="0"/>
              <w:marBottom w:val="0"/>
              <w:divBdr>
                <w:top w:val="none" w:sz="0" w:space="0" w:color="auto"/>
                <w:left w:val="none" w:sz="0" w:space="0" w:color="auto"/>
                <w:bottom w:val="none" w:sz="0" w:space="0" w:color="auto"/>
                <w:right w:val="none" w:sz="0" w:space="0" w:color="auto"/>
              </w:divBdr>
            </w:div>
            <w:div w:id="496000095">
              <w:marLeft w:val="0"/>
              <w:marRight w:val="0"/>
              <w:marTop w:val="0"/>
              <w:marBottom w:val="0"/>
              <w:divBdr>
                <w:top w:val="none" w:sz="0" w:space="0" w:color="auto"/>
                <w:left w:val="none" w:sz="0" w:space="0" w:color="auto"/>
                <w:bottom w:val="none" w:sz="0" w:space="0" w:color="auto"/>
                <w:right w:val="none" w:sz="0" w:space="0" w:color="auto"/>
              </w:divBdr>
            </w:div>
            <w:div w:id="502473958">
              <w:marLeft w:val="0"/>
              <w:marRight w:val="0"/>
              <w:marTop w:val="0"/>
              <w:marBottom w:val="0"/>
              <w:divBdr>
                <w:top w:val="none" w:sz="0" w:space="0" w:color="auto"/>
                <w:left w:val="none" w:sz="0" w:space="0" w:color="auto"/>
                <w:bottom w:val="none" w:sz="0" w:space="0" w:color="auto"/>
                <w:right w:val="none" w:sz="0" w:space="0" w:color="auto"/>
              </w:divBdr>
            </w:div>
            <w:div w:id="559708503">
              <w:marLeft w:val="0"/>
              <w:marRight w:val="0"/>
              <w:marTop w:val="0"/>
              <w:marBottom w:val="0"/>
              <w:divBdr>
                <w:top w:val="none" w:sz="0" w:space="0" w:color="auto"/>
                <w:left w:val="none" w:sz="0" w:space="0" w:color="auto"/>
                <w:bottom w:val="none" w:sz="0" w:space="0" w:color="auto"/>
                <w:right w:val="none" w:sz="0" w:space="0" w:color="auto"/>
              </w:divBdr>
            </w:div>
            <w:div w:id="868419753">
              <w:marLeft w:val="0"/>
              <w:marRight w:val="0"/>
              <w:marTop w:val="0"/>
              <w:marBottom w:val="0"/>
              <w:divBdr>
                <w:top w:val="none" w:sz="0" w:space="0" w:color="auto"/>
                <w:left w:val="none" w:sz="0" w:space="0" w:color="auto"/>
                <w:bottom w:val="none" w:sz="0" w:space="0" w:color="auto"/>
                <w:right w:val="none" w:sz="0" w:space="0" w:color="auto"/>
              </w:divBdr>
            </w:div>
            <w:div w:id="1366440640">
              <w:marLeft w:val="0"/>
              <w:marRight w:val="0"/>
              <w:marTop w:val="0"/>
              <w:marBottom w:val="0"/>
              <w:divBdr>
                <w:top w:val="none" w:sz="0" w:space="0" w:color="auto"/>
                <w:left w:val="none" w:sz="0" w:space="0" w:color="auto"/>
                <w:bottom w:val="none" w:sz="0" w:space="0" w:color="auto"/>
                <w:right w:val="none" w:sz="0" w:space="0" w:color="auto"/>
              </w:divBdr>
            </w:div>
            <w:div w:id="1465004826">
              <w:marLeft w:val="0"/>
              <w:marRight w:val="0"/>
              <w:marTop w:val="0"/>
              <w:marBottom w:val="0"/>
              <w:divBdr>
                <w:top w:val="none" w:sz="0" w:space="0" w:color="auto"/>
                <w:left w:val="none" w:sz="0" w:space="0" w:color="auto"/>
                <w:bottom w:val="none" w:sz="0" w:space="0" w:color="auto"/>
                <w:right w:val="none" w:sz="0" w:space="0" w:color="auto"/>
              </w:divBdr>
            </w:div>
            <w:div w:id="1754157673">
              <w:marLeft w:val="0"/>
              <w:marRight w:val="0"/>
              <w:marTop w:val="0"/>
              <w:marBottom w:val="0"/>
              <w:divBdr>
                <w:top w:val="none" w:sz="0" w:space="0" w:color="auto"/>
                <w:left w:val="none" w:sz="0" w:space="0" w:color="auto"/>
                <w:bottom w:val="none" w:sz="0" w:space="0" w:color="auto"/>
                <w:right w:val="none" w:sz="0" w:space="0" w:color="auto"/>
              </w:divBdr>
            </w:div>
            <w:div w:id="1989163270">
              <w:marLeft w:val="0"/>
              <w:marRight w:val="0"/>
              <w:marTop w:val="0"/>
              <w:marBottom w:val="0"/>
              <w:divBdr>
                <w:top w:val="none" w:sz="0" w:space="0" w:color="auto"/>
                <w:left w:val="none" w:sz="0" w:space="0" w:color="auto"/>
                <w:bottom w:val="none" w:sz="0" w:space="0" w:color="auto"/>
                <w:right w:val="none" w:sz="0" w:space="0" w:color="auto"/>
              </w:divBdr>
            </w:div>
          </w:divsChild>
        </w:div>
        <w:div w:id="1371296915">
          <w:marLeft w:val="0"/>
          <w:marRight w:val="0"/>
          <w:marTop w:val="0"/>
          <w:marBottom w:val="0"/>
          <w:divBdr>
            <w:top w:val="none" w:sz="0" w:space="0" w:color="auto"/>
            <w:left w:val="none" w:sz="0" w:space="0" w:color="auto"/>
            <w:bottom w:val="none" w:sz="0" w:space="0" w:color="auto"/>
            <w:right w:val="none" w:sz="0" w:space="0" w:color="auto"/>
          </w:divBdr>
        </w:div>
      </w:divsChild>
    </w:div>
    <w:div w:id="2008824732">
      <w:bodyDiv w:val="1"/>
      <w:marLeft w:val="0"/>
      <w:marRight w:val="0"/>
      <w:marTop w:val="0"/>
      <w:marBottom w:val="0"/>
      <w:divBdr>
        <w:top w:val="none" w:sz="0" w:space="0" w:color="auto"/>
        <w:left w:val="none" w:sz="0" w:space="0" w:color="auto"/>
        <w:bottom w:val="none" w:sz="0" w:space="0" w:color="auto"/>
        <w:right w:val="none" w:sz="0" w:space="0" w:color="auto"/>
      </w:divBdr>
      <w:divsChild>
        <w:div w:id="2111391979">
          <w:marLeft w:val="0"/>
          <w:marRight w:val="0"/>
          <w:marTop w:val="0"/>
          <w:marBottom w:val="0"/>
          <w:divBdr>
            <w:top w:val="none" w:sz="0" w:space="0" w:color="auto"/>
            <w:left w:val="none" w:sz="0" w:space="0" w:color="auto"/>
            <w:bottom w:val="none" w:sz="0" w:space="0" w:color="auto"/>
            <w:right w:val="none" w:sz="0" w:space="0" w:color="auto"/>
          </w:divBdr>
        </w:div>
      </w:divsChild>
    </w:div>
    <w:div w:id="2008944939">
      <w:bodyDiv w:val="1"/>
      <w:marLeft w:val="0"/>
      <w:marRight w:val="0"/>
      <w:marTop w:val="0"/>
      <w:marBottom w:val="0"/>
      <w:divBdr>
        <w:top w:val="none" w:sz="0" w:space="0" w:color="auto"/>
        <w:left w:val="none" w:sz="0" w:space="0" w:color="auto"/>
        <w:bottom w:val="none" w:sz="0" w:space="0" w:color="auto"/>
        <w:right w:val="none" w:sz="0" w:space="0" w:color="auto"/>
      </w:divBdr>
      <w:divsChild>
        <w:div w:id="1075973174">
          <w:marLeft w:val="0"/>
          <w:marRight w:val="0"/>
          <w:marTop w:val="0"/>
          <w:marBottom w:val="0"/>
          <w:divBdr>
            <w:top w:val="none" w:sz="0" w:space="0" w:color="auto"/>
            <w:left w:val="none" w:sz="0" w:space="0" w:color="auto"/>
            <w:bottom w:val="none" w:sz="0" w:space="0" w:color="auto"/>
            <w:right w:val="none" w:sz="0" w:space="0" w:color="auto"/>
          </w:divBdr>
        </w:div>
      </w:divsChild>
    </w:div>
    <w:div w:id="2009164465">
      <w:bodyDiv w:val="1"/>
      <w:marLeft w:val="0"/>
      <w:marRight w:val="0"/>
      <w:marTop w:val="0"/>
      <w:marBottom w:val="0"/>
      <w:divBdr>
        <w:top w:val="none" w:sz="0" w:space="0" w:color="auto"/>
        <w:left w:val="none" w:sz="0" w:space="0" w:color="auto"/>
        <w:bottom w:val="none" w:sz="0" w:space="0" w:color="auto"/>
        <w:right w:val="none" w:sz="0" w:space="0" w:color="auto"/>
      </w:divBdr>
      <w:divsChild>
        <w:div w:id="1244337537">
          <w:marLeft w:val="0"/>
          <w:marRight w:val="0"/>
          <w:marTop w:val="0"/>
          <w:marBottom w:val="0"/>
          <w:divBdr>
            <w:top w:val="none" w:sz="0" w:space="0" w:color="auto"/>
            <w:left w:val="none" w:sz="0" w:space="0" w:color="auto"/>
            <w:bottom w:val="none" w:sz="0" w:space="0" w:color="auto"/>
            <w:right w:val="none" w:sz="0" w:space="0" w:color="auto"/>
          </w:divBdr>
        </w:div>
      </w:divsChild>
    </w:div>
    <w:div w:id="2010715055">
      <w:bodyDiv w:val="1"/>
      <w:marLeft w:val="0"/>
      <w:marRight w:val="0"/>
      <w:marTop w:val="0"/>
      <w:marBottom w:val="0"/>
      <w:divBdr>
        <w:top w:val="none" w:sz="0" w:space="0" w:color="auto"/>
        <w:left w:val="none" w:sz="0" w:space="0" w:color="auto"/>
        <w:bottom w:val="none" w:sz="0" w:space="0" w:color="auto"/>
        <w:right w:val="none" w:sz="0" w:space="0" w:color="auto"/>
      </w:divBdr>
      <w:divsChild>
        <w:div w:id="284310026">
          <w:marLeft w:val="0"/>
          <w:marRight w:val="0"/>
          <w:marTop w:val="0"/>
          <w:marBottom w:val="0"/>
          <w:divBdr>
            <w:top w:val="none" w:sz="0" w:space="0" w:color="auto"/>
            <w:left w:val="none" w:sz="0" w:space="0" w:color="auto"/>
            <w:bottom w:val="none" w:sz="0" w:space="0" w:color="auto"/>
            <w:right w:val="none" w:sz="0" w:space="0" w:color="auto"/>
          </w:divBdr>
          <w:divsChild>
            <w:div w:id="171183332">
              <w:marLeft w:val="0"/>
              <w:marRight w:val="0"/>
              <w:marTop w:val="0"/>
              <w:marBottom w:val="0"/>
              <w:divBdr>
                <w:top w:val="none" w:sz="0" w:space="0" w:color="auto"/>
                <w:left w:val="none" w:sz="0" w:space="0" w:color="auto"/>
                <w:bottom w:val="none" w:sz="0" w:space="0" w:color="auto"/>
                <w:right w:val="none" w:sz="0" w:space="0" w:color="auto"/>
              </w:divBdr>
            </w:div>
          </w:divsChild>
        </w:div>
        <w:div w:id="606237560">
          <w:marLeft w:val="0"/>
          <w:marRight w:val="0"/>
          <w:marTop w:val="0"/>
          <w:marBottom w:val="0"/>
          <w:divBdr>
            <w:top w:val="none" w:sz="0" w:space="0" w:color="auto"/>
            <w:left w:val="none" w:sz="0" w:space="0" w:color="auto"/>
            <w:bottom w:val="none" w:sz="0" w:space="0" w:color="auto"/>
            <w:right w:val="none" w:sz="0" w:space="0" w:color="auto"/>
          </w:divBdr>
          <w:divsChild>
            <w:div w:id="5433253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10868205">
      <w:bodyDiv w:val="1"/>
      <w:marLeft w:val="0"/>
      <w:marRight w:val="0"/>
      <w:marTop w:val="0"/>
      <w:marBottom w:val="0"/>
      <w:divBdr>
        <w:top w:val="none" w:sz="0" w:space="0" w:color="auto"/>
        <w:left w:val="none" w:sz="0" w:space="0" w:color="auto"/>
        <w:bottom w:val="none" w:sz="0" w:space="0" w:color="auto"/>
        <w:right w:val="none" w:sz="0" w:space="0" w:color="auto"/>
      </w:divBdr>
    </w:div>
    <w:div w:id="2012174865">
      <w:bodyDiv w:val="1"/>
      <w:marLeft w:val="0"/>
      <w:marRight w:val="0"/>
      <w:marTop w:val="0"/>
      <w:marBottom w:val="0"/>
      <w:divBdr>
        <w:top w:val="none" w:sz="0" w:space="0" w:color="auto"/>
        <w:left w:val="none" w:sz="0" w:space="0" w:color="auto"/>
        <w:bottom w:val="none" w:sz="0" w:space="0" w:color="auto"/>
        <w:right w:val="none" w:sz="0" w:space="0" w:color="auto"/>
      </w:divBdr>
      <w:divsChild>
        <w:div w:id="1240366792">
          <w:marLeft w:val="0"/>
          <w:marRight w:val="0"/>
          <w:marTop w:val="0"/>
          <w:marBottom w:val="0"/>
          <w:divBdr>
            <w:top w:val="none" w:sz="0" w:space="0" w:color="auto"/>
            <w:left w:val="none" w:sz="0" w:space="0" w:color="auto"/>
            <w:bottom w:val="none" w:sz="0" w:space="0" w:color="auto"/>
            <w:right w:val="none" w:sz="0" w:space="0" w:color="auto"/>
          </w:divBdr>
        </w:div>
      </w:divsChild>
    </w:div>
    <w:div w:id="2012948009">
      <w:bodyDiv w:val="1"/>
      <w:marLeft w:val="0"/>
      <w:marRight w:val="0"/>
      <w:marTop w:val="0"/>
      <w:marBottom w:val="0"/>
      <w:divBdr>
        <w:top w:val="none" w:sz="0" w:space="0" w:color="auto"/>
        <w:left w:val="none" w:sz="0" w:space="0" w:color="auto"/>
        <w:bottom w:val="none" w:sz="0" w:space="0" w:color="auto"/>
        <w:right w:val="none" w:sz="0" w:space="0" w:color="auto"/>
      </w:divBdr>
    </w:div>
    <w:div w:id="2014069146">
      <w:bodyDiv w:val="1"/>
      <w:marLeft w:val="0"/>
      <w:marRight w:val="0"/>
      <w:marTop w:val="0"/>
      <w:marBottom w:val="0"/>
      <w:divBdr>
        <w:top w:val="none" w:sz="0" w:space="0" w:color="auto"/>
        <w:left w:val="none" w:sz="0" w:space="0" w:color="auto"/>
        <w:bottom w:val="none" w:sz="0" w:space="0" w:color="auto"/>
        <w:right w:val="none" w:sz="0" w:space="0" w:color="auto"/>
      </w:divBdr>
    </w:div>
    <w:div w:id="2014138474">
      <w:bodyDiv w:val="1"/>
      <w:marLeft w:val="0"/>
      <w:marRight w:val="0"/>
      <w:marTop w:val="0"/>
      <w:marBottom w:val="0"/>
      <w:divBdr>
        <w:top w:val="none" w:sz="0" w:space="0" w:color="auto"/>
        <w:left w:val="none" w:sz="0" w:space="0" w:color="auto"/>
        <w:bottom w:val="none" w:sz="0" w:space="0" w:color="auto"/>
        <w:right w:val="none" w:sz="0" w:space="0" w:color="auto"/>
      </w:divBdr>
    </w:div>
    <w:div w:id="2016151006">
      <w:bodyDiv w:val="1"/>
      <w:marLeft w:val="0"/>
      <w:marRight w:val="0"/>
      <w:marTop w:val="0"/>
      <w:marBottom w:val="0"/>
      <w:divBdr>
        <w:top w:val="none" w:sz="0" w:space="0" w:color="auto"/>
        <w:left w:val="none" w:sz="0" w:space="0" w:color="auto"/>
        <w:bottom w:val="none" w:sz="0" w:space="0" w:color="auto"/>
        <w:right w:val="none" w:sz="0" w:space="0" w:color="auto"/>
      </w:divBdr>
    </w:div>
    <w:div w:id="2016958708">
      <w:bodyDiv w:val="1"/>
      <w:marLeft w:val="0"/>
      <w:marRight w:val="0"/>
      <w:marTop w:val="0"/>
      <w:marBottom w:val="0"/>
      <w:divBdr>
        <w:top w:val="none" w:sz="0" w:space="0" w:color="auto"/>
        <w:left w:val="none" w:sz="0" w:space="0" w:color="auto"/>
        <w:bottom w:val="none" w:sz="0" w:space="0" w:color="auto"/>
        <w:right w:val="none" w:sz="0" w:space="0" w:color="auto"/>
      </w:divBdr>
    </w:div>
    <w:div w:id="2017533370">
      <w:bodyDiv w:val="1"/>
      <w:marLeft w:val="0"/>
      <w:marRight w:val="0"/>
      <w:marTop w:val="0"/>
      <w:marBottom w:val="0"/>
      <w:divBdr>
        <w:top w:val="none" w:sz="0" w:space="0" w:color="auto"/>
        <w:left w:val="none" w:sz="0" w:space="0" w:color="auto"/>
        <w:bottom w:val="none" w:sz="0" w:space="0" w:color="auto"/>
        <w:right w:val="none" w:sz="0" w:space="0" w:color="auto"/>
      </w:divBdr>
    </w:div>
    <w:div w:id="2018265339">
      <w:bodyDiv w:val="1"/>
      <w:marLeft w:val="0"/>
      <w:marRight w:val="0"/>
      <w:marTop w:val="0"/>
      <w:marBottom w:val="0"/>
      <w:divBdr>
        <w:top w:val="none" w:sz="0" w:space="0" w:color="auto"/>
        <w:left w:val="none" w:sz="0" w:space="0" w:color="auto"/>
        <w:bottom w:val="none" w:sz="0" w:space="0" w:color="auto"/>
        <w:right w:val="none" w:sz="0" w:space="0" w:color="auto"/>
      </w:divBdr>
    </w:div>
    <w:div w:id="2018800939">
      <w:bodyDiv w:val="1"/>
      <w:marLeft w:val="0"/>
      <w:marRight w:val="0"/>
      <w:marTop w:val="0"/>
      <w:marBottom w:val="0"/>
      <w:divBdr>
        <w:top w:val="none" w:sz="0" w:space="0" w:color="auto"/>
        <w:left w:val="none" w:sz="0" w:space="0" w:color="auto"/>
        <w:bottom w:val="none" w:sz="0" w:space="0" w:color="auto"/>
        <w:right w:val="none" w:sz="0" w:space="0" w:color="auto"/>
      </w:divBdr>
      <w:divsChild>
        <w:div w:id="1483155185">
          <w:marLeft w:val="0"/>
          <w:marRight w:val="0"/>
          <w:marTop w:val="0"/>
          <w:marBottom w:val="0"/>
          <w:divBdr>
            <w:top w:val="none" w:sz="0" w:space="0" w:color="auto"/>
            <w:left w:val="none" w:sz="0" w:space="0" w:color="auto"/>
            <w:bottom w:val="none" w:sz="0" w:space="0" w:color="auto"/>
            <w:right w:val="none" w:sz="0" w:space="0" w:color="auto"/>
          </w:divBdr>
        </w:div>
      </w:divsChild>
    </w:div>
    <w:div w:id="2021463475">
      <w:bodyDiv w:val="1"/>
      <w:marLeft w:val="0"/>
      <w:marRight w:val="0"/>
      <w:marTop w:val="0"/>
      <w:marBottom w:val="0"/>
      <w:divBdr>
        <w:top w:val="none" w:sz="0" w:space="0" w:color="auto"/>
        <w:left w:val="none" w:sz="0" w:space="0" w:color="auto"/>
        <w:bottom w:val="none" w:sz="0" w:space="0" w:color="auto"/>
        <w:right w:val="none" w:sz="0" w:space="0" w:color="auto"/>
      </w:divBdr>
    </w:div>
    <w:div w:id="2022470338">
      <w:bodyDiv w:val="1"/>
      <w:marLeft w:val="0"/>
      <w:marRight w:val="0"/>
      <w:marTop w:val="0"/>
      <w:marBottom w:val="0"/>
      <w:divBdr>
        <w:top w:val="none" w:sz="0" w:space="0" w:color="auto"/>
        <w:left w:val="none" w:sz="0" w:space="0" w:color="auto"/>
        <w:bottom w:val="none" w:sz="0" w:space="0" w:color="auto"/>
        <w:right w:val="none" w:sz="0" w:space="0" w:color="auto"/>
      </w:divBdr>
    </w:div>
    <w:div w:id="2022664116">
      <w:bodyDiv w:val="1"/>
      <w:marLeft w:val="0"/>
      <w:marRight w:val="0"/>
      <w:marTop w:val="0"/>
      <w:marBottom w:val="0"/>
      <w:divBdr>
        <w:top w:val="none" w:sz="0" w:space="0" w:color="auto"/>
        <w:left w:val="none" w:sz="0" w:space="0" w:color="auto"/>
        <w:bottom w:val="none" w:sz="0" w:space="0" w:color="auto"/>
        <w:right w:val="none" w:sz="0" w:space="0" w:color="auto"/>
      </w:divBdr>
      <w:divsChild>
        <w:div w:id="1724333220">
          <w:marLeft w:val="0"/>
          <w:marRight w:val="0"/>
          <w:marTop w:val="0"/>
          <w:marBottom w:val="0"/>
          <w:divBdr>
            <w:top w:val="none" w:sz="0" w:space="0" w:color="auto"/>
            <w:left w:val="none" w:sz="0" w:space="0" w:color="auto"/>
            <w:bottom w:val="none" w:sz="0" w:space="0" w:color="auto"/>
            <w:right w:val="none" w:sz="0" w:space="0" w:color="auto"/>
          </w:divBdr>
        </w:div>
      </w:divsChild>
    </w:div>
    <w:div w:id="2022733980">
      <w:bodyDiv w:val="1"/>
      <w:marLeft w:val="0"/>
      <w:marRight w:val="0"/>
      <w:marTop w:val="0"/>
      <w:marBottom w:val="0"/>
      <w:divBdr>
        <w:top w:val="none" w:sz="0" w:space="0" w:color="auto"/>
        <w:left w:val="none" w:sz="0" w:space="0" w:color="auto"/>
        <w:bottom w:val="none" w:sz="0" w:space="0" w:color="auto"/>
        <w:right w:val="none" w:sz="0" w:space="0" w:color="auto"/>
      </w:divBdr>
    </w:div>
    <w:div w:id="2026978598">
      <w:bodyDiv w:val="1"/>
      <w:marLeft w:val="0"/>
      <w:marRight w:val="0"/>
      <w:marTop w:val="0"/>
      <w:marBottom w:val="0"/>
      <w:divBdr>
        <w:top w:val="none" w:sz="0" w:space="0" w:color="auto"/>
        <w:left w:val="none" w:sz="0" w:space="0" w:color="auto"/>
        <w:bottom w:val="none" w:sz="0" w:space="0" w:color="auto"/>
        <w:right w:val="none" w:sz="0" w:space="0" w:color="auto"/>
      </w:divBdr>
    </w:div>
    <w:div w:id="2027512945">
      <w:bodyDiv w:val="1"/>
      <w:marLeft w:val="0"/>
      <w:marRight w:val="0"/>
      <w:marTop w:val="0"/>
      <w:marBottom w:val="0"/>
      <w:divBdr>
        <w:top w:val="none" w:sz="0" w:space="0" w:color="auto"/>
        <w:left w:val="none" w:sz="0" w:space="0" w:color="auto"/>
        <w:bottom w:val="none" w:sz="0" w:space="0" w:color="auto"/>
        <w:right w:val="none" w:sz="0" w:space="0" w:color="auto"/>
      </w:divBdr>
    </w:div>
    <w:div w:id="2028677660">
      <w:bodyDiv w:val="1"/>
      <w:marLeft w:val="0"/>
      <w:marRight w:val="0"/>
      <w:marTop w:val="0"/>
      <w:marBottom w:val="0"/>
      <w:divBdr>
        <w:top w:val="none" w:sz="0" w:space="0" w:color="auto"/>
        <w:left w:val="none" w:sz="0" w:space="0" w:color="auto"/>
        <w:bottom w:val="none" w:sz="0" w:space="0" w:color="auto"/>
        <w:right w:val="none" w:sz="0" w:space="0" w:color="auto"/>
      </w:divBdr>
      <w:divsChild>
        <w:div w:id="806970261">
          <w:marLeft w:val="0"/>
          <w:marRight w:val="0"/>
          <w:marTop w:val="225"/>
          <w:marBottom w:val="0"/>
          <w:divBdr>
            <w:top w:val="none" w:sz="0" w:space="0" w:color="auto"/>
            <w:left w:val="none" w:sz="0" w:space="0" w:color="auto"/>
            <w:bottom w:val="none" w:sz="0" w:space="0" w:color="auto"/>
            <w:right w:val="none" w:sz="0" w:space="0" w:color="auto"/>
          </w:divBdr>
        </w:div>
      </w:divsChild>
    </w:div>
    <w:div w:id="2028869025">
      <w:bodyDiv w:val="1"/>
      <w:marLeft w:val="0"/>
      <w:marRight w:val="0"/>
      <w:marTop w:val="0"/>
      <w:marBottom w:val="0"/>
      <w:divBdr>
        <w:top w:val="none" w:sz="0" w:space="0" w:color="auto"/>
        <w:left w:val="none" w:sz="0" w:space="0" w:color="auto"/>
        <w:bottom w:val="none" w:sz="0" w:space="0" w:color="auto"/>
        <w:right w:val="none" w:sz="0" w:space="0" w:color="auto"/>
      </w:divBdr>
    </w:div>
    <w:div w:id="2029476778">
      <w:bodyDiv w:val="1"/>
      <w:marLeft w:val="0"/>
      <w:marRight w:val="0"/>
      <w:marTop w:val="0"/>
      <w:marBottom w:val="0"/>
      <w:divBdr>
        <w:top w:val="none" w:sz="0" w:space="0" w:color="auto"/>
        <w:left w:val="none" w:sz="0" w:space="0" w:color="auto"/>
        <w:bottom w:val="none" w:sz="0" w:space="0" w:color="auto"/>
        <w:right w:val="none" w:sz="0" w:space="0" w:color="auto"/>
      </w:divBdr>
    </w:div>
    <w:div w:id="2032487440">
      <w:bodyDiv w:val="1"/>
      <w:marLeft w:val="0"/>
      <w:marRight w:val="0"/>
      <w:marTop w:val="0"/>
      <w:marBottom w:val="0"/>
      <w:divBdr>
        <w:top w:val="none" w:sz="0" w:space="0" w:color="auto"/>
        <w:left w:val="none" w:sz="0" w:space="0" w:color="auto"/>
        <w:bottom w:val="none" w:sz="0" w:space="0" w:color="auto"/>
        <w:right w:val="none" w:sz="0" w:space="0" w:color="auto"/>
      </w:divBdr>
    </w:div>
    <w:div w:id="2032535173">
      <w:bodyDiv w:val="1"/>
      <w:marLeft w:val="0"/>
      <w:marRight w:val="0"/>
      <w:marTop w:val="0"/>
      <w:marBottom w:val="0"/>
      <w:divBdr>
        <w:top w:val="none" w:sz="0" w:space="0" w:color="auto"/>
        <w:left w:val="none" w:sz="0" w:space="0" w:color="auto"/>
        <w:bottom w:val="none" w:sz="0" w:space="0" w:color="auto"/>
        <w:right w:val="none" w:sz="0" w:space="0" w:color="auto"/>
      </w:divBdr>
    </w:div>
    <w:div w:id="2033725760">
      <w:bodyDiv w:val="1"/>
      <w:marLeft w:val="0"/>
      <w:marRight w:val="0"/>
      <w:marTop w:val="0"/>
      <w:marBottom w:val="0"/>
      <w:divBdr>
        <w:top w:val="none" w:sz="0" w:space="0" w:color="auto"/>
        <w:left w:val="none" w:sz="0" w:space="0" w:color="auto"/>
        <w:bottom w:val="none" w:sz="0" w:space="0" w:color="auto"/>
        <w:right w:val="none" w:sz="0" w:space="0" w:color="auto"/>
      </w:divBdr>
    </w:div>
    <w:div w:id="2033800139">
      <w:bodyDiv w:val="1"/>
      <w:marLeft w:val="0"/>
      <w:marRight w:val="0"/>
      <w:marTop w:val="0"/>
      <w:marBottom w:val="0"/>
      <w:divBdr>
        <w:top w:val="none" w:sz="0" w:space="0" w:color="auto"/>
        <w:left w:val="none" w:sz="0" w:space="0" w:color="auto"/>
        <w:bottom w:val="none" w:sz="0" w:space="0" w:color="auto"/>
        <w:right w:val="none" w:sz="0" w:space="0" w:color="auto"/>
      </w:divBdr>
    </w:div>
    <w:div w:id="2033993074">
      <w:bodyDiv w:val="1"/>
      <w:marLeft w:val="0"/>
      <w:marRight w:val="0"/>
      <w:marTop w:val="0"/>
      <w:marBottom w:val="0"/>
      <w:divBdr>
        <w:top w:val="none" w:sz="0" w:space="0" w:color="auto"/>
        <w:left w:val="none" w:sz="0" w:space="0" w:color="auto"/>
        <w:bottom w:val="none" w:sz="0" w:space="0" w:color="auto"/>
        <w:right w:val="none" w:sz="0" w:space="0" w:color="auto"/>
      </w:divBdr>
    </w:div>
    <w:div w:id="2035425552">
      <w:bodyDiv w:val="1"/>
      <w:marLeft w:val="0"/>
      <w:marRight w:val="0"/>
      <w:marTop w:val="0"/>
      <w:marBottom w:val="0"/>
      <w:divBdr>
        <w:top w:val="none" w:sz="0" w:space="0" w:color="auto"/>
        <w:left w:val="none" w:sz="0" w:space="0" w:color="auto"/>
        <w:bottom w:val="none" w:sz="0" w:space="0" w:color="auto"/>
        <w:right w:val="none" w:sz="0" w:space="0" w:color="auto"/>
      </w:divBdr>
    </w:div>
    <w:div w:id="2035839264">
      <w:bodyDiv w:val="1"/>
      <w:marLeft w:val="0"/>
      <w:marRight w:val="0"/>
      <w:marTop w:val="0"/>
      <w:marBottom w:val="0"/>
      <w:divBdr>
        <w:top w:val="none" w:sz="0" w:space="0" w:color="auto"/>
        <w:left w:val="none" w:sz="0" w:space="0" w:color="auto"/>
        <w:bottom w:val="none" w:sz="0" w:space="0" w:color="auto"/>
        <w:right w:val="none" w:sz="0" w:space="0" w:color="auto"/>
      </w:divBdr>
    </w:div>
    <w:div w:id="2036416875">
      <w:bodyDiv w:val="1"/>
      <w:marLeft w:val="0"/>
      <w:marRight w:val="0"/>
      <w:marTop w:val="0"/>
      <w:marBottom w:val="0"/>
      <w:divBdr>
        <w:top w:val="none" w:sz="0" w:space="0" w:color="auto"/>
        <w:left w:val="none" w:sz="0" w:space="0" w:color="auto"/>
        <w:bottom w:val="none" w:sz="0" w:space="0" w:color="auto"/>
        <w:right w:val="none" w:sz="0" w:space="0" w:color="auto"/>
      </w:divBdr>
    </w:div>
    <w:div w:id="2036732522">
      <w:bodyDiv w:val="1"/>
      <w:marLeft w:val="0"/>
      <w:marRight w:val="0"/>
      <w:marTop w:val="0"/>
      <w:marBottom w:val="0"/>
      <w:divBdr>
        <w:top w:val="none" w:sz="0" w:space="0" w:color="auto"/>
        <w:left w:val="none" w:sz="0" w:space="0" w:color="auto"/>
        <w:bottom w:val="none" w:sz="0" w:space="0" w:color="auto"/>
        <w:right w:val="none" w:sz="0" w:space="0" w:color="auto"/>
      </w:divBdr>
      <w:divsChild>
        <w:div w:id="1294680799">
          <w:marLeft w:val="0"/>
          <w:marRight w:val="0"/>
          <w:marTop w:val="0"/>
          <w:marBottom w:val="0"/>
          <w:divBdr>
            <w:top w:val="none" w:sz="0" w:space="0" w:color="auto"/>
            <w:left w:val="none" w:sz="0" w:space="0" w:color="auto"/>
            <w:bottom w:val="none" w:sz="0" w:space="0" w:color="auto"/>
            <w:right w:val="none" w:sz="0" w:space="0" w:color="auto"/>
          </w:divBdr>
        </w:div>
      </w:divsChild>
    </w:div>
    <w:div w:id="2036809310">
      <w:bodyDiv w:val="1"/>
      <w:marLeft w:val="0"/>
      <w:marRight w:val="0"/>
      <w:marTop w:val="0"/>
      <w:marBottom w:val="0"/>
      <w:divBdr>
        <w:top w:val="none" w:sz="0" w:space="0" w:color="auto"/>
        <w:left w:val="none" w:sz="0" w:space="0" w:color="auto"/>
        <w:bottom w:val="none" w:sz="0" w:space="0" w:color="auto"/>
        <w:right w:val="none" w:sz="0" w:space="0" w:color="auto"/>
      </w:divBdr>
    </w:div>
    <w:div w:id="2037538764">
      <w:bodyDiv w:val="1"/>
      <w:marLeft w:val="0"/>
      <w:marRight w:val="0"/>
      <w:marTop w:val="0"/>
      <w:marBottom w:val="0"/>
      <w:divBdr>
        <w:top w:val="none" w:sz="0" w:space="0" w:color="auto"/>
        <w:left w:val="none" w:sz="0" w:space="0" w:color="auto"/>
        <w:bottom w:val="none" w:sz="0" w:space="0" w:color="auto"/>
        <w:right w:val="none" w:sz="0" w:space="0" w:color="auto"/>
      </w:divBdr>
      <w:divsChild>
        <w:div w:id="195580139">
          <w:marLeft w:val="0"/>
          <w:marRight w:val="0"/>
          <w:marTop w:val="0"/>
          <w:marBottom w:val="0"/>
          <w:divBdr>
            <w:top w:val="none" w:sz="0" w:space="0" w:color="auto"/>
            <w:left w:val="none" w:sz="0" w:space="0" w:color="auto"/>
            <w:bottom w:val="none" w:sz="0" w:space="0" w:color="auto"/>
            <w:right w:val="none" w:sz="0" w:space="0" w:color="auto"/>
          </w:divBdr>
          <w:divsChild>
            <w:div w:id="1063991710">
              <w:marLeft w:val="0"/>
              <w:marRight w:val="0"/>
              <w:marTop w:val="0"/>
              <w:marBottom w:val="0"/>
              <w:divBdr>
                <w:top w:val="none" w:sz="0" w:space="0" w:color="auto"/>
                <w:left w:val="none" w:sz="0" w:space="0" w:color="auto"/>
                <w:bottom w:val="none" w:sz="0" w:space="0" w:color="auto"/>
                <w:right w:val="none" w:sz="0" w:space="0" w:color="auto"/>
              </w:divBdr>
              <w:divsChild>
                <w:div w:id="761801235">
                  <w:marLeft w:val="0"/>
                  <w:marRight w:val="0"/>
                  <w:marTop w:val="0"/>
                  <w:marBottom w:val="0"/>
                  <w:divBdr>
                    <w:top w:val="none" w:sz="0" w:space="0" w:color="auto"/>
                    <w:left w:val="none" w:sz="0" w:space="0" w:color="auto"/>
                    <w:bottom w:val="none" w:sz="0" w:space="0" w:color="auto"/>
                    <w:right w:val="none" w:sz="0" w:space="0" w:color="auto"/>
                  </w:divBdr>
                  <w:divsChild>
                    <w:div w:id="1253203345">
                      <w:marLeft w:val="0"/>
                      <w:marRight w:val="0"/>
                      <w:marTop w:val="0"/>
                      <w:marBottom w:val="0"/>
                      <w:divBdr>
                        <w:top w:val="none" w:sz="0" w:space="0" w:color="auto"/>
                        <w:left w:val="none" w:sz="0" w:space="0" w:color="auto"/>
                        <w:bottom w:val="none" w:sz="0" w:space="0" w:color="auto"/>
                        <w:right w:val="none" w:sz="0" w:space="0" w:color="auto"/>
                      </w:divBdr>
                      <w:divsChild>
                        <w:div w:id="1666666780">
                          <w:marLeft w:val="0"/>
                          <w:marRight w:val="0"/>
                          <w:marTop w:val="0"/>
                          <w:marBottom w:val="0"/>
                          <w:divBdr>
                            <w:top w:val="none" w:sz="0" w:space="0" w:color="auto"/>
                            <w:left w:val="none" w:sz="0" w:space="0" w:color="auto"/>
                            <w:bottom w:val="none" w:sz="0" w:space="0" w:color="auto"/>
                            <w:right w:val="none" w:sz="0" w:space="0" w:color="auto"/>
                          </w:divBdr>
                          <w:divsChild>
                            <w:div w:id="678000537">
                              <w:marLeft w:val="0"/>
                              <w:marRight w:val="0"/>
                              <w:marTop w:val="0"/>
                              <w:marBottom w:val="0"/>
                              <w:divBdr>
                                <w:top w:val="none" w:sz="0" w:space="0" w:color="auto"/>
                                <w:left w:val="none" w:sz="0" w:space="0" w:color="auto"/>
                                <w:bottom w:val="none" w:sz="0" w:space="0" w:color="auto"/>
                                <w:right w:val="none" w:sz="0" w:space="0" w:color="auto"/>
                              </w:divBdr>
                              <w:divsChild>
                                <w:div w:id="1926911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037929504">
      <w:bodyDiv w:val="1"/>
      <w:marLeft w:val="0"/>
      <w:marRight w:val="0"/>
      <w:marTop w:val="0"/>
      <w:marBottom w:val="0"/>
      <w:divBdr>
        <w:top w:val="none" w:sz="0" w:space="0" w:color="auto"/>
        <w:left w:val="none" w:sz="0" w:space="0" w:color="auto"/>
        <w:bottom w:val="none" w:sz="0" w:space="0" w:color="auto"/>
        <w:right w:val="none" w:sz="0" w:space="0" w:color="auto"/>
      </w:divBdr>
      <w:divsChild>
        <w:div w:id="1965577435">
          <w:marLeft w:val="0"/>
          <w:marRight w:val="0"/>
          <w:marTop w:val="0"/>
          <w:marBottom w:val="0"/>
          <w:divBdr>
            <w:top w:val="none" w:sz="0" w:space="0" w:color="auto"/>
            <w:left w:val="none" w:sz="0" w:space="0" w:color="auto"/>
            <w:bottom w:val="none" w:sz="0" w:space="0" w:color="auto"/>
            <w:right w:val="none" w:sz="0" w:space="0" w:color="auto"/>
          </w:divBdr>
        </w:div>
      </w:divsChild>
    </w:div>
    <w:div w:id="2038042348">
      <w:bodyDiv w:val="1"/>
      <w:marLeft w:val="0"/>
      <w:marRight w:val="0"/>
      <w:marTop w:val="0"/>
      <w:marBottom w:val="0"/>
      <w:divBdr>
        <w:top w:val="none" w:sz="0" w:space="0" w:color="auto"/>
        <w:left w:val="none" w:sz="0" w:space="0" w:color="auto"/>
        <w:bottom w:val="none" w:sz="0" w:space="0" w:color="auto"/>
        <w:right w:val="none" w:sz="0" w:space="0" w:color="auto"/>
      </w:divBdr>
    </w:div>
    <w:div w:id="2039773193">
      <w:bodyDiv w:val="1"/>
      <w:marLeft w:val="0"/>
      <w:marRight w:val="0"/>
      <w:marTop w:val="0"/>
      <w:marBottom w:val="0"/>
      <w:divBdr>
        <w:top w:val="none" w:sz="0" w:space="0" w:color="auto"/>
        <w:left w:val="none" w:sz="0" w:space="0" w:color="auto"/>
        <w:bottom w:val="none" w:sz="0" w:space="0" w:color="auto"/>
        <w:right w:val="none" w:sz="0" w:space="0" w:color="auto"/>
      </w:divBdr>
    </w:div>
    <w:div w:id="2041010278">
      <w:bodyDiv w:val="1"/>
      <w:marLeft w:val="0"/>
      <w:marRight w:val="0"/>
      <w:marTop w:val="0"/>
      <w:marBottom w:val="0"/>
      <w:divBdr>
        <w:top w:val="none" w:sz="0" w:space="0" w:color="auto"/>
        <w:left w:val="none" w:sz="0" w:space="0" w:color="auto"/>
        <w:bottom w:val="none" w:sz="0" w:space="0" w:color="auto"/>
        <w:right w:val="none" w:sz="0" w:space="0" w:color="auto"/>
      </w:divBdr>
    </w:div>
    <w:div w:id="2043282770">
      <w:bodyDiv w:val="1"/>
      <w:marLeft w:val="0"/>
      <w:marRight w:val="0"/>
      <w:marTop w:val="0"/>
      <w:marBottom w:val="0"/>
      <w:divBdr>
        <w:top w:val="none" w:sz="0" w:space="0" w:color="auto"/>
        <w:left w:val="none" w:sz="0" w:space="0" w:color="auto"/>
        <w:bottom w:val="none" w:sz="0" w:space="0" w:color="auto"/>
        <w:right w:val="none" w:sz="0" w:space="0" w:color="auto"/>
      </w:divBdr>
    </w:div>
    <w:div w:id="2045593982">
      <w:bodyDiv w:val="1"/>
      <w:marLeft w:val="0"/>
      <w:marRight w:val="0"/>
      <w:marTop w:val="0"/>
      <w:marBottom w:val="0"/>
      <w:divBdr>
        <w:top w:val="none" w:sz="0" w:space="0" w:color="auto"/>
        <w:left w:val="none" w:sz="0" w:space="0" w:color="auto"/>
        <w:bottom w:val="none" w:sz="0" w:space="0" w:color="auto"/>
        <w:right w:val="none" w:sz="0" w:space="0" w:color="auto"/>
      </w:divBdr>
    </w:div>
    <w:div w:id="2045790755">
      <w:bodyDiv w:val="1"/>
      <w:marLeft w:val="0"/>
      <w:marRight w:val="0"/>
      <w:marTop w:val="0"/>
      <w:marBottom w:val="0"/>
      <w:divBdr>
        <w:top w:val="none" w:sz="0" w:space="0" w:color="auto"/>
        <w:left w:val="none" w:sz="0" w:space="0" w:color="auto"/>
        <w:bottom w:val="none" w:sz="0" w:space="0" w:color="auto"/>
        <w:right w:val="none" w:sz="0" w:space="0" w:color="auto"/>
      </w:divBdr>
    </w:div>
    <w:div w:id="2047365574">
      <w:bodyDiv w:val="1"/>
      <w:marLeft w:val="0"/>
      <w:marRight w:val="0"/>
      <w:marTop w:val="0"/>
      <w:marBottom w:val="0"/>
      <w:divBdr>
        <w:top w:val="none" w:sz="0" w:space="0" w:color="auto"/>
        <w:left w:val="none" w:sz="0" w:space="0" w:color="auto"/>
        <w:bottom w:val="none" w:sz="0" w:space="0" w:color="auto"/>
        <w:right w:val="none" w:sz="0" w:space="0" w:color="auto"/>
      </w:divBdr>
    </w:div>
    <w:div w:id="2048751125">
      <w:bodyDiv w:val="1"/>
      <w:marLeft w:val="0"/>
      <w:marRight w:val="0"/>
      <w:marTop w:val="0"/>
      <w:marBottom w:val="0"/>
      <w:divBdr>
        <w:top w:val="none" w:sz="0" w:space="0" w:color="auto"/>
        <w:left w:val="none" w:sz="0" w:space="0" w:color="auto"/>
        <w:bottom w:val="none" w:sz="0" w:space="0" w:color="auto"/>
        <w:right w:val="none" w:sz="0" w:space="0" w:color="auto"/>
      </w:divBdr>
    </w:div>
    <w:div w:id="2049136329">
      <w:bodyDiv w:val="1"/>
      <w:marLeft w:val="0"/>
      <w:marRight w:val="0"/>
      <w:marTop w:val="0"/>
      <w:marBottom w:val="0"/>
      <w:divBdr>
        <w:top w:val="none" w:sz="0" w:space="0" w:color="auto"/>
        <w:left w:val="none" w:sz="0" w:space="0" w:color="auto"/>
        <w:bottom w:val="none" w:sz="0" w:space="0" w:color="auto"/>
        <w:right w:val="none" w:sz="0" w:space="0" w:color="auto"/>
      </w:divBdr>
    </w:div>
    <w:div w:id="2049330687">
      <w:bodyDiv w:val="1"/>
      <w:marLeft w:val="0"/>
      <w:marRight w:val="0"/>
      <w:marTop w:val="0"/>
      <w:marBottom w:val="0"/>
      <w:divBdr>
        <w:top w:val="none" w:sz="0" w:space="0" w:color="auto"/>
        <w:left w:val="none" w:sz="0" w:space="0" w:color="auto"/>
        <w:bottom w:val="none" w:sz="0" w:space="0" w:color="auto"/>
        <w:right w:val="none" w:sz="0" w:space="0" w:color="auto"/>
      </w:divBdr>
      <w:divsChild>
        <w:div w:id="425463342">
          <w:marLeft w:val="0"/>
          <w:marRight w:val="0"/>
          <w:marTop w:val="0"/>
          <w:marBottom w:val="0"/>
          <w:divBdr>
            <w:top w:val="none" w:sz="0" w:space="0" w:color="auto"/>
            <w:left w:val="none" w:sz="0" w:space="0" w:color="auto"/>
            <w:bottom w:val="none" w:sz="0" w:space="0" w:color="auto"/>
            <w:right w:val="none" w:sz="0" w:space="0" w:color="auto"/>
          </w:divBdr>
        </w:div>
      </w:divsChild>
    </w:div>
    <w:div w:id="2049793996">
      <w:bodyDiv w:val="1"/>
      <w:marLeft w:val="0"/>
      <w:marRight w:val="0"/>
      <w:marTop w:val="0"/>
      <w:marBottom w:val="0"/>
      <w:divBdr>
        <w:top w:val="none" w:sz="0" w:space="0" w:color="auto"/>
        <w:left w:val="none" w:sz="0" w:space="0" w:color="auto"/>
        <w:bottom w:val="none" w:sz="0" w:space="0" w:color="auto"/>
        <w:right w:val="none" w:sz="0" w:space="0" w:color="auto"/>
      </w:divBdr>
    </w:div>
    <w:div w:id="2050715111">
      <w:bodyDiv w:val="1"/>
      <w:marLeft w:val="0"/>
      <w:marRight w:val="0"/>
      <w:marTop w:val="0"/>
      <w:marBottom w:val="0"/>
      <w:divBdr>
        <w:top w:val="none" w:sz="0" w:space="0" w:color="auto"/>
        <w:left w:val="none" w:sz="0" w:space="0" w:color="auto"/>
        <w:bottom w:val="none" w:sz="0" w:space="0" w:color="auto"/>
        <w:right w:val="none" w:sz="0" w:space="0" w:color="auto"/>
      </w:divBdr>
    </w:div>
    <w:div w:id="2051686034">
      <w:bodyDiv w:val="1"/>
      <w:marLeft w:val="0"/>
      <w:marRight w:val="0"/>
      <w:marTop w:val="0"/>
      <w:marBottom w:val="0"/>
      <w:divBdr>
        <w:top w:val="none" w:sz="0" w:space="0" w:color="auto"/>
        <w:left w:val="none" w:sz="0" w:space="0" w:color="auto"/>
        <w:bottom w:val="none" w:sz="0" w:space="0" w:color="auto"/>
        <w:right w:val="none" w:sz="0" w:space="0" w:color="auto"/>
      </w:divBdr>
    </w:div>
    <w:div w:id="2053115853">
      <w:bodyDiv w:val="1"/>
      <w:marLeft w:val="0"/>
      <w:marRight w:val="0"/>
      <w:marTop w:val="0"/>
      <w:marBottom w:val="0"/>
      <w:divBdr>
        <w:top w:val="none" w:sz="0" w:space="0" w:color="auto"/>
        <w:left w:val="none" w:sz="0" w:space="0" w:color="auto"/>
        <w:bottom w:val="none" w:sz="0" w:space="0" w:color="auto"/>
        <w:right w:val="none" w:sz="0" w:space="0" w:color="auto"/>
      </w:divBdr>
    </w:div>
    <w:div w:id="2053915963">
      <w:bodyDiv w:val="1"/>
      <w:marLeft w:val="0"/>
      <w:marRight w:val="0"/>
      <w:marTop w:val="0"/>
      <w:marBottom w:val="0"/>
      <w:divBdr>
        <w:top w:val="none" w:sz="0" w:space="0" w:color="auto"/>
        <w:left w:val="none" w:sz="0" w:space="0" w:color="auto"/>
        <w:bottom w:val="none" w:sz="0" w:space="0" w:color="auto"/>
        <w:right w:val="none" w:sz="0" w:space="0" w:color="auto"/>
      </w:divBdr>
    </w:div>
    <w:div w:id="2054305711">
      <w:bodyDiv w:val="1"/>
      <w:marLeft w:val="0"/>
      <w:marRight w:val="0"/>
      <w:marTop w:val="0"/>
      <w:marBottom w:val="0"/>
      <w:divBdr>
        <w:top w:val="none" w:sz="0" w:space="0" w:color="auto"/>
        <w:left w:val="none" w:sz="0" w:space="0" w:color="auto"/>
        <w:bottom w:val="none" w:sz="0" w:space="0" w:color="auto"/>
        <w:right w:val="none" w:sz="0" w:space="0" w:color="auto"/>
      </w:divBdr>
      <w:divsChild>
        <w:div w:id="11301142">
          <w:marLeft w:val="0"/>
          <w:marRight w:val="0"/>
          <w:marTop w:val="0"/>
          <w:marBottom w:val="0"/>
          <w:divBdr>
            <w:top w:val="none" w:sz="0" w:space="0" w:color="auto"/>
            <w:left w:val="none" w:sz="0" w:space="0" w:color="auto"/>
            <w:bottom w:val="none" w:sz="0" w:space="0" w:color="auto"/>
            <w:right w:val="none" w:sz="0" w:space="0" w:color="auto"/>
          </w:divBdr>
        </w:div>
      </w:divsChild>
    </w:div>
    <w:div w:id="2054578295">
      <w:bodyDiv w:val="1"/>
      <w:marLeft w:val="0"/>
      <w:marRight w:val="0"/>
      <w:marTop w:val="0"/>
      <w:marBottom w:val="0"/>
      <w:divBdr>
        <w:top w:val="none" w:sz="0" w:space="0" w:color="auto"/>
        <w:left w:val="none" w:sz="0" w:space="0" w:color="auto"/>
        <w:bottom w:val="none" w:sz="0" w:space="0" w:color="auto"/>
        <w:right w:val="none" w:sz="0" w:space="0" w:color="auto"/>
      </w:divBdr>
    </w:div>
    <w:div w:id="2056540082">
      <w:bodyDiv w:val="1"/>
      <w:marLeft w:val="0"/>
      <w:marRight w:val="0"/>
      <w:marTop w:val="0"/>
      <w:marBottom w:val="0"/>
      <w:divBdr>
        <w:top w:val="none" w:sz="0" w:space="0" w:color="auto"/>
        <w:left w:val="none" w:sz="0" w:space="0" w:color="auto"/>
        <w:bottom w:val="none" w:sz="0" w:space="0" w:color="auto"/>
        <w:right w:val="none" w:sz="0" w:space="0" w:color="auto"/>
      </w:divBdr>
    </w:div>
    <w:div w:id="2056612130">
      <w:bodyDiv w:val="1"/>
      <w:marLeft w:val="0"/>
      <w:marRight w:val="0"/>
      <w:marTop w:val="0"/>
      <w:marBottom w:val="0"/>
      <w:divBdr>
        <w:top w:val="none" w:sz="0" w:space="0" w:color="auto"/>
        <w:left w:val="none" w:sz="0" w:space="0" w:color="auto"/>
        <w:bottom w:val="none" w:sz="0" w:space="0" w:color="auto"/>
        <w:right w:val="none" w:sz="0" w:space="0" w:color="auto"/>
      </w:divBdr>
    </w:div>
    <w:div w:id="2060471076">
      <w:bodyDiv w:val="1"/>
      <w:marLeft w:val="0"/>
      <w:marRight w:val="0"/>
      <w:marTop w:val="0"/>
      <w:marBottom w:val="0"/>
      <w:divBdr>
        <w:top w:val="none" w:sz="0" w:space="0" w:color="auto"/>
        <w:left w:val="none" w:sz="0" w:space="0" w:color="auto"/>
        <w:bottom w:val="none" w:sz="0" w:space="0" w:color="auto"/>
        <w:right w:val="none" w:sz="0" w:space="0" w:color="auto"/>
      </w:divBdr>
    </w:div>
    <w:div w:id="2064058746">
      <w:bodyDiv w:val="1"/>
      <w:marLeft w:val="0"/>
      <w:marRight w:val="0"/>
      <w:marTop w:val="0"/>
      <w:marBottom w:val="0"/>
      <w:divBdr>
        <w:top w:val="none" w:sz="0" w:space="0" w:color="auto"/>
        <w:left w:val="none" w:sz="0" w:space="0" w:color="auto"/>
        <w:bottom w:val="none" w:sz="0" w:space="0" w:color="auto"/>
        <w:right w:val="none" w:sz="0" w:space="0" w:color="auto"/>
      </w:divBdr>
      <w:divsChild>
        <w:div w:id="1365059797">
          <w:marLeft w:val="0"/>
          <w:marRight w:val="0"/>
          <w:marTop w:val="0"/>
          <w:marBottom w:val="0"/>
          <w:divBdr>
            <w:top w:val="none" w:sz="0" w:space="0" w:color="auto"/>
            <w:left w:val="none" w:sz="0" w:space="0" w:color="auto"/>
            <w:bottom w:val="none" w:sz="0" w:space="0" w:color="auto"/>
            <w:right w:val="none" w:sz="0" w:space="0" w:color="auto"/>
          </w:divBdr>
        </w:div>
      </w:divsChild>
    </w:div>
    <w:div w:id="2066487199">
      <w:bodyDiv w:val="1"/>
      <w:marLeft w:val="0"/>
      <w:marRight w:val="0"/>
      <w:marTop w:val="0"/>
      <w:marBottom w:val="0"/>
      <w:divBdr>
        <w:top w:val="none" w:sz="0" w:space="0" w:color="auto"/>
        <w:left w:val="none" w:sz="0" w:space="0" w:color="auto"/>
        <w:bottom w:val="none" w:sz="0" w:space="0" w:color="auto"/>
        <w:right w:val="none" w:sz="0" w:space="0" w:color="auto"/>
      </w:divBdr>
    </w:div>
    <w:div w:id="2066635661">
      <w:bodyDiv w:val="1"/>
      <w:marLeft w:val="0"/>
      <w:marRight w:val="0"/>
      <w:marTop w:val="0"/>
      <w:marBottom w:val="0"/>
      <w:divBdr>
        <w:top w:val="none" w:sz="0" w:space="0" w:color="auto"/>
        <w:left w:val="none" w:sz="0" w:space="0" w:color="auto"/>
        <w:bottom w:val="none" w:sz="0" w:space="0" w:color="auto"/>
        <w:right w:val="none" w:sz="0" w:space="0" w:color="auto"/>
      </w:divBdr>
    </w:div>
    <w:div w:id="2067486441">
      <w:bodyDiv w:val="1"/>
      <w:marLeft w:val="0"/>
      <w:marRight w:val="0"/>
      <w:marTop w:val="0"/>
      <w:marBottom w:val="0"/>
      <w:divBdr>
        <w:top w:val="none" w:sz="0" w:space="0" w:color="auto"/>
        <w:left w:val="none" w:sz="0" w:space="0" w:color="auto"/>
        <w:bottom w:val="none" w:sz="0" w:space="0" w:color="auto"/>
        <w:right w:val="none" w:sz="0" w:space="0" w:color="auto"/>
      </w:divBdr>
    </w:div>
    <w:div w:id="2068451593">
      <w:bodyDiv w:val="1"/>
      <w:marLeft w:val="0"/>
      <w:marRight w:val="0"/>
      <w:marTop w:val="0"/>
      <w:marBottom w:val="0"/>
      <w:divBdr>
        <w:top w:val="none" w:sz="0" w:space="0" w:color="auto"/>
        <w:left w:val="none" w:sz="0" w:space="0" w:color="auto"/>
        <w:bottom w:val="none" w:sz="0" w:space="0" w:color="auto"/>
        <w:right w:val="none" w:sz="0" w:space="0" w:color="auto"/>
      </w:divBdr>
      <w:divsChild>
        <w:div w:id="1606691366">
          <w:marLeft w:val="0"/>
          <w:marRight w:val="0"/>
          <w:marTop w:val="0"/>
          <w:marBottom w:val="0"/>
          <w:divBdr>
            <w:top w:val="none" w:sz="0" w:space="0" w:color="auto"/>
            <w:left w:val="none" w:sz="0" w:space="0" w:color="auto"/>
            <w:bottom w:val="none" w:sz="0" w:space="0" w:color="auto"/>
            <w:right w:val="none" w:sz="0" w:space="0" w:color="auto"/>
          </w:divBdr>
        </w:div>
      </w:divsChild>
    </w:div>
    <w:div w:id="2069956726">
      <w:bodyDiv w:val="1"/>
      <w:marLeft w:val="0"/>
      <w:marRight w:val="0"/>
      <w:marTop w:val="0"/>
      <w:marBottom w:val="0"/>
      <w:divBdr>
        <w:top w:val="none" w:sz="0" w:space="0" w:color="auto"/>
        <w:left w:val="none" w:sz="0" w:space="0" w:color="auto"/>
        <w:bottom w:val="none" w:sz="0" w:space="0" w:color="auto"/>
        <w:right w:val="none" w:sz="0" w:space="0" w:color="auto"/>
      </w:divBdr>
    </w:div>
    <w:div w:id="2070229475">
      <w:bodyDiv w:val="1"/>
      <w:marLeft w:val="0"/>
      <w:marRight w:val="0"/>
      <w:marTop w:val="0"/>
      <w:marBottom w:val="0"/>
      <w:divBdr>
        <w:top w:val="none" w:sz="0" w:space="0" w:color="auto"/>
        <w:left w:val="none" w:sz="0" w:space="0" w:color="auto"/>
        <w:bottom w:val="none" w:sz="0" w:space="0" w:color="auto"/>
        <w:right w:val="none" w:sz="0" w:space="0" w:color="auto"/>
      </w:divBdr>
    </w:div>
    <w:div w:id="2071996547">
      <w:bodyDiv w:val="1"/>
      <w:marLeft w:val="0"/>
      <w:marRight w:val="0"/>
      <w:marTop w:val="0"/>
      <w:marBottom w:val="0"/>
      <w:divBdr>
        <w:top w:val="none" w:sz="0" w:space="0" w:color="auto"/>
        <w:left w:val="none" w:sz="0" w:space="0" w:color="auto"/>
        <w:bottom w:val="none" w:sz="0" w:space="0" w:color="auto"/>
        <w:right w:val="none" w:sz="0" w:space="0" w:color="auto"/>
      </w:divBdr>
    </w:div>
    <w:div w:id="2072072799">
      <w:bodyDiv w:val="1"/>
      <w:marLeft w:val="0"/>
      <w:marRight w:val="0"/>
      <w:marTop w:val="0"/>
      <w:marBottom w:val="0"/>
      <w:divBdr>
        <w:top w:val="none" w:sz="0" w:space="0" w:color="auto"/>
        <w:left w:val="none" w:sz="0" w:space="0" w:color="auto"/>
        <w:bottom w:val="none" w:sz="0" w:space="0" w:color="auto"/>
        <w:right w:val="none" w:sz="0" w:space="0" w:color="auto"/>
      </w:divBdr>
    </w:div>
    <w:div w:id="2073698948">
      <w:bodyDiv w:val="1"/>
      <w:marLeft w:val="0"/>
      <w:marRight w:val="0"/>
      <w:marTop w:val="0"/>
      <w:marBottom w:val="0"/>
      <w:divBdr>
        <w:top w:val="none" w:sz="0" w:space="0" w:color="auto"/>
        <w:left w:val="none" w:sz="0" w:space="0" w:color="auto"/>
        <w:bottom w:val="none" w:sz="0" w:space="0" w:color="auto"/>
        <w:right w:val="none" w:sz="0" w:space="0" w:color="auto"/>
      </w:divBdr>
    </w:div>
    <w:div w:id="2075885315">
      <w:bodyDiv w:val="1"/>
      <w:marLeft w:val="0"/>
      <w:marRight w:val="0"/>
      <w:marTop w:val="0"/>
      <w:marBottom w:val="0"/>
      <w:divBdr>
        <w:top w:val="none" w:sz="0" w:space="0" w:color="auto"/>
        <w:left w:val="none" w:sz="0" w:space="0" w:color="auto"/>
        <w:bottom w:val="none" w:sz="0" w:space="0" w:color="auto"/>
        <w:right w:val="none" w:sz="0" w:space="0" w:color="auto"/>
      </w:divBdr>
    </w:div>
    <w:div w:id="2077388740">
      <w:bodyDiv w:val="1"/>
      <w:marLeft w:val="0"/>
      <w:marRight w:val="0"/>
      <w:marTop w:val="0"/>
      <w:marBottom w:val="0"/>
      <w:divBdr>
        <w:top w:val="none" w:sz="0" w:space="0" w:color="auto"/>
        <w:left w:val="none" w:sz="0" w:space="0" w:color="auto"/>
        <w:bottom w:val="none" w:sz="0" w:space="0" w:color="auto"/>
        <w:right w:val="none" w:sz="0" w:space="0" w:color="auto"/>
      </w:divBdr>
    </w:div>
    <w:div w:id="2078361438">
      <w:bodyDiv w:val="1"/>
      <w:marLeft w:val="0"/>
      <w:marRight w:val="0"/>
      <w:marTop w:val="0"/>
      <w:marBottom w:val="0"/>
      <w:divBdr>
        <w:top w:val="none" w:sz="0" w:space="0" w:color="auto"/>
        <w:left w:val="none" w:sz="0" w:space="0" w:color="auto"/>
        <w:bottom w:val="none" w:sz="0" w:space="0" w:color="auto"/>
        <w:right w:val="none" w:sz="0" w:space="0" w:color="auto"/>
      </w:divBdr>
    </w:div>
    <w:div w:id="2078474600">
      <w:bodyDiv w:val="1"/>
      <w:marLeft w:val="0"/>
      <w:marRight w:val="0"/>
      <w:marTop w:val="0"/>
      <w:marBottom w:val="0"/>
      <w:divBdr>
        <w:top w:val="none" w:sz="0" w:space="0" w:color="auto"/>
        <w:left w:val="none" w:sz="0" w:space="0" w:color="auto"/>
        <w:bottom w:val="none" w:sz="0" w:space="0" w:color="auto"/>
        <w:right w:val="none" w:sz="0" w:space="0" w:color="auto"/>
      </w:divBdr>
    </w:div>
    <w:div w:id="2078699816">
      <w:bodyDiv w:val="1"/>
      <w:marLeft w:val="0"/>
      <w:marRight w:val="0"/>
      <w:marTop w:val="0"/>
      <w:marBottom w:val="0"/>
      <w:divBdr>
        <w:top w:val="none" w:sz="0" w:space="0" w:color="auto"/>
        <w:left w:val="none" w:sz="0" w:space="0" w:color="auto"/>
        <w:bottom w:val="none" w:sz="0" w:space="0" w:color="auto"/>
        <w:right w:val="none" w:sz="0" w:space="0" w:color="auto"/>
      </w:divBdr>
      <w:divsChild>
        <w:div w:id="1450509389">
          <w:marLeft w:val="0"/>
          <w:marRight w:val="0"/>
          <w:marTop w:val="225"/>
          <w:marBottom w:val="0"/>
          <w:divBdr>
            <w:top w:val="none" w:sz="0" w:space="0" w:color="auto"/>
            <w:left w:val="none" w:sz="0" w:space="0" w:color="auto"/>
            <w:bottom w:val="none" w:sz="0" w:space="0" w:color="auto"/>
            <w:right w:val="none" w:sz="0" w:space="0" w:color="auto"/>
          </w:divBdr>
        </w:div>
      </w:divsChild>
    </w:div>
    <w:div w:id="2079284188">
      <w:bodyDiv w:val="1"/>
      <w:marLeft w:val="0"/>
      <w:marRight w:val="0"/>
      <w:marTop w:val="0"/>
      <w:marBottom w:val="0"/>
      <w:divBdr>
        <w:top w:val="none" w:sz="0" w:space="0" w:color="auto"/>
        <w:left w:val="none" w:sz="0" w:space="0" w:color="auto"/>
        <w:bottom w:val="none" w:sz="0" w:space="0" w:color="auto"/>
        <w:right w:val="none" w:sz="0" w:space="0" w:color="auto"/>
      </w:divBdr>
    </w:div>
    <w:div w:id="2079472166">
      <w:bodyDiv w:val="1"/>
      <w:marLeft w:val="0"/>
      <w:marRight w:val="0"/>
      <w:marTop w:val="0"/>
      <w:marBottom w:val="0"/>
      <w:divBdr>
        <w:top w:val="none" w:sz="0" w:space="0" w:color="auto"/>
        <w:left w:val="none" w:sz="0" w:space="0" w:color="auto"/>
        <w:bottom w:val="none" w:sz="0" w:space="0" w:color="auto"/>
        <w:right w:val="none" w:sz="0" w:space="0" w:color="auto"/>
      </w:divBdr>
    </w:div>
    <w:div w:id="2080402401">
      <w:bodyDiv w:val="1"/>
      <w:marLeft w:val="0"/>
      <w:marRight w:val="0"/>
      <w:marTop w:val="0"/>
      <w:marBottom w:val="0"/>
      <w:divBdr>
        <w:top w:val="none" w:sz="0" w:space="0" w:color="auto"/>
        <w:left w:val="none" w:sz="0" w:space="0" w:color="auto"/>
        <w:bottom w:val="none" w:sz="0" w:space="0" w:color="auto"/>
        <w:right w:val="none" w:sz="0" w:space="0" w:color="auto"/>
      </w:divBdr>
    </w:div>
    <w:div w:id="2081362379">
      <w:bodyDiv w:val="1"/>
      <w:marLeft w:val="0"/>
      <w:marRight w:val="0"/>
      <w:marTop w:val="0"/>
      <w:marBottom w:val="0"/>
      <w:divBdr>
        <w:top w:val="none" w:sz="0" w:space="0" w:color="auto"/>
        <w:left w:val="none" w:sz="0" w:space="0" w:color="auto"/>
        <w:bottom w:val="none" w:sz="0" w:space="0" w:color="auto"/>
        <w:right w:val="none" w:sz="0" w:space="0" w:color="auto"/>
      </w:divBdr>
      <w:divsChild>
        <w:div w:id="1599556456">
          <w:marLeft w:val="0"/>
          <w:marRight w:val="0"/>
          <w:marTop w:val="0"/>
          <w:marBottom w:val="0"/>
          <w:divBdr>
            <w:top w:val="none" w:sz="0" w:space="0" w:color="auto"/>
            <w:left w:val="none" w:sz="0" w:space="0" w:color="auto"/>
            <w:bottom w:val="none" w:sz="0" w:space="0" w:color="auto"/>
            <w:right w:val="none" w:sz="0" w:space="0" w:color="auto"/>
          </w:divBdr>
        </w:div>
      </w:divsChild>
    </w:div>
    <w:div w:id="2082407926">
      <w:bodyDiv w:val="1"/>
      <w:marLeft w:val="0"/>
      <w:marRight w:val="0"/>
      <w:marTop w:val="0"/>
      <w:marBottom w:val="0"/>
      <w:divBdr>
        <w:top w:val="none" w:sz="0" w:space="0" w:color="auto"/>
        <w:left w:val="none" w:sz="0" w:space="0" w:color="auto"/>
        <w:bottom w:val="none" w:sz="0" w:space="0" w:color="auto"/>
        <w:right w:val="none" w:sz="0" w:space="0" w:color="auto"/>
      </w:divBdr>
    </w:div>
    <w:div w:id="2084598218">
      <w:bodyDiv w:val="1"/>
      <w:marLeft w:val="0"/>
      <w:marRight w:val="0"/>
      <w:marTop w:val="0"/>
      <w:marBottom w:val="0"/>
      <w:divBdr>
        <w:top w:val="none" w:sz="0" w:space="0" w:color="auto"/>
        <w:left w:val="none" w:sz="0" w:space="0" w:color="auto"/>
        <w:bottom w:val="none" w:sz="0" w:space="0" w:color="auto"/>
        <w:right w:val="none" w:sz="0" w:space="0" w:color="auto"/>
      </w:divBdr>
      <w:divsChild>
        <w:div w:id="1181551940">
          <w:marLeft w:val="0"/>
          <w:marRight w:val="0"/>
          <w:marTop w:val="0"/>
          <w:marBottom w:val="0"/>
          <w:divBdr>
            <w:top w:val="none" w:sz="0" w:space="0" w:color="auto"/>
            <w:left w:val="none" w:sz="0" w:space="0" w:color="auto"/>
            <w:bottom w:val="none" w:sz="0" w:space="0" w:color="auto"/>
            <w:right w:val="none" w:sz="0" w:space="0" w:color="auto"/>
          </w:divBdr>
        </w:div>
      </w:divsChild>
    </w:div>
    <w:div w:id="2085224753">
      <w:bodyDiv w:val="1"/>
      <w:marLeft w:val="0"/>
      <w:marRight w:val="0"/>
      <w:marTop w:val="0"/>
      <w:marBottom w:val="0"/>
      <w:divBdr>
        <w:top w:val="none" w:sz="0" w:space="0" w:color="auto"/>
        <w:left w:val="none" w:sz="0" w:space="0" w:color="auto"/>
        <w:bottom w:val="none" w:sz="0" w:space="0" w:color="auto"/>
        <w:right w:val="none" w:sz="0" w:space="0" w:color="auto"/>
      </w:divBdr>
    </w:div>
    <w:div w:id="2086879262">
      <w:bodyDiv w:val="1"/>
      <w:marLeft w:val="0"/>
      <w:marRight w:val="0"/>
      <w:marTop w:val="0"/>
      <w:marBottom w:val="0"/>
      <w:divBdr>
        <w:top w:val="none" w:sz="0" w:space="0" w:color="auto"/>
        <w:left w:val="none" w:sz="0" w:space="0" w:color="auto"/>
        <w:bottom w:val="none" w:sz="0" w:space="0" w:color="auto"/>
        <w:right w:val="none" w:sz="0" w:space="0" w:color="auto"/>
      </w:divBdr>
    </w:div>
    <w:div w:id="2091582845">
      <w:bodyDiv w:val="1"/>
      <w:marLeft w:val="0"/>
      <w:marRight w:val="0"/>
      <w:marTop w:val="0"/>
      <w:marBottom w:val="0"/>
      <w:divBdr>
        <w:top w:val="none" w:sz="0" w:space="0" w:color="auto"/>
        <w:left w:val="none" w:sz="0" w:space="0" w:color="auto"/>
        <w:bottom w:val="none" w:sz="0" w:space="0" w:color="auto"/>
        <w:right w:val="none" w:sz="0" w:space="0" w:color="auto"/>
      </w:divBdr>
    </w:div>
    <w:div w:id="2092578717">
      <w:bodyDiv w:val="1"/>
      <w:marLeft w:val="0"/>
      <w:marRight w:val="0"/>
      <w:marTop w:val="0"/>
      <w:marBottom w:val="0"/>
      <w:divBdr>
        <w:top w:val="none" w:sz="0" w:space="0" w:color="auto"/>
        <w:left w:val="none" w:sz="0" w:space="0" w:color="auto"/>
        <w:bottom w:val="none" w:sz="0" w:space="0" w:color="auto"/>
        <w:right w:val="none" w:sz="0" w:space="0" w:color="auto"/>
      </w:divBdr>
    </w:div>
    <w:div w:id="2092696331">
      <w:bodyDiv w:val="1"/>
      <w:marLeft w:val="0"/>
      <w:marRight w:val="0"/>
      <w:marTop w:val="0"/>
      <w:marBottom w:val="0"/>
      <w:divBdr>
        <w:top w:val="none" w:sz="0" w:space="0" w:color="auto"/>
        <w:left w:val="none" w:sz="0" w:space="0" w:color="auto"/>
        <w:bottom w:val="none" w:sz="0" w:space="0" w:color="auto"/>
        <w:right w:val="none" w:sz="0" w:space="0" w:color="auto"/>
      </w:divBdr>
    </w:div>
    <w:div w:id="2093817050">
      <w:bodyDiv w:val="1"/>
      <w:marLeft w:val="0"/>
      <w:marRight w:val="0"/>
      <w:marTop w:val="0"/>
      <w:marBottom w:val="0"/>
      <w:divBdr>
        <w:top w:val="none" w:sz="0" w:space="0" w:color="auto"/>
        <w:left w:val="none" w:sz="0" w:space="0" w:color="auto"/>
        <w:bottom w:val="none" w:sz="0" w:space="0" w:color="auto"/>
        <w:right w:val="none" w:sz="0" w:space="0" w:color="auto"/>
      </w:divBdr>
    </w:div>
    <w:div w:id="2096701520">
      <w:bodyDiv w:val="1"/>
      <w:marLeft w:val="0"/>
      <w:marRight w:val="0"/>
      <w:marTop w:val="0"/>
      <w:marBottom w:val="0"/>
      <w:divBdr>
        <w:top w:val="none" w:sz="0" w:space="0" w:color="auto"/>
        <w:left w:val="none" w:sz="0" w:space="0" w:color="auto"/>
        <w:bottom w:val="none" w:sz="0" w:space="0" w:color="auto"/>
        <w:right w:val="none" w:sz="0" w:space="0" w:color="auto"/>
      </w:divBdr>
    </w:div>
    <w:div w:id="2096708109">
      <w:bodyDiv w:val="1"/>
      <w:marLeft w:val="0"/>
      <w:marRight w:val="0"/>
      <w:marTop w:val="0"/>
      <w:marBottom w:val="0"/>
      <w:divBdr>
        <w:top w:val="none" w:sz="0" w:space="0" w:color="auto"/>
        <w:left w:val="none" w:sz="0" w:space="0" w:color="auto"/>
        <w:bottom w:val="none" w:sz="0" w:space="0" w:color="auto"/>
        <w:right w:val="none" w:sz="0" w:space="0" w:color="auto"/>
      </w:divBdr>
    </w:div>
    <w:div w:id="2097290253">
      <w:bodyDiv w:val="1"/>
      <w:marLeft w:val="0"/>
      <w:marRight w:val="0"/>
      <w:marTop w:val="0"/>
      <w:marBottom w:val="0"/>
      <w:divBdr>
        <w:top w:val="none" w:sz="0" w:space="0" w:color="auto"/>
        <w:left w:val="none" w:sz="0" w:space="0" w:color="auto"/>
        <w:bottom w:val="none" w:sz="0" w:space="0" w:color="auto"/>
        <w:right w:val="none" w:sz="0" w:space="0" w:color="auto"/>
      </w:divBdr>
    </w:div>
    <w:div w:id="2097315303">
      <w:bodyDiv w:val="1"/>
      <w:marLeft w:val="0"/>
      <w:marRight w:val="0"/>
      <w:marTop w:val="0"/>
      <w:marBottom w:val="0"/>
      <w:divBdr>
        <w:top w:val="none" w:sz="0" w:space="0" w:color="auto"/>
        <w:left w:val="none" w:sz="0" w:space="0" w:color="auto"/>
        <w:bottom w:val="none" w:sz="0" w:space="0" w:color="auto"/>
        <w:right w:val="none" w:sz="0" w:space="0" w:color="auto"/>
      </w:divBdr>
    </w:div>
    <w:div w:id="2099251994">
      <w:bodyDiv w:val="1"/>
      <w:marLeft w:val="0"/>
      <w:marRight w:val="0"/>
      <w:marTop w:val="0"/>
      <w:marBottom w:val="0"/>
      <w:divBdr>
        <w:top w:val="none" w:sz="0" w:space="0" w:color="auto"/>
        <w:left w:val="none" w:sz="0" w:space="0" w:color="auto"/>
        <w:bottom w:val="none" w:sz="0" w:space="0" w:color="auto"/>
        <w:right w:val="none" w:sz="0" w:space="0" w:color="auto"/>
      </w:divBdr>
    </w:div>
    <w:div w:id="2100787597">
      <w:bodyDiv w:val="1"/>
      <w:marLeft w:val="0"/>
      <w:marRight w:val="0"/>
      <w:marTop w:val="0"/>
      <w:marBottom w:val="0"/>
      <w:divBdr>
        <w:top w:val="none" w:sz="0" w:space="0" w:color="auto"/>
        <w:left w:val="none" w:sz="0" w:space="0" w:color="auto"/>
        <w:bottom w:val="none" w:sz="0" w:space="0" w:color="auto"/>
        <w:right w:val="none" w:sz="0" w:space="0" w:color="auto"/>
      </w:divBdr>
    </w:div>
    <w:div w:id="2101287734">
      <w:bodyDiv w:val="1"/>
      <w:marLeft w:val="0"/>
      <w:marRight w:val="0"/>
      <w:marTop w:val="0"/>
      <w:marBottom w:val="0"/>
      <w:divBdr>
        <w:top w:val="none" w:sz="0" w:space="0" w:color="auto"/>
        <w:left w:val="none" w:sz="0" w:space="0" w:color="auto"/>
        <w:bottom w:val="none" w:sz="0" w:space="0" w:color="auto"/>
        <w:right w:val="none" w:sz="0" w:space="0" w:color="auto"/>
      </w:divBdr>
      <w:divsChild>
        <w:div w:id="681515590">
          <w:marLeft w:val="0"/>
          <w:marRight w:val="0"/>
          <w:marTop w:val="0"/>
          <w:marBottom w:val="0"/>
          <w:divBdr>
            <w:top w:val="none" w:sz="0" w:space="0" w:color="auto"/>
            <w:left w:val="none" w:sz="0" w:space="0" w:color="auto"/>
            <w:bottom w:val="none" w:sz="0" w:space="0" w:color="auto"/>
            <w:right w:val="none" w:sz="0" w:space="0" w:color="auto"/>
          </w:divBdr>
        </w:div>
      </w:divsChild>
    </w:div>
    <w:div w:id="2102724418">
      <w:bodyDiv w:val="1"/>
      <w:marLeft w:val="0"/>
      <w:marRight w:val="0"/>
      <w:marTop w:val="0"/>
      <w:marBottom w:val="0"/>
      <w:divBdr>
        <w:top w:val="none" w:sz="0" w:space="0" w:color="auto"/>
        <w:left w:val="none" w:sz="0" w:space="0" w:color="auto"/>
        <w:bottom w:val="none" w:sz="0" w:space="0" w:color="auto"/>
        <w:right w:val="none" w:sz="0" w:space="0" w:color="auto"/>
      </w:divBdr>
    </w:div>
    <w:div w:id="2103451114">
      <w:bodyDiv w:val="1"/>
      <w:marLeft w:val="0"/>
      <w:marRight w:val="0"/>
      <w:marTop w:val="0"/>
      <w:marBottom w:val="0"/>
      <w:divBdr>
        <w:top w:val="none" w:sz="0" w:space="0" w:color="auto"/>
        <w:left w:val="none" w:sz="0" w:space="0" w:color="auto"/>
        <w:bottom w:val="none" w:sz="0" w:space="0" w:color="auto"/>
        <w:right w:val="none" w:sz="0" w:space="0" w:color="auto"/>
      </w:divBdr>
    </w:div>
    <w:div w:id="2103644601">
      <w:bodyDiv w:val="1"/>
      <w:marLeft w:val="0"/>
      <w:marRight w:val="0"/>
      <w:marTop w:val="0"/>
      <w:marBottom w:val="0"/>
      <w:divBdr>
        <w:top w:val="none" w:sz="0" w:space="0" w:color="auto"/>
        <w:left w:val="none" w:sz="0" w:space="0" w:color="auto"/>
        <w:bottom w:val="none" w:sz="0" w:space="0" w:color="auto"/>
        <w:right w:val="none" w:sz="0" w:space="0" w:color="auto"/>
      </w:divBdr>
    </w:div>
    <w:div w:id="2107186922">
      <w:bodyDiv w:val="1"/>
      <w:marLeft w:val="0"/>
      <w:marRight w:val="0"/>
      <w:marTop w:val="0"/>
      <w:marBottom w:val="0"/>
      <w:divBdr>
        <w:top w:val="none" w:sz="0" w:space="0" w:color="auto"/>
        <w:left w:val="none" w:sz="0" w:space="0" w:color="auto"/>
        <w:bottom w:val="none" w:sz="0" w:space="0" w:color="auto"/>
        <w:right w:val="none" w:sz="0" w:space="0" w:color="auto"/>
      </w:divBdr>
      <w:divsChild>
        <w:div w:id="513567831">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33702198">
              <w:marLeft w:val="0"/>
              <w:marRight w:val="0"/>
              <w:marTop w:val="0"/>
              <w:marBottom w:val="0"/>
              <w:divBdr>
                <w:top w:val="none" w:sz="0" w:space="0" w:color="auto"/>
                <w:left w:val="none" w:sz="0" w:space="0" w:color="auto"/>
                <w:bottom w:val="none" w:sz="0" w:space="0" w:color="auto"/>
                <w:right w:val="none" w:sz="0" w:space="0" w:color="auto"/>
              </w:divBdr>
            </w:div>
            <w:div w:id="424696465">
              <w:marLeft w:val="0"/>
              <w:marRight w:val="0"/>
              <w:marTop w:val="0"/>
              <w:marBottom w:val="0"/>
              <w:divBdr>
                <w:top w:val="none" w:sz="0" w:space="0" w:color="auto"/>
                <w:left w:val="none" w:sz="0" w:space="0" w:color="auto"/>
                <w:bottom w:val="none" w:sz="0" w:space="0" w:color="auto"/>
                <w:right w:val="none" w:sz="0" w:space="0" w:color="auto"/>
              </w:divBdr>
              <w:divsChild>
                <w:div w:id="1653480861">
                  <w:marLeft w:val="0"/>
                  <w:marRight w:val="0"/>
                  <w:marTop w:val="0"/>
                  <w:marBottom w:val="0"/>
                  <w:divBdr>
                    <w:top w:val="none" w:sz="0" w:space="0" w:color="auto"/>
                    <w:left w:val="none" w:sz="0" w:space="0" w:color="auto"/>
                    <w:bottom w:val="none" w:sz="0" w:space="0" w:color="auto"/>
                    <w:right w:val="none" w:sz="0" w:space="0" w:color="auto"/>
                  </w:divBdr>
                  <w:divsChild>
                    <w:div w:id="1121268121">
                      <w:marLeft w:val="0"/>
                      <w:marRight w:val="0"/>
                      <w:marTop w:val="0"/>
                      <w:marBottom w:val="0"/>
                      <w:divBdr>
                        <w:top w:val="none" w:sz="0" w:space="0" w:color="auto"/>
                        <w:left w:val="none" w:sz="0" w:space="0" w:color="auto"/>
                        <w:bottom w:val="none" w:sz="0" w:space="0" w:color="auto"/>
                        <w:right w:val="none" w:sz="0" w:space="0" w:color="auto"/>
                      </w:divBdr>
                      <w:divsChild>
                        <w:div w:id="744228490">
                          <w:marLeft w:val="0"/>
                          <w:marRight w:val="0"/>
                          <w:marTop w:val="0"/>
                          <w:marBottom w:val="0"/>
                          <w:divBdr>
                            <w:top w:val="none" w:sz="0" w:space="0" w:color="auto"/>
                            <w:left w:val="none" w:sz="0" w:space="0" w:color="auto"/>
                            <w:bottom w:val="none" w:sz="0" w:space="0" w:color="auto"/>
                            <w:right w:val="none" w:sz="0" w:space="0" w:color="auto"/>
                          </w:divBdr>
                        </w:div>
                        <w:div w:id="1369070029">
                          <w:marLeft w:val="0"/>
                          <w:marRight w:val="0"/>
                          <w:marTop w:val="0"/>
                          <w:marBottom w:val="0"/>
                          <w:divBdr>
                            <w:top w:val="none" w:sz="0" w:space="0" w:color="auto"/>
                            <w:left w:val="none" w:sz="0" w:space="0" w:color="auto"/>
                            <w:bottom w:val="none" w:sz="0" w:space="0" w:color="auto"/>
                            <w:right w:val="none" w:sz="0" w:space="0" w:color="auto"/>
                          </w:divBdr>
                          <w:divsChild>
                            <w:div w:id="164173641">
                              <w:marLeft w:val="0"/>
                              <w:marRight w:val="0"/>
                              <w:marTop w:val="0"/>
                              <w:marBottom w:val="0"/>
                              <w:divBdr>
                                <w:top w:val="none" w:sz="0" w:space="0" w:color="auto"/>
                                <w:left w:val="none" w:sz="0" w:space="0" w:color="auto"/>
                                <w:bottom w:val="none" w:sz="0" w:space="0" w:color="auto"/>
                                <w:right w:val="none" w:sz="0" w:space="0" w:color="auto"/>
                              </w:divBdr>
                            </w:div>
                          </w:divsChild>
                        </w:div>
                        <w:div w:id="19015926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12073173">
              <w:marLeft w:val="0"/>
              <w:marRight w:val="0"/>
              <w:marTop w:val="0"/>
              <w:marBottom w:val="0"/>
              <w:divBdr>
                <w:top w:val="none" w:sz="0" w:space="0" w:color="auto"/>
                <w:left w:val="none" w:sz="0" w:space="0" w:color="auto"/>
                <w:bottom w:val="none" w:sz="0" w:space="0" w:color="auto"/>
                <w:right w:val="none" w:sz="0" w:space="0" w:color="auto"/>
              </w:divBdr>
            </w:div>
            <w:div w:id="879052483">
              <w:marLeft w:val="0"/>
              <w:marRight w:val="0"/>
              <w:marTop w:val="0"/>
              <w:marBottom w:val="0"/>
              <w:divBdr>
                <w:top w:val="none" w:sz="0" w:space="0" w:color="auto"/>
                <w:left w:val="none" w:sz="0" w:space="0" w:color="auto"/>
                <w:bottom w:val="none" w:sz="0" w:space="0" w:color="auto"/>
                <w:right w:val="none" w:sz="0" w:space="0" w:color="auto"/>
              </w:divBdr>
            </w:div>
            <w:div w:id="1021977525">
              <w:marLeft w:val="0"/>
              <w:marRight w:val="0"/>
              <w:marTop w:val="0"/>
              <w:marBottom w:val="0"/>
              <w:divBdr>
                <w:top w:val="none" w:sz="0" w:space="0" w:color="auto"/>
                <w:left w:val="none" w:sz="0" w:space="0" w:color="auto"/>
                <w:bottom w:val="none" w:sz="0" w:space="0" w:color="auto"/>
                <w:right w:val="none" w:sz="0" w:space="0" w:color="auto"/>
              </w:divBdr>
            </w:div>
            <w:div w:id="1072581008">
              <w:marLeft w:val="0"/>
              <w:marRight w:val="0"/>
              <w:marTop w:val="0"/>
              <w:marBottom w:val="0"/>
              <w:divBdr>
                <w:top w:val="none" w:sz="0" w:space="0" w:color="auto"/>
                <w:left w:val="none" w:sz="0" w:space="0" w:color="auto"/>
                <w:bottom w:val="none" w:sz="0" w:space="0" w:color="auto"/>
                <w:right w:val="none" w:sz="0" w:space="0" w:color="auto"/>
              </w:divBdr>
            </w:div>
            <w:div w:id="1386759120">
              <w:marLeft w:val="0"/>
              <w:marRight w:val="0"/>
              <w:marTop w:val="0"/>
              <w:marBottom w:val="0"/>
              <w:divBdr>
                <w:top w:val="none" w:sz="0" w:space="0" w:color="auto"/>
                <w:left w:val="none" w:sz="0" w:space="0" w:color="auto"/>
                <w:bottom w:val="none" w:sz="0" w:space="0" w:color="auto"/>
                <w:right w:val="none" w:sz="0" w:space="0" w:color="auto"/>
              </w:divBdr>
            </w:div>
            <w:div w:id="1388187911">
              <w:marLeft w:val="0"/>
              <w:marRight w:val="0"/>
              <w:marTop w:val="0"/>
              <w:marBottom w:val="0"/>
              <w:divBdr>
                <w:top w:val="none" w:sz="0" w:space="0" w:color="auto"/>
                <w:left w:val="none" w:sz="0" w:space="0" w:color="auto"/>
                <w:bottom w:val="none" w:sz="0" w:space="0" w:color="auto"/>
                <w:right w:val="none" w:sz="0" w:space="0" w:color="auto"/>
              </w:divBdr>
            </w:div>
            <w:div w:id="1391265799">
              <w:marLeft w:val="0"/>
              <w:marRight w:val="0"/>
              <w:marTop w:val="0"/>
              <w:marBottom w:val="0"/>
              <w:divBdr>
                <w:top w:val="none" w:sz="0" w:space="0" w:color="auto"/>
                <w:left w:val="none" w:sz="0" w:space="0" w:color="auto"/>
                <w:bottom w:val="none" w:sz="0" w:space="0" w:color="auto"/>
                <w:right w:val="none" w:sz="0" w:space="0" w:color="auto"/>
              </w:divBdr>
            </w:div>
            <w:div w:id="1690252770">
              <w:marLeft w:val="0"/>
              <w:marRight w:val="0"/>
              <w:marTop w:val="0"/>
              <w:marBottom w:val="0"/>
              <w:divBdr>
                <w:top w:val="none" w:sz="0" w:space="0" w:color="auto"/>
                <w:left w:val="none" w:sz="0" w:space="0" w:color="auto"/>
                <w:bottom w:val="none" w:sz="0" w:space="0" w:color="auto"/>
                <w:right w:val="none" w:sz="0" w:space="0" w:color="auto"/>
              </w:divBdr>
            </w:div>
            <w:div w:id="1738431230">
              <w:marLeft w:val="0"/>
              <w:marRight w:val="0"/>
              <w:marTop w:val="0"/>
              <w:marBottom w:val="0"/>
              <w:divBdr>
                <w:top w:val="none" w:sz="0" w:space="0" w:color="auto"/>
                <w:left w:val="none" w:sz="0" w:space="0" w:color="auto"/>
                <w:bottom w:val="none" w:sz="0" w:space="0" w:color="auto"/>
                <w:right w:val="none" w:sz="0" w:space="0" w:color="auto"/>
              </w:divBdr>
              <w:divsChild>
                <w:div w:id="953823714">
                  <w:marLeft w:val="0"/>
                  <w:marRight w:val="0"/>
                  <w:marTop w:val="0"/>
                  <w:marBottom w:val="0"/>
                  <w:divBdr>
                    <w:top w:val="none" w:sz="0" w:space="0" w:color="auto"/>
                    <w:left w:val="none" w:sz="0" w:space="0" w:color="auto"/>
                    <w:bottom w:val="none" w:sz="0" w:space="0" w:color="auto"/>
                    <w:right w:val="none" w:sz="0" w:space="0" w:color="auto"/>
                  </w:divBdr>
                </w:div>
                <w:div w:id="1213930794">
                  <w:marLeft w:val="0"/>
                  <w:marRight w:val="0"/>
                  <w:marTop w:val="0"/>
                  <w:marBottom w:val="0"/>
                  <w:divBdr>
                    <w:top w:val="none" w:sz="0" w:space="0" w:color="auto"/>
                    <w:left w:val="none" w:sz="0" w:space="0" w:color="auto"/>
                    <w:bottom w:val="none" w:sz="0" w:space="0" w:color="auto"/>
                    <w:right w:val="none" w:sz="0" w:space="0" w:color="auto"/>
                  </w:divBdr>
                </w:div>
              </w:divsChild>
            </w:div>
            <w:div w:id="17454483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07575921">
      <w:bodyDiv w:val="1"/>
      <w:marLeft w:val="0"/>
      <w:marRight w:val="0"/>
      <w:marTop w:val="0"/>
      <w:marBottom w:val="0"/>
      <w:divBdr>
        <w:top w:val="none" w:sz="0" w:space="0" w:color="auto"/>
        <w:left w:val="none" w:sz="0" w:space="0" w:color="auto"/>
        <w:bottom w:val="none" w:sz="0" w:space="0" w:color="auto"/>
        <w:right w:val="none" w:sz="0" w:space="0" w:color="auto"/>
      </w:divBdr>
    </w:div>
    <w:div w:id="2109961431">
      <w:bodyDiv w:val="1"/>
      <w:marLeft w:val="0"/>
      <w:marRight w:val="0"/>
      <w:marTop w:val="0"/>
      <w:marBottom w:val="0"/>
      <w:divBdr>
        <w:top w:val="none" w:sz="0" w:space="0" w:color="auto"/>
        <w:left w:val="none" w:sz="0" w:space="0" w:color="auto"/>
        <w:bottom w:val="none" w:sz="0" w:space="0" w:color="auto"/>
        <w:right w:val="none" w:sz="0" w:space="0" w:color="auto"/>
      </w:divBdr>
    </w:div>
    <w:div w:id="2111464836">
      <w:bodyDiv w:val="1"/>
      <w:marLeft w:val="0"/>
      <w:marRight w:val="0"/>
      <w:marTop w:val="0"/>
      <w:marBottom w:val="0"/>
      <w:divBdr>
        <w:top w:val="none" w:sz="0" w:space="0" w:color="auto"/>
        <w:left w:val="none" w:sz="0" w:space="0" w:color="auto"/>
        <w:bottom w:val="none" w:sz="0" w:space="0" w:color="auto"/>
        <w:right w:val="none" w:sz="0" w:space="0" w:color="auto"/>
      </w:divBdr>
    </w:div>
    <w:div w:id="2112819603">
      <w:bodyDiv w:val="1"/>
      <w:marLeft w:val="0"/>
      <w:marRight w:val="0"/>
      <w:marTop w:val="0"/>
      <w:marBottom w:val="0"/>
      <w:divBdr>
        <w:top w:val="none" w:sz="0" w:space="0" w:color="auto"/>
        <w:left w:val="none" w:sz="0" w:space="0" w:color="auto"/>
        <w:bottom w:val="none" w:sz="0" w:space="0" w:color="auto"/>
        <w:right w:val="none" w:sz="0" w:space="0" w:color="auto"/>
      </w:divBdr>
    </w:div>
    <w:div w:id="2113088593">
      <w:bodyDiv w:val="1"/>
      <w:marLeft w:val="0"/>
      <w:marRight w:val="0"/>
      <w:marTop w:val="0"/>
      <w:marBottom w:val="0"/>
      <w:divBdr>
        <w:top w:val="none" w:sz="0" w:space="0" w:color="auto"/>
        <w:left w:val="none" w:sz="0" w:space="0" w:color="auto"/>
        <w:bottom w:val="none" w:sz="0" w:space="0" w:color="auto"/>
        <w:right w:val="none" w:sz="0" w:space="0" w:color="auto"/>
      </w:divBdr>
    </w:div>
    <w:div w:id="2113161498">
      <w:bodyDiv w:val="1"/>
      <w:marLeft w:val="0"/>
      <w:marRight w:val="0"/>
      <w:marTop w:val="0"/>
      <w:marBottom w:val="0"/>
      <w:divBdr>
        <w:top w:val="none" w:sz="0" w:space="0" w:color="auto"/>
        <w:left w:val="none" w:sz="0" w:space="0" w:color="auto"/>
        <w:bottom w:val="none" w:sz="0" w:space="0" w:color="auto"/>
        <w:right w:val="none" w:sz="0" w:space="0" w:color="auto"/>
      </w:divBdr>
    </w:div>
    <w:div w:id="2115665459">
      <w:bodyDiv w:val="1"/>
      <w:marLeft w:val="0"/>
      <w:marRight w:val="0"/>
      <w:marTop w:val="0"/>
      <w:marBottom w:val="0"/>
      <w:divBdr>
        <w:top w:val="none" w:sz="0" w:space="0" w:color="auto"/>
        <w:left w:val="none" w:sz="0" w:space="0" w:color="auto"/>
        <w:bottom w:val="none" w:sz="0" w:space="0" w:color="auto"/>
        <w:right w:val="none" w:sz="0" w:space="0" w:color="auto"/>
      </w:divBdr>
      <w:divsChild>
        <w:div w:id="922952436">
          <w:marLeft w:val="0"/>
          <w:marRight w:val="0"/>
          <w:marTop w:val="0"/>
          <w:marBottom w:val="0"/>
          <w:divBdr>
            <w:top w:val="none" w:sz="0" w:space="0" w:color="auto"/>
            <w:left w:val="none" w:sz="0" w:space="0" w:color="auto"/>
            <w:bottom w:val="none" w:sz="0" w:space="0" w:color="auto"/>
            <w:right w:val="none" w:sz="0" w:space="0" w:color="auto"/>
          </w:divBdr>
        </w:div>
      </w:divsChild>
    </w:div>
    <w:div w:id="2116092990">
      <w:bodyDiv w:val="1"/>
      <w:marLeft w:val="0"/>
      <w:marRight w:val="0"/>
      <w:marTop w:val="0"/>
      <w:marBottom w:val="0"/>
      <w:divBdr>
        <w:top w:val="none" w:sz="0" w:space="0" w:color="auto"/>
        <w:left w:val="none" w:sz="0" w:space="0" w:color="auto"/>
        <w:bottom w:val="none" w:sz="0" w:space="0" w:color="auto"/>
        <w:right w:val="none" w:sz="0" w:space="0" w:color="auto"/>
      </w:divBdr>
    </w:div>
    <w:div w:id="2116098512">
      <w:bodyDiv w:val="1"/>
      <w:marLeft w:val="0"/>
      <w:marRight w:val="0"/>
      <w:marTop w:val="0"/>
      <w:marBottom w:val="0"/>
      <w:divBdr>
        <w:top w:val="none" w:sz="0" w:space="0" w:color="auto"/>
        <w:left w:val="none" w:sz="0" w:space="0" w:color="auto"/>
        <w:bottom w:val="none" w:sz="0" w:space="0" w:color="auto"/>
        <w:right w:val="none" w:sz="0" w:space="0" w:color="auto"/>
      </w:divBdr>
    </w:div>
    <w:div w:id="2116629460">
      <w:bodyDiv w:val="1"/>
      <w:marLeft w:val="0"/>
      <w:marRight w:val="0"/>
      <w:marTop w:val="0"/>
      <w:marBottom w:val="0"/>
      <w:divBdr>
        <w:top w:val="none" w:sz="0" w:space="0" w:color="auto"/>
        <w:left w:val="none" w:sz="0" w:space="0" w:color="auto"/>
        <w:bottom w:val="none" w:sz="0" w:space="0" w:color="auto"/>
        <w:right w:val="none" w:sz="0" w:space="0" w:color="auto"/>
      </w:divBdr>
    </w:div>
    <w:div w:id="2117476886">
      <w:bodyDiv w:val="1"/>
      <w:marLeft w:val="0"/>
      <w:marRight w:val="0"/>
      <w:marTop w:val="0"/>
      <w:marBottom w:val="0"/>
      <w:divBdr>
        <w:top w:val="none" w:sz="0" w:space="0" w:color="auto"/>
        <w:left w:val="none" w:sz="0" w:space="0" w:color="auto"/>
        <w:bottom w:val="none" w:sz="0" w:space="0" w:color="auto"/>
        <w:right w:val="none" w:sz="0" w:space="0" w:color="auto"/>
      </w:divBdr>
    </w:div>
    <w:div w:id="2117671387">
      <w:bodyDiv w:val="1"/>
      <w:marLeft w:val="0"/>
      <w:marRight w:val="0"/>
      <w:marTop w:val="0"/>
      <w:marBottom w:val="0"/>
      <w:divBdr>
        <w:top w:val="none" w:sz="0" w:space="0" w:color="auto"/>
        <w:left w:val="none" w:sz="0" w:space="0" w:color="auto"/>
        <w:bottom w:val="none" w:sz="0" w:space="0" w:color="auto"/>
        <w:right w:val="none" w:sz="0" w:space="0" w:color="auto"/>
      </w:divBdr>
    </w:div>
    <w:div w:id="2117868752">
      <w:bodyDiv w:val="1"/>
      <w:marLeft w:val="0"/>
      <w:marRight w:val="0"/>
      <w:marTop w:val="0"/>
      <w:marBottom w:val="0"/>
      <w:divBdr>
        <w:top w:val="none" w:sz="0" w:space="0" w:color="auto"/>
        <w:left w:val="none" w:sz="0" w:space="0" w:color="auto"/>
        <w:bottom w:val="none" w:sz="0" w:space="0" w:color="auto"/>
        <w:right w:val="none" w:sz="0" w:space="0" w:color="auto"/>
      </w:divBdr>
    </w:div>
    <w:div w:id="2118871321">
      <w:bodyDiv w:val="1"/>
      <w:marLeft w:val="0"/>
      <w:marRight w:val="0"/>
      <w:marTop w:val="0"/>
      <w:marBottom w:val="0"/>
      <w:divBdr>
        <w:top w:val="none" w:sz="0" w:space="0" w:color="auto"/>
        <w:left w:val="none" w:sz="0" w:space="0" w:color="auto"/>
        <w:bottom w:val="none" w:sz="0" w:space="0" w:color="auto"/>
        <w:right w:val="none" w:sz="0" w:space="0" w:color="auto"/>
      </w:divBdr>
    </w:div>
    <w:div w:id="2119057567">
      <w:bodyDiv w:val="1"/>
      <w:marLeft w:val="0"/>
      <w:marRight w:val="0"/>
      <w:marTop w:val="0"/>
      <w:marBottom w:val="0"/>
      <w:divBdr>
        <w:top w:val="none" w:sz="0" w:space="0" w:color="auto"/>
        <w:left w:val="none" w:sz="0" w:space="0" w:color="auto"/>
        <w:bottom w:val="none" w:sz="0" w:space="0" w:color="auto"/>
        <w:right w:val="none" w:sz="0" w:space="0" w:color="auto"/>
      </w:divBdr>
    </w:div>
    <w:div w:id="2119178560">
      <w:bodyDiv w:val="1"/>
      <w:marLeft w:val="0"/>
      <w:marRight w:val="0"/>
      <w:marTop w:val="0"/>
      <w:marBottom w:val="0"/>
      <w:divBdr>
        <w:top w:val="none" w:sz="0" w:space="0" w:color="auto"/>
        <w:left w:val="none" w:sz="0" w:space="0" w:color="auto"/>
        <w:bottom w:val="none" w:sz="0" w:space="0" w:color="auto"/>
        <w:right w:val="none" w:sz="0" w:space="0" w:color="auto"/>
      </w:divBdr>
    </w:div>
    <w:div w:id="2120292774">
      <w:bodyDiv w:val="1"/>
      <w:marLeft w:val="0"/>
      <w:marRight w:val="0"/>
      <w:marTop w:val="0"/>
      <w:marBottom w:val="0"/>
      <w:divBdr>
        <w:top w:val="none" w:sz="0" w:space="0" w:color="auto"/>
        <w:left w:val="none" w:sz="0" w:space="0" w:color="auto"/>
        <w:bottom w:val="none" w:sz="0" w:space="0" w:color="auto"/>
        <w:right w:val="none" w:sz="0" w:space="0" w:color="auto"/>
      </w:divBdr>
    </w:div>
    <w:div w:id="2120830281">
      <w:bodyDiv w:val="1"/>
      <w:marLeft w:val="0"/>
      <w:marRight w:val="0"/>
      <w:marTop w:val="0"/>
      <w:marBottom w:val="0"/>
      <w:divBdr>
        <w:top w:val="none" w:sz="0" w:space="0" w:color="auto"/>
        <w:left w:val="none" w:sz="0" w:space="0" w:color="auto"/>
        <w:bottom w:val="none" w:sz="0" w:space="0" w:color="auto"/>
        <w:right w:val="none" w:sz="0" w:space="0" w:color="auto"/>
      </w:divBdr>
      <w:divsChild>
        <w:div w:id="1247031599">
          <w:marLeft w:val="300"/>
          <w:marRight w:val="0"/>
          <w:marTop w:val="600"/>
          <w:marBottom w:val="300"/>
          <w:divBdr>
            <w:top w:val="none" w:sz="0" w:space="0" w:color="auto"/>
            <w:left w:val="none" w:sz="0" w:space="0" w:color="auto"/>
            <w:bottom w:val="none" w:sz="0" w:space="0" w:color="auto"/>
            <w:right w:val="none" w:sz="0" w:space="0" w:color="auto"/>
          </w:divBdr>
        </w:div>
        <w:div w:id="2108308786">
          <w:marLeft w:val="0"/>
          <w:marRight w:val="0"/>
          <w:marTop w:val="0"/>
          <w:marBottom w:val="300"/>
          <w:divBdr>
            <w:top w:val="none" w:sz="0" w:space="0" w:color="auto"/>
            <w:left w:val="none" w:sz="0" w:space="0" w:color="auto"/>
            <w:bottom w:val="none" w:sz="0" w:space="0" w:color="auto"/>
            <w:right w:val="none" w:sz="0" w:space="0" w:color="auto"/>
          </w:divBdr>
        </w:div>
      </w:divsChild>
    </w:div>
    <w:div w:id="2121148508">
      <w:bodyDiv w:val="1"/>
      <w:marLeft w:val="0"/>
      <w:marRight w:val="0"/>
      <w:marTop w:val="0"/>
      <w:marBottom w:val="0"/>
      <w:divBdr>
        <w:top w:val="none" w:sz="0" w:space="0" w:color="auto"/>
        <w:left w:val="none" w:sz="0" w:space="0" w:color="auto"/>
        <w:bottom w:val="none" w:sz="0" w:space="0" w:color="auto"/>
        <w:right w:val="none" w:sz="0" w:space="0" w:color="auto"/>
      </w:divBdr>
    </w:div>
    <w:div w:id="2123381785">
      <w:bodyDiv w:val="1"/>
      <w:marLeft w:val="0"/>
      <w:marRight w:val="0"/>
      <w:marTop w:val="0"/>
      <w:marBottom w:val="0"/>
      <w:divBdr>
        <w:top w:val="none" w:sz="0" w:space="0" w:color="auto"/>
        <w:left w:val="none" w:sz="0" w:space="0" w:color="auto"/>
        <w:bottom w:val="none" w:sz="0" w:space="0" w:color="auto"/>
        <w:right w:val="none" w:sz="0" w:space="0" w:color="auto"/>
      </w:divBdr>
    </w:div>
    <w:div w:id="2125296653">
      <w:bodyDiv w:val="1"/>
      <w:marLeft w:val="0"/>
      <w:marRight w:val="0"/>
      <w:marTop w:val="0"/>
      <w:marBottom w:val="0"/>
      <w:divBdr>
        <w:top w:val="none" w:sz="0" w:space="0" w:color="auto"/>
        <w:left w:val="none" w:sz="0" w:space="0" w:color="auto"/>
        <w:bottom w:val="none" w:sz="0" w:space="0" w:color="auto"/>
        <w:right w:val="none" w:sz="0" w:space="0" w:color="auto"/>
      </w:divBdr>
      <w:divsChild>
        <w:div w:id="989404062">
          <w:marLeft w:val="0"/>
          <w:marRight w:val="0"/>
          <w:marTop w:val="0"/>
          <w:marBottom w:val="0"/>
          <w:divBdr>
            <w:top w:val="none" w:sz="0" w:space="0" w:color="auto"/>
            <w:left w:val="none" w:sz="0" w:space="0" w:color="auto"/>
            <w:bottom w:val="none" w:sz="0" w:space="0" w:color="auto"/>
            <w:right w:val="none" w:sz="0" w:space="0" w:color="auto"/>
          </w:divBdr>
        </w:div>
      </w:divsChild>
    </w:div>
    <w:div w:id="2127500107">
      <w:bodyDiv w:val="1"/>
      <w:marLeft w:val="0"/>
      <w:marRight w:val="0"/>
      <w:marTop w:val="0"/>
      <w:marBottom w:val="0"/>
      <w:divBdr>
        <w:top w:val="none" w:sz="0" w:space="0" w:color="auto"/>
        <w:left w:val="none" w:sz="0" w:space="0" w:color="auto"/>
        <w:bottom w:val="none" w:sz="0" w:space="0" w:color="auto"/>
        <w:right w:val="none" w:sz="0" w:space="0" w:color="auto"/>
      </w:divBdr>
    </w:div>
    <w:div w:id="2128810289">
      <w:bodyDiv w:val="1"/>
      <w:marLeft w:val="0"/>
      <w:marRight w:val="0"/>
      <w:marTop w:val="0"/>
      <w:marBottom w:val="0"/>
      <w:divBdr>
        <w:top w:val="none" w:sz="0" w:space="0" w:color="auto"/>
        <w:left w:val="none" w:sz="0" w:space="0" w:color="auto"/>
        <w:bottom w:val="none" w:sz="0" w:space="0" w:color="auto"/>
        <w:right w:val="none" w:sz="0" w:space="0" w:color="auto"/>
      </w:divBdr>
      <w:divsChild>
        <w:div w:id="526870438">
          <w:marLeft w:val="0"/>
          <w:marRight w:val="0"/>
          <w:marTop w:val="0"/>
          <w:marBottom w:val="0"/>
          <w:divBdr>
            <w:top w:val="none" w:sz="0" w:space="0" w:color="auto"/>
            <w:left w:val="none" w:sz="0" w:space="0" w:color="auto"/>
            <w:bottom w:val="none" w:sz="0" w:space="0" w:color="auto"/>
            <w:right w:val="none" w:sz="0" w:space="0" w:color="auto"/>
          </w:divBdr>
        </w:div>
      </w:divsChild>
    </w:div>
    <w:div w:id="2130010089">
      <w:bodyDiv w:val="1"/>
      <w:marLeft w:val="0"/>
      <w:marRight w:val="0"/>
      <w:marTop w:val="0"/>
      <w:marBottom w:val="0"/>
      <w:divBdr>
        <w:top w:val="none" w:sz="0" w:space="0" w:color="auto"/>
        <w:left w:val="none" w:sz="0" w:space="0" w:color="auto"/>
        <w:bottom w:val="none" w:sz="0" w:space="0" w:color="auto"/>
        <w:right w:val="none" w:sz="0" w:space="0" w:color="auto"/>
      </w:divBdr>
    </w:div>
    <w:div w:id="2130198276">
      <w:bodyDiv w:val="1"/>
      <w:marLeft w:val="0"/>
      <w:marRight w:val="0"/>
      <w:marTop w:val="0"/>
      <w:marBottom w:val="0"/>
      <w:divBdr>
        <w:top w:val="none" w:sz="0" w:space="0" w:color="auto"/>
        <w:left w:val="none" w:sz="0" w:space="0" w:color="auto"/>
        <w:bottom w:val="none" w:sz="0" w:space="0" w:color="auto"/>
        <w:right w:val="none" w:sz="0" w:space="0" w:color="auto"/>
      </w:divBdr>
    </w:div>
    <w:div w:id="2130472034">
      <w:bodyDiv w:val="1"/>
      <w:marLeft w:val="0"/>
      <w:marRight w:val="0"/>
      <w:marTop w:val="0"/>
      <w:marBottom w:val="0"/>
      <w:divBdr>
        <w:top w:val="none" w:sz="0" w:space="0" w:color="auto"/>
        <w:left w:val="none" w:sz="0" w:space="0" w:color="auto"/>
        <w:bottom w:val="none" w:sz="0" w:space="0" w:color="auto"/>
        <w:right w:val="none" w:sz="0" w:space="0" w:color="auto"/>
      </w:divBdr>
      <w:divsChild>
        <w:div w:id="1280378427">
          <w:marLeft w:val="0"/>
          <w:marRight w:val="0"/>
          <w:marTop w:val="0"/>
          <w:marBottom w:val="0"/>
          <w:divBdr>
            <w:top w:val="none" w:sz="0" w:space="0" w:color="auto"/>
            <w:left w:val="none" w:sz="0" w:space="0" w:color="auto"/>
            <w:bottom w:val="none" w:sz="0" w:space="0" w:color="auto"/>
            <w:right w:val="none" w:sz="0" w:space="0" w:color="auto"/>
          </w:divBdr>
        </w:div>
      </w:divsChild>
    </w:div>
    <w:div w:id="2131001136">
      <w:bodyDiv w:val="1"/>
      <w:marLeft w:val="0"/>
      <w:marRight w:val="0"/>
      <w:marTop w:val="0"/>
      <w:marBottom w:val="0"/>
      <w:divBdr>
        <w:top w:val="none" w:sz="0" w:space="0" w:color="auto"/>
        <w:left w:val="none" w:sz="0" w:space="0" w:color="auto"/>
        <w:bottom w:val="none" w:sz="0" w:space="0" w:color="auto"/>
        <w:right w:val="none" w:sz="0" w:space="0" w:color="auto"/>
      </w:divBdr>
    </w:div>
    <w:div w:id="2131967907">
      <w:bodyDiv w:val="1"/>
      <w:marLeft w:val="0"/>
      <w:marRight w:val="0"/>
      <w:marTop w:val="0"/>
      <w:marBottom w:val="0"/>
      <w:divBdr>
        <w:top w:val="none" w:sz="0" w:space="0" w:color="auto"/>
        <w:left w:val="none" w:sz="0" w:space="0" w:color="auto"/>
        <w:bottom w:val="none" w:sz="0" w:space="0" w:color="auto"/>
        <w:right w:val="none" w:sz="0" w:space="0" w:color="auto"/>
      </w:divBdr>
    </w:div>
    <w:div w:id="2133666134">
      <w:bodyDiv w:val="1"/>
      <w:marLeft w:val="0"/>
      <w:marRight w:val="0"/>
      <w:marTop w:val="0"/>
      <w:marBottom w:val="0"/>
      <w:divBdr>
        <w:top w:val="none" w:sz="0" w:space="0" w:color="auto"/>
        <w:left w:val="none" w:sz="0" w:space="0" w:color="auto"/>
        <w:bottom w:val="none" w:sz="0" w:space="0" w:color="auto"/>
        <w:right w:val="none" w:sz="0" w:space="0" w:color="auto"/>
      </w:divBdr>
    </w:div>
    <w:div w:id="2134593024">
      <w:bodyDiv w:val="1"/>
      <w:marLeft w:val="0"/>
      <w:marRight w:val="0"/>
      <w:marTop w:val="0"/>
      <w:marBottom w:val="0"/>
      <w:divBdr>
        <w:top w:val="none" w:sz="0" w:space="0" w:color="auto"/>
        <w:left w:val="none" w:sz="0" w:space="0" w:color="auto"/>
        <w:bottom w:val="none" w:sz="0" w:space="0" w:color="auto"/>
        <w:right w:val="none" w:sz="0" w:space="0" w:color="auto"/>
      </w:divBdr>
    </w:div>
    <w:div w:id="2136874094">
      <w:bodyDiv w:val="1"/>
      <w:marLeft w:val="0"/>
      <w:marRight w:val="0"/>
      <w:marTop w:val="0"/>
      <w:marBottom w:val="0"/>
      <w:divBdr>
        <w:top w:val="none" w:sz="0" w:space="0" w:color="auto"/>
        <w:left w:val="none" w:sz="0" w:space="0" w:color="auto"/>
        <w:bottom w:val="none" w:sz="0" w:space="0" w:color="auto"/>
        <w:right w:val="none" w:sz="0" w:space="0" w:color="auto"/>
      </w:divBdr>
    </w:div>
    <w:div w:id="2138720788">
      <w:bodyDiv w:val="1"/>
      <w:marLeft w:val="0"/>
      <w:marRight w:val="0"/>
      <w:marTop w:val="0"/>
      <w:marBottom w:val="0"/>
      <w:divBdr>
        <w:top w:val="none" w:sz="0" w:space="0" w:color="auto"/>
        <w:left w:val="none" w:sz="0" w:space="0" w:color="auto"/>
        <w:bottom w:val="none" w:sz="0" w:space="0" w:color="auto"/>
        <w:right w:val="none" w:sz="0" w:space="0" w:color="auto"/>
      </w:divBdr>
    </w:div>
    <w:div w:id="2139251233">
      <w:bodyDiv w:val="1"/>
      <w:marLeft w:val="0"/>
      <w:marRight w:val="0"/>
      <w:marTop w:val="0"/>
      <w:marBottom w:val="0"/>
      <w:divBdr>
        <w:top w:val="none" w:sz="0" w:space="0" w:color="auto"/>
        <w:left w:val="none" w:sz="0" w:space="0" w:color="auto"/>
        <w:bottom w:val="none" w:sz="0" w:space="0" w:color="auto"/>
        <w:right w:val="none" w:sz="0" w:space="0" w:color="auto"/>
      </w:divBdr>
    </w:div>
    <w:div w:id="2142184040">
      <w:bodyDiv w:val="1"/>
      <w:marLeft w:val="0"/>
      <w:marRight w:val="0"/>
      <w:marTop w:val="0"/>
      <w:marBottom w:val="0"/>
      <w:divBdr>
        <w:top w:val="none" w:sz="0" w:space="0" w:color="auto"/>
        <w:left w:val="none" w:sz="0" w:space="0" w:color="auto"/>
        <w:bottom w:val="none" w:sz="0" w:space="0" w:color="auto"/>
        <w:right w:val="none" w:sz="0" w:space="0" w:color="auto"/>
      </w:divBdr>
    </w:div>
    <w:div w:id="2143572194">
      <w:bodyDiv w:val="1"/>
      <w:marLeft w:val="0"/>
      <w:marRight w:val="0"/>
      <w:marTop w:val="0"/>
      <w:marBottom w:val="0"/>
      <w:divBdr>
        <w:top w:val="none" w:sz="0" w:space="0" w:color="auto"/>
        <w:left w:val="none" w:sz="0" w:space="0" w:color="auto"/>
        <w:bottom w:val="none" w:sz="0" w:space="0" w:color="auto"/>
        <w:right w:val="none" w:sz="0" w:space="0" w:color="auto"/>
      </w:divBdr>
    </w:div>
    <w:div w:id="2143961499">
      <w:bodyDiv w:val="1"/>
      <w:marLeft w:val="0"/>
      <w:marRight w:val="0"/>
      <w:marTop w:val="0"/>
      <w:marBottom w:val="0"/>
      <w:divBdr>
        <w:top w:val="none" w:sz="0" w:space="0" w:color="auto"/>
        <w:left w:val="none" w:sz="0" w:space="0" w:color="auto"/>
        <w:bottom w:val="none" w:sz="0" w:space="0" w:color="auto"/>
        <w:right w:val="none" w:sz="0" w:space="0" w:color="auto"/>
      </w:divBdr>
    </w:div>
    <w:div w:id="2145539869">
      <w:bodyDiv w:val="1"/>
      <w:marLeft w:val="0"/>
      <w:marRight w:val="0"/>
      <w:marTop w:val="0"/>
      <w:marBottom w:val="0"/>
      <w:divBdr>
        <w:top w:val="none" w:sz="0" w:space="0" w:color="auto"/>
        <w:left w:val="none" w:sz="0" w:space="0" w:color="auto"/>
        <w:bottom w:val="none" w:sz="0" w:space="0" w:color="auto"/>
        <w:right w:val="none" w:sz="0" w:space="0" w:color="auto"/>
      </w:divBdr>
      <w:divsChild>
        <w:div w:id="2075656722">
          <w:marLeft w:val="0"/>
          <w:marRight w:val="0"/>
          <w:marTop w:val="0"/>
          <w:marBottom w:val="0"/>
          <w:divBdr>
            <w:top w:val="none" w:sz="0" w:space="0" w:color="auto"/>
            <w:left w:val="none" w:sz="0" w:space="0" w:color="auto"/>
            <w:bottom w:val="none" w:sz="0" w:space="0" w:color="auto"/>
            <w:right w:val="none" w:sz="0" w:space="0" w:color="auto"/>
          </w:divBdr>
        </w:div>
      </w:divsChild>
    </w:div>
    <w:div w:id="2147312744">
      <w:bodyDiv w:val="1"/>
      <w:marLeft w:val="0"/>
      <w:marRight w:val="0"/>
      <w:marTop w:val="0"/>
      <w:marBottom w:val="0"/>
      <w:divBdr>
        <w:top w:val="none" w:sz="0" w:space="0" w:color="auto"/>
        <w:left w:val="none" w:sz="0" w:space="0" w:color="auto"/>
        <w:bottom w:val="none" w:sz="0" w:space="0" w:color="auto"/>
        <w:right w:val="none" w:sz="0" w:space="0" w:color="auto"/>
      </w:divBdr>
      <w:divsChild>
        <w:div w:id="62719627">
          <w:marLeft w:val="0"/>
          <w:marRight w:val="0"/>
          <w:marTop w:val="0"/>
          <w:marBottom w:val="0"/>
          <w:divBdr>
            <w:top w:val="none" w:sz="0" w:space="0" w:color="auto"/>
            <w:left w:val="none" w:sz="0" w:space="0" w:color="auto"/>
            <w:bottom w:val="none" w:sz="0" w:space="0" w:color="auto"/>
            <w:right w:val="none" w:sz="0" w:space="0" w:color="auto"/>
          </w:divBdr>
          <w:divsChild>
            <w:div w:id="1551115180">
              <w:marLeft w:val="0"/>
              <w:marRight w:val="0"/>
              <w:marTop w:val="0"/>
              <w:marBottom w:val="0"/>
              <w:divBdr>
                <w:top w:val="none" w:sz="0" w:space="0" w:color="auto"/>
                <w:left w:val="none" w:sz="0" w:space="0" w:color="auto"/>
                <w:bottom w:val="none" w:sz="0" w:space="0" w:color="auto"/>
                <w:right w:val="none" w:sz="0" w:space="0" w:color="auto"/>
              </w:divBdr>
              <w:divsChild>
                <w:div w:id="1181359552">
                  <w:marLeft w:val="0"/>
                  <w:marRight w:val="0"/>
                  <w:marTop w:val="0"/>
                  <w:marBottom w:val="0"/>
                  <w:divBdr>
                    <w:top w:val="none" w:sz="0" w:space="0" w:color="auto"/>
                    <w:left w:val="none" w:sz="0" w:space="0" w:color="auto"/>
                    <w:bottom w:val="none" w:sz="0" w:space="0" w:color="auto"/>
                    <w:right w:val="none" w:sz="0" w:space="0" w:color="auto"/>
                  </w:divBdr>
                  <w:divsChild>
                    <w:div w:id="1266109524">
                      <w:marLeft w:val="0"/>
                      <w:marRight w:val="0"/>
                      <w:marTop w:val="0"/>
                      <w:marBottom w:val="0"/>
                      <w:divBdr>
                        <w:top w:val="none" w:sz="0" w:space="0" w:color="auto"/>
                        <w:left w:val="none" w:sz="0" w:space="0" w:color="auto"/>
                        <w:bottom w:val="none" w:sz="0" w:space="0" w:color="auto"/>
                        <w:right w:val="none" w:sz="0" w:space="0" w:color="auto"/>
                      </w:divBdr>
                      <w:divsChild>
                        <w:div w:id="1647052168">
                          <w:marLeft w:val="0"/>
                          <w:marRight w:val="0"/>
                          <w:marTop w:val="0"/>
                          <w:marBottom w:val="0"/>
                          <w:divBdr>
                            <w:top w:val="none" w:sz="0" w:space="0" w:color="auto"/>
                            <w:left w:val="none" w:sz="0" w:space="0" w:color="auto"/>
                            <w:bottom w:val="none" w:sz="0" w:space="0" w:color="auto"/>
                            <w:right w:val="none" w:sz="0" w:space="0" w:color="auto"/>
                          </w:divBdr>
                          <w:divsChild>
                            <w:div w:id="1851141629">
                              <w:marLeft w:val="0"/>
                              <w:marRight w:val="0"/>
                              <w:marTop w:val="0"/>
                              <w:marBottom w:val="0"/>
                              <w:divBdr>
                                <w:top w:val="none" w:sz="0" w:space="0" w:color="auto"/>
                                <w:left w:val="none" w:sz="0" w:space="0" w:color="auto"/>
                                <w:bottom w:val="none" w:sz="0" w:space="0" w:color="auto"/>
                                <w:right w:val="none" w:sz="0" w:space="0" w:color="auto"/>
                              </w:divBdr>
                              <w:divsChild>
                                <w:div w:id="205262118">
                                  <w:marLeft w:val="-225"/>
                                  <w:marRight w:val="-225"/>
                                  <w:marTop w:val="0"/>
                                  <w:marBottom w:val="0"/>
                                  <w:divBdr>
                                    <w:top w:val="none" w:sz="0" w:space="0" w:color="auto"/>
                                    <w:left w:val="none" w:sz="0" w:space="0" w:color="auto"/>
                                    <w:bottom w:val="none" w:sz="0" w:space="0" w:color="auto"/>
                                    <w:right w:val="none" w:sz="0" w:space="0" w:color="auto"/>
                                  </w:divBdr>
                                  <w:divsChild>
                                    <w:div w:id="1157040736">
                                      <w:marLeft w:val="0"/>
                                      <w:marRight w:val="0"/>
                                      <w:marTop w:val="0"/>
                                      <w:marBottom w:val="0"/>
                                      <w:divBdr>
                                        <w:top w:val="none" w:sz="0" w:space="0" w:color="auto"/>
                                        <w:left w:val="none" w:sz="0" w:space="0" w:color="auto"/>
                                        <w:bottom w:val="none" w:sz="0" w:space="0" w:color="auto"/>
                                        <w:right w:val="none" w:sz="0" w:space="0" w:color="auto"/>
                                      </w:divBdr>
                                      <w:divsChild>
                                        <w:div w:id="386150308">
                                          <w:marLeft w:val="0"/>
                                          <w:marRight w:val="0"/>
                                          <w:marTop w:val="0"/>
                                          <w:marBottom w:val="0"/>
                                          <w:divBdr>
                                            <w:top w:val="none" w:sz="0" w:space="0" w:color="auto"/>
                                            <w:left w:val="none" w:sz="0" w:space="0" w:color="auto"/>
                                            <w:bottom w:val="none" w:sz="0" w:space="0" w:color="auto"/>
                                            <w:right w:val="none" w:sz="0" w:space="0" w:color="auto"/>
                                          </w:divBdr>
                                          <w:divsChild>
                                            <w:div w:id="536087343">
                                              <w:marLeft w:val="0"/>
                                              <w:marRight w:val="0"/>
                                              <w:marTop w:val="0"/>
                                              <w:marBottom w:val="0"/>
                                              <w:divBdr>
                                                <w:top w:val="none" w:sz="0" w:space="0" w:color="auto"/>
                                                <w:left w:val="none" w:sz="0" w:space="0" w:color="auto"/>
                                                <w:bottom w:val="none" w:sz="0" w:space="0" w:color="auto"/>
                                                <w:right w:val="none" w:sz="0" w:space="0" w:color="auto"/>
                                              </w:divBdr>
                                              <w:divsChild>
                                                <w:div w:id="1613550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349840520">
          <w:marLeft w:val="0"/>
          <w:marRight w:val="0"/>
          <w:marTop w:val="0"/>
          <w:marBottom w:val="0"/>
          <w:divBdr>
            <w:top w:val="none" w:sz="0" w:space="0" w:color="auto"/>
            <w:left w:val="none" w:sz="0" w:space="0" w:color="auto"/>
            <w:bottom w:val="none" w:sz="0" w:space="0" w:color="auto"/>
            <w:right w:val="none" w:sz="0" w:space="0" w:color="auto"/>
          </w:divBdr>
          <w:divsChild>
            <w:div w:id="358776358">
              <w:marLeft w:val="0"/>
              <w:marRight w:val="0"/>
              <w:marTop w:val="0"/>
              <w:marBottom w:val="0"/>
              <w:divBdr>
                <w:top w:val="none" w:sz="0" w:space="0" w:color="auto"/>
                <w:left w:val="none" w:sz="0" w:space="0" w:color="auto"/>
                <w:bottom w:val="none" w:sz="0" w:space="0" w:color="auto"/>
                <w:right w:val="none" w:sz="0" w:space="0" w:color="auto"/>
              </w:divBdr>
            </w:div>
          </w:divsChild>
        </w:div>
        <w:div w:id="520625331">
          <w:marLeft w:val="0"/>
          <w:marRight w:val="0"/>
          <w:marTop w:val="0"/>
          <w:marBottom w:val="0"/>
          <w:divBdr>
            <w:top w:val="none" w:sz="0" w:space="0" w:color="auto"/>
            <w:left w:val="none" w:sz="0" w:space="0" w:color="auto"/>
            <w:bottom w:val="none" w:sz="0" w:space="0" w:color="auto"/>
            <w:right w:val="none" w:sz="0" w:space="0" w:color="auto"/>
          </w:divBdr>
          <w:divsChild>
            <w:div w:id="1596282433">
              <w:marLeft w:val="0"/>
              <w:marRight w:val="0"/>
              <w:marTop w:val="0"/>
              <w:marBottom w:val="0"/>
              <w:divBdr>
                <w:top w:val="none" w:sz="0" w:space="0" w:color="auto"/>
                <w:left w:val="none" w:sz="0" w:space="0" w:color="auto"/>
                <w:bottom w:val="none" w:sz="0" w:space="0" w:color="auto"/>
                <w:right w:val="none" w:sz="0" w:space="0" w:color="auto"/>
              </w:divBdr>
            </w:div>
          </w:divsChild>
        </w:div>
        <w:div w:id="1499467146">
          <w:marLeft w:val="0"/>
          <w:marRight w:val="0"/>
          <w:marTop w:val="0"/>
          <w:marBottom w:val="0"/>
          <w:divBdr>
            <w:top w:val="none" w:sz="0" w:space="0" w:color="auto"/>
            <w:left w:val="none" w:sz="0" w:space="0" w:color="auto"/>
            <w:bottom w:val="single" w:sz="6" w:space="4" w:color="979797"/>
            <w:right w:val="none" w:sz="0" w:space="0" w:color="auto"/>
          </w:divBdr>
          <w:divsChild>
            <w:div w:id="1753426983">
              <w:marLeft w:val="0"/>
              <w:marRight w:val="0"/>
              <w:marTop w:val="0"/>
              <w:marBottom w:val="0"/>
              <w:divBdr>
                <w:top w:val="none" w:sz="0" w:space="0" w:color="auto"/>
                <w:left w:val="none" w:sz="0" w:space="0" w:color="auto"/>
                <w:bottom w:val="none" w:sz="0" w:space="0" w:color="auto"/>
                <w:right w:val="none" w:sz="0" w:space="0" w:color="auto"/>
              </w:divBdr>
              <w:divsChild>
                <w:div w:id="423184748">
                  <w:marLeft w:val="0"/>
                  <w:marRight w:val="0"/>
                  <w:marTop w:val="0"/>
                  <w:marBottom w:val="0"/>
                  <w:divBdr>
                    <w:top w:val="none" w:sz="0" w:space="0" w:color="auto"/>
                    <w:left w:val="none" w:sz="0" w:space="0" w:color="auto"/>
                    <w:bottom w:val="none" w:sz="0" w:space="0" w:color="auto"/>
                    <w:right w:val="none" w:sz="0" w:space="0" w:color="auto"/>
                  </w:divBdr>
                  <w:divsChild>
                    <w:div w:id="357583544">
                      <w:marLeft w:val="0"/>
                      <w:marRight w:val="0"/>
                      <w:marTop w:val="0"/>
                      <w:marBottom w:val="0"/>
                      <w:divBdr>
                        <w:top w:val="none" w:sz="0" w:space="0" w:color="auto"/>
                        <w:left w:val="none" w:sz="0" w:space="0" w:color="auto"/>
                        <w:bottom w:val="none" w:sz="0" w:space="0" w:color="auto"/>
                        <w:right w:val="none" w:sz="0" w:space="0" w:color="auto"/>
                      </w:divBdr>
                      <w:divsChild>
                        <w:div w:id="20091399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92362327">
                  <w:marLeft w:val="0"/>
                  <w:marRight w:val="0"/>
                  <w:marTop w:val="0"/>
                  <w:marBottom w:val="0"/>
                  <w:divBdr>
                    <w:top w:val="none" w:sz="0" w:space="0" w:color="auto"/>
                    <w:left w:val="none" w:sz="0" w:space="0" w:color="auto"/>
                    <w:bottom w:val="none" w:sz="0" w:space="0" w:color="auto"/>
                    <w:right w:val="none" w:sz="0" w:space="0" w:color="auto"/>
                  </w:divBdr>
                  <w:divsChild>
                    <w:div w:id="587543792">
                      <w:marLeft w:val="0"/>
                      <w:marRight w:val="0"/>
                      <w:marTop w:val="0"/>
                      <w:marBottom w:val="0"/>
                      <w:divBdr>
                        <w:top w:val="none" w:sz="0" w:space="0" w:color="auto"/>
                        <w:left w:val="none" w:sz="0" w:space="0" w:color="auto"/>
                        <w:bottom w:val="none" w:sz="0" w:space="0" w:color="auto"/>
                        <w:right w:val="none" w:sz="0" w:space="0" w:color="auto"/>
                      </w:divBdr>
                      <w:divsChild>
                        <w:div w:id="678656606">
                          <w:marLeft w:val="0"/>
                          <w:marRight w:val="0"/>
                          <w:marTop w:val="0"/>
                          <w:marBottom w:val="0"/>
                          <w:divBdr>
                            <w:top w:val="none" w:sz="0" w:space="0" w:color="auto"/>
                            <w:left w:val="none" w:sz="0" w:space="0" w:color="auto"/>
                            <w:bottom w:val="none" w:sz="0" w:space="0" w:color="auto"/>
                            <w:right w:val="none" w:sz="0" w:space="0" w:color="auto"/>
                          </w:divBdr>
                          <w:divsChild>
                            <w:div w:id="10166631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96036722">
          <w:marLeft w:val="0"/>
          <w:marRight w:val="0"/>
          <w:marTop w:val="0"/>
          <w:marBottom w:val="0"/>
          <w:divBdr>
            <w:top w:val="none" w:sz="0" w:space="0" w:color="auto"/>
            <w:left w:val="none" w:sz="0" w:space="0" w:color="auto"/>
            <w:bottom w:val="none" w:sz="0" w:space="0" w:color="auto"/>
            <w:right w:val="none" w:sz="0" w:space="0" w:color="auto"/>
          </w:divBdr>
        </w:div>
      </w:divsChild>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mars.nasa.gov/resources/25804" TargetMode="External"/><Relationship Id="rId117" Type="http://schemas.openxmlformats.org/officeDocument/2006/relationships/hyperlink" Target="http://www.w8we.org/" TargetMode="External"/><Relationship Id="rId21" Type="http://schemas.openxmlformats.org/officeDocument/2006/relationships/hyperlink" Target="http://topbanddinner.com/" TargetMode="External"/><Relationship Id="rId42" Type="http://schemas.openxmlformats.org/officeDocument/2006/relationships/hyperlink" Target="http://www.arrl.org/arrl-sanctioned-events" TargetMode="External"/><Relationship Id="rId47" Type="http://schemas.openxmlformats.org/officeDocument/2006/relationships/hyperlink" Target="mailto:vec@arrl.org" TargetMode="External"/><Relationship Id="rId63" Type="http://schemas.openxmlformats.org/officeDocument/2006/relationships/hyperlink" Target="http://www.milfordhamradio.org/" TargetMode="External"/><Relationship Id="rId68" Type="http://schemas.openxmlformats.org/officeDocument/2006/relationships/image" Target="media/image17.jpeg"/><Relationship Id="rId84" Type="http://schemas.openxmlformats.org/officeDocument/2006/relationships/hyperlink" Target="https://www.uska.ch/" TargetMode="External"/><Relationship Id="rId89" Type="http://schemas.openxmlformats.org/officeDocument/2006/relationships/hyperlink" Target="https://ukeicc.com/80m-rules.php" TargetMode="External"/><Relationship Id="rId112" Type="http://schemas.openxmlformats.org/officeDocument/2006/relationships/hyperlink" Target="http://www.arrl.org/hamfests/scioto-valley-amateur-radio-club-hamfest" TargetMode="External"/><Relationship Id="rId133" Type="http://schemas.openxmlformats.org/officeDocument/2006/relationships/hyperlink" Target="http://www.swodxaevents.org" TargetMode="External"/><Relationship Id="rId138" Type="http://schemas.openxmlformats.org/officeDocument/2006/relationships/image" Target="media/image29.png"/><Relationship Id="rId154" Type="http://schemas.openxmlformats.org/officeDocument/2006/relationships/header" Target="header1.xml"/><Relationship Id="rId159" Type="http://schemas.openxmlformats.org/officeDocument/2006/relationships/footer" Target="footer3.xml"/><Relationship Id="rId16" Type="http://schemas.openxmlformats.org/officeDocument/2006/relationships/image" Target="media/image6.jpeg"/><Relationship Id="rId107" Type="http://schemas.openxmlformats.org/officeDocument/2006/relationships/hyperlink" Target="https://www.arrl.org/hamfests/lucas-county-amateur-radio-emergency-service-trunk-sale-and-swap-meet" TargetMode="External"/><Relationship Id="rId11" Type="http://schemas.openxmlformats.org/officeDocument/2006/relationships/image" Target="media/image3.jpeg"/><Relationship Id="rId32" Type="http://schemas.openxmlformats.org/officeDocument/2006/relationships/image" Target="media/image8.jpeg"/><Relationship Id="rId37" Type="http://schemas.openxmlformats.org/officeDocument/2006/relationships/hyperlink" Target="mailto:k8rks@arrl.net" TargetMode="External"/><Relationship Id="rId53" Type="http://schemas.openxmlformats.org/officeDocument/2006/relationships/hyperlink" Target="mailto:fundraiser@w8lky.org" TargetMode="External"/><Relationship Id="rId58" Type="http://schemas.openxmlformats.org/officeDocument/2006/relationships/hyperlink" Target="mailto:hamexams@atara-w8atr.fun" TargetMode="External"/><Relationship Id="rId74" Type="http://schemas.openxmlformats.org/officeDocument/2006/relationships/image" Target="media/image22.png"/><Relationship Id="rId79" Type="http://schemas.openxmlformats.org/officeDocument/2006/relationships/hyperlink" Target="http://lesnouvellesdx.fr/voirlogs.php" TargetMode="External"/><Relationship Id="rId102" Type="http://schemas.openxmlformats.org/officeDocument/2006/relationships/hyperlink" Target="http://www.arrl.org/hamfests/rv-radio-network-spring-rally" TargetMode="External"/><Relationship Id="rId123" Type="http://schemas.openxmlformats.org/officeDocument/2006/relationships/hyperlink" Target="https://cincinnatihamfest.org/" TargetMode="External"/><Relationship Id="rId128" Type="http://schemas.openxmlformats.org/officeDocument/2006/relationships/hyperlink" Target="http://www.arrl.org/hamfests/cleveland-hamfest-2" TargetMode="External"/><Relationship Id="rId144" Type="http://schemas.openxmlformats.org/officeDocument/2006/relationships/hyperlink" Target="http://arrl-ohio.org/news/index.html" TargetMode="External"/><Relationship Id="rId149" Type="http://schemas.openxmlformats.org/officeDocument/2006/relationships/hyperlink" Target="mailto:Opt-In" TargetMode="External"/><Relationship Id="rId5" Type="http://schemas.openxmlformats.org/officeDocument/2006/relationships/webSettings" Target="webSettings.xml"/><Relationship Id="rId90" Type="http://schemas.openxmlformats.org/officeDocument/2006/relationships/hyperlink" Target="https://bit.ly/31qpcJl" TargetMode="External"/><Relationship Id="rId95" Type="http://schemas.openxmlformats.org/officeDocument/2006/relationships/image" Target="media/image26.jpeg"/><Relationship Id="rId160" Type="http://schemas.openxmlformats.org/officeDocument/2006/relationships/fontTable" Target="fontTable.xml"/><Relationship Id="rId22" Type="http://schemas.openxmlformats.org/officeDocument/2006/relationships/hyperlink" Target="http://contestsupersuite.com/" TargetMode="External"/><Relationship Id="rId27" Type="http://schemas.openxmlformats.org/officeDocument/2006/relationships/hyperlink" Target="https://hamvention.org/" TargetMode="External"/><Relationship Id="rId43" Type="http://schemas.openxmlformats.org/officeDocument/2006/relationships/hyperlink" Target="http://www.arrl.org/hamfest-convention-application" TargetMode="External"/><Relationship Id="rId48" Type="http://schemas.openxmlformats.org/officeDocument/2006/relationships/hyperlink" Target="http://www.arrl.org/become-an-arrl-ve" TargetMode="External"/><Relationship Id="rId64" Type="http://schemas.openxmlformats.org/officeDocument/2006/relationships/hyperlink" Target="http://www.portcars.org" TargetMode="External"/><Relationship Id="rId69" Type="http://schemas.openxmlformats.org/officeDocument/2006/relationships/image" Target="media/image18.jpeg"/><Relationship Id="rId113" Type="http://schemas.openxmlformats.org/officeDocument/2006/relationships/hyperlink" Target="http://www.arrl.org/hamfests/fcarc-summer-hamfest-1" TargetMode="External"/><Relationship Id="rId118" Type="http://schemas.openxmlformats.org/officeDocument/2006/relationships/hyperlink" Target="http://www.arrl.org/hamfests/mansfield-mid-summer-trunkfest-1" TargetMode="External"/><Relationship Id="rId134" Type="http://schemas.openxmlformats.org/officeDocument/2006/relationships/hyperlink" Target="http://www.southernohioforestrally.com" TargetMode="External"/><Relationship Id="rId139" Type="http://schemas.openxmlformats.org/officeDocument/2006/relationships/hyperlink" Target="http://arrl-ohio.org" TargetMode="External"/><Relationship Id="rId80" Type="http://schemas.openxmlformats.org/officeDocument/2006/relationships/image" Target="media/image23.png"/><Relationship Id="rId85" Type="http://schemas.openxmlformats.org/officeDocument/2006/relationships/hyperlink" Target="http://www.pkrvg.org/strona,spdxrttyen.html" TargetMode="External"/><Relationship Id="rId150" Type="http://schemas.openxmlformats.org/officeDocument/2006/relationships/hyperlink" Target="mailto:webmaster@arrl-ohio.org" TargetMode="External"/><Relationship Id="rId155" Type="http://schemas.openxmlformats.org/officeDocument/2006/relationships/header" Target="header2.xml"/><Relationship Id="rId12" Type="http://schemas.openxmlformats.org/officeDocument/2006/relationships/image" Target="media/image4.jpeg"/><Relationship Id="rId17" Type="http://schemas.openxmlformats.org/officeDocument/2006/relationships/hyperlink" Target="mailto:w1aw@arrl.org" TargetMode="External"/><Relationship Id="rId33" Type="http://schemas.openxmlformats.org/officeDocument/2006/relationships/hyperlink" Target="mailto:webmaster@arrl-ohio.org" TargetMode="External"/><Relationship Id="rId38" Type="http://schemas.openxmlformats.org/officeDocument/2006/relationships/hyperlink" Target="https://w8wky.org/bustrip" TargetMode="External"/><Relationship Id="rId59" Type="http://schemas.openxmlformats.org/officeDocument/2006/relationships/hyperlink" Target="http://www.2cars.org/" TargetMode="External"/><Relationship Id="rId103" Type="http://schemas.openxmlformats.org/officeDocument/2006/relationships/hyperlink" Target="http://rvradionetwork.com/" TargetMode="External"/><Relationship Id="rId108" Type="http://schemas.openxmlformats.org/officeDocument/2006/relationships/hyperlink" Target="https://hamvention.org/" TargetMode="External"/><Relationship Id="rId124" Type="http://schemas.openxmlformats.org/officeDocument/2006/relationships/hyperlink" Target="http://www.arrl.org/hamfests/cincinnati-hamfest-1" TargetMode="External"/><Relationship Id="rId129" Type="http://schemas.openxmlformats.org/officeDocument/2006/relationships/hyperlink" Target="http://www.hac.org/" TargetMode="External"/><Relationship Id="rId20" Type="http://schemas.openxmlformats.org/officeDocument/2006/relationships/hyperlink" Target="https://www.hopehotel.com/" TargetMode="External"/><Relationship Id="rId41" Type="http://schemas.openxmlformats.org/officeDocument/2006/relationships/image" Target="media/image12.jpeg"/><Relationship Id="rId54" Type="http://schemas.openxmlformats.org/officeDocument/2006/relationships/image" Target="media/image14.jpeg"/><Relationship Id="rId62" Type="http://schemas.openxmlformats.org/officeDocument/2006/relationships/hyperlink" Target="mailto:ve_testing@k8qik.org" TargetMode="External"/><Relationship Id="rId70" Type="http://schemas.openxmlformats.org/officeDocument/2006/relationships/image" Target="media/image19.jpeg"/><Relationship Id="rId75" Type="http://schemas.openxmlformats.org/officeDocument/2006/relationships/hyperlink" Target="mailto:ps7dx.ed@gmail.com" TargetMode="External"/><Relationship Id="rId83" Type="http://schemas.openxmlformats.org/officeDocument/2006/relationships/hyperlink" Target="http://bit.ly/1FrFeBc" TargetMode="External"/><Relationship Id="rId88" Type="http://schemas.openxmlformats.org/officeDocument/2006/relationships/hyperlink" Target="https://bit.ly/3Fazrjf" TargetMode="External"/><Relationship Id="rId91" Type="http://schemas.openxmlformats.org/officeDocument/2006/relationships/hyperlink" Target="https://www.ukeicc.com/dx-contest-rules.php" TargetMode="External"/><Relationship Id="rId96" Type="http://schemas.openxmlformats.org/officeDocument/2006/relationships/hyperlink" Target="http://www.arrl.org/hamfests/sixty-sixth-cuyahoga-falls-amateur-radio-club-hamfest" TargetMode="External"/><Relationship Id="rId111" Type="http://schemas.openxmlformats.org/officeDocument/2006/relationships/hyperlink" Target="http://www.arrl.org/hamfests/scioto-valley-amateur-radio-club-hamfest" TargetMode="External"/><Relationship Id="rId132" Type="http://schemas.openxmlformats.org/officeDocument/2006/relationships/hyperlink" Target="mailto:n8suz@arrl.net" TargetMode="External"/><Relationship Id="rId140" Type="http://schemas.openxmlformats.org/officeDocument/2006/relationships/image" Target="media/image30.jpeg"/><Relationship Id="rId145" Type="http://schemas.openxmlformats.org/officeDocument/2006/relationships/image" Target="media/image32.emf"/><Relationship Id="rId153" Type="http://schemas.openxmlformats.org/officeDocument/2006/relationships/hyperlink" Target="http://arrl-ohio.org/news/" TargetMode="External"/><Relationship Id="rId16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png"/><Relationship Id="rId23" Type="http://schemas.openxmlformats.org/officeDocument/2006/relationships/hyperlink" Target="http://contestuniversity.com/" TargetMode="External"/><Relationship Id="rId28" Type="http://schemas.openxmlformats.org/officeDocument/2006/relationships/hyperlink" Target="mailto:w1eme@amsat.org" TargetMode="External"/><Relationship Id="rId36" Type="http://schemas.openxmlformats.org/officeDocument/2006/relationships/hyperlink" Target="mailto:k8rks@arrl.net" TargetMode="External"/><Relationship Id="rId49" Type="http://schemas.openxmlformats.org/officeDocument/2006/relationships/hyperlink" Target="mailto:VEC@arrl.org" TargetMode="External"/><Relationship Id="rId57" Type="http://schemas.openxmlformats.org/officeDocument/2006/relationships/hyperlink" Target="https://atara-w8atr.fun" TargetMode="External"/><Relationship Id="rId106" Type="http://schemas.openxmlformats.org/officeDocument/2006/relationships/hyperlink" Target="http://tinyurl.com/lcaresswap" TargetMode="External"/><Relationship Id="rId114" Type="http://schemas.openxmlformats.org/officeDocument/2006/relationships/hyperlink" Target="https://k8bxq.org/hamfest" TargetMode="External"/><Relationship Id="rId119" Type="http://schemas.openxmlformats.org/officeDocument/2006/relationships/hyperlink" Target="http://www.arrl.org/hamfests/van-wert-hamfest-6" TargetMode="External"/><Relationship Id="rId127" Type="http://schemas.openxmlformats.org/officeDocument/2006/relationships/hyperlink" Target="http://www.arrl.org/hamfests/mound-amateur-radio-assoc-swap-meet-1" TargetMode="External"/><Relationship Id="rId10" Type="http://schemas.openxmlformats.org/officeDocument/2006/relationships/image" Target="media/image2.jpeg"/><Relationship Id="rId31" Type="http://schemas.openxmlformats.org/officeDocument/2006/relationships/hyperlink" Target="https://www.dodmars.org/mars-comex-information-website/armed-forces-day" TargetMode="External"/><Relationship Id="rId44" Type="http://schemas.openxmlformats.org/officeDocument/2006/relationships/hyperlink" Target="http://www.arrl.org/hamfests" TargetMode="External"/><Relationship Id="rId52" Type="http://schemas.openxmlformats.org/officeDocument/2006/relationships/hyperlink" Target="https://www.w8lky.org/about-us/2022-fundraiser/" TargetMode="External"/><Relationship Id="rId60" Type="http://schemas.openxmlformats.org/officeDocument/2006/relationships/hyperlink" Target="mailto:exams.w8bi@gmail.com" TargetMode="External"/><Relationship Id="rId65" Type="http://schemas.openxmlformats.org/officeDocument/2006/relationships/hyperlink" Target="mailto:WB8LCD@ARRL.ORG" TargetMode="External"/><Relationship Id="rId73" Type="http://schemas.openxmlformats.org/officeDocument/2006/relationships/hyperlink" Target="https://www.hamradiohomes.com/listings/monticello-prince-edward-island/" TargetMode="External"/><Relationship Id="rId78" Type="http://schemas.openxmlformats.org/officeDocument/2006/relationships/hyperlink" Target="http://www.dailydx.com/" TargetMode="External"/><Relationship Id="rId81" Type="http://schemas.openxmlformats.org/officeDocument/2006/relationships/hyperlink" Target="https://www.contestcalendar.com/" TargetMode="External"/><Relationship Id="rId86" Type="http://schemas.openxmlformats.org/officeDocument/2006/relationships/hyperlink" Target="http://bartg.org.uk/wp/contests/" TargetMode="External"/><Relationship Id="rId94" Type="http://schemas.openxmlformats.org/officeDocument/2006/relationships/image" Target="media/image25.gif"/><Relationship Id="rId99" Type="http://schemas.openxmlformats.org/officeDocument/2006/relationships/hyperlink" Target="http://www.arrl.org/hamfests/athens-hamfest-9" TargetMode="External"/><Relationship Id="rId101" Type="http://schemas.openxmlformats.org/officeDocument/2006/relationships/hyperlink" Target="http://www.arrl.org/hamfests/athens-hamfest-9" TargetMode="External"/><Relationship Id="rId122" Type="http://schemas.openxmlformats.org/officeDocument/2006/relationships/hyperlink" Target="http://www.arrl.org/hamfests/cincinnati-hamfest-1" TargetMode="External"/><Relationship Id="rId130" Type="http://schemas.openxmlformats.org/officeDocument/2006/relationships/hyperlink" Target="http://www.arrl.org/hamfests/cleveland-hamfest-2" TargetMode="External"/><Relationship Id="rId135" Type="http://schemas.openxmlformats.org/officeDocument/2006/relationships/hyperlink" Target="mailto:jlevo@cinci.rr.com" TargetMode="External"/><Relationship Id="rId143" Type="http://schemas.openxmlformats.org/officeDocument/2006/relationships/image" Target="media/image31.png"/><Relationship Id="rId148" Type="http://schemas.openxmlformats.org/officeDocument/2006/relationships/image" Target="media/image33.png"/><Relationship Id="rId151" Type="http://schemas.openxmlformats.org/officeDocument/2006/relationships/image" Target="media/image34.png"/><Relationship Id="rId156"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1.jpeg"/><Relationship Id="rId13" Type="http://schemas.openxmlformats.org/officeDocument/2006/relationships/hyperlink" Target="http://tiny.cc/osyni" TargetMode="External"/><Relationship Id="rId18" Type="http://schemas.openxmlformats.org/officeDocument/2006/relationships/hyperlink" Target="http://www.arrl.org/w1aw-operating-schedule" TargetMode="External"/><Relationship Id="rId39" Type="http://schemas.openxmlformats.org/officeDocument/2006/relationships/image" Target="media/image10.jpeg"/><Relationship Id="rId109" Type="http://schemas.openxmlformats.org/officeDocument/2006/relationships/hyperlink" Target="https://hamvention.org/" TargetMode="External"/><Relationship Id="rId34" Type="http://schemas.openxmlformats.org/officeDocument/2006/relationships/image" Target="media/image9.jpg"/><Relationship Id="rId50" Type="http://schemas.openxmlformats.org/officeDocument/2006/relationships/hyperlink" Target="http://www.arrl.org/resources-for-ves" TargetMode="External"/><Relationship Id="rId55" Type="http://schemas.openxmlformats.org/officeDocument/2006/relationships/hyperlink" Target="mailto:w8erw@arrl.net" TargetMode="External"/><Relationship Id="rId76" Type="http://schemas.openxmlformats.org/officeDocument/2006/relationships/hyperlink" Target="http://ndg.qsl.br/certificados-do-ndg/" TargetMode="External"/><Relationship Id="rId97" Type="http://schemas.openxmlformats.org/officeDocument/2006/relationships/hyperlink" Target="http://www.cfarc.org/hamfest.php" TargetMode="External"/><Relationship Id="rId104" Type="http://schemas.openxmlformats.org/officeDocument/2006/relationships/hyperlink" Target="http://www.arrl.org/hamfests/rv-radio-network-spring-rally" TargetMode="External"/><Relationship Id="rId120" Type="http://schemas.openxmlformats.org/officeDocument/2006/relationships/hyperlink" Target="http://w8fy.org/" TargetMode="External"/><Relationship Id="rId125" Type="http://schemas.openxmlformats.org/officeDocument/2006/relationships/hyperlink" Target="http://www.arrl.org/hamfests/mound-amateur-radio-assoc-swap-meet-1" TargetMode="External"/><Relationship Id="rId141" Type="http://schemas.openxmlformats.org/officeDocument/2006/relationships/hyperlink" Target="http://arrl-ohio.org/sm/s-s.html" TargetMode="External"/><Relationship Id="rId146" Type="http://schemas.openxmlformats.org/officeDocument/2006/relationships/hyperlink" Target="http://arrl-ohio.org/club_news/index.html" TargetMode="External"/><Relationship Id="rId7" Type="http://schemas.openxmlformats.org/officeDocument/2006/relationships/endnotes" Target="endnotes.xml"/><Relationship Id="rId71" Type="http://schemas.openxmlformats.org/officeDocument/2006/relationships/image" Target="media/image20.jpeg"/><Relationship Id="rId92" Type="http://schemas.openxmlformats.org/officeDocument/2006/relationships/image" Target="media/image24.jpeg"/><Relationship Id="rId2" Type="http://schemas.openxmlformats.org/officeDocument/2006/relationships/numbering" Target="numbering.xml"/><Relationship Id="rId29" Type="http://schemas.openxmlformats.org/officeDocument/2006/relationships/hyperlink" Target="http://www.arrl.org/careers" TargetMode="External"/><Relationship Id="rId24" Type="http://schemas.openxmlformats.org/officeDocument/2006/relationships/hyperlink" Target="http://www.swodxaevents.org/purchase-tickets/" TargetMode="External"/><Relationship Id="rId40" Type="http://schemas.openxmlformats.org/officeDocument/2006/relationships/image" Target="media/image11.png"/><Relationship Id="rId45" Type="http://schemas.openxmlformats.org/officeDocument/2006/relationships/image" Target="media/image13.png"/><Relationship Id="rId66" Type="http://schemas.openxmlformats.org/officeDocument/2006/relationships/image" Target="media/image15.jpeg"/><Relationship Id="rId87" Type="http://schemas.openxmlformats.org/officeDocument/2006/relationships/hyperlink" Target="https://ssbsprint.com/rules/" TargetMode="External"/><Relationship Id="rId110" Type="http://schemas.openxmlformats.org/officeDocument/2006/relationships/hyperlink" Target="http://www.arrl.org/hamfests/dayton-hamvention-7" TargetMode="External"/><Relationship Id="rId115" Type="http://schemas.openxmlformats.org/officeDocument/2006/relationships/hyperlink" Target="http://www.arrl.org/hamfests/fcarc-summer-hamfest-1" TargetMode="External"/><Relationship Id="rId131" Type="http://schemas.openxmlformats.org/officeDocument/2006/relationships/image" Target="media/image27.png"/><Relationship Id="rId136" Type="http://schemas.openxmlformats.org/officeDocument/2006/relationships/image" Target="media/image28.png"/><Relationship Id="rId157" Type="http://schemas.openxmlformats.org/officeDocument/2006/relationships/footer" Target="footer2.xml"/><Relationship Id="rId61" Type="http://schemas.openxmlformats.org/officeDocument/2006/relationships/hyperlink" Target="http://www.k8qik.org" TargetMode="External"/><Relationship Id="rId82" Type="http://schemas.openxmlformats.org/officeDocument/2006/relationships/hyperlink" Target="http://www.aj8b.com/files" TargetMode="External"/><Relationship Id="rId152" Type="http://schemas.openxmlformats.org/officeDocument/2006/relationships/image" Target="media/image35.jpg"/><Relationship Id="rId19" Type="http://schemas.openxmlformats.org/officeDocument/2006/relationships/hyperlink" Target="http://contestdinner.com/" TargetMode="External"/><Relationship Id="rId14" Type="http://schemas.openxmlformats.org/officeDocument/2006/relationships/hyperlink" Target="http://tiny.cc/echolink" TargetMode="External"/><Relationship Id="rId30" Type="http://schemas.openxmlformats.org/officeDocument/2006/relationships/hyperlink" Target="mailto:HR@arrl.org" TargetMode="External"/><Relationship Id="rId35" Type="http://schemas.openxmlformats.org/officeDocument/2006/relationships/hyperlink" Target="https://www.weather.gov/cle/SKYWARN_schedule" TargetMode="External"/><Relationship Id="rId56" Type="http://schemas.openxmlformats.org/officeDocument/2006/relationships/hyperlink" Target="https://www.arrl.org/fcc-application-fee" TargetMode="External"/><Relationship Id="rId77" Type="http://schemas.openxmlformats.org/officeDocument/2006/relationships/hyperlink" Target="http://ndg.qsl.br/" TargetMode="External"/><Relationship Id="rId100" Type="http://schemas.openxmlformats.org/officeDocument/2006/relationships/hyperlink" Target="http://www.ac-ara.org/" TargetMode="External"/><Relationship Id="rId105" Type="http://schemas.openxmlformats.org/officeDocument/2006/relationships/hyperlink" Target="https://www.arrl.org/hamfests/lucas-county-amateur-radio-emergency-service-trunk-sale-and-swap-meet" TargetMode="External"/><Relationship Id="rId126" Type="http://schemas.openxmlformats.org/officeDocument/2006/relationships/hyperlink" Target="http://w8dyy.org/" TargetMode="External"/><Relationship Id="rId147" Type="http://schemas.openxmlformats.org/officeDocument/2006/relationships/hyperlink" Target="mailto:webmaster@arrl-ohio.org" TargetMode="External"/><Relationship Id="rId8" Type="http://schemas.openxmlformats.org/officeDocument/2006/relationships/hyperlink" Target="http://arrl-ohio.org/news/" TargetMode="External"/><Relationship Id="rId51" Type="http://schemas.openxmlformats.org/officeDocument/2006/relationships/hyperlink" Target="https://reflector.arrl.org/mailman/listinfo/ve-list" TargetMode="External"/><Relationship Id="rId72" Type="http://schemas.openxmlformats.org/officeDocument/2006/relationships/image" Target="media/image21.jpeg"/><Relationship Id="rId93" Type="http://schemas.openxmlformats.org/officeDocument/2006/relationships/hyperlink" Target="http://arrl-ohio.org/hamfests.html" TargetMode="External"/><Relationship Id="rId98" Type="http://schemas.openxmlformats.org/officeDocument/2006/relationships/hyperlink" Target="http://www.arrl.org/hamfests/sixty-sixth-cuyahoga-falls-amateur-radio-club-hamfest" TargetMode="External"/><Relationship Id="rId121" Type="http://schemas.openxmlformats.org/officeDocument/2006/relationships/hyperlink" Target="http://www.arrl.org/hamfests/van-wert-hamfest-6" TargetMode="External"/><Relationship Id="rId142" Type="http://schemas.openxmlformats.org/officeDocument/2006/relationships/hyperlink" Target="mailto:swap@arrlohio.org" TargetMode="External"/><Relationship Id="rId3" Type="http://schemas.openxmlformats.org/officeDocument/2006/relationships/styles" Target="styles.xml"/><Relationship Id="rId25" Type="http://schemas.openxmlformats.org/officeDocument/2006/relationships/image" Target="media/image7.gif"/><Relationship Id="rId46" Type="http://schemas.openxmlformats.org/officeDocument/2006/relationships/hyperlink" Target="https://exam.tools/" TargetMode="External"/><Relationship Id="rId67" Type="http://schemas.openxmlformats.org/officeDocument/2006/relationships/image" Target="media/image16.jpeg"/><Relationship Id="rId116" Type="http://schemas.openxmlformats.org/officeDocument/2006/relationships/hyperlink" Target="http://www.arrl.org/hamfests/mansfield-mid-summer-trunkfest-1" TargetMode="External"/><Relationship Id="rId137" Type="http://schemas.openxmlformats.org/officeDocument/2006/relationships/hyperlink" Target="http://arrl-ohio.org/news/2020/print_your_license.pdf" TargetMode="External"/><Relationship Id="rId158" Type="http://schemas.openxmlformats.org/officeDocument/2006/relationships/header" Target="header3.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5F1FDC1-373E-4262-A646-1A190D12C1A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168</TotalTime>
  <Pages>35</Pages>
  <Words>10619</Words>
  <Characters>60529</Characters>
  <Application>Microsoft Office Word</Application>
  <DocSecurity>0</DocSecurity>
  <Lines>504</Lines>
  <Paragraphs>142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71006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Scotts</dc:creator>
  <cp:keywords/>
  <dc:description/>
  <cp:lastModifiedBy>Scott Yonally</cp:lastModifiedBy>
  <cp:revision>10</cp:revision>
  <cp:lastPrinted>2022-02-06T15:16:00Z</cp:lastPrinted>
  <dcterms:created xsi:type="dcterms:W3CDTF">2022-04-10T13:38:00Z</dcterms:created>
  <dcterms:modified xsi:type="dcterms:W3CDTF">2022-04-10T23:11:00Z</dcterms:modified>
</cp:coreProperties>
</file>