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4928" behindDoc="1" locked="0" layoutInCell="1" allowOverlap="1" wp14:anchorId="249FBF6A" wp14:editId="4505BA6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07537D19" w:rsidR="002B1BD4" w:rsidRPr="005A5621" w:rsidRDefault="002B1BD4" w:rsidP="009C42B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F72410">
        <w:rPr>
          <w:rFonts w:eastAsia="Calibri"/>
          <w:b/>
          <w:i/>
          <w:noProof/>
          <w:color w:val="538135" w:themeColor="accent6" w:themeShade="BF"/>
          <w:sz w:val="56"/>
          <w:szCs w:val="56"/>
        </w:rPr>
        <w:t>March</w:t>
      </w:r>
      <w:r w:rsidR="00B42105">
        <w:rPr>
          <w:rFonts w:eastAsia="Calibri"/>
          <w:b/>
          <w:i/>
          <w:noProof/>
          <w:color w:val="538135" w:themeColor="accent6" w:themeShade="BF"/>
          <w:sz w:val="56"/>
          <w:szCs w:val="56"/>
        </w:rPr>
        <w:t>21s</w:t>
      </w:r>
      <w:r w:rsidR="00F72410">
        <w:rPr>
          <w:rFonts w:eastAsia="Calibri"/>
          <w:b/>
          <w:i/>
          <w:noProof/>
          <w:color w:val="538135" w:themeColor="accent6" w:themeShade="BF"/>
          <w:sz w:val="56"/>
          <w:szCs w:val="56"/>
        </w:rPr>
        <w:t>t</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p>
    <w:p w14:paraId="11FE7503" w14:textId="60336001" w:rsidR="006745DD" w:rsidRPr="005A5621" w:rsidRDefault="002B1BD4" w:rsidP="005A5621">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884448" w:rsidRPr="005A5621">
        <w:rPr>
          <w:rFonts w:eastAsia="Calibri"/>
          <w:b/>
          <w:i/>
          <w:noProof/>
          <w:color w:val="538135" w:themeColor="accent6" w:themeShade="BF"/>
          <w:sz w:val="56"/>
          <w:szCs w:val="56"/>
        </w:rPr>
        <w:t>Ed</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884448" w:rsidRPr="005A5621">
        <w:rPr>
          <w:rFonts w:eastAsia="Calibri"/>
          <w:b/>
          <w:i/>
          <w:noProof/>
          <w:color w:val="538135" w:themeColor="accent6" w:themeShade="BF"/>
          <w:sz w:val="56"/>
          <w:szCs w:val="56"/>
        </w:rPr>
        <w:t>ition</w:t>
      </w:r>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08541988" w14:textId="44C50080" w:rsidR="004C724A" w:rsidRDefault="004C724A" w:rsidP="009C42BF">
      <w:pPr>
        <w:contextualSpacing/>
      </w:pPr>
    </w:p>
    <w:p w14:paraId="7F78072A" w14:textId="1C538F8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6EF508A"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055ADFC" w:rsidR="006745DD" w:rsidRDefault="006745DD" w:rsidP="009C42BF">
      <w:pPr>
        <w:contextualSpacing/>
        <w:rPr>
          <w:rStyle w:val="Hyperlink"/>
        </w:rPr>
      </w:pPr>
    </w:p>
    <w:p w14:paraId="2A751EDC" w14:textId="5556C671"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64AB3E26" w:rsidR="002D5E7C" w:rsidRDefault="002D5E7C" w:rsidP="009C42BF">
      <w:pPr>
        <w:contextualSpacing/>
      </w:pPr>
    </w:p>
    <w:p w14:paraId="46D15073" w14:textId="24C853AE"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2AB07999" w14:textId="625A8D5D" w:rsidR="006D3773" w:rsidRPr="0018671D" w:rsidRDefault="007A19F8" w:rsidP="00215122">
      <w:pPr>
        <w:contextualSpacing/>
        <w:rPr>
          <w:b/>
          <w:bCs/>
          <w:sz w:val="36"/>
          <w:szCs w:val="36"/>
          <w:u w:val="single"/>
        </w:rPr>
      </w:pPr>
      <w:r>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3CACD445" w14:textId="4F35A245"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20F30C43" w:rsidR="00771E8C" w:rsidRDefault="00771E8C" w:rsidP="00215122">
      <w:pPr>
        <w:rPr>
          <w:b/>
          <w:bCs/>
          <w:sz w:val="32"/>
          <w:szCs w:val="32"/>
        </w:rPr>
      </w:pPr>
    </w:p>
    <w:p w14:paraId="67EA8557" w14:textId="2020259C" w:rsidR="0018671D" w:rsidRDefault="0018671D" w:rsidP="00C13DB7">
      <w:pPr>
        <w:shd w:val="clear" w:color="auto" w:fill="FFFFFF"/>
      </w:pPr>
    </w:p>
    <w:p w14:paraId="068FD84D" w14:textId="27B89177" w:rsidR="00B126F6" w:rsidRDefault="00B42105" w:rsidP="00C73501">
      <w:pPr>
        <w:shd w:val="clear" w:color="auto" w:fill="FFFFFF"/>
      </w:pPr>
      <w:r>
        <w:rPr>
          <w:noProof/>
        </w:rPr>
        <w:t xml:space="preserve">Next week is normally the OHIO Section Journal.  Since I’ll be out of town between March 23 and March 29, I’ll be deferring that until April </w:t>
      </w:r>
      <w:r w:rsidR="00DA7DE5">
        <w:rPr>
          <w:noProof/>
        </w:rPr>
        <w:t>4.  Next week there will be no PostScript or OSJ.  So, for all of you who provide content, my travel plans are giving you a week off too!  I’ll be looking for your next contribution by Friday April 1</w:t>
      </w:r>
      <w:r w:rsidR="00DA7DE5" w:rsidRPr="00DA7DE5">
        <w:rPr>
          <w:noProof/>
          <w:vertAlign w:val="superscript"/>
        </w:rPr>
        <w:t>st</w:t>
      </w:r>
      <w:r w:rsidR="00DA7DE5">
        <w:rPr>
          <w:noProof/>
        </w:rPr>
        <w:t>.</w:t>
      </w:r>
    </w:p>
    <w:p w14:paraId="0F5CB7B1" w14:textId="1A60E725" w:rsidR="00B126F6" w:rsidRDefault="00B126F6" w:rsidP="00C73501">
      <w:pPr>
        <w:shd w:val="clear" w:color="auto" w:fill="FFFFFF"/>
      </w:pPr>
    </w:p>
    <w:p w14:paraId="794F5A07" w14:textId="743DAC03" w:rsidR="00E05B49" w:rsidRDefault="00E05B49" w:rsidP="00C13DB7">
      <w:pPr>
        <w:shd w:val="clear" w:color="auto" w:fill="FFFFFF"/>
      </w:pPr>
    </w:p>
    <w:p w14:paraId="0A52D95B" w14:textId="55727483" w:rsidR="00B126F6" w:rsidRDefault="00A37F55" w:rsidP="00C13DB7">
      <w:pPr>
        <w:shd w:val="clear" w:color="auto" w:fill="FFFFFF"/>
      </w:pPr>
      <w:r>
        <w:t>Remember, April 18 is WORLD Amateur Radio Day!</w:t>
      </w:r>
    </w:p>
    <w:p w14:paraId="6C483D98" w14:textId="3FB32193" w:rsidR="00506D4F" w:rsidRDefault="00506D4F" w:rsidP="00556BDE">
      <w:pPr>
        <w:shd w:val="clear" w:color="auto" w:fill="FFFFFF"/>
      </w:pPr>
    </w:p>
    <w:p w14:paraId="4DFF3DD0" w14:textId="0B4036C4" w:rsidR="00437293" w:rsidRDefault="000A24AF" w:rsidP="00556BDE">
      <w:pPr>
        <w:shd w:val="clear" w:color="auto" w:fill="FFFFFF"/>
        <w:rPr>
          <w:i/>
          <w:iCs/>
        </w:rPr>
      </w:pPr>
      <w:r>
        <w:t>This bit of news came out from ARRL on April 27</w:t>
      </w:r>
      <w:r w:rsidRPr="000A24AF">
        <w:rPr>
          <w:vertAlign w:val="superscript"/>
        </w:rPr>
        <w:t>th</w:t>
      </w:r>
      <w:r>
        <w:t xml:space="preserve"> of </w:t>
      </w:r>
      <w:r>
        <w:rPr>
          <w:i/>
          <w:iCs/>
        </w:rPr>
        <w:t>last year:</w:t>
      </w:r>
    </w:p>
    <w:p w14:paraId="3981A12B" w14:textId="3D10CFA7" w:rsidR="000A24AF" w:rsidRDefault="000A24AF" w:rsidP="00556BDE">
      <w:pPr>
        <w:shd w:val="clear" w:color="auto" w:fill="FFFFFF"/>
        <w:rPr>
          <w:i/>
          <w:iCs/>
        </w:rPr>
      </w:pPr>
    </w:p>
    <w:p w14:paraId="0F6D57D8" w14:textId="265D4D85" w:rsidR="000A24AF" w:rsidRPr="000A24AF" w:rsidRDefault="000A24AF" w:rsidP="000A24AF">
      <w:pPr>
        <w:pBdr>
          <w:bottom w:val="single" w:sz="6" w:space="0" w:color="DFE2E5"/>
        </w:pBdr>
        <w:shd w:val="clear" w:color="auto" w:fill="FFFFFF"/>
        <w:spacing w:after="120"/>
        <w:ind w:left="150"/>
        <w:textAlignment w:val="baseline"/>
        <w:outlineLvl w:val="1"/>
        <w:rPr>
          <w:b/>
          <w:bCs/>
          <w:sz w:val="32"/>
          <w:szCs w:val="32"/>
        </w:rPr>
      </w:pPr>
      <w:r>
        <w:rPr>
          <w:b/>
          <w:bCs/>
          <w:sz w:val="32"/>
          <w:szCs w:val="32"/>
        </w:rPr>
        <w:t>“</w:t>
      </w:r>
      <w:r w:rsidRPr="000A24AF">
        <w:rPr>
          <w:b/>
          <w:bCs/>
          <w:sz w:val="32"/>
          <w:szCs w:val="32"/>
        </w:rPr>
        <w:t>Bill Introduced to Designate April 18, 2022, as National Amateur Radio Operators Day</w:t>
      </w:r>
    </w:p>
    <w:p w14:paraId="70CFA1A1" w14:textId="77777777" w:rsidR="000A24AF" w:rsidRPr="000A24AF" w:rsidRDefault="000A24AF" w:rsidP="000A24AF">
      <w:pPr>
        <w:shd w:val="clear" w:color="auto" w:fill="FFFFFF"/>
        <w:textAlignment w:val="baseline"/>
      </w:pPr>
      <w:r w:rsidRPr="000A24AF">
        <w:rPr>
          <w:i/>
          <w:iCs/>
          <w:bdr w:val="none" w:sz="0" w:space="0" w:color="auto" w:frame="1"/>
        </w:rPr>
        <w:t>04/27/2021</w:t>
      </w:r>
    </w:p>
    <w:p w14:paraId="6878851D" w14:textId="4E6542E4" w:rsidR="000A24AF" w:rsidRDefault="000A24AF" w:rsidP="000A24AF">
      <w:pPr>
        <w:textAlignment w:val="baseline"/>
      </w:pPr>
      <w:r w:rsidRPr="000A24AF">
        <w:t>Arizona Congresswoman </w:t>
      </w:r>
      <w:hyperlink r:id="rId10" w:history="1">
        <w:r w:rsidRPr="000A24AF">
          <w:rPr>
            <w:b/>
            <w:bCs/>
            <w:bdr w:val="none" w:sz="0" w:space="0" w:color="auto" w:frame="1"/>
          </w:rPr>
          <w:t>Debbie Lesko</w:t>
        </w:r>
      </w:hyperlink>
      <w:r w:rsidRPr="000A24AF">
        <w:t> has reintroduced a resolution with bipartisan support to designate April 18, 2022, as National Amateur Radio Operators Day. Introduced on April 19, the measure recognizes the important contributions amateur radio operators have made. She introduced a similar bill in the last Congress.</w:t>
      </w:r>
      <w:r w:rsidRPr="000A24AF">
        <w:br/>
      </w:r>
      <w:r w:rsidRPr="000A24AF">
        <w:br/>
        <w:t xml:space="preserve">“Throughout history, amateur radio operators have provided invaluable services to our communities,” Lesko said in a news release. “I am proud to reintroduce this resolution to honor </w:t>
      </w:r>
      <w:r w:rsidRPr="000A24AF">
        <w:lastRenderedPageBreak/>
        <w:t>the important contributions amateur radio operators have made in Arizona and across our nation. Amateur radio has brought people together and has provided critical emergency communications during natural disasters. Amateur radio is a vital part of our nation’s communications infrastructure.”</w:t>
      </w:r>
      <w:r w:rsidRPr="000A24AF">
        <w:br/>
      </w:r>
      <w:r w:rsidRPr="000A24AF">
        <w:br/>
        <w:t>Lesko said she was initially approached to introduce the resolution during the last Congress by then-12-year-old Raymond Anderson, N7KCB, of Peoria, Arizona.</w:t>
      </w:r>
      <w:r w:rsidRPr="000A24AF">
        <w:br/>
      </w:r>
      <w:r w:rsidRPr="000A24AF">
        <w:br/>
        <w:t>As Lesko’s resolution notes, the International Amateur Radio Union (IARU) designates each April 18 as World Amateur Radio Day, to recognize the founding of the IARU in 1925. She said her resolution would recognize the amateur radio community with a national day in the US. The resolution cites the Amateur Radio Emergency Service (ARES®) for providing “invaluable emergency communications services following recent natural disasters, including, but not limited to, helping coordinate disaster relief efforts following Hurricanes Katrina, Wilma, and Maria and other extreme weather disasters.”</w:t>
      </w:r>
      <w:r w:rsidRPr="000A24AF">
        <w:br/>
      </w:r>
      <w:r w:rsidRPr="000A24AF">
        <w:br/>
        <w:t>ARRL President Rick Roderick, K5UR, praised the initiative. “The voluntary contributions of America’s approximately 774,000 amateur radio operators in support of the critical communications infrastructure of the United States are rarely recognized,” Roderick said. “Congresswoman Lesko’s resolution is an important first step in correcting that oversight. On behalf of ARRL’s members and all amateur radio operators, I commend Congresswoman Lesko for her support of amateur radio and her leadership in bringing deserved recognition of the 106+ years of amateur radio’s substantial influence on the development of modern communications.”</w:t>
      </w:r>
      <w:r w:rsidRPr="000A24AF">
        <w:br/>
      </w:r>
      <w:r w:rsidRPr="000A24AF">
        <w:br/>
        <w:t xml:space="preserve">Lesko was joined by members of both parties as original cosponsors of the resolution. The list includes Representatives Robert Aderholt of Alabama; Julia Brownley of California; Kat </w:t>
      </w:r>
      <w:proofErr w:type="spellStart"/>
      <w:r w:rsidRPr="000A24AF">
        <w:t>Cammack</w:t>
      </w:r>
      <w:proofErr w:type="spellEnd"/>
      <w:r w:rsidRPr="000A24AF">
        <w:t xml:space="preserve"> of Florida; Paul </w:t>
      </w:r>
      <w:proofErr w:type="spellStart"/>
      <w:r w:rsidRPr="000A24AF">
        <w:t>Gosar</w:t>
      </w:r>
      <w:proofErr w:type="spellEnd"/>
      <w:r w:rsidRPr="000A24AF">
        <w:t xml:space="preserve"> of Arizona; Glenn </w:t>
      </w:r>
      <w:proofErr w:type="spellStart"/>
      <w:r w:rsidRPr="000A24AF">
        <w:t>Grothman</w:t>
      </w:r>
      <w:proofErr w:type="spellEnd"/>
      <w:r w:rsidRPr="000A24AF">
        <w:t xml:space="preserve">, of Wisconsin; Vicky Hartzler of Missouri; Ashley Hinson of Iowa; Chris Jacobs of New York; </w:t>
      </w:r>
      <w:proofErr w:type="spellStart"/>
      <w:r w:rsidRPr="000A24AF">
        <w:t>Kaiali’i</w:t>
      </w:r>
      <w:proofErr w:type="spellEnd"/>
      <w:r w:rsidRPr="000A24AF">
        <w:t xml:space="preserve"> </w:t>
      </w:r>
      <w:proofErr w:type="spellStart"/>
      <w:r w:rsidRPr="000A24AF">
        <w:t>Kahele</w:t>
      </w:r>
      <w:proofErr w:type="spellEnd"/>
      <w:r w:rsidRPr="000A24AF">
        <w:t xml:space="preserve"> of Hawaii; Mike Kelly of Pennsylvania; Doug LaMalfa of California, and Daniel Webster of Florida.</w:t>
      </w:r>
      <w:r>
        <w:t>”</w:t>
      </w:r>
    </w:p>
    <w:p w14:paraId="1DC40E68" w14:textId="05695CA3" w:rsidR="000A24AF" w:rsidRDefault="000A24AF" w:rsidP="000A24AF">
      <w:pPr>
        <w:textAlignment w:val="baseline"/>
      </w:pPr>
    </w:p>
    <w:p w14:paraId="36139D2D" w14:textId="04EDF203" w:rsidR="000A24AF" w:rsidRDefault="000A24AF" w:rsidP="000A24AF">
      <w:pPr>
        <w:textAlignment w:val="baseline"/>
      </w:pPr>
    </w:p>
    <w:p w14:paraId="376A1344" w14:textId="7B71D7B0" w:rsidR="00F63FD5" w:rsidRDefault="00F63FD5" w:rsidP="000A24AF">
      <w:pPr>
        <w:textAlignment w:val="baseline"/>
      </w:pPr>
    </w:p>
    <w:p w14:paraId="596C7FC9" w14:textId="7DDE33E9" w:rsidR="00F63FD5" w:rsidRPr="000A24AF" w:rsidRDefault="00F63FD5" w:rsidP="000A24AF">
      <w:pPr>
        <w:textAlignment w:val="baseline"/>
      </w:pPr>
      <w:r>
        <w:rPr>
          <w:noProof/>
        </w:rPr>
        <w:drawing>
          <wp:inline distT="0" distB="0" distL="0" distR="0" wp14:anchorId="507A6B67" wp14:editId="2E6E23FA">
            <wp:extent cx="5943600" cy="1911243"/>
            <wp:effectExtent l="0" t="0" r="0" b="0"/>
            <wp:docPr id="16" name="Picture 1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11243"/>
                    </a:xfrm>
                    <a:prstGeom prst="rect">
                      <a:avLst/>
                    </a:prstGeom>
                    <a:noFill/>
                    <a:ln>
                      <a:noFill/>
                    </a:ln>
                  </pic:spPr>
                </pic:pic>
              </a:graphicData>
            </a:graphic>
          </wp:inline>
        </w:drawing>
      </w:r>
    </w:p>
    <w:p w14:paraId="48FB1C20" w14:textId="77777777" w:rsidR="000A24AF" w:rsidRPr="000A24AF" w:rsidRDefault="000A24AF" w:rsidP="00556BDE">
      <w:pPr>
        <w:shd w:val="clear" w:color="auto" w:fill="FFFFFF"/>
      </w:pPr>
    </w:p>
    <w:p w14:paraId="77A16B01" w14:textId="77777777" w:rsidR="00437293" w:rsidRDefault="00437293" w:rsidP="00556BDE">
      <w:pPr>
        <w:shd w:val="clear" w:color="auto" w:fill="FFFFFF"/>
        <w:rPr>
          <w:color w:val="222222"/>
        </w:rPr>
      </w:pPr>
    </w:p>
    <w:p w14:paraId="510FE002" w14:textId="7A382ACF" w:rsidR="00437293" w:rsidRDefault="00F63FD5" w:rsidP="00556BDE">
      <w:pPr>
        <w:shd w:val="clear" w:color="auto" w:fill="FFFFFF"/>
      </w:pPr>
      <w:r>
        <w:rPr>
          <w:color w:val="222222"/>
        </w:rPr>
        <w:lastRenderedPageBreak/>
        <w:t xml:space="preserve">The following link   </w:t>
      </w:r>
      <w:hyperlink r:id="rId12" w:history="1">
        <w:r w:rsidRPr="00F63FD5">
          <w:rPr>
            <w:color w:val="0000FF"/>
            <w:u w:val="single"/>
          </w:rPr>
          <w:t>World Amateur Radio Day (arrl.org)</w:t>
        </w:r>
      </w:hyperlink>
      <w:r>
        <w:t xml:space="preserve">  will take you to the information you need, including a “media release” to publicize World Amateur Radio Day in your community.</w:t>
      </w:r>
    </w:p>
    <w:p w14:paraId="55881AA8" w14:textId="61737C2A" w:rsidR="00947AB6" w:rsidRDefault="00947AB6" w:rsidP="00556BDE">
      <w:pPr>
        <w:shd w:val="clear" w:color="auto" w:fill="FFFFFF"/>
      </w:pPr>
    </w:p>
    <w:p w14:paraId="266F4EFF" w14:textId="5C68881D" w:rsidR="00947AB6" w:rsidRDefault="00947AB6" w:rsidP="00556BDE">
      <w:pPr>
        <w:shd w:val="clear" w:color="auto" w:fill="FFFFFF"/>
      </w:pPr>
      <w:r>
        <w:t xml:space="preserve">When I became OH Section Manager, I announced that I had </w:t>
      </w:r>
      <w:r w:rsidR="00117B8F">
        <w:t>3 main objectives:</w:t>
      </w:r>
    </w:p>
    <w:p w14:paraId="313AA1DE" w14:textId="48A28319" w:rsidR="00117B8F" w:rsidRDefault="00117B8F" w:rsidP="009265D6">
      <w:pPr>
        <w:pStyle w:val="ListParagraph"/>
        <w:numPr>
          <w:ilvl w:val="0"/>
          <w:numId w:val="3"/>
        </w:numPr>
        <w:shd w:val="clear" w:color="auto" w:fill="FFFFFF"/>
        <w:rPr>
          <w:color w:val="222222"/>
        </w:rPr>
      </w:pPr>
      <w:r>
        <w:rPr>
          <w:color w:val="222222"/>
        </w:rPr>
        <w:t>Making sure all Hams were having FUN with their hobby</w:t>
      </w:r>
    </w:p>
    <w:p w14:paraId="1D8C2489" w14:textId="795C1495" w:rsidR="00117B8F" w:rsidRDefault="00117B8F" w:rsidP="009265D6">
      <w:pPr>
        <w:pStyle w:val="ListParagraph"/>
        <w:numPr>
          <w:ilvl w:val="0"/>
          <w:numId w:val="3"/>
        </w:numPr>
        <w:shd w:val="clear" w:color="auto" w:fill="FFFFFF"/>
        <w:rPr>
          <w:color w:val="222222"/>
        </w:rPr>
      </w:pPr>
      <w:r>
        <w:rPr>
          <w:color w:val="222222"/>
        </w:rPr>
        <w:t>Attracting and Licensing New Hams</w:t>
      </w:r>
    </w:p>
    <w:p w14:paraId="5C8E8526" w14:textId="00B18836" w:rsidR="00117B8F" w:rsidRDefault="00117B8F" w:rsidP="009265D6">
      <w:pPr>
        <w:pStyle w:val="ListParagraph"/>
        <w:numPr>
          <w:ilvl w:val="0"/>
          <w:numId w:val="3"/>
        </w:numPr>
        <w:shd w:val="clear" w:color="auto" w:fill="FFFFFF"/>
        <w:rPr>
          <w:color w:val="222222"/>
        </w:rPr>
      </w:pPr>
      <w:r>
        <w:rPr>
          <w:color w:val="222222"/>
        </w:rPr>
        <w:t>Promoting Amateur Radio to the General Population.</w:t>
      </w:r>
    </w:p>
    <w:p w14:paraId="35C31E57" w14:textId="798B5268" w:rsidR="00117B8F" w:rsidRDefault="00117B8F" w:rsidP="00117B8F">
      <w:pPr>
        <w:shd w:val="clear" w:color="auto" w:fill="FFFFFF"/>
        <w:rPr>
          <w:color w:val="222222"/>
        </w:rPr>
      </w:pPr>
    </w:p>
    <w:p w14:paraId="70E5672D" w14:textId="461FB4D2" w:rsidR="00117B8F" w:rsidRDefault="00117B8F" w:rsidP="00117B8F">
      <w:pPr>
        <w:shd w:val="clear" w:color="auto" w:fill="FFFFFF"/>
        <w:rPr>
          <w:color w:val="222222"/>
        </w:rPr>
      </w:pPr>
      <w:r>
        <w:rPr>
          <w:color w:val="222222"/>
        </w:rPr>
        <w:t>Those continue to be my priorities.  You may be surprised that ARES is not listed as one of my “priorities”.</w:t>
      </w:r>
      <w:r w:rsidR="00464BEC">
        <w:rPr>
          <w:color w:val="222222"/>
        </w:rPr>
        <w:t xml:space="preserve">  When I stepped into the SM position, the Ohio Section had, and continues to promote and field a well run and organized ARES program.  Ohio Section Emergency Coordinator Stan Broadway – N8BHL, along with all of the DEC’s, and EC’s have </w:t>
      </w:r>
      <w:r w:rsidR="0003025E">
        <w:rPr>
          <w:color w:val="222222"/>
        </w:rPr>
        <w:t>done an outstanding job of maintaining an organization that’s as good as any other in the country.  While ARES is not an area I have made myself too involved in, that does not mean that I discount it in any way.  ARES is an important way that Amateur Radio provides the</w:t>
      </w:r>
      <w:r w:rsidR="000F75D1">
        <w:rPr>
          <w:color w:val="222222"/>
        </w:rPr>
        <w:t xml:space="preserve"> “public service in times of emergencies” that are part of the reason for our existence.  </w:t>
      </w:r>
    </w:p>
    <w:p w14:paraId="4968B694" w14:textId="513120E2" w:rsidR="000F75D1" w:rsidRDefault="000F75D1" w:rsidP="00117B8F">
      <w:pPr>
        <w:shd w:val="clear" w:color="auto" w:fill="FFFFFF"/>
        <w:rPr>
          <w:color w:val="222222"/>
        </w:rPr>
      </w:pPr>
    </w:p>
    <w:p w14:paraId="470D8F19" w14:textId="77777777" w:rsidR="009C420F" w:rsidRDefault="00685A70" w:rsidP="00117B8F">
      <w:pPr>
        <w:shd w:val="clear" w:color="auto" w:fill="FFFFFF"/>
        <w:rPr>
          <w:color w:val="222222"/>
        </w:rPr>
      </w:pPr>
      <w:r>
        <w:rPr>
          <w:color w:val="222222"/>
        </w:rPr>
        <w:t xml:space="preserve">Emergency communications has changed drastically over the past couple of decades, and with it, so has participation in ARES.  Because of the relationship with other “Governmental” units, practices and procedures have a different type of structure than they may have had in the past.  Learning this new system takes a commitment to study and become proficient with procedures and </w:t>
      </w:r>
      <w:r w:rsidR="00712DAE">
        <w:rPr>
          <w:color w:val="222222"/>
        </w:rPr>
        <w:t>practices of the organizations you will be working with.  It takes a little time and a commitment to complete, but I think the Hams of the OHIO SECTION have taken it very seriously and have done an outstanding job o</w:t>
      </w:r>
      <w:r w:rsidR="001C0943">
        <w:rPr>
          <w:color w:val="222222"/>
        </w:rPr>
        <w:t xml:space="preserve">f keeping up with their continuing education in this area.  Jim Yoder – W8ERW keeps track of that information for us and it’s truly amazing to see the level of training that OH ham radio operators have </w:t>
      </w:r>
      <w:r w:rsidR="009C420F">
        <w:rPr>
          <w:color w:val="222222"/>
        </w:rPr>
        <w:t>completed!  If you have certificates of completion that you have not forwarded to Jim – please do so!  And, it wouldn’t hurt to take that next class or two to add to your resume!</w:t>
      </w:r>
    </w:p>
    <w:p w14:paraId="651681DC" w14:textId="77777777" w:rsidR="009C420F" w:rsidRDefault="009C420F" w:rsidP="00117B8F">
      <w:pPr>
        <w:shd w:val="clear" w:color="auto" w:fill="FFFFFF"/>
        <w:rPr>
          <w:color w:val="222222"/>
        </w:rPr>
      </w:pPr>
    </w:p>
    <w:p w14:paraId="64C76520" w14:textId="4CDA9FFA" w:rsidR="000F75D1" w:rsidRPr="00117B8F" w:rsidRDefault="00685A70" w:rsidP="00117B8F">
      <w:pPr>
        <w:shd w:val="clear" w:color="auto" w:fill="FFFFFF"/>
        <w:rPr>
          <w:color w:val="222222"/>
        </w:rPr>
      </w:pPr>
      <w:r>
        <w:rPr>
          <w:color w:val="222222"/>
        </w:rPr>
        <w:t xml:space="preserve"> </w:t>
      </w:r>
      <w:r w:rsidR="009C420F">
        <w:rPr>
          <w:color w:val="222222"/>
        </w:rPr>
        <w:t>I want to encourage you to get involved with ARES.  Contact your County EC to join, if you need to know who that is contact either Stan or myself and we’ll point you in the right direction.</w:t>
      </w:r>
    </w:p>
    <w:p w14:paraId="6238C544" w14:textId="77777777" w:rsidR="00437293" w:rsidRDefault="00437293"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35C99729" w14:textId="78961E58" w:rsidR="00506D4F" w:rsidRDefault="00493281" w:rsidP="009C42BF">
      <w:pPr>
        <w:contextualSpacing/>
      </w:pPr>
      <w:r>
        <w:t>330-554-4650</w:t>
      </w:r>
      <w:r w:rsidR="00506D4F">
        <w:t xml:space="preserve">  cell phone</w:t>
      </w:r>
    </w:p>
    <w:p w14:paraId="569B342D" w14:textId="1B2D9178" w:rsidR="002B47A6" w:rsidRDefault="002B47A6" w:rsidP="009C42BF">
      <w:pPr>
        <w:contextualSpacing/>
      </w:pPr>
    </w:p>
    <w:p w14:paraId="3E326A62" w14:textId="2F27F783" w:rsidR="002B47A6" w:rsidRDefault="002B47A6" w:rsidP="009C42BF">
      <w:pPr>
        <w:contextualSpacing/>
      </w:pPr>
    </w:p>
    <w:p w14:paraId="2B4F2220" w14:textId="15DCEEAF" w:rsidR="002B47A6" w:rsidRDefault="002B47A6" w:rsidP="009C42BF">
      <w:pPr>
        <w:contextualSpacing/>
      </w:pPr>
    </w:p>
    <w:p w14:paraId="57BD66DF" w14:textId="77777777" w:rsidR="002B47A6" w:rsidRDefault="002B47A6"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4BDCD964" w14:textId="77777777" w:rsidR="004E24BF" w:rsidRDefault="004E24BF" w:rsidP="00335EC7">
      <w:pPr>
        <w:widowControl w:val="0"/>
        <w:contextualSpacing/>
        <w:rPr>
          <w:b/>
          <w:i/>
          <w:sz w:val="56"/>
          <w:szCs w:val="56"/>
        </w:rPr>
      </w:pPr>
    </w:p>
    <w:p w14:paraId="2896FB24" w14:textId="766CED69" w:rsidR="00335EC7" w:rsidRPr="004A68E9" w:rsidRDefault="00335EC7" w:rsidP="00335EC7">
      <w:pPr>
        <w:widowControl w:val="0"/>
        <w:contextualSpacing/>
        <w:rPr>
          <w:sz w:val="56"/>
          <w:szCs w:val="56"/>
        </w:rPr>
      </w:pPr>
      <w:bookmarkStart w:id="21" w:name="national"/>
      <w:bookmarkEnd w:id="21"/>
      <w:r w:rsidRPr="004A68E9">
        <w:rPr>
          <w:b/>
          <w:i/>
          <w:sz w:val="56"/>
          <w:szCs w:val="56"/>
        </w:rPr>
        <w:lastRenderedPageBreak/>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0FA09A97" w14:textId="1CFEFAB9" w:rsidR="00335EC7" w:rsidRDefault="00335EC7" w:rsidP="004B534A">
      <w:pPr>
        <w:pBdr>
          <w:bottom w:val="single" w:sz="12" w:space="1" w:color="auto"/>
        </w:pBdr>
        <w:shd w:val="clear" w:color="auto" w:fill="FFFFFF"/>
        <w:rPr>
          <w:rFonts w:ascii="Arial" w:hAnsi="Arial" w:cs="Arial"/>
          <w:color w:val="222222"/>
        </w:rPr>
      </w:pPr>
    </w:p>
    <w:p w14:paraId="7CE5432D" w14:textId="024F097E" w:rsidR="004E24BF" w:rsidRDefault="004E24BF" w:rsidP="004B534A">
      <w:pPr>
        <w:pBdr>
          <w:bottom w:val="single" w:sz="12" w:space="1" w:color="auto"/>
        </w:pBdr>
        <w:shd w:val="clear" w:color="auto" w:fill="FFFFFF"/>
        <w:rPr>
          <w:rFonts w:ascii="Arial" w:hAnsi="Arial" w:cs="Arial"/>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E24BF" w:rsidRPr="004E24BF" w14:paraId="453FA11D" w14:textId="77777777" w:rsidTr="004E24B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E24BF" w:rsidRPr="004E24BF" w14:paraId="53441836" w14:textId="77777777" w:rsidTr="004E24BF">
              <w:tc>
                <w:tcPr>
                  <w:tcW w:w="0" w:type="auto"/>
                  <w:tcMar>
                    <w:top w:w="150" w:type="dxa"/>
                    <w:left w:w="300" w:type="dxa"/>
                    <w:bottom w:w="150" w:type="dxa"/>
                    <w:right w:w="300" w:type="dxa"/>
                  </w:tcMar>
                  <w:hideMark/>
                </w:tcPr>
                <w:p w14:paraId="2D1AF53A" w14:textId="77777777" w:rsidR="004E24BF" w:rsidRPr="004E24BF" w:rsidRDefault="004E24BF" w:rsidP="004E24BF">
                  <w:r w:rsidRPr="004E24BF">
                    <w:t>FOR IMMEDIATE RELEASE: March 17, 2022</w:t>
                  </w:r>
                </w:p>
                <w:p w14:paraId="7E3E8384" w14:textId="77777777" w:rsidR="004E24BF" w:rsidRPr="004E24BF" w:rsidRDefault="004E24BF" w:rsidP="004E24BF">
                  <w:r w:rsidRPr="004E24BF">
                    <w:t xml:space="preserve">Contact: Rich </w:t>
                  </w:r>
                  <w:proofErr w:type="spellStart"/>
                  <w:r w:rsidRPr="004E24BF">
                    <w:t>Moseson</w:t>
                  </w:r>
                  <w:proofErr w:type="spellEnd"/>
                  <w:r w:rsidRPr="004E24BF">
                    <w:t>, W2VU, Editor</w:t>
                  </w:r>
                </w:p>
                <w:p w14:paraId="3F4849CD" w14:textId="77777777" w:rsidR="004E24BF" w:rsidRPr="004E24BF" w:rsidRDefault="00C40589" w:rsidP="004E24BF">
                  <w:hyperlink r:id="rId13" w:tgtFrame="_blank" w:tooltip="Send an email to w2vu@cq-amateur-radio.com" w:history="1">
                    <w:r w:rsidR="004E24BF" w:rsidRPr="004E24BF">
                      <w:rPr>
                        <w:color w:val="0000FF"/>
                        <w:u w:val="single"/>
                      </w:rPr>
                      <w:t>w2vu@cq-amateur-radio.com</w:t>
                    </w:r>
                  </w:hyperlink>
                </w:p>
              </w:tc>
            </w:tr>
            <w:tr w:rsidR="004E24BF" w:rsidRPr="004E24BF" w14:paraId="61D97F4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E24BF" w:rsidRPr="004E24BF" w14:paraId="1B7DE160" w14:textId="77777777">
                    <w:trPr>
                      <w:trHeight w:val="15"/>
                      <w:jc w:val="center"/>
                    </w:trPr>
                    <w:tc>
                      <w:tcPr>
                        <w:tcW w:w="5000" w:type="pct"/>
                        <w:tcMar>
                          <w:top w:w="0" w:type="dxa"/>
                          <w:left w:w="0" w:type="dxa"/>
                          <w:bottom w:w="150" w:type="dxa"/>
                          <w:right w:w="0" w:type="dxa"/>
                        </w:tcMar>
                        <w:hideMark/>
                      </w:tcPr>
                      <w:p w14:paraId="7661A82E" w14:textId="5DA53516" w:rsidR="004E24BF" w:rsidRPr="004E24BF" w:rsidRDefault="00C40589" w:rsidP="004E24BF">
                        <w:pPr>
                          <w:spacing w:line="15" w:lineRule="atLeast"/>
                          <w:jc w:val="center"/>
                        </w:pPr>
                        <w:r>
                          <w:pict w14:anchorId="00692B0D">
                            <v:rect id="m_4986950840703723732m_-2592466978614754622gmail-cb04ec95-ea2e-4ac7-9a45-de97ab83e61a" o:spid="_x0000_s2085" style="width:3.75pt;height:.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bl>
                <w:p w14:paraId="473BF2AC" w14:textId="77777777" w:rsidR="004E24BF" w:rsidRPr="004E24BF" w:rsidRDefault="004E24BF" w:rsidP="004E24BF">
                  <w:pPr>
                    <w:jc w:val="center"/>
                  </w:pPr>
                </w:p>
              </w:tc>
            </w:tr>
          </w:tbl>
          <w:p w14:paraId="6FF5D6D5" w14:textId="77777777" w:rsidR="004E24BF" w:rsidRPr="004E24BF" w:rsidRDefault="004E24BF" w:rsidP="004E24BF">
            <w:pPr>
              <w:rPr>
                <w:color w:val="000000"/>
                <w:sz w:val="20"/>
                <w:szCs w:val="20"/>
              </w:rPr>
            </w:pPr>
          </w:p>
        </w:tc>
      </w:tr>
    </w:tbl>
    <w:p w14:paraId="3514B991" w14:textId="77777777" w:rsidR="004E24BF" w:rsidRPr="004E24BF" w:rsidRDefault="004E24BF" w:rsidP="004E24B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E24BF" w:rsidRPr="004E24BF" w14:paraId="422E2419" w14:textId="77777777" w:rsidTr="004E24B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E24BF" w:rsidRPr="004E24BF" w14:paraId="23EE4EF9" w14:textId="77777777" w:rsidTr="004E24BF">
              <w:tc>
                <w:tcPr>
                  <w:tcW w:w="0" w:type="auto"/>
                  <w:tcMar>
                    <w:top w:w="150" w:type="dxa"/>
                    <w:left w:w="300" w:type="dxa"/>
                    <w:bottom w:w="150" w:type="dxa"/>
                    <w:right w:w="300" w:type="dxa"/>
                  </w:tcMar>
                  <w:hideMark/>
                </w:tcPr>
                <w:p w14:paraId="771FB5F5" w14:textId="77777777" w:rsidR="004E24BF" w:rsidRPr="004E24BF" w:rsidRDefault="004E24BF" w:rsidP="004E24BF">
                  <w:pPr>
                    <w:jc w:val="center"/>
                    <w:rPr>
                      <w:sz w:val="32"/>
                      <w:szCs w:val="32"/>
                    </w:rPr>
                  </w:pPr>
                  <w:r w:rsidRPr="004E24BF">
                    <w:rPr>
                      <w:sz w:val="32"/>
                      <w:szCs w:val="32"/>
                    </w:rPr>
                    <w:t>STATEMENT OF CQ COMMUNICATIONS, INC., REGARDING CQ CONTESTS AND THE RUSSIAN INVASION OF UKRAINE</w:t>
                  </w:r>
                </w:p>
                <w:p w14:paraId="16946062" w14:textId="77777777" w:rsidR="004E24BF" w:rsidRPr="004E24BF" w:rsidRDefault="004E24BF" w:rsidP="004E24BF">
                  <w:pPr>
                    <w:jc w:val="center"/>
                    <w:rPr>
                      <w:sz w:val="21"/>
                      <w:szCs w:val="21"/>
                    </w:rPr>
                  </w:pPr>
                  <w:r w:rsidRPr="004E24BF">
                    <w:t> </w:t>
                  </w:r>
                </w:p>
                <w:p w14:paraId="55424420" w14:textId="77777777" w:rsidR="004E24BF" w:rsidRPr="004E24BF" w:rsidRDefault="004E24BF" w:rsidP="004E24BF">
                  <w:pPr>
                    <w:rPr>
                      <w:sz w:val="21"/>
                      <w:szCs w:val="21"/>
                    </w:rPr>
                  </w:pPr>
                  <w:r w:rsidRPr="004E24BF">
                    <w:t>         (Northport, NY 17 March, 2022) – CQ Communications, Inc., publishers of </w:t>
                  </w:r>
                  <w:r w:rsidRPr="004E24BF">
                    <w:rPr>
                      <w:i/>
                      <w:iCs/>
                    </w:rPr>
                    <w:t>CQ Amateur Radio </w:t>
                  </w:r>
                  <w:r w:rsidRPr="004E24BF">
                    <w:t xml:space="preserve">magazine and sponsor of the CQ World Wide DX and WPX Contests, announced today that in light of the invasion of Ukraine by Russia and Belarus, it will not accept competitive entries in any of its sponsored contests by amateur radio stations in Russia, Belarus or the separatist Donbas region of Ukraine (unofficial D1 prefix). Logs submitted by these stations will be accepted only as </w:t>
                  </w:r>
                  <w:proofErr w:type="spellStart"/>
                  <w:r w:rsidRPr="004E24BF">
                    <w:t>checklogs</w:t>
                  </w:r>
                  <w:proofErr w:type="spellEnd"/>
                  <w:r w:rsidRPr="004E24BF">
                    <w:t>. In addition, contacts with these stations by other participants will have zero point value and will not count as multipliers.</w:t>
                  </w:r>
                </w:p>
                <w:p w14:paraId="6A3C6620" w14:textId="77777777" w:rsidR="004E24BF" w:rsidRPr="004E24BF" w:rsidRDefault="004E24BF" w:rsidP="004E24BF">
                  <w:pPr>
                    <w:rPr>
                      <w:sz w:val="21"/>
                      <w:szCs w:val="21"/>
                    </w:rPr>
                  </w:pPr>
                </w:p>
                <w:p w14:paraId="2A26C60C" w14:textId="77777777" w:rsidR="004E24BF" w:rsidRPr="004E24BF" w:rsidRDefault="004E24BF" w:rsidP="004E24BF">
                  <w:pPr>
                    <w:rPr>
                      <w:sz w:val="21"/>
                      <w:szCs w:val="21"/>
                    </w:rPr>
                  </w:pPr>
                  <w:r w:rsidRPr="004E24BF">
                    <w:t>This is in line with a similar action taken by the Radio Society of Great Britain, following the lead of other international sports federations around the world.</w:t>
                  </w:r>
                </w:p>
                <w:p w14:paraId="2C888DD5" w14:textId="77777777" w:rsidR="004E24BF" w:rsidRPr="004E24BF" w:rsidRDefault="004E24BF" w:rsidP="004E24BF">
                  <w:pPr>
                    <w:rPr>
                      <w:sz w:val="21"/>
                      <w:szCs w:val="21"/>
                    </w:rPr>
                  </w:pPr>
                </w:p>
                <w:p w14:paraId="0DB5E532" w14:textId="77777777" w:rsidR="004E24BF" w:rsidRPr="004E24BF" w:rsidRDefault="004E24BF" w:rsidP="004E24BF">
                  <w:pPr>
                    <w:rPr>
                      <w:sz w:val="21"/>
                      <w:szCs w:val="21"/>
                    </w:rPr>
                  </w:pPr>
                  <w:r w:rsidRPr="004E24BF">
                    <w:t>"We regret the need to take this action," said </w:t>
                  </w:r>
                  <w:r w:rsidRPr="004E24BF">
                    <w:rPr>
                      <w:i/>
                      <w:iCs/>
                    </w:rPr>
                    <w:t>CQ</w:t>
                  </w:r>
                  <w:r w:rsidRPr="004E24BF">
                    <w:t> Publisher Richard Ross, K2MGA, "and recognize that the vast majority of our fellow amateurs who are affected by it are innocent bystanders who had no role in their government's decision to invade another sovereign country. However, in light of the great suffering being inflicted without cause on the people of Ukraine by Russia's leaders, we cannot in good conscience stand by and do nothing."</w:t>
                  </w:r>
                </w:p>
                <w:p w14:paraId="16266737" w14:textId="77777777" w:rsidR="004E24BF" w:rsidRPr="004E24BF" w:rsidRDefault="004E24BF" w:rsidP="004E24BF">
                  <w:pPr>
                    <w:rPr>
                      <w:sz w:val="21"/>
                      <w:szCs w:val="21"/>
                    </w:rPr>
                  </w:pPr>
                </w:p>
                <w:p w14:paraId="5A52575C" w14:textId="77777777" w:rsidR="004E24BF" w:rsidRPr="004E24BF" w:rsidRDefault="004E24BF" w:rsidP="004E24BF">
                  <w:pPr>
                    <w:rPr>
                      <w:sz w:val="21"/>
                      <w:szCs w:val="21"/>
                    </w:rPr>
                  </w:pPr>
                  <w:r w:rsidRPr="004E24BF">
                    <w:t>The CQ policy will take effect with the 2021 CQ WPX SSB Contest on March 26 and 27. Future events will be considered on a case-by-case basis, depending on the situation at that time.</w:t>
                  </w:r>
                </w:p>
              </w:tc>
            </w:tr>
          </w:tbl>
          <w:p w14:paraId="0858652D" w14:textId="77777777" w:rsidR="004E24BF" w:rsidRPr="004E24BF" w:rsidRDefault="004E24BF" w:rsidP="004E24BF">
            <w:pPr>
              <w:rPr>
                <w:color w:val="000000"/>
                <w:sz w:val="20"/>
                <w:szCs w:val="20"/>
              </w:rPr>
            </w:pPr>
          </w:p>
        </w:tc>
      </w:tr>
    </w:tbl>
    <w:p w14:paraId="2D2BC8DE" w14:textId="77777777" w:rsidR="004E24BF" w:rsidRPr="00E20FE1" w:rsidRDefault="004E24BF" w:rsidP="004B534A">
      <w:pPr>
        <w:pBdr>
          <w:bottom w:val="single" w:sz="12" w:space="1" w:color="auto"/>
        </w:pBdr>
        <w:shd w:val="clear" w:color="auto" w:fill="FFFFFF"/>
        <w:rPr>
          <w:color w:val="222222"/>
        </w:rPr>
      </w:pPr>
    </w:p>
    <w:p w14:paraId="19958EBE" w14:textId="77777777" w:rsidR="00335EC7" w:rsidRPr="00E20FE1" w:rsidRDefault="00335EC7" w:rsidP="004B534A">
      <w:pPr>
        <w:pBdr>
          <w:bottom w:val="single" w:sz="12" w:space="1" w:color="auto"/>
        </w:pBdr>
        <w:shd w:val="clear" w:color="auto" w:fill="FFFFFF"/>
        <w:rPr>
          <w:color w:val="222222"/>
        </w:rPr>
      </w:pPr>
    </w:p>
    <w:p w14:paraId="4FD0CABD" w14:textId="4CA00AE0" w:rsidR="007D4A42" w:rsidRPr="00E20FE1" w:rsidRDefault="007D4A42" w:rsidP="00D22467">
      <w:pPr>
        <w:pBdr>
          <w:bottom w:val="single" w:sz="12" w:space="1" w:color="auto"/>
        </w:pBdr>
        <w:rPr>
          <w:color w:val="C00000"/>
          <w:sz w:val="38"/>
          <w:szCs w:val="38"/>
        </w:rPr>
      </w:pPr>
    </w:p>
    <w:p w14:paraId="191F4371" w14:textId="77777777" w:rsidR="00E20FE1" w:rsidRDefault="00E20FE1" w:rsidP="00D22467">
      <w:pPr>
        <w:pBdr>
          <w:bottom w:val="single" w:sz="12" w:space="1" w:color="auto"/>
        </w:pBdr>
        <w:rPr>
          <w:color w:val="222222"/>
        </w:rPr>
      </w:pPr>
      <w:r w:rsidRPr="00E20FE1">
        <w:rPr>
          <w:color w:val="222222"/>
          <w:shd w:val="clear" w:color="auto" w:fill="FFFFFF"/>
        </w:rPr>
        <w:lastRenderedPageBreak/>
        <w:t>QST de W1AW </w:t>
      </w:r>
      <w:r w:rsidRPr="00E20FE1">
        <w:rPr>
          <w:color w:val="222222"/>
        </w:rPr>
        <w:br/>
      </w:r>
      <w:r w:rsidRPr="00E20FE1">
        <w:rPr>
          <w:color w:val="222222"/>
          <w:shd w:val="clear" w:color="auto" w:fill="FFFFFF"/>
        </w:rPr>
        <w:t>ARRL Bulletin 9  ARLB009</w:t>
      </w:r>
      <w:r w:rsidRPr="00E20FE1">
        <w:rPr>
          <w:color w:val="222222"/>
        </w:rPr>
        <w:br/>
      </w:r>
      <w:r w:rsidRPr="00E20FE1">
        <w:rPr>
          <w:color w:val="222222"/>
          <w:shd w:val="clear" w:color="auto" w:fill="FFFFFF"/>
        </w:rPr>
        <w:t>From ARRL Headquarters </w:t>
      </w:r>
      <w:r w:rsidRPr="00E20FE1">
        <w:rPr>
          <w:color w:val="222222"/>
        </w:rPr>
        <w:br/>
      </w:r>
      <w:r w:rsidRPr="00E20FE1">
        <w:rPr>
          <w:color w:val="222222"/>
          <w:shd w:val="clear" w:color="auto" w:fill="FFFFFF"/>
        </w:rPr>
        <w:t>Newington CT  March 14, 2022</w:t>
      </w:r>
      <w:r w:rsidRPr="00E20FE1">
        <w:rPr>
          <w:color w:val="222222"/>
        </w:rPr>
        <w:br/>
      </w:r>
      <w:r w:rsidRPr="00E20FE1">
        <w:rPr>
          <w:color w:val="222222"/>
          <w:shd w:val="clear" w:color="auto" w:fill="FFFFFF"/>
        </w:rPr>
        <w:t>To all radio amateurs</w:t>
      </w:r>
      <w:r w:rsidRPr="00E20FE1">
        <w:rPr>
          <w:color w:val="222222"/>
        </w:rPr>
        <w:br/>
      </w:r>
      <w:r w:rsidRPr="00E20FE1">
        <w:rPr>
          <w:color w:val="222222"/>
        </w:rPr>
        <w:br/>
      </w:r>
      <w:r w:rsidRPr="00E20FE1">
        <w:rPr>
          <w:color w:val="222222"/>
          <w:shd w:val="clear" w:color="auto" w:fill="FFFFFF"/>
        </w:rPr>
        <w:t>SB QST ARL ARLB009</w:t>
      </w:r>
      <w:r w:rsidRPr="00E20FE1">
        <w:rPr>
          <w:color w:val="222222"/>
        </w:rPr>
        <w:br/>
      </w:r>
      <w:proofErr w:type="spellStart"/>
      <w:r w:rsidRPr="00E20FE1">
        <w:rPr>
          <w:color w:val="222222"/>
          <w:sz w:val="32"/>
          <w:szCs w:val="32"/>
          <w:shd w:val="clear" w:color="auto" w:fill="FFFFFF"/>
        </w:rPr>
        <w:t>ARLB009</w:t>
      </w:r>
      <w:proofErr w:type="spellEnd"/>
      <w:r w:rsidRPr="00E20FE1">
        <w:rPr>
          <w:color w:val="222222"/>
          <w:sz w:val="32"/>
          <w:szCs w:val="32"/>
          <w:shd w:val="clear" w:color="auto" w:fill="FFFFFF"/>
        </w:rPr>
        <w:t xml:space="preserve"> W1AW 2022 Spring/Summer Operating Schedule</w:t>
      </w:r>
      <w:r w:rsidRPr="00E20FE1">
        <w:rPr>
          <w:color w:val="222222"/>
        </w:rPr>
        <w:br/>
      </w:r>
      <w:r w:rsidRPr="00E20FE1">
        <w:rPr>
          <w:color w:val="222222"/>
        </w:rPr>
        <w:br/>
      </w:r>
      <w:r w:rsidRPr="00E20FE1">
        <w:rPr>
          <w:color w:val="222222"/>
          <w:shd w:val="clear" w:color="auto" w:fill="FFFFFF"/>
        </w:rPr>
        <w:t>Morning Schedule:</w:t>
      </w:r>
      <w:r w:rsidRPr="00E20FE1">
        <w:rPr>
          <w:color w:val="222222"/>
        </w:rPr>
        <w:br/>
      </w:r>
      <w:r w:rsidRPr="00E20FE1">
        <w:rPr>
          <w:color w:val="222222"/>
        </w:rPr>
        <w:br/>
      </w:r>
      <w:r w:rsidRPr="00E20FE1">
        <w:rPr>
          <w:color w:val="222222"/>
          <w:shd w:val="clear" w:color="auto" w:fill="FFFFFF"/>
        </w:rPr>
        <w:t>Time                  Mode     Days</w:t>
      </w:r>
      <w:r w:rsidRPr="00E20FE1">
        <w:rPr>
          <w:color w:val="222222"/>
        </w:rPr>
        <w:br/>
      </w:r>
      <w:r w:rsidRPr="00E20FE1">
        <w:rPr>
          <w:color w:val="222222"/>
          <w:shd w:val="clear" w:color="auto" w:fill="FFFFFF"/>
        </w:rPr>
        <w:t>-------------------   ----     ---------</w:t>
      </w:r>
      <w:r w:rsidRPr="00E20FE1">
        <w:rPr>
          <w:color w:val="222222"/>
        </w:rPr>
        <w:br/>
      </w:r>
      <w:r w:rsidRPr="00E20FE1">
        <w:rPr>
          <w:color w:val="222222"/>
          <w:shd w:val="clear" w:color="auto" w:fill="FFFFFF"/>
        </w:rPr>
        <w:t>1300 UTC (9 AM ET)    CWs      Wed, Fri</w:t>
      </w:r>
      <w:r w:rsidRPr="00E20FE1">
        <w:rPr>
          <w:color w:val="222222"/>
        </w:rPr>
        <w:br/>
      </w:r>
      <w:r w:rsidRPr="00E20FE1">
        <w:rPr>
          <w:color w:val="222222"/>
          <w:shd w:val="clear" w:color="auto" w:fill="FFFFFF"/>
        </w:rPr>
        <w:t xml:space="preserve">1300 UTC (9 AM ET)    </w:t>
      </w:r>
      <w:proofErr w:type="spellStart"/>
      <w:r w:rsidRPr="00E20FE1">
        <w:rPr>
          <w:color w:val="222222"/>
          <w:shd w:val="clear" w:color="auto" w:fill="FFFFFF"/>
        </w:rPr>
        <w:t>CWf</w:t>
      </w:r>
      <w:proofErr w:type="spellEnd"/>
      <w:r w:rsidRPr="00E20FE1">
        <w:rPr>
          <w:color w:val="222222"/>
          <w:shd w:val="clear" w:color="auto" w:fill="FFFFFF"/>
        </w:rPr>
        <w:t>      Tue, Thu</w:t>
      </w:r>
      <w:r w:rsidRPr="00E20FE1">
        <w:rPr>
          <w:color w:val="222222"/>
        </w:rPr>
        <w:br/>
      </w:r>
      <w:r w:rsidRPr="00E20FE1">
        <w:rPr>
          <w:color w:val="222222"/>
        </w:rPr>
        <w:br/>
      </w:r>
      <w:r w:rsidRPr="00E20FE1">
        <w:rPr>
          <w:color w:val="222222"/>
          <w:shd w:val="clear" w:color="auto" w:fill="FFFFFF"/>
        </w:rPr>
        <w:t>Daily Visitor Operating Hours:</w:t>
      </w:r>
      <w:r w:rsidRPr="00E20FE1">
        <w:rPr>
          <w:color w:val="222222"/>
        </w:rPr>
        <w:br/>
      </w:r>
      <w:r w:rsidRPr="00E20FE1">
        <w:rPr>
          <w:color w:val="222222"/>
        </w:rPr>
        <w:br/>
      </w:r>
      <w:r w:rsidRPr="00E20FE1">
        <w:rPr>
          <w:color w:val="222222"/>
          <w:shd w:val="clear" w:color="auto" w:fill="FFFFFF"/>
        </w:rPr>
        <w:t>1400 UTC to 1600 UTC - (10 AM to 12 PM ET)</w:t>
      </w:r>
      <w:r w:rsidRPr="00E20FE1">
        <w:rPr>
          <w:color w:val="222222"/>
        </w:rPr>
        <w:br/>
      </w:r>
      <w:r w:rsidRPr="00E20FE1">
        <w:rPr>
          <w:color w:val="222222"/>
          <w:shd w:val="clear" w:color="auto" w:fill="FFFFFF"/>
        </w:rPr>
        <w:t>1700 UTC to 1945 UTC - (1 PM to 3:45 PM ET)</w:t>
      </w:r>
      <w:r w:rsidRPr="00E20FE1">
        <w:rPr>
          <w:color w:val="222222"/>
        </w:rPr>
        <w:br/>
      </w:r>
      <w:r w:rsidRPr="00E20FE1">
        <w:rPr>
          <w:color w:val="222222"/>
        </w:rPr>
        <w:br/>
      </w:r>
      <w:r w:rsidRPr="00E20FE1">
        <w:rPr>
          <w:color w:val="222222"/>
          <w:shd w:val="clear" w:color="auto" w:fill="FFFFFF"/>
        </w:rPr>
        <w:t>(Station closed 1600 to 1700 UTC (12 PM to 1 PM ET))</w:t>
      </w:r>
      <w:r w:rsidRPr="00E20FE1">
        <w:rPr>
          <w:color w:val="222222"/>
        </w:rPr>
        <w:br/>
      </w:r>
      <w:r w:rsidRPr="00E20FE1">
        <w:rPr>
          <w:color w:val="222222"/>
        </w:rPr>
        <w:br/>
      </w:r>
      <w:r w:rsidRPr="00E20FE1">
        <w:rPr>
          <w:color w:val="222222"/>
          <w:shd w:val="clear" w:color="auto" w:fill="FFFFFF"/>
        </w:rPr>
        <w:t>Afternoon/Evening Schedule:</w:t>
      </w:r>
      <w:r w:rsidRPr="00E20FE1">
        <w:rPr>
          <w:color w:val="222222"/>
        </w:rPr>
        <w:br/>
      </w:r>
      <w:r w:rsidRPr="00E20FE1">
        <w:rPr>
          <w:color w:val="222222"/>
        </w:rPr>
        <w:br/>
      </w:r>
      <w:r w:rsidRPr="00E20FE1">
        <w:rPr>
          <w:color w:val="222222"/>
          <w:shd w:val="clear" w:color="auto" w:fill="FFFFFF"/>
        </w:rPr>
        <w:t xml:space="preserve">2000 UTC (4 PM ET)      </w:t>
      </w:r>
      <w:proofErr w:type="spellStart"/>
      <w:r w:rsidRPr="00E20FE1">
        <w:rPr>
          <w:color w:val="222222"/>
          <w:shd w:val="clear" w:color="auto" w:fill="FFFFFF"/>
        </w:rPr>
        <w:t>CWf</w:t>
      </w:r>
      <w:proofErr w:type="spellEnd"/>
      <w:r w:rsidRPr="00E20FE1">
        <w:rPr>
          <w:color w:val="222222"/>
          <w:shd w:val="clear" w:color="auto" w:fill="FFFFFF"/>
        </w:rPr>
        <w:t>      Mon, Wed, Fri</w:t>
      </w:r>
      <w:r w:rsidRPr="00E20FE1">
        <w:rPr>
          <w:color w:val="222222"/>
        </w:rPr>
        <w:br/>
      </w:r>
      <w:r w:rsidRPr="00E20FE1">
        <w:rPr>
          <w:color w:val="222222"/>
          <w:shd w:val="clear" w:color="auto" w:fill="FFFFFF"/>
        </w:rPr>
        <w:t>2000  "      "          CWs      Tue, Thu</w:t>
      </w:r>
      <w:r w:rsidRPr="00E20FE1">
        <w:rPr>
          <w:color w:val="222222"/>
        </w:rPr>
        <w:br/>
      </w:r>
      <w:r w:rsidRPr="00E20FE1">
        <w:rPr>
          <w:color w:val="222222"/>
          <w:shd w:val="clear" w:color="auto" w:fill="FFFFFF"/>
        </w:rPr>
        <w:t xml:space="preserve">2100  "  (5 PM ET)      </w:t>
      </w:r>
      <w:proofErr w:type="spellStart"/>
      <w:r w:rsidRPr="00E20FE1">
        <w:rPr>
          <w:color w:val="222222"/>
          <w:shd w:val="clear" w:color="auto" w:fill="FFFFFF"/>
        </w:rPr>
        <w:t>CWb</w:t>
      </w:r>
      <w:proofErr w:type="spellEnd"/>
      <w:r w:rsidRPr="00E20FE1">
        <w:rPr>
          <w:color w:val="222222"/>
          <w:shd w:val="clear" w:color="auto" w:fill="FFFFFF"/>
        </w:rPr>
        <w:t>      Daily</w:t>
      </w:r>
      <w:r w:rsidRPr="00E20FE1">
        <w:rPr>
          <w:color w:val="222222"/>
        </w:rPr>
        <w:br/>
      </w:r>
      <w:r w:rsidRPr="00E20FE1">
        <w:rPr>
          <w:color w:val="222222"/>
          <w:shd w:val="clear" w:color="auto" w:fill="FFFFFF"/>
        </w:rPr>
        <w:t>2200  "  (6 PM ET)      DIGITAL  Daily</w:t>
      </w:r>
      <w:r w:rsidRPr="00E20FE1">
        <w:rPr>
          <w:color w:val="222222"/>
        </w:rPr>
        <w:br/>
      </w:r>
      <w:r w:rsidRPr="00E20FE1">
        <w:rPr>
          <w:color w:val="222222"/>
          <w:shd w:val="clear" w:color="auto" w:fill="FFFFFF"/>
        </w:rPr>
        <w:t>2300  "  (7 PM ET)      CWs      Mon, Wed, Fri</w:t>
      </w:r>
      <w:r w:rsidRPr="00E20FE1">
        <w:rPr>
          <w:color w:val="222222"/>
        </w:rPr>
        <w:br/>
      </w:r>
      <w:r w:rsidRPr="00E20FE1">
        <w:rPr>
          <w:color w:val="222222"/>
          <w:shd w:val="clear" w:color="auto" w:fill="FFFFFF"/>
        </w:rPr>
        <w:t xml:space="preserve">2300  "      "          </w:t>
      </w:r>
      <w:proofErr w:type="spellStart"/>
      <w:r w:rsidRPr="00E20FE1">
        <w:rPr>
          <w:color w:val="222222"/>
          <w:shd w:val="clear" w:color="auto" w:fill="FFFFFF"/>
        </w:rPr>
        <w:t>CWf</w:t>
      </w:r>
      <w:proofErr w:type="spellEnd"/>
      <w:r w:rsidRPr="00E20FE1">
        <w:rPr>
          <w:color w:val="222222"/>
          <w:shd w:val="clear" w:color="auto" w:fill="FFFFFF"/>
        </w:rPr>
        <w:t>      Tue, Thu</w:t>
      </w:r>
      <w:r w:rsidRPr="00E20FE1">
        <w:rPr>
          <w:color w:val="222222"/>
        </w:rPr>
        <w:br/>
      </w:r>
      <w:r w:rsidRPr="00E20FE1">
        <w:rPr>
          <w:color w:val="222222"/>
          <w:shd w:val="clear" w:color="auto" w:fill="FFFFFF"/>
        </w:rPr>
        <w:t xml:space="preserve">0000  "  (8 PM ET)      </w:t>
      </w:r>
      <w:proofErr w:type="spellStart"/>
      <w:r w:rsidRPr="00E20FE1">
        <w:rPr>
          <w:color w:val="222222"/>
          <w:shd w:val="clear" w:color="auto" w:fill="FFFFFF"/>
        </w:rPr>
        <w:t>CWb</w:t>
      </w:r>
      <w:proofErr w:type="spellEnd"/>
      <w:r w:rsidRPr="00E20FE1">
        <w:rPr>
          <w:color w:val="222222"/>
          <w:shd w:val="clear" w:color="auto" w:fill="FFFFFF"/>
        </w:rPr>
        <w:t>      Daily</w:t>
      </w:r>
      <w:r w:rsidRPr="00E20FE1">
        <w:rPr>
          <w:color w:val="222222"/>
        </w:rPr>
        <w:br/>
      </w:r>
      <w:r w:rsidRPr="00E20FE1">
        <w:rPr>
          <w:color w:val="222222"/>
          <w:shd w:val="clear" w:color="auto" w:fill="FFFFFF"/>
        </w:rPr>
        <w:t>0100  "  (9 PM ET)      DIGITAL  Daily</w:t>
      </w:r>
      <w:r w:rsidRPr="00E20FE1">
        <w:rPr>
          <w:color w:val="222222"/>
        </w:rPr>
        <w:br/>
      </w:r>
      <w:r w:rsidRPr="00E20FE1">
        <w:rPr>
          <w:color w:val="222222"/>
          <w:shd w:val="clear" w:color="auto" w:fill="FFFFFF"/>
        </w:rPr>
        <w:t>0145  "  (9:45 PM ET)   VOICE    Daily</w:t>
      </w:r>
      <w:r w:rsidRPr="00E20FE1">
        <w:rPr>
          <w:color w:val="222222"/>
        </w:rPr>
        <w:br/>
      </w:r>
      <w:r w:rsidRPr="00E20FE1">
        <w:rPr>
          <w:color w:val="222222"/>
          <w:shd w:val="clear" w:color="auto" w:fill="FFFFFF"/>
        </w:rPr>
        <w:t>0200  "  (10 PM ET)     </w:t>
      </w:r>
      <w:proofErr w:type="spellStart"/>
      <w:r w:rsidRPr="00E20FE1">
        <w:rPr>
          <w:color w:val="222222"/>
          <w:shd w:val="clear" w:color="auto" w:fill="FFFFFF"/>
        </w:rPr>
        <w:t>CWf</w:t>
      </w:r>
      <w:proofErr w:type="spellEnd"/>
      <w:r w:rsidRPr="00E20FE1">
        <w:rPr>
          <w:color w:val="222222"/>
          <w:shd w:val="clear" w:color="auto" w:fill="FFFFFF"/>
        </w:rPr>
        <w:t>      Mon, Wed, Fri</w:t>
      </w:r>
      <w:r w:rsidRPr="00E20FE1">
        <w:rPr>
          <w:color w:val="222222"/>
        </w:rPr>
        <w:br/>
      </w:r>
      <w:r w:rsidRPr="00E20FE1">
        <w:rPr>
          <w:color w:val="222222"/>
          <w:shd w:val="clear" w:color="auto" w:fill="FFFFFF"/>
        </w:rPr>
        <w:t>0200  "      "          CWs      Tue, Thu</w:t>
      </w:r>
      <w:r w:rsidRPr="00E20FE1">
        <w:rPr>
          <w:color w:val="222222"/>
        </w:rPr>
        <w:br/>
      </w:r>
      <w:r w:rsidRPr="00E20FE1">
        <w:rPr>
          <w:color w:val="222222"/>
          <w:shd w:val="clear" w:color="auto" w:fill="FFFFFF"/>
        </w:rPr>
        <w:t>0300  "  (11 PM ET)     </w:t>
      </w:r>
      <w:proofErr w:type="spellStart"/>
      <w:r w:rsidRPr="00E20FE1">
        <w:rPr>
          <w:color w:val="222222"/>
          <w:shd w:val="clear" w:color="auto" w:fill="FFFFFF"/>
        </w:rPr>
        <w:t>CWb</w:t>
      </w:r>
      <w:proofErr w:type="spellEnd"/>
      <w:r w:rsidRPr="00E20FE1">
        <w:rPr>
          <w:color w:val="222222"/>
          <w:shd w:val="clear" w:color="auto" w:fill="FFFFFF"/>
        </w:rPr>
        <w:t>      Daily</w:t>
      </w:r>
      <w:r w:rsidRPr="00E20FE1">
        <w:rPr>
          <w:color w:val="222222"/>
        </w:rPr>
        <w:br/>
      </w:r>
      <w:r w:rsidRPr="00E20FE1">
        <w:rPr>
          <w:color w:val="222222"/>
        </w:rPr>
        <w:br/>
      </w:r>
      <w:r w:rsidRPr="00E20FE1">
        <w:rPr>
          <w:color w:val="222222"/>
        </w:rPr>
        <w:br/>
      </w:r>
      <w:r w:rsidRPr="00E20FE1">
        <w:rPr>
          <w:color w:val="222222"/>
          <w:shd w:val="clear" w:color="auto" w:fill="FFFFFF"/>
        </w:rPr>
        <w:t>                         Frequencies (MHz)</w:t>
      </w:r>
      <w:r w:rsidRPr="00E20FE1">
        <w:rPr>
          <w:color w:val="222222"/>
        </w:rPr>
        <w:br/>
      </w:r>
      <w:r w:rsidRPr="00E20FE1">
        <w:rPr>
          <w:color w:val="222222"/>
          <w:shd w:val="clear" w:color="auto" w:fill="FFFFFF"/>
        </w:rPr>
        <w:t>                         -----------------</w:t>
      </w:r>
      <w:r w:rsidRPr="00E20FE1">
        <w:rPr>
          <w:color w:val="222222"/>
        </w:rPr>
        <w:br/>
      </w:r>
      <w:r w:rsidRPr="00E20FE1">
        <w:rPr>
          <w:color w:val="222222"/>
          <w:shd w:val="clear" w:color="auto" w:fill="FFFFFF"/>
        </w:rPr>
        <w:t>CW: 1.8025 3.5815 7.0475 14.0475 18.0975 21.0675 28.0675 50.350 147.555</w:t>
      </w:r>
      <w:r w:rsidRPr="00E20FE1">
        <w:rPr>
          <w:color w:val="222222"/>
        </w:rPr>
        <w:br/>
      </w:r>
      <w:r w:rsidRPr="00E20FE1">
        <w:rPr>
          <w:color w:val="222222"/>
          <w:shd w:val="clear" w:color="auto" w:fill="FFFFFF"/>
        </w:rPr>
        <w:t>DIGITAL: - 3.5975 7.095 14.095 18.1025 21.095 28.095 50.350 147.555</w:t>
      </w:r>
      <w:r w:rsidRPr="00E20FE1">
        <w:rPr>
          <w:color w:val="222222"/>
        </w:rPr>
        <w:br/>
      </w:r>
      <w:r w:rsidRPr="00E20FE1">
        <w:rPr>
          <w:color w:val="222222"/>
          <w:shd w:val="clear" w:color="auto" w:fill="FFFFFF"/>
        </w:rPr>
        <w:t>VOICE: 1.855 3.990 7.290 14.290 18.160 21.390 28.590 50.350 147.555</w:t>
      </w:r>
      <w:r w:rsidRPr="00E20FE1">
        <w:rPr>
          <w:color w:val="222222"/>
        </w:rPr>
        <w:br/>
      </w:r>
      <w:r w:rsidRPr="00E20FE1">
        <w:rPr>
          <w:color w:val="222222"/>
        </w:rPr>
        <w:br/>
      </w:r>
      <w:r w:rsidRPr="00E20FE1">
        <w:rPr>
          <w:color w:val="222222"/>
          <w:shd w:val="clear" w:color="auto" w:fill="FFFFFF"/>
        </w:rPr>
        <w:lastRenderedPageBreak/>
        <w:t>Notes:</w:t>
      </w:r>
      <w:r w:rsidRPr="00E20FE1">
        <w:rPr>
          <w:color w:val="222222"/>
        </w:rPr>
        <w:br/>
      </w:r>
      <w:r w:rsidRPr="00E20FE1">
        <w:rPr>
          <w:color w:val="222222"/>
        </w:rPr>
        <w:br/>
      </w:r>
      <w:r w:rsidRPr="00E20FE1">
        <w:rPr>
          <w:color w:val="222222"/>
          <w:shd w:val="clear" w:color="auto" w:fill="FFFFFF"/>
        </w:rPr>
        <w:t>CWs = Morse Code practice (slow) = 5, 7.5, 10, 13 and 15 WPM</w:t>
      </w:r>
      <w:r w:rsidRPr="00E20FE1">
        <w:rPr>
          <w:color w:val="222222"/>
        </w:rPr>
        <w:br/>
      </w:r>
      <w:proofErr w:type="spellStart"/>
      <w:r w:rsidRPr="00E20FE1">
        <w:rPr>
          <w:color w:val="222222"/>
          <w:shd w:val="clear" w:color="auto" w:fill="FFFFFF"/>
        </w:rPr>
        <w:t>CWf</w:t>
      </w:r>
      <w:proofErr w:type="spellEnd"/>
      <w:r w:rsidRPr="00E20FE1">
        <w:rPr>
          <w:color w:val="222222"/>
          <w:shd w:val="clear" w:color="auto" w:fill="FFFFFF"/>
        </w:rPr>
        <w:t xml:space="preserve"> = Morse Code practice (fast) = 35, 30, 25, 20, 15, 13 and 10 WPM </w:t>
      </w:r>
      <w:r w:rsidRPr="00E20FE1">
        <w:rPr>
          <w:color w:val="222222"/>
        </w:rPr>
        <w:br/>
      </w:r>
      <w:proofErr w:type="spellStart"/>
      <w:r w:rsidRPr="00E20FE1">
        <w:rPr>
          <w:color w:val="222222"/>
          <w:shd w:val="clear" w:color="auto" w:fill="FFFFFF"/>
        </w:rPr>
        <w:t>CWb</w:t>
      </w:r>
      <w:proofErr w:type="spellEnd"/>
      <w:r w:rsidRPr="00E20FE1">
        <w:rPr>
          <w:color w:val="222222"/>
          <w:shd w:val="clear" w:color="auto" w:fill="FFFFFF"/>
        </w:rPr>
        <w:t xml:space="preserve"> = Morse Code Bulletins = 18 WPM</w:t>
      </w:r>
      <w:r w:rsidRPr="00E20FE1">
        <w:rPr>
          <w:color w:val="222222"/>
        </w:rPr>
        <w:br/>
      </w:r>
      <w:r w:rsidRPr="00E20FE1">
        <w:rPr>
          <w:color w:val="222222"/>
        </w:rPr>
        <w:br/>
      </w:r>
      <w:r w:rsidRPr="00E20FE1">
        <w:rPr>
          <w:color w:val="222222"/>
          <w:shd w:val="clear" w:color="auto" w:fill="FFFFFF"/>
        </w:rPr>
        <w:t>CW frequencies include code practices, Qualifying Runs and CW</w:t>
      </w:r>
      <w:r>
        <w:rPr>
          <w:color w:val="222222"/>
        </w:rPr>
        <w:t xml:space="preserve"> </w:t>
      </w:r>
      <w:r w:rsidRPr="00E20FE1">
        <w:rPr>
          <w:color w:val="222222"/>
          <w:shd w:val="clear" w:color="auto" w:fill="FFFFFF"/>
        </w:rPr>
        <w:t>bulletins.</w:t>
      </w:r>
      <w:r w:rsidRPr="00E20FE1">
        <w:rPr>
          <w:color w:val="222222"/>
        </w:rPr>
        <w:br/>
      </w:r>
      <w:r w:rsidRPr="00E20FE1">
        <w:rPr>
          <w:color w:val="222222"/>
        </w:rPr>
        <w:br/>
      </w:r>
      <w:r w:rsidRPr="00E20FE1">
        <w:rPr>
          <w:color w:val="222222"/>
          <w:shd w:val="clear" w:color="auto" w:fill="FFFFFF"/>
        </w:rPr>
        <w:t>DIGITAL = BAUDOT (45.45 baud), BPSK31 and MFSK16 in a revolving</w:t>
      </w:r>
      <w:r>
        <w:rPr>
          <w:color w:val="222222"/>
        </w:rPr>
        <w:t xml:space="preserve"> </w:t>
      </w:r>
      <w:r w:rsidRPr="00E20FE1">
        <w:rPr>
          <w:color w:val="222222"/>
          <w:shd w:val="clear" w:color="auto" w:fill="FFFFFF"/>
        </w:rPr>
        <w:t>schedule.</w:t>
      </w:r>
      <w:r w:rsidRPr="00E20FE1">
        <w:rPr>
          <w:color w:val="222222"/>
        </w:rPr>
        <w:br/>
      </w:r>
      <w:r w:rsidRPr="00E20FE1">
        <w:rPr>
          <w:color w:val="222222"/>
        </w:rPr>
        <w:br/>
      </w:r>
      <w:r w:rsidRPr="00E20FE1">
        <w:rPr>
          <w:color w:val="222222"/>
          <w:shd w:val="clear" w:color="auto" w:fill="FFFFFF"/>
        </w:rPr>
        <w:t>Code practice texts are from QST, and the source of each practice is</w:t>
      </w:r>
      <w:r>
        <w:rPr>
          <w:color w:val="222222"/>
        </w:rPr>
        <w:t xml:space="preserve"> </w:t>
      </w:r>
      <w:r w:rsidRPr="00E20FE1">
        <w:rPr>
          <w:color w:val="222222"/>
          <w:shd w:val="clear" w:color="auto" w:fill="FFFFFF"/>
        </w:rPr>
        <w:t>given at the beginning of each practice and at the beginning of</w:t>
      </w:r>
      <w:r>
        <w:rPr>
          <w:color w:val="222222"/>
        </w:rPr>
        <w:t xml:space="preserve"> </w:t>
      </w:r>
      <w:r w:rsidRPr="00E20FE1">
        <w:rPr>
          <w:color w:val="222222"/>
          <w:shd w:val="clear" w:color="auto" w:fill="FFFFFF"/>
        </w:rPr>
        <w:t>alternate speeds.</w:t>
      </w:r>
      <w:r w:rsidRPr="00E20FE1">
        <w:rPr>
          <w:color w:val="222222"/>
        </w:rPr>
        <w:br/>
      </w:r>
      <w:r w:rsidRPr="00E20FE1">
        <w:rPr>
          <w:color w:val="222222"/>
        </w:rPr>
        <w:br/>
      </w:r>
      <w:r w:rsidRPr="00E20FE1">
        <w:rPr>
          <w:color w:val="222222"/>
          <w:shd w:val="clear" w:color="auto" w:fill="FFFFFF"/>
        </w:rPr>
        <w:t>On Tuesdays and Fridays at 2230 UTC (6:30 PM ET), Keplerian Elements</w:t>
      </w:r>
      <w:r>
        <w:rPr>
          <w:color w:val="222222"/>
        </w:rPr>
        <w:t xml:space="preserve"> </w:t>
      </w:r>
      <w:r w:rsidRPr="00E20FE1">
        <w:rPr>
          <w:color w:val="222222"/>
          <w:shd w:val="clear" w:color="auto" w:fill="FFFFFF"/>
        </w:rPr>
        <w:t>for active amateur satellites are sent on the regular digital</w:t>
      </w:r>
      <w:r>
        <w:rPr>
          <w:color w:val="222222"/>
        </w:rPr>
        <w:t xml:space="preserve"> </w:t>
      </w:r>
      <w:r w:rsidRPr="00E20FE1">
        <w:rPr>
          <w:color w:val="222222"/>
          <w:shd w:val="clear" w:color="auto" w:fill="FFFFFF"/>
        </w:rPr>
        <w:t>frequencies.</w:t>
      </w:r>
      <w:r w:rsidRPr="00E20FE1">
        <w:rPr>
          <w:color w:val="222222"/>
        </w:rPr>
        <w:br/>
      </w:r>
      <w:r w:rsidRPr="00E20FE1">
        <w:rPr>
          <w:color w:val="222222"/>
        </w:rPr>
        <w:br/>
      </w:r>
      <w:r w:rsidRPr="00E20FE1">
        <w:rPr>
          <w:color w:val="222222"/>
          <w:shd w:val="clear" w:color="auto" w:fill="FFFFFF"/>
        </w:rPr>
        <w:t>A DX bulletin replaces or is added to the regular bulletins between</w:t>
      </w:r>
      <w:r>
        <w:rPr>
          <w:color w:val="222222"/>
        </w:rPr>
        <w:t xml:space="preserve"> </w:t>
      </w:r>
      <w:r w:rsidRPr="00E20FE1">
        <w:rPr>
          <w:color w:val="222222"/>
          <w:shd w:val="clear" w:color="auto" w:fill="FFFFFF"/>
        </w:rPr>
        <w:t>0000 UTC (8 PM ET) Thursdays and 0000 UTC (8 PM ET) Fridays.</w:t>
      </w:r>
      <w:r w:rsidRPr="00E20FE1">
        <w:rPr>
          <w:color w:val="222222"/>
        </w:rPr>
        <w:br/>
      </w:r>
      <w:r w:rsidRPr="00E20FE1">
        <w:rPr>
          <w:color w:val="222222"/>
        </w:rPr>
        <w:br/>
      </w:r>
      <w:r w:rsidRPr="00E20FE1">
        <w:rPr>
          <w:color w:val="222222"/>
          <w:shd w:val="clear" w:color="auto" w:fill="FFFFFF"/>
        </w:rPr>
        <w:t>Audio from W1AW's CW code practices, and CW/digital/phone bulletins</w:t>
      </w:r>
      <w:r>
        <w:rPr>
          <w:color w:val="222222"/>
        </w:rPr>
        <w:t xml:space="preserve"> </w:t>
      </w:r>
      <w:r w:rsidRPr="00E20FE1">
        <w:rPr>
          <w:color w:val="222222"/>
          <w:shd w:val="clear" w:color="auto" w:fill="FFFFFF"/>
        </w:rPr>
        <w:t>is available using EchoLink via the W1AW Conference Server named</w:t>
      </w:r>
      <w:r>
        <w:rPr>
          <w:color w:val="222222"/>
        </w:rPr>
        <w:t xml:space="preserve"> </w:t>
      </w:r>
      <w:r w:rsidRPr="00E20FE1">
        <w:rPr>
          <w:color w:val="222222"/>
          <w:shd w:val="clear" w:color="auto" w:fill="FFFFFF"/>
        </w:rPr>
        <w:t>"W1AWBDCT."  The monthly W1AW Qualifying Runs are presented here as</w:t>
      </w:r>
      <w:r>
        <w:rPr>
          <w:color w:val="222222"/>
        </w:rPr>
        <w:t xml:space="preserve"> </w:t>
      </w:r>
      <w:r w:rsidRPr="00E20FE1">
        <w:rPr>
          <w:color w:val="222222"/>
          <w:shd w:val="clear" w:color="auto" w:fill="FFFFFF"/>
        </w:rPr>
        <w:t>well.  The CW/digital/phone audio is sent in real-time and runs</w:t>
      </w:r>
      <w:r>
        <w:rPr>
          <w:color w:val="222222"/>
        </w:rPr>
        <w:t xml:space="preserve"> </w:t>
      </w:r>
      <w:r w:rsidRPr="00E20FE1">
        <w:rPr>
          <w:color w:val="222222"/>
          <w:shd w:val="clear" w:color="auto" w:fill="FFFFFF"/>
        </w:rPr>
        <w:t>concurrently with W1AW's regular transmission schedule.</w:t>
      </w:r>
      <w:r>
        <w:rPr>
          <w:color w:val="222222"/>
        </w:rPr>
        <w:t xml:space="preserve"> </w:t>
      </w:r>
    </w:p>
    <w:p w14:paraId="32CE0353" w14:textId="4F7AE04D" w:rsidR="007D4A42" w:rsidRPr="00E20FE1" w:rsidRDefault="00E20FE1" w:rsidP="00D22467">
      <w:pPr>
        <w:pBdr>
          <w:bottom w:val="single" w:sz="12" w:space="1" w:color="auto"/>
        </w:pBdr>
        <w:rPr>
          <w:color w:val="222222"/>
          <w:shd w:val="clear" w:color="auto" w:fill="FFFFFF"/>
        </w:rPr>
      </w:pPr>
      <w:r w:rsidRPr="00E20FE1">
        <w:rPr>
          <w:color w:val="222222"/>
        </w:rPr>
        <w:br/>
      </w:r>
      <w:r w:rsidRPr="00E20FE1">
        <w:rPr>
          <w:color w:val="222222"/>
          <w:shd w:val="clear" w:color="auto" w:fill="FFFFFF"/>
        </w:rPr>
        <w:t>All users who connect to the conference server are muted.  Please</w:t>
      </w:r>
      <w:r>
        <w:rPr>
          <w:color w:val="222222"/>
        </w:rPr>
        <w:t xml:space="preserve"> </w:t>
      </w:r>
      <w:r w:rsidRPr="00E20FE1">
        <w:rPr>
          <w:color w:val="222222"/>
          <w:shd w:val="clear" w:color="auto" w:fill="FFFFFF"/>
        </w:rPr>
        <w:t>note that any questions or comments about this server should not be</w:t>
      </w:r>
      <w:r>
        <w:rPr>
          <w:color w:val="222222"/>
        </w:rPr>
        <w:t xml:space="preserve"> </w:t>
      </w:r>
      <w:r w:rsidRPr="00E20FE1">
        <w:rPr>
          <w:color w:val="222222"/>
          <w:shd w:val="clear" w:color="auto" w:fill="FFFFFF"/>
        </w:rPr>
        <w:t>sent via the "Text" window in EchoLink. Please direct any questions</w:t>
      </w:r>
      <w:r>
        <w:rPr>
          <w:color w:val="222222"/>
        </w:rPr>
        <w:t xml:space="preserve"> </w:t>
      </w:r>
      <w:r w:rsidRPr="00E20FE1">
        <w:rPr>
          <w:color w:val="222222"/>
          <w:shd w:val="clear" w:color="auto" w:fill="FFFFFF"/>
        </w:rPr>
        <w:t>or comments to </w:t>
      </w:r>
      <w:hyperlink r:id="rId14" w:tgtFrame="_blank" w:history="1">
        <w:r w:rsidRPr="00E20FE1">
          <w:rPr>
            <w:color w:val="1155CC"/>
            <w:u w:val="single"/>
            <w:shd w:val="clear" w:color="auto" w:fill="FFFFFF"/>
          </w:rPr>
          <w:t>w1aw@arrl.org</w:t>
        </w:r>
      </w:hyperlink>
      <w:r w:rsidRPr="00E20FE1">
        <w:rPr>
          <w:color w:val="222222"/>
          <w:shd w:val="clear" w:color="auto" w:fill="FFFFFF"/>
        </w:rPr>
        <w:t> .</w:t>
      </w:r>
      <w:r w:rsidRPr="00E20FE1">
        <w:rPr>
          <w:color w:val="222222"/>
        </w:rPr>
        <w:br/>
      </w:r>
      <w:r w:rsidRPr="00E20FE1">
        <w:rPr>
          <w:color w:val="222222"/>
        </w:rPr>
        <w:br/>
      </w:r>
      <w:r w:rsidRPr="00E20FE1">
        <w:rPr>
          <w:color w:val="222222"/>
          <w:shd w:val="clear" w:color="auto" w:fill="FFFFFF"/>
        </w:rPr>
        <w:t>In a communications emergency, monitor W1AW for special bulletins as</w:t>
      </w:r>
      <w:r>
        <w:rPr>
          <w:color w:val="222222"/>
        </w:rPr>
        <w:t xml:space="preserve"> </w:t>
      </w:r>
      <w:r w:rsidRPr="00E20FE1">
        <w:rPr>
          <w:color w:val="222222"/>
          <w:shd w:val="clear" w:color="auto" w:fill="FFFFFF"/>
        </w:rPr>
        <w:t>follows: Voice on the hour, Digital at 15 minutes past the hour, and</w:t>
      </w:r>
      <w:r>
        <w:rPr>
          <w:color w:val="222222"/>
        </w:rPr>
        <w:t xml:space="preserve"> </w:t>
      </w:r>
      <w:r w:rsidRPr="00E20FE1">
        <w:rPr>
          <w:color w:val="222222"/>
          <w:shd w:val="clear" w:color="auto" w:fill="FFFFFF"/>
        </w:rPr>
        <w:t>CW on the half hour.</w:t>
      </w:r>
      <w:r w:rsidRPr="00E20FE1">
        <w:rPr>
          <w:color w:val="222222"/>
        </w:rPr>
        <w:br/>
      </w:r>
      <w:r w:rsidRPr="00E20FE1">
        <w:rPr>
          <w:color w:val="222222"/>
        </w:rPr>
        <w:br/>
      </w:r>
      <w:r w:rsidRPr="00E20FE1">
        <w:rPr>
          <w:color w:val="222222"/>
          <w:shd w:val="clear" w:color="auto" w:fill="FFFFFF"/>
        </w:rPr>
        <w:t>FCC licensed amateurs may operate the station from 1400 UTC to 1600</w:t>
      </w:r>
      <w:r>
        <w:rPr>
          <w:color w:val="222222"/>
        </w:rPr>
        <w:t xml:space="preserve"> </w:t>
      </w:r>
      <w:r w:rsidRPr="00E20FE1">
        <w:rPr>
          <w:color w:val="222222"/>
          <w:shd w:val="clear" w:color="auto" w:fill="FFFFFF"/>
        </w:rPr>
        <w:t>UTC (10 AM to 12 PM ET), and then from 1700 UTC to 1945 UTC (1 PM to</w:t>
      </w:r>
      <w:r>
        <w:rPr>
          <w:color w:val="222222"/>
        </w:rPr>
        <w:t xml:space="preserve"> </w:t>
      </w:r>
      <w:r w:rsidRPr="00E20FE1">
        <w:rPr>
          <w:color w:val="222222"/>
          <w:shd w:val="clear" w:color="auto" w:fill="FFFFFF"/>
        </w:rPr>
        <w:t>3:45 PM ET) Monday through Friday.  Be sure to bring a reference</w:t>
      </w:r>
      <w:r>
        <w:rPr>
          <w:color w:val="222222"/>
        </w:rPr>
        <w:t xml:space="preserve"> </w:t>
      </w:r>
      <w:r w:rsidRPr="00E20FE1">
        <w:rPr>
          <w:color w:val="222222"/>
          <w:shd w:val="clear" w:color="auto" w:fill="FFFFFF"/>
        </w:rPr>
        <w:t>copy of your current FCC amateur radio license.</w:t>
      </w:r>
      <w:r w:rsidRPr="00E20FE1">
        <w:rPr>
          <w:color w:val="222222"/>
        </w:rPr>
        <w:br/>
      </w:r>
      <w:r w:rsidRPr="00E20FE1">
        <w:rPr>
          <w:color w:val="222222"/>
        </w:rPr>
        <w:br/>
      </w:r>
      <w:r w:rsidRPr="00E20FE1">
        <w:rPr>
          <w:color w:val="222222"/>
          <w:shd w:val="clear" w:color="auto" w:fill="FFFFFF"/>
        </w:rPr>
        <w:t>The weekly W1AW and monthly West Coast Qualifying Runs are sent on</w:t>
      </w:r>
      <w:r>
        <w:rPr>
          <w:color w:val="222222"/>
        </w:rPr>
        <w:t xml:space="preserve"> </w:t>
      </w:r>
      <w:r w:rsidRPr="00E20FE1">
        <w:rPr>
          <w:color w:val="222222"/>
          <w:shd w:val="clear" w:color="auto" w:fill="FFFFFF"/>
        </w:rPr>
        <w:t>the normal CW frequencies used for both code practice and bulletin</w:t>
      </w:r>
      <w:r>
        <w:rPr>
          <w:color w:val="222222"/>
        </w:rPr>
        <w:t xml:space="preserve"> </w:t>
      </w:r>
      <w:r w:rsidRPr="00E20FE1">
        <w:rPr>
          <w:color w:val="222222"/>
          <w:shd w:val="clear" w:color="auto" w:fill="FFFFFF"/>
        </w:rPr>
        <w:t>transmissions.  West Coast Qualifying Run stations may also use 3590</w:t>
      </w:r>
      <w:r>
        <w:rPr>
          <w:color w:val="222222"/>
        </w:rPr>
        <w:t xml:space="preserve"> </w:t>
      </w:r>
      <w:r w:rsidRPr="00E20FE1">
        <w:rPr>
          <w:color w:val="222222"/>
          <w:shd w:val="clear" w:color="auto" w:fill="FFFFFF"/>
        </w:rPr>
        <w:t>kHz.</w:t>
      </w:r>
      <w:r w:rsidRPr="00E20FE1">
        <w:rPr>
          <w:color w:val="222222"/>
        </w:rPr>
        <w:br/>
      </w:r>
      <w:r w:rsidRPr="00E20FE1">
        <w:rPr>
          <w:color w:val="222222"/>
        </w:rPr>
        <w:br/>
      </w:r>
      <w:r w:rsidRPr="00E20FE1">
        <w:rPr>
          <w:color w:val="222222"/>
          <w:shd w:val="clear" w:color="auto" w:fill="FFFFFF"/>
        </w:rPr>
        <w:t>The complete W1AW Operating Schedule may be found on page 77 in the</w:t>
      </w:r>
      <w:r>
        <w:rPr>
          <w:color w:val="222222"/>
        </w:rPr>
        <w:t xml:space="preserve"> </w:t>
      </w:r>
      <w:r w:rsidRPr="00E20FE1">
        <w:rPr>
          <w:color w:val="222222"/>
          <w:shd w:val="clear" w:color="auto" w:fill="FFFFFF"/>
        </w:rPr>
        <w:t>March 2022 issue of QST or on the web at,</w:t>
      </w:r>
      <w:r w:rsidRPr="00E20FE1">
        <w:rPr>
          <w:color w:val="222222"/>
        </w:rPr>
        <w:br/>
      </w:r>
      <w:hyperlink r:id="rId15" w:tgtFrame="_blank" w:history="1">
        <w:r w:rsidRPr="00E20FE1">
          <w:rPr>
            <w:color w:val="1155CC"/>
            <w:u w:val="single"/>
            <w:shd w:val="clear" w:color="auto" w:fill="FFFFFF"/>
          </w:rPr>
          <w:t>http://www.arrl.org/w1aw-operating-schedule</w:t>
        </w:r>
      </w:hyperlink>
      <w:r w:rsidRPr="00E20FE1">
        <w:rPr>
          <w:color w:val="222222"/>
          <w:shd w:val="clear" w:color="auto" w:fill="FFFFFF"/>
        </w:rPr>
        <w:t> .</w:t>
      </w:r>
    </w:p>
    <w:p w14:paraId="2863979B" w14:textId="5688212A" w:rsidR="00E20FE1" w:rsidRDefault="00E20FE1" w:rsidP="00D22467">
      <w:pPr>
        <w:pBdr>
          <w:bottom w:val="single" w:sz="12" w:space="1" w:color="auto"/>
        </w:pBdr>
        <w:rPr>
          <w:color w:val="C00000"/>
          <w:sz w:val="38"/>
          <w:szCs w:val="38"/>
        </w:rPr>
      </w:pPr>
    </w:p>
    <w:p w14:paraId="3F6D3A86" w14:textId="5C6B0098" w:rsidR="00D802D7" w:rsidRDefault="00D802D7" w:rsidP="00D22467">
      <w:pPr>
        <w:pBdr>
          <w:bottom w:val="single" w:sz="12" w:space="1" w:color="auto"/>
        </w:pBdr>
        <w:rPr>
          <w:color w:val="C00000"/>
          <w:sz w:val="38"/>
          <w:szCs w:val="38"/>
        </w:rPr>
      </w:pPr>
    </w:p>
    <w:p w14:paraId="10029FDD" w14:textId="77777777" w:rsidR="00D802D7" w:rsidRDefault="00D802D7" w:rsidP="00D22467">
      <w:pPr>
        <w:pBdr>
          <w:bottom w:val="single" w:sz="12" w:space="1" w:color="auto"/>
        </w:pBdr>
        <w:rPr>
          <w:color w:val="C00000"/>
          <w:sz w:val="38"/>
          <w:szCs w:val="38"/>
        </w:rPr>
      </w:pPr>
    </w:p>
    <w:p w14:paraId="5E570D24" w14:textId="77777777" w:rsidR="007D4A42" w:rsidRPr="007D4A42" w:rsidRDefault="007D4A42" w:rsidP="00D22467">
      <w:pPr>
        <w:rPr>
          <w:b/>
          <w:bCs/>
          <w:sz w:val="32"/>
          <w:szCs w:val="32"/>
          <w:u w:val="single"/>
        </w:rPr>
      </w:pPr>
    </w:p>
    <w:p w14:paraId="2506CDFF" w14:textId="65F26821" w:rsidR="00A52EE2" w:rsidRDefault="00C8742A" w:rsidP="00EB0173">
      <w:pPr>
        <w:pBdr>
          <w:bottom w:val="single" w:sz="12" w:space="1" w:color="auto"/>
        </w:pBdr>
        <w:rPr>
          <w:i/>
          <w:iCs/>
          <w:color w:val="222222"/>
          <w:shd w:val="clear" w:color="auto" w:fill="FFFFF8"/>
        </w:rPr>
      </w:pPr>
      <w:r w:rsidRPr="00493DBC">
        <w:rPr>
          <w:b/>
          <w:bCs/>
          <w:color w:val="222222"/>
        </w:rPr>
        <w:t>Dayton dinners and events have been announced.</w:t>
      </w:r>
      <w:r w:rsidRPr="00493DBC">
        <w:rPr>
          <w:color w:val="222222"/>
        </w:rPr>
        <w:t> Tickets are now on sale for the 28th Annual Dayton </w:t>
      </w:r>
      <w:hyperlink r:id="rId16" w:tgtFrame="_blank" w:history="1">
        <w:r w:rsidRPr="00493DBC">
          <w:rPr>
            <w:color w:val="1155CC"/>
            <w:u w:val="single"/>
          </w:rPr>
          <w:t>Contest Dinner</w:t>
        </w:r>
      </w:hyperlink>
      <w:r w:rsidRPr="00493DBC">
        <w:rPr>
          <w:color w:val="222222"/>
        </w:rPr>
        <w:t> at the </w:t>
      </w:r>
      <w:hyperlink r:id="rId17" w:tgtFrame="_blank" w:history="1">
        <w:r w:rsidRPr="00493DBC">
          <w:rPr>
            <w:color w:val="1155CC"/>
            <w:u w:val="single"/>
          </w:rPr>
          <w:t>Hope Hotel</w:t>
        </w:r>
      </w:hyperlink>
      <w:r w:rsidRPr="00493DBC">
        <w:rPr>
          <w:color w:val="222222"/>
        </w:rPr>
        <w:t>. The 2022 CQ Contest Hall of Fame inductees will be announced. The dinner is on Saturday, May 21, starting with a social hour at 5:30 PM and dinner to follow. Seating is random, and tables are set in rounds of 10. No tickets will be for sale at the door. </w:t>
      </w:r>
      <w:hyperlink r:id="rId18" w:tgtFrame="_blank" w:history="1">
        <w:r w:rsidRPr="00493DBC">
          <w:rPr>
            <w:color w:val="1155CC"/>
            <w:u w:val="single"/>
          </w:rPr>
          <w:t>Tickets</w:t>
        </w:r>
      </w:hyperlink>
      <w:r w:rsidRPr="00493DBC">
        <w:rPr>
          <w:color w:val="222222"/>
        </w:rPr>
        <w:t> are now available for the 32nd Dayton Top Band Dinner as well. The event is on May 20 at the Hope Hotel. A social hour is at 6 PM, with dinner to follow at 7 PM. The </w:t>
      </w:r>
      <w:hyperlink r:id="rId19" w:tgtFrame="_blank" w:history="1">
        <w:r w:rsidRPr="00493DBC">
          <w:rPr>
            <w:color w:val="1155CC"/>
            <w:u w:val="single"/>
          </w:rPr>
          <w:t>Contest Super Suite</w:t>
        </w:r>
      </w:hyperlink>
      <w:r w:rsidRPr="00493DBC">
        <w:rPr>
          <w:color w:val="222222"/>
        </w:rPr>
        <w:t> will take place May 18 - 21 at the Hope Hotel. It includes four nights of Top Band, DX, and contesting hospitality. Contest University (</w:t>
      </w:r>
      <w:hyperlink r:id="rId20" w:tgtFrame="_blank" w:history="1">
        <w:r w:rsidRPr="00493DBC">
          <w:rPr>
            <w:color w:val="1155CC"/>
            <w:u w:val="single"/>
          </w:rPr>
          <w:t>CTU</w:t>
        </w:r>
      </w:hyperlink>
      <w:r w:rsidRPr="00493DBC">
        <w:rPr>
          <w:color w:val="222222"/>
        </w:rPr>
        <w:t>) will take place at the Hope Hotel on May 19, 7 AM until 5 PM, in association with Dayton Hamvention</w:t>
      </w:r>
      <w:r w:rsidRPr="00493DBC">
        <w:rPr>
          <w:color w:val="222222"/>
          <w:vertAlign w:val="superscript"/>
        </w:rPr>
        <w:t>®</w:t>
      </w:r>
      <w:r w:rsidRPr="00493DBC">
        <w:rPr>
          <w:color w:val="222222"/>
        </w:rPr>
        <w:t xml:space="preserve">. The </w:t>
      </w:r>
      <w:proofErr w:type="spellStart"/>
      <w:r w:rsidRPr="00493DBC">
        <w:rPr>
          <w:color w:val="222222"/>
        </w:rPr>
        <w:t>SouthWest</w:t>
      </w:r>
      <w:proofErr w:type="spellEnd"/>
      <w:r w:rsidRPr="00493DBC">
        <w:rPr>
          <w:color w:val="222222"/>
        </w:rPr>
        <w:t xml:space="preserve"> Ohio DX Association (SWODXA) will sponsor the DX Dinner on Friday, May 20, at the Dayton Marriott,</w:t>
      </w:r>
      <w:r w:rsidRPr="00C8742A">
        <w:rPr>
          <w:color w:val="222222"/>
          <w:shd w:val="clear" w:color="auto" w:fill="FFFFF8"/>
        </w:rPr>
        <w:t xml:space="preserve"> 1414 S. Patterson Boulevard in Dayton. </w:t>
      </w:r>
      <w:hyperlink r:id="rId21" w:tgtFrame="_blank" w:history="1">
        <w:r w:rsidRPr="00C8742A">
          <w:rPr>
            <w:color w:val="1155CC"/>
            <w:u w:val="single"/>
            <w:shd w:val="clear" w:color="auto" w:fill="FFFFF8"/>
          </w:rPr>
          <w:t>Tickets</w:t>
        </w:r>
      </w:hyperlink>
      <w:r w:rsidRPr="00C8742A">
        <w:rPr>
          <w:color w:val="222222"/>
          <w:shd w:val="clear" w:color="auto" w:fill="FFFFF8"/>
        </w:rPr>
        <w:t> and details are available.</w:t>
      </w:r>
      <w:r w:rsidRPr="00C8742A">
        <w:rPr>
          <w:i/>
          <w:iCs/>
          <w:color w:val="222222"/>
          <w:shd w:val="clear" w:color="auto" w:fill="FFFFF8"/>
        </w:rPr>
        <w:t> -- Thanks to Tim Duffy, K3LR</w:t>
      </w:r>
    </w:p>
    <w:p w14:paraId="1F919494" w14:textId="2EFDBC65" w:rsidR="00156287" w:rsidRDefault="00156287" w:rsidP="00156287">
      <w:pPr>
        <w:pBdr>
          <w:bottom w:val="single" w:sz="12" w:space="1" w:color="auto"/>
        </w:pBdr>
        <w:shd w:val="clear" w:color="auto" w:fill="FFFFFF" w:themeFill="background1"/>
        <w:rPr>
          <w:i/>
          <w:iCs/>
          <w:color w:val="222222"/>
          <w:shd w:val="clear" w:color="auto" w:fill="FFFFF8"/>
        </w:rPr>
      </w:pPr>
    </w:p>
    <w:p w14:paraId="5731453C" w14:textId="1839E0C5" w:rsidR="00156287" w:rsidRDefault="00156287" w:rsidP="00156287">
      <w:pPr>
        <w:pBdr>
          <w:bottom w:val="single" w:sz="12" w:space="1" w:color="auto"/>
        </w:pBdr>
        <w:shd w:val="clear" w:color="auto" w:fill="FFFFFF" w:themeFill="background1"/>
        <w:rPr>
          <w:i/>
          <w:iCs/>
          <w:color w:val="222222"/>
          <w:shd w:val="clear" w:color="auto" w:fill="FFFFF8"/>
        </w:rPr>
      </w:pPr>
    </w:p>
    <w:p w14:paraId="7F70B476" w14:textId="77777777" w:rsidR="00156287" w:rsidRPr="00C8742A" w:rsidRDefault="00156287" w:rsidP="00156287">
      <w:pPr>
        <w:pBdr>
          <w:bottom w:val="single" w:sz="12" w:space="1" w:color="auto"/>
        </w:pBdr>
        <w:shd w:val="clear" w:color="auto" w:fill="FFFFFF" w:themeFill="background1"/>
        <w:rPr>
          <w:color w:val="222222"/>
        </w:rPr>
      </w:pPr>
    </w:p>
    <w:p w14:paraId="735F5E8C" w14:textId="4F70862A" w:rsidR="002E674F" w:rsidRDefault="002E674F" w:rsidP="008B7CFA">
      <w:pPr>
        <w:rPr>
          <w:rFonts w:ascii="Arial" w:hAnsi="Arial" w:cs="Arial"/>
          <w:color w:val="222222"/>
          <w:shd w:val="clear" w:color="auto" w:fill="FFFFFF"/>
        </w:rPr>
      </w:pPr>
    </w:p>
    <w:p w14:paraId="2AD7EA1A" w14:textId="383CB00D" w:rsidR="00BA41E6" w:rsidRDefault="00BA41E6" w:rsidP="008B7CFA">
      <w:pPr>
        <w:rPr>
          <w:rFonts w:ascii="Arial" w:hAnsi="Arial" w:cs="Arial"/>
          <w:color w:val="222222"/>
          <w:shd w:val="clear" w:color="auto" w:fill="FFFFFF"/>
        </w:rPr>
      </w:pPr>
    </w:p>
    <w:p w14:paraId="147A0A91" w14:textId="47B80A80" w:rsidR="00BA41E6" w:rsidRPr="00BA41E6" w:rsidRDefault="00BA41E6" w:rsidP="00BA41E6">
      <w:pPr>
        <w:shd w:val="clear" w:color="auto" w:fill="FFFFFF"/>
        <w:outlineLvl w:val="1"/>
        <w:rPr>
          <w:color w:val="202124"/>
          <w:sz w:val="36"/>
          <w:szCs w:val="36"/>
        </w:rPr>
      </w:pPr>
      <w:r w:rsidRPr="00BA41E6">
        <w:rPr>
          <w:color w:val="202124"/>
          <w:sz w:val="36"/>
          <w:szCs w:val="36"/>
        </w:rPr>
        <w:t>Mast Safety Considerations</w:t>
      </w:r>
    </w:p>
    <w:p w14:paraId="0B3ABCF1" w14:textId="77777777" w:rsidR="00BA41E6" w:rsidRPr="00BA41E6" w:rsidRDefault="00BA41E6" w:rsidP="008B7CFA">
      <w:pPr>
        <w:rPr>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BA41E6"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BA41E6" w:rsidRDefault="000139E0" w:rsidP="000139E0">
            <w:pPr>
              <w:rPr>
                <w:color w:val="222222"/>
              </w:rPr>
            </w:pPr>
          </w:p>
        </w:tc>
        <w:tc>
          <w:tcPr>
            <w:tcW w:w="0" w:type="auto"/>
            <w:shd w:val="clear" w:color="auto" w:fill="EEEEEE"/>
            <w:vAlign w:val="center"/>
            <w:hideMark/>
          </w:tcPr>
          <w:p w14:paraId="1360146C" w14:textId="77777777" w:rsidR="000139E0" w:rsidRPr="00BA41E6" w:rsidRDefault="000139E0" w:rsidP="000139E0">
            <w:pPr>
              <w:rPr>
                <w:color w:val="222222"/>
              </w:rPr>
            </w:pPr>
          </w:p>
        </w:tc>
      </w:tr>
    </w:tbl>
    <w:p w14:paraId="2011E089" w14:textId="77777777" w:rsidR="00BA41E6" w:rsidRPr="00BA41E6" w:rsidRDefault="00BA41E6" w:rsidP="00BA41E6">
      <w:r w:rsidRPr="00BA41E6">
        <w:rPr>
          <w:color w:val="222222"/>
          <w:shd w:val="clear" w:color="auto" w:fill="FFFFFF"/>
        </w:rPr>
        <w:t>Hi Rick,</w:t>
      </w:r>
    </w:p>
    <w:p w14:paraId="68DF9E77" w14:textId="77777777" w:rsidR="00BA41E6" w:rsidRPr="00BA41E6" w:rsidRDefault="00BA41E6" w:rsidP="00BA41E6">
      <w:pPr>
        <w:shd w:val="clear" w:color="auto" w:fill="FFFFFF"/>
        <w:rPr>
          <w:color w:val="222222"/>
        </w:rPr>
      </w:pPr>
    </w:p>
    <w:p w14:paraId="65CF2BFF" w14:textId="77777777" w:rsidR="00BA41E6" w:rsidRPr="00BA41E6" w:rsidRDefault="00BA41E6" w:rsidP="00BA41E6">
      <w:pPr>
        <w:shd w:val="clear" w:color="auto" w:fill="FFFFFF"/>
        <w:rPr>
          <w:color w:val="222222"/>
        </w:rPr>
      </w:pPr>
      <w:r w:rsidRPr="00BA41E6">
        <w:rPr>
          <w:color w:val="222222"/>
        </w:rPr>
        <w:t>I always read your ARES newsletters and they are appreciated.</w:t>
      </w:r>
    </w:p>
    <w:p w14:paraId="57D7BDA3" w14:textId="77777777" w:rsidR="00BA41E6" w:rsidRPr="00BA41E6" w:rsidRDefault="00BA41E6" w:rsidP="00BA41E6">
      <w:pPr>
        <w:shd w:val="clear" w:color="auto" w:fill="FFFFFF"/>
        <w:rPr>
          <w:color w:val="222222"/>
        </w:rPr>
      </w:pPr>
    </w:p>
    <w:p w14:paraId="0A92F48E" w14:textId="77777777" w:rsidR="00BA41E6" w:rsidRPr="00BA41E6" w:rsidRDefault="00BA41E6" w:rsidP="00BA41E6">
      <w:pPr>
        <w:shd w:val="clear" w:color="auto" w:fill="FFFFFF"/>
        <w:rPr>
          <w:color w:val="222222"/>
        </w:rPr>
      </w:pPr>
      <w:r w:rsidRPr="00BA41E6">
        <w:rPr>
          <w:color w:val="222222"/>
        </w:rPr>
        <w:t>A story in the 3-16-22 letter reminds me of a safety issue. Apparently, a ham group in Pensacola obtained a 50 foot pneumatic mast. This likely was donated by a TV or radio broadcaster. In days past, broadcasters used microwave and UHF links to send video-audio from a "live truck" to the studio. With the wide coverage of the internet via 4G and 5G cell towers, many of these costly private systems have been mothballed or disposed of. It's common for TV trucks to use a system which bonds several 4G access devices together to obtain a usable bit rate.</w:t>
      </w:r>
    </w:p>
    <w:p w14:paraId="42BC9300" w14:textId="77777777" w:rsidR="00BA41E6" w:rsidRPr="00BA41E6" w:rsidRDefault="00BA41E6" w:rsidP="00BA41E6">
      <w:pPr>
        <w:shd w:val="clear" w:color="auto" w:fill="FFFFFF"/>
        <w:rPr>
          <w:color w:val="222222"/>
        </w:rPr>
      </w:pPr>
    </w:p>
    <w:p w14:paraId="57602F4E" w14:textId="77777777" w:rsidR="00BA41E6" w:rsidRPr="00BA41E6" w:rsidRDefault="00BA41E6" w:rsidP="00BA41E6">
      <w:pPr>
        <w:shd w:val="clear" w:color="auto" w:fill="FFFFFF"/>
        <w:rPr>
          <w:color w:val="222222"/>
        </w:rPr>
      </w:pPr>
      <w:r w:rsidRPr="00BA41E6">
        <w:rPr>
          <w:color w:val="222222"/>
        </w:rPr>
        <w:t>In their heyday, we'd read about deaths caused by broadcasters running a mast up into a power line. I remember reading about one death or serious injury every 4 or 5 years. Purely preventable, but in the rush to get a story on the air, sometimes mistakes happen.</w:t>
      </w:r>
    </w:p>
    <w:p w14:paraId="2003A80B" w14:textId="77777777" w:rsidR="00BA41E6" w:rsidRPr="00BA41E6" w:rsidRDefault="00BA41E6" w:rsidP="00BA41E6">
      <w:pPr>
        <w:shd w:val="clear" w:color="auto" w:fill="FFFFFF"/>
        <w:rPr>
          <w:color w:val="222222"/>
        </w:rPr>
      </w:pPr>
    </w:p>
    <w:p w14:paraId="47526644" w14:textId="77777777" w:rsidR="00BA41E6" w:rsidRPr="00BA41E6" w:rsidRDefault="00BA41E6" w:rsidP="00BA41E6">
      <w:pPr>
        <w:shd w:val="clear" w:color="auto" w:fill="FFFFFF"/>
        <w:rPr>
          <w:color w:val="222222"/>
        </w:rPr>
      </w:pPr>
      <w:r w:rsidRPr="00BA41E6">
        <w:rPr>
          <w:color w:val="222222"/>
        </w:rPr>
        <w:t>There are devices that sound an alarm when the tip of the mast senses a strong 60 Hz field. And of course, there's the simple option of using your eyeballs and common sense before raising the mast. Here are a couple references to alarm devices:</w:t>
      </w:r>
    </w:p>
    <w:p w14:paraId="3F2A285A" w14:textId="77777777" w:rsidR="00BA41E6" w:rsidRPr="00BA41E6" w:rsidRDefault="00BA41E6" w:rsidP="00BA41E6">
      <w:pPr>
        <w:shd w:val="clear" w:color="auto" w:fill="FFFFFF"/>
        <w:rPr>
          <w:color w:val="222222"/>
        </w:rPr>
      </w:pPr>
    </w:p>
    <w:p w14:paraId="4F5AE2E1" w14:textId="77777777" w:rsidR="00BA41E6" w:rsidRPr="00BA41E6" w:rsidRDefault="00C40589" w:rsidP="00BA41E6">
      <w:pPr>
        <w:shd w:val="clear" w:color="auto" w:fill="FFFFFF"/>
        <w:rPr>
          <w:color w:val="222222"/>
        </w:rPr>
      </w:pPr>
      <w:hyperlink r:id="rId22" w:tgtFrame="_blank" w:history="1">
        <w:r w:rsidR="00BA41E6" w:rsidRPr="00BA41E6">
          <w:rPr>
            <w:color w:val="1155CC"/>
            <w:u w:val="single"/>
          </w:rPr>
          <w:t>https://sigalarminc.com/hazard-analysis-electronic-news-gathering-van-into-power-lines/</w:t>
        </w:r>
      </w:hyperlink>
    </w:p>
    <w:p w14:paraId="6CBEB7F0" w14:textId="77777777" w:rsidR="00BA41E6" w:rsidRPr="00BA41E6" w:rsidRDefault="00BA41E6" w:rsidP="00BA41E6">
      <w:pPr>
        <w:shd w:val="clear" w:color="auto" w:fill="FFFFFF"/>
        <w:rPr>
          <w:color w:val="222222"/>
        </w:rPr>
      </w:pPr>
    </w:p>
    <w:p w14:paraId="6BA36919" w14:textId="77777777" w:rsidR="00BA41E6" w:rsidRPr="00BA41E6" w:rsidRDefault="00C40589" w:rsidP="00BA41E6">
      <w:pPr>
        <w:shd w:val="clear" w:color="auto" w:fill="FFFFFF"/>
        <w:rPr>
          <w:color w:val="222222"/>
        </w:rPr>
      </w:pPr>
      <w:hyperlink r:id="rId23" w:tgtFrame="_blank" w:history="1">
        <w:r w:rsidR="00BA41E6" w:rsidRPr="00BA41E6">
          <w:rPr>
            <w:color w:val="1155CC"/>
            <w:u w:val="single"/>
          </w:rPr>
          <w:t>http://2sq29m2vum5n1dqvl437bv9q-wpengine.netdna-ssl.com/wp-content/uploads/2018/07/HIFI-California-OSHA-ENG-support.pdf</w:t>
        </w:r>
      </w:hyperlink>
    </w:p>
    <w:p w14:paraId="7703C81C" w14:textId="77777777" w:rsidR="00BA41E6" w:rsidRPr="00BA41E6" w:rsidRDefault="00BA41E6" w:rsidP="00BA41E6">
      <w:pPr>
        <w:shd w:val="clear" w:color="auto" w:fill="FFFFFF"/>
        <w:rPr>
          <w:color w:val="222222"/>
        </w:rPr>
      </w:pPr>
    </w:p>
    <w:p w14:paraId="6720C6E4" w14:textId="77777777" w:rsidR="00BA41E6" w:rsidRPr="00BA41E6" w:rsidRDefault="00BA41E6" w:rsidP="00BA41E6">
      <w:pPr>
        <w:shd w:val="clear" w:color="auto" w:fill="FFFFFF"/>
        <w:rPr>
          <w:color w:val="222222"/>
        </w:rPr>
      </w:pPr>
      <w:r w:rsidRPr="00BA41E6">
        <w:rPr>
          <w:color w:val="222222"/>
        </w:rPr>
        <w:t>One other possible solution is to install two widely separated switches in the power path to the air pump which raises the mast. This makes having two people a requirement to raise a mast. Two heads are better than one (I hope!).</w:t>
      </w:r>
    </w:p>
    <w:p w14:paraId="6F7B083E" w14:textId="77777777" w:rsidR="00BA41E6" w:rsidRPr="00BA41E6" w:rsidRDefault="00BA41E6" w:rsidP="00BA41E6">
      <w:pPr>
        <w:shd w:val="clear" w:color="auto" w:fill="FFFFFF"/>
        <w:rPr>
          <w:color w:val="222222"/>
        </w:rPr>
      </w:pPr>
    </w:p>
    <w:p w14:paraId="5DF8368C" w14:textId="77777777" w:rsidR="00BA41E6" w:rsidRPr="00BA41E6" w:rsidRDefault="00BA41E6" w:rsidP="00BA41E6">
      <w:pPr>
        <w:shd w:val="clear" w:color="auto" w:fill="FFFFFF"/>
        <w:rPr>
          <w:color w:val="222222"/>
        </w:rPr>
      </w:pPr>
      <w:r w:rsidRPr="00BA41E6">
        <w:rPr>
          <w:color w:val="222222"/>
        </w:rPr>
        <w:t>I would hate to read of ham operators who were injured or killed because of carelessness. Please do what you can to remind clubs that these gifts of pneumatic masts come with a responsibility to use them safely.</w:t>
      </w:r>
    </w:p>
    <w:p w14:paraId="165174CD" w14:textId="77777777" w:rsidR="00BA41E6" w:rsidRPr="00BA41E6" w:rsidRDefault="00BA41E6" w:rsidP="00BA41E6">
      <w:pPr>
        <w:shd w:val="clear" w:color="auto" w:fill="FFFFFF"/>
        <w:rPr>
          <w:color w:val="222222"/>
        </w:rPr>
      </w:pPr>
    </w:p>
    <w:p w14:paraId="4DFA8B14" w14:textId="0A6FCECA" w:rsidR="00BA41E6" w:rsidRDefault="00BA41E6" w:rsidP="00BA41E6">
      <w:pPr>
        <w:shd w:val="clear" w:color="auto" w:fill="FFFFFF"/>
        <w:rPr>
          <w:color w:val="222222"/>
        </w:rPr>
      </w:pPr>
      <w:r w:rsidRPr="00BA41E6">
        <w:rPr>
          <w:color w:val="222222"/>
        </w:rPr>
        <w:t>73 de NX8J</w:t>
      </w:r>
    </w:p>
    <w:p w14:paraId="7E5CC078" w14:textId="4750B86D" w:rsidR="00BA41E6" w:rsidRDefault="00BA41E6" w:rsidP="00BA41E6">
      <w:pPr>
        <w:shd w:val="clear" w:color="auto" w:fill="FFFFFF"/>
        <w:rPr>
          <w:color w:val="222222"/>
        </w:rPr>
      </w:pPr>
    </w:p>
    <w:p w14:paraId="7EBFF8BF" w14:textId="25B6BEB6" w:rsidR="00BA41E6" w:rsidRDefault="00BA41E6" w:rsidP="00BA41E6">
      <w:pPr>
        <w:shd w:val="clear" w:color="auto" w:fill="FFFFFF"/>
        <w:rPr>
          <w:color w:val="222222"/>
        </w:rPr>
      </w:pPr>
    </w:p>
    <w:p w14:paraId="6EBF0164" w14:textId="2CE7E128" w:rsidR="00BA41E6" w:rsidRPr="00BA41E6" w:rsidRDefault="00BA41E6" w:rsidP="00BA41E6">
      <w:pPr>
        <w:shd w:val="clear" w:color="auto" w:fill="FFFFFF"/>
        <w:rPr>
          <w:b/>
          <w:bCs/>
          <w:color w:val="222222"/>
        </w:rPr>
      </w:pPr>
      <w:r>
        <w:rPr>
          <w:b/>
          <w:bCs/>
          <w:color w:val="222222"/>
        </w:rPr>
        <w:t>______________________________________________________________________________</w:t>
      </w:r>
    </w:p>
    <w:p w14:paraId="6F3F405B" w14:textId="2F7CB4F6" w:rsidR="00E405BD" w:rsidRDefault="00E405BD" w:rsidP="00E405BD">
      <w:pPr>
        <w:rPr>
          <w:sz w:val="38"/>
          <w:szCs w:val="38"/>
        </w:rPr>
      </w:pPr>
    </w:p>
    <w:p w14:paraId="6DE57334" w14:textId="77777777" w:rsidR="003D12A9" w:rsidRPr="003D12A9" w:rsidRDefault="003D12A9" w:rsidP="003D12A9">
      <w:pPr>
        <w:rPr>
          <w:sz w:val="32"/>
          <w:szCs w:val="32"/>
        </w:rPr>
      </w:pPr>
      <w:r w:rsidRPr="003D12A9">
        <w:rPr>
          <w:sz w:val="32"/>
          <w:szCs w:val="32"/>
        </w:rPr>
        <w:t>Hamvention 2022 Announces Award Winners</w:t>
      </w:r>
    </w:p>
    <w:p w14:paraId="1681897B" w14:textId="77777777" w:rsidR="003D12A9" w:rsidRPr="003D12A9" w:rsidRDefault="003D12A9" w:rsidP="003D12A9">
      <w:pPr>
        <w:spacing w:before="120" w:after="150"/>
      </w:pPr>
      <w:r w:rsidRPr="003D12A9">
        <w:t>Chairman of the Hamvention Awards Committee Michael Kalter, W8CI, has announced the 2022 Dayton Hamvention</w:t>
      </w:r>
      <w:r w:rsidRPr="003D12A9">
        <w:rPr>
          <w:vertAlign w:val="superscript"/>
        </w:rPr>
        <w:t>®</w:t>
      </w:r>
      <w:r w:rsidRPr="003D12A9">
        <w:t> award winners.</w:t>
      </w:r>
      <w:r w:rsidRPr="003D12A9">
        <w:rPr>
          <w:b/>
          <w:bCs/>
        </w:rPr>
        <w:br/>
      </w:r>
      <w:r w:rsidRPr="003D12A9">
        <w:rPr>
          <w:b/>
          <w:bCs/>
        </w:rPr>
        <w:br/>
        <w:t>Special Achievement Award</w:t>
      </w:r>
    </w:p>
    <w:tbl>
      <w:tblPr>
        <w:tblpPr w:leftFromText="195" w:rightFromText="195" w:topFromText="105" w:bottomFromText="105" w:vertAnchor="text" w:tblpXSpec="right" w:tblpYSpec="center"/>
        <w:tblW w:w="3810" w:type="dxa"/>
        <w:tblCellSpacing w:w="0" w:type="dxa"/>
        <w:shd w:val="clear" w:color="auto" w:fill="FFFFF8"/>
        <w:tblCellMar>
          <w:left w:w="0" w:type="dxa"/>
          <w:right w:w="0" w:type="dxa"/>
        </w:tblCellMar>
        <w:tblLook w:val="04A0" w:firstRow="1" w:lastRow="0" w:firstColumn="1" w:lastColumn="0" w:noHBand="0" w:noVBand="1"/>
      </w:tblPr>
      <w:tblGrid>
        <w:gridCol w:w="3810"/>
      </w:tblGrid>
      <w:tr w:rsidR="003D12A9" w:rsidRPr="003D12A9" w14:paraId="0F57CEC2" w14:textId="77777777" w:rsidTr="003D12A9">
        <w:trPr>
          <w:tblCellSpacing w:w="0" w:type="dxa"/>
        </w:trPr>
        <w:tc>
          <w:tcPr>
            <w:tcW w:w="0" w:type="auto"/>
            <w:shd w:val="clear" w:color="auto" w:fill="FFFFF8"/>
            <w:vAlign w:val="center"/>
            <w:hideMark/>
          </w:tcPr>
          <w:p w14:paraId="0283E344" w14:textId="77777777" w:rsidR="003D12A9" w:rsidRPr="003D12A9" w:rsidRDefault="003D12A9" w:rsidP="003D12A9">
            <w:r w:rsidRPr="003D12A9">
              <w:rPr>
                <w:noProof/>
              </w:rPr>
              <w:drawing>
                <wp:inline distT="0" distB="0" distL="0" distR="0" wp14:anchorId="784641C8" wp14:editId="3A568EAB">
                  <wp:extent cx="2381250" cy="1781175"/>
                  <wp:effectExtent l="0" t="0" r="0" b="9525"/>
                  <wp:docPr id="34" name="Picture 34" descr="A picture containing text, person,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indoor, ov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18B2684B" w14:textId="77777777" w:rsidR="003D12A9" w:rsidRPr="003D12A9" w:rsidRDefault="003D12A9" w:rsidP="003D12A9">
            <w:pPr>
              <w:spacing w:before="45" w:after="150"/>
            </w:pPr>
            <w:r w:rsidRPr="003D12A9">
              <w:t xml:space="preserve">Kerry </w:t>
            </w:r>
            <w:proofErr w:type="spellStart"/>
            <w:r w:rsidRPr="003D12A9">
              <w:t>Banke</w:t>
            </w:r>
            <w:proofErr w:type="spellEnd"/>
            <w:r w:rsidRPr="003D12A9">
              <w:t>, N6IZW, 2022 Dayton Hamvention Award winner of the Special Achievement Award.</w:t>
            </w:r>
          </w:p>
        </w:tc>
      </w:tr>
    </w:tbl>
    <w:p w14:paraId="36A393DC" w14:textId="77777777" w:rsidR="003D12A9" w:rsidRPr="003D12A9" w:rsidRDefault="003D12A9" w:rsidP="003D12A9">
      <w:pPr>
        <w:spacing w:before="120" w:after="150"/>
      </w:pPr>
      <w:r w:rsidRPr="003D12A9">
        <w:t xml:space="preserve">Kerry </w:t>
      </w:r>
      <w:proofErr w:type="spellStart"/>
      <w:r w:rsidRPr="003D12A9">
        <w:t>Banke</w:t>
      </w:r>
      <w:proofErr w:type="spellEnd"/>
      <w:r w:rsidRPr="003D12A9">
        <w:t xml:space="preserve">, N6IZW, of La Mesa, California, received the Special Achievement Award. </w:t>
      </w:r>
      <w:proofErr w:type="spellStart"/>
      <w:r w:rsidRPr="003D12A9">
        <w:t>Banke</w:t>
      </w:r>
      <w:proofErr w:type="spellEnd"/>
      <w:r w:rsidRPr="003D12A9">
        <w:t xml:space="preserve">, first licensed in 1961 and now retired, spent most of his career in the research and development of electronics systems as a microwave RF electrical engineer. This included 14 years as a Qualcomm engineer, developing innovative microwave wireless technologies. </w:t>
      </w:r>
      <w:proofErr w:type="spellStart"/>
      <w:r w:rsidRPr="003D12A9">
        <w:t>Banke's</w:t>
      </w:r>
      <w:proofErr w:type="spellEnd"/>
      <w:r w:rsidRPr="003D12A9">
        <w:t xml:space="preserve"> electronic interests span dc to light, with particular interest and expertise in microwaves. His ham radio operations have included transmissions on 136 kHz up to laser.</w:t>
      </w:r>
    </w:p>
    <w:p w14:paraId="3C6C3F48" w14:textId="77777777" w:rsidR="003D12A9" w:rsidRPr="003D12A9" w:rsidRDefault="003D12A9" w:rsidP="003D12A9">
      <w:pPr>
        <w:spacing w:before="120" w:after="150"/>
      </w:pPr>
      <w:proofErr w:type="spellStart"/>
      <w:r w:rsidRPr="003D12A9">
        <w:t>Banke's</w:t>
      </w:r>
      <w:proofErr w:type="spellEnd"/>
      <w:r w:rsidRPr="003D12A9">
        <w:t xml:space="preserve"> support to human spaceflight amateur radio started in 1994 when he served as a school technical mentor and certified ground station for the Shuttle Amateur Radio Experiment (SAREX) program. When NASA transitioned from SAREX to the International Space Station (ISS), </w:t>
      </w:r>
      <w:proofErr w:type="spellStart"/>
      <w:r w:rsidRPr="003D12A9">
        <w:t>Banke</w:t>
      </w:r>
      <w:proofErr w:type="spellEnd"/>
      <w:r w:rsidRPr="003D12A9">
        <w:t xml:space="preserve"> became a member of the Amateur Radio on the International Space Station (ARISS) hardware team. For </w:t>
      </w:r>
      <w:r w:rsidRPr="003D12A9">
        <w:rPr>
          <w:i/>
          <w:iCs/>
        </w:rPr>
        <w:t>7</w:t>
      </w:r>
      <w:r w:rsidRPr="003D12A9">
        <w:t xml:space="preserve"> years, working from his home and electronics lab garage, </w:t>
      </w:r>
      <w:proofErr w:type="spellStart"/>
      <w:r w:rsidRPr="003D12A9">
        <w:t>Banke</w:t>
      </w:r>
      <w:proofErr w:type="spellEnd"/>
      <w:r w:rsidRPr="003D12A9">
        <w:t xml:space="preserve"> led the circuit design, breadboarding, flight circuit board layout, assembly, and testing of the ARISS-developed multi-voltage power supply. This compact power supply innovation serves as the backbone of the ARISS next-generation on-orbit radio system.</w:t>
      </w:r>
    </w:p>
    <w:p w14:paraId="1FC47743" w14:textId="77777777" w:rsidR="003D12A9" w:rsidRPr="003D12A9" w:rsidRDefault="003D12A9" w:rsidP="003D12A9">
      <w:pPr>
        <w:spacing w:before="120" w:after="150"/>
      </w:pPr>
      <w:proofErr w:type="spellStart"/>
      <w:r w:rsidRPr="003D12A9">
        <w:lastRenderedPageBreak/>
        <w:t>Banke's</w:t>
      </w:r>
      <w:proofErr w:type="spellEnd"/>
      <w:r w:rsidRPr="003D12A9">
        <w:t xml:space="preserve"> contributions to the recently launched ARISS hardware system has significantly enhanced current ham operations on the ISS. Additionally, they enable future amateur radio expansion and experimentation that will permit new educational and operational capabilities for youth and hams. Annually, hundreds of thousands of ISS ham contacts are made via the voice repeater and APRS digipeater and thousands of youth are inspired and engaged through ARISS ham radio connections with astronauts aboard the ISS.</w:t>
      </w:r>
      <w:r w:rsidRPr="003D12A9">
        <w:br/>
      </w:r>
      <w:r w:rsidRPr="003D12A9">
        <w:br/>
      </w:r>
      <w:r w:rsidRPr="003D12A9">
        <w:rPr>
          <w:b/>
          <w:bCs/>
        </w:rPr>
        <w:t>Technical Achievement Award</w:t>
      </w:r>
    </w:p>
    <w:tbl>
      <w:tblPr>
        <w:tblpPr w:leftFromText="195" w:rightFromText="195" w:topFromText="105" w:bottomFromText="105" w:vertAnchor="text" w:tblpXSpec="right" w:tblpYSpec="center"/>
        <w:tblW w:w="3660" w:type="dxa"/>
        <w:tblCellSpacing w:w="0" w:type="dxa"/>
        <w:shd w:val="clear" w:color="auto" w:fill="FFFFF8"/>
        <w:tblCellMar>
          <w:left w:w="0" w:type="dxa"/>
          <w:right w:w="0" w:type="dxa"/>
        </w:tblCellMar>
        <w:tblLook w:val="04A0" w:firstRow="1" w:lastRow="0" w:firstColumn="1" w:lastColumn="0" w:noHBand="0" w:noVBand="1"/>
      </w:tblPr>
      <w:tblGrid>
        <w:gridCol w:w="3660"/>
      </w:tblGrid>
      <w:tr w:rsidR="003D12A9" w:rsidRPr="003D12A9" w14:paraId="020E4C01" w14:textId="77777777" w:rsidTr="003D12A9">
        <w:trPr>
          <w:tblCellSpacing w:w="0" w:type="dxa"/>
        </w:trPr>
        <w:tc>
          <w:tcPr>
            <w:tcW w:w="0" w:type="auto"/>
            <w:shd w:val="clear" w:color="auto" w:fill="FFFFF8"/>
            <w:vAlign w:val="center"/>
            <w:hideMark/>
          </w:tcPr>
          <w:p w14:paraId="4F201177" w14:textId="77777777" w:rsidR="003D12A9" w:rsidRPr="003D12A9" w:rsidRDefault="003D12A9" w:rsidP="003D12A9">
            <w:r w:rsidRPr="003D12A9">
              <w:rPr>
                <w:noProof/>
              </w:rPr>
              <w:drawing>
                <wp:inline distT="0" distB="0" distL="0" distR="0" wp14:anchorId="25ABF716" wp14:editId="5132CCF9">
                  <wp:extent cx="2286000" cy="1714500"/>
                  <wp:effectExtent l="0" t="0" r="0" b="0"/>
                  <wp:docPr id="35" name="Picture 35"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earing a hat&#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1C4AF10D" w14:textId="77777777" w:rsidR="003D12A9" w:rsidRPr="003D12A9" w:rsidRDefault="003D12A9" w:rsidP="003D12A9">
            <w:pPr>
              <w:spacing w:before="45" w:after="150"/>
            </w:pPr>
            <w:r w:rsidRPr="003D12A9">
              <w:t xml:space="preserve">Adam </w:t>
            </w:r>
            <w:proofErr w:type="spellStart"/>
            <w:r w:rsidRPr="003D12A9">
              <w:t>Farson</w:t>
            </w:r>
            <w:proofErr w:type="spellEnd"/>
            <w:r w:rsidRPr="003D12A9">
              <w:t>, VA7OJ/AB4OJ, 2022 Dayton Hamvention Award winner of the Technical Achievement Award.</w:t>
            </w:r>
          </w:p>
        </w:tc>
      </w:tr>
    </w:tbl>
    <w:p w14:paraId="79867264" w14:textId="77777777" w:rsidR="003D12A9" w:rsidRPr="003D12A9" w:rsidRDefault="003D12A9" w:rsidP="003D12A9">
      <w:pPr>
        <w:spacing w:before="120" w:after="150"/>
      </w:pPr>
      <w:r w:rsidRPr="003D12A9">
        <w:t xml:space="preserve">Adam </w:t>
      </w:r>
      <w:proofErr w:type="spellStart"/>
      <w:r w:rsidRPr="003D12A9">
        <w:t>Farson</w:t>
      </w:r>
      <w:proofErr w:type="spellEnd"/>
      <w:r w:rsidRPr="003D12A9">
        <w:t>, VA7OJ/AB4OJ, of West Vancouver, B.C., received the Technical Achievement Award for his dedicated professional work with RF and telecommunications engineering issues and innovation. He has been a ham since he was a teenager.</w:t>
      </w:r>
    </w:p>
    <w:p w14:paraId="35DF50BB" w14:textId="77777777" w:rsidR="003D12A9" w:rsidRPr="003D12A9" w:rsidRDefault="003D12A9" w:rsidP="003D12A9">
      <w:pPr>
        <w:spacing w:before="120" w:after="150"/>
      </w:pPr>
      <w:r w:rsidRPr="003D12A9">
        <w:t xml:space="preserve">Best known to the amateur radio community for his development of multiple sources of technical support for Icom radios, </w:t>
      </w:r>
      <w:proofErr w:type="spellStart"/>
      <w:r w:rsidRPr="003D12A9">
        <w:t>Farson</w:t>
      </w:r>
      <w:proofErr w:type="spellEnd"/>
      <w:r w:rsidRPr="003D12A9">
        <w:t xml:space="preserve"> started an Icom technical support net on 20 meters in the 1980s. He and came to know several senior Icom Japan engineers while living in, and traveling around, Japan while working. With each week's net, </w:t>
      </w:r>
      <w:proofErr w:type="spellStart"/>
      <w:r w:rsidRPr="003D12A9">
        <w:t>Farson</w:t>
      </w:r>
      <w:proofErr w:type="spellEnd"/>
      <w:r w:rsidRPr="003D12A9">
        <w:t xml:space="preserve"> helped hams solve challenging technical and logistical issues.</w:t>
      </w:r>
    </w:p>
    <w:p w14:paraId="5328DDCA" w14:textId="77777777" w:rsidR="003D12A9" w:rsidRPr="003D12A9" w:rsidRDefault="003D12A9" w:rsidP="003D12A9">
      <w:pPr>
        <w:spacing w:before="120" w:after="150"/>
      </w:pPr>
      <w:proofErr w:type="spellStart"/>
      <w:r w:rsidRPr="003D12A9">
        <w:t>Farson</w:t>
      </w:r>
      <w:proofErr w:type="spellEnd"/>
      <w:r w:rsidRPr="003D12A9">
        <w:t xml:space="preserve"> has spent 3 decades creating an online resource for HF radios. His website -- a repository for highly technical information on Icom and other HF transceivers and amplifiers -- is now one of the most widely cited internet resources.</w:t>
      </w:r>
    </w:p>
    <w:p w14:paraId="21257001" w14:textId="77777777" w:rsidR="003D12A9" w:rsidRDefault="003D12A9" w:rsidP="003D12A9">
      <w:pPr>
        <w:spacing w:before="120" w:after="150"/>
        <w:rPr>
          <w:b/>
          <w:bCs/>
        </w:rPr>
      </w:pPr>
      <w:r w:rsidRPr="003D12A9">
        <w:t xml:space="preserve">He independently performs measurements on nearly all new radios, including noise-power ratio, a measure he developed. His work includes producing the only data radio hobbyists have, which clearly delineates how modern software-defined radios (SDRs) perform across the spectrum of band noise levels. </w:t>
      </w:r>
      <w:proofErr w:type="spellStart"/>
      <w:r w:rsidRPr="003D12A9">
        <w:t>Farson</w:t>
      </w:r>
      <w:proofErr w:type="spellEnd"/>
      <w:r w:rsidRPr="003D12A9">
        <w:t xml:space="preserve"> has written multiple articles for technical and amateur radio journals. Recently, he penned a multipart series on modern HF solid-state amplifier design principles.</w:t>
      </w:r>
      <w:r w:rsidRPr="003D12A9">
        <w:br/>
      </w:r>
      <w:r w:rsidRPr="003D12A9">
        <w:br/>
      </w:r>
    </w:p>
    <w:p w14:paraId="15391FB5" w14:textId="77777777" w:rsidR="003D12A9" w:rsidRDefault="003D12A9" w:rsidP="003D12A9">
      <w:pPr>
        <w:spacing w:before="120" w:after="150"/>
        <w:rPr>
          <w:b/>
          <w:bCs/>
        </w:rPr>
      </w:pPr>
    </w:p>
    <w:p w14:paraId="57F4EE9B" w14:textId="77777777" w:rsidR="003D12A9" w:rsidRDefault="003D12A9" w:rsidP="003D12A9">
      <w:pPr>
        <w:spacing w:before="120" w:after="150"/>
        <w:rPr>
          <w:b/>
          <w:bCs/>
        </w:rPr>
      </w:pPr>
    </w:p>
    <w:p w14:paraId="486C96FE" w14:textId="77777777" w:rsidR="003D12A9" w:rsidRDefault="003D12A9" w:rsidP="003D12A9">
      <w:pPr>
        <w:spacing w:before="120" w:after="150"/>
        <w:rPr>
          <w:b/>
          <w:bCs/>
        </w:rPr>
      </w:pPr>
    </w:p>
    <w:p w14:paraId="7D0CB50C" w14:textId="77777777" w:rsidR="003D12A9" w:rsidRDefault="003D12A9" w:rsidP="003D12A9">
      <w:pPr>
        <w:spacing w:before="120" w:after="150"/>
        <w:rPr>
          <w:b/>
          <w:bCs/>
        </w:rPr>
      </w:pPr>
    </w:p>
    <w:p w14:paraId="3F6B07C8" w14:textId="77777777" w:rsidR="003D12A9" w:rsidRDefault="003D12A9" w:rsidP="003D12A9">
      <w:pPr>
        <w:spacing w:before="120" w:after="150"/>
        <w:rPr>
          <w:b/>
          <w:bCs/>
        </w:rPr>
      </w:pPr>
    </w:p>
    <w:p w14:paraId="5C1C2DAC" w14:textId="77777777" w:rsidR="003D12A9" w:rsidRDefault="003D12A9" w:rsidP="003D12A9">
      <w:pPr>
        <w:spacing w:before="120" w:after="150"/>
        <w:rPr>
          <w:b/>
          <w:bCs/>
        </w:rPr>
      </w:pPr>
    </w:p>
    <w:p w14:paraId="664AF60C" w14:textId="77777777" w:rsidR="003D12A9" w:rsidRDefault="003D12A9" w:rsidP="003D12A9">
      <w:pPr>
        <w:spacing w:before="120" w:after="150"/>
        <w:rPr>
          <w:b/>
          <w:bCs/>
        </w:rPr>
      </w:pPr>
    </w:p>
    <w:p w14:paraId="507DD370" w14:textId="77777777" w:rsidR="003D12A9" w:rsidRDefault="003D12A9" w:rsidP="003D12A9">
      <w:pPr>
        <w:spacing w:before="120" w:after="150"/>
        <w:rPr>
          <w:b/>
          <w:bCs/>
        </w:rPr>
      </w:pPr>
    </w:p>
    <w:p w14:paraId="61D16FA3" w14:textId="64CE1162" w:rsidR="003D12A9" w:rsidRPr="003D12A9" w:rsidRDefault="003D12A9" w:rsidP="003D12A9">
      <w:pPr>
        <w:spacing w:before="120" w:after="150"/>
      </w:pPr>
      <w:r w:rsidRPr="003D12A9">
        <w:rPr>
          <w:b/>
          <w:bCs/>
        </w:rPr>
        <w:lastRenderedPageBreak/>
        <w:t>Amateur of the Year Award</w:t>
      </w:r>
    </w:p>
    <w:tbl>
      <w:tblPr>
        <w:tblpPr w:leftFromText="195" w:rightFromText="195" w:topFromText="105" w:bottomFromText="105" w:vertAnchor="text" w:tblpXSpec="right" w:tblpYSpec="center"/>
        <w:tblW w:w="3435" w:type="dxa"/>
        <w:tblCellSpacing w:w="0" w:type="dxa"/>
        <w:shd w:val="clear" w:color="auto" w:fill="FFFFF8"/>
        <w:tblCellMar>
          <w:left w:w="0" w:type="dxa"/>
          <w:right w:w="0" w:type="dxa"/>
        </w:tblCellMar>
        <w:tblLook w:val="04A0" w:firstRow="1" w:lastRow="0" w:firstColumn="1" w:lastColumn="0" w:noHBand="0" w:noVBand="1"/>
      </w:tblPr>
      <w:tblGrid>
        <w:gridCol w:w="3435"/>
      </w:tblGrid>
      <w:tr w:rsidR="003D12A9" w:rsidRPr="003D12A9" w14:paraId="322ED0CA" w14:textId="77777777" w:rsidTr="003D12A9">
        <w:trPr>
          <w:tblCellSpacing w:w="0" w:type="dxa"/>
        </w:trPr>
        <w:tc>
          <w:tcPr>
            <w:tcW w:w="0" w:type="auto"/>
            <w:shd w:val="clear" w:color="auto" w:fill="FFFFF8"/>
            <w:vAlign w:val="center"/>
            <w:hideMark/>
          </w:tcPr>
          <w:p w14:paraId="3AB4B794" w14:textId="77777777" w:rsidR="003D12A9" w:rsidRPr="003D12A9" w:rsidRDefault="003D12A9" w:rsidP="003D12A9">
            <w:r w:rsidRPr="003D12A9">
              <w:rPr>
                <w:noProof/>
              </w:rPr>
              <w:drawing>
                <wp:inline distT="0" distB="0" distL="0" distR="0" wp14:anchorId="24EE5F53" wp14:editId="67CBB816">
                  <wp:extent cx="2143125" cy="2857500"/>
                  <wp:effectExtent l="0" t="0" r="9525" b="0"/>
                  <wp:docPr id="36" name="Picture 36" descr="A person in a white shirt and tie in front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in a white shirt and tie in front of a machine&#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41F369CE" w14:textId="77777777" w:rsidR="003D12A9" w:rsidRPr="003D12A9" w:rsidRDefault="003D12A9" w:rsidP="003D12A9">
            <w:pPr>
              <w:spacing w:before="45" w:after="150"/>
            </w:pPr>
            <w:r w:rsidRPr="003D12A9">
              <w:t>Jim Simpson, KF8J, 2022 Dayton Hamvention Award winner of the Amateur of the Year Award.</w:t>
            </w:r>
          </w:p>
        </w:tc>
      </w:tr>
    </w:tbl>
    <w:p w14:paraId="490C9DC3" w14:textId="77777777" w:rsidR="003D12A9" w:rsidRPr="003D12A9" w:rsidRDefault="003D12A9" w:rsidP="003D12A9">
      <w:pPr>
        <w:spacing w:before="120" w:after="150"/>
      </w:pPr>
      <w:r w:rsidRPr="003D12A9">
        <w:t xml:space="preserve">Jim Simpson, KF8J, of Xenia, Ohio, was named the 2022 Amateur of the Year. First licensed as a teen, Simpson built his first tower in 1966. He worked 39 states, including Hawaii, while living at home with his family. His first shack was in the corner of his dad's garage. Simpson built all his equipment from </w:t>
      </w:r>
      <w:proofErr w:type="spellStart"/>
      <w:r w:rsidRPr="003D12A9">
        <w:t>Heathkit</w:t>
      </w:r>
      <w:proofErr w:type="spellEnd"/>
      <w:r w:rsidRPr="003D12A9">
        <w:t>.</w:t>
      </w:r>
    </w:p>
    <w:p w14:paraId="040D2D84" w14:textId="77777777" w:rsidR="003D12A9" w:rsidRPr="003D12A9" w:rsidRDefault="003D12A9" w:rsidP="003D12A9">
      <w:pPr>
        <w:spacing w:before="120" w:after="150"/>
      </w:pPr>
      <w:r w:rsidRPr="003D12A9">
        <w:t>He upgraded to a General-class license in the late 1970s. He built two towers at his current location in Xenia in 1980, a 100-foot guyed tower for HF antennas and a 55-foot, free-standing tower for satellite communications. Simpson operates on 80 through 10 meters, mostly using voice with some digital operations, as well as on 2 meters and 70 centimeters.</w:t>
      </w:r>
    </w:p>
    <w:p w14:paraId="0897D51B" w14:textId="77777777" w:rsidR="003D12A9" w:rsidRPr="003D12A9" w:rsidRDefault="003D12A9" w:rsidP="003D12A9">
      <w:pPr>
        <w:spacing w:before="120" w:after="150"/>
      </w:pPr>
      <w:r w:rsidRPr="003D12A9">
        <w:t>Simpson attended his first Dayton Hamvention in 1972. He was a member of the Hamvention committee for several years and was the first to use computers for the annual event to streamline recording data.</w:t>
      </w:r>
    </w:p>
    <w:p w14:paraId="43D73078" w14:textId="77777777" w:rsidR="003D12A9" w:rsidRPr="003D12A9" w:rsidRDefault="003D12A9" w:rsidP="003D12A9">
      <w:pPr>
        <w:spacing w:before="120" w:after="150"/>
      </w:pPr>
      <w:r w:rsidRPr="003D12A9">
        <w:t>In 1974, a tornado devastated the city of Xenia, Ohio. In 1975, Simpson saw a way to serve the community, and as a young man, he founded The Xenia Weather Radio Network. He remains active in the organization.</w:t>
      </w:r>
    </w:p>
    <w:p w14:paraId="316B4642" w14:textId="77777777" w:rsidR="003D12A9" w:rsidRPr="003D12A9" w:rsidRDefault="003D12A9" w:rsidP="003D12A9">
      <w:pPr>
        <w:spacing w:before="120" w:after="150"/>
      </w:pPr>
      <w:r w:rsidRPr="003D12A9">
        <w:t>Simpson was appointed Second Assistant to the Hamvention General Chair in 1983. In 1984 and 1985, he was appointed Assistant General Chair. He was appointed the Hamvention Chairman on the DARA Board for the 1986 and 1987 Hamvention events. Simpson has served on the Hamvention committee continuously since 1973. During that period, he introduced several technical innovations to the event and remains a senior advisor on the committee.</w:t>
      </w:r>
    </w:p>
    <w:p w14:paraId="7B732392" w14:textId="77777777" w:rsidR="003D12A9" w:rsidRPr="003D12A9" w:rsidRDefault="003D12A9" w:rsidP="003D12A9">
      <w:pPr>
        <w:spacing w:before="120" w:after="150"/>
      </w:pPr>
      <w:r w:rsidRPr="003D12A9">
        <w:t>Over many years, he mentored many local hams and has been active in many amateur radio projects in and around Xenia.</w:t>
      </w:r>
      <w:r w:rsidRPr="003D12A9">
        <w:br/>
      </w:r>
      <w:r w:rsidRPr="003D12A9">
        <w:br/>
      </w:r>
      <w:r w:rsidRPr="003D12A9">
        <w:rPr>
          <w:b/>
          <w:bCs/>
        </w:rPr>
        <w:t>Club of the Year Award</w:t>
      </w:r>
    </w:p>
    <w:tbl>
      <w:tblPr>
        <w:tblpPr w:leftFromText="195" w:rightFromText="195" w:topFromText="105" w:bottomFromText="105" w:vertAnchor="text" w:tblpXSpec="right" w:tblpYSpec="center"/>
        <w:tblW w:w="3810" w:type="dxa"/>
        <w:tblCellSpacing w:w="0" w:type="dxa"/>
        <w:shd w:val="clear" w:color="auto" w:fill="FFFFF8"/>
        <w:tblCellMar>
          <w:left w:w="0" w:type="dxa"/>
          <w:right w:w="0" w:type="dxa"/>
        </w:tblCellMar>
        <w:tblLook w:val="04A0" w:firstRow="1" w:lastRow="0" w:firstColumn="1" w:lastColumn="0" w:noHBand="0" w:noVBand="1"/>
      </w:tblPr>
      <w:tblGrid>
        <w:gridCol w:w="3810"/>
      </w:tblGrid>
      <w:tr w:rsidR="003D12A9" w:rsidRPr="003D12A9" w14:paraId="3820E861" w14:textId="77777777" w:rsidTr="003D12A9">
        <w:trPr>
          <w:tblCellSpacing w:w="0" w:type="dxa"/>
        </w:trPr>
        <w:tc>
          <w:tcPr>
            <w:tcW w:w="0" w:type="auto"/>
            <w:shd w:val="clear" w:color="auto" w:fill="FFFFF8"/>
            <w:vAlign w:val="center"/>
            <w:hideMark/>
          </w:tcPr>
          <w:p w14:paraId="0B2890D4" w14:textId="77777777" w:rsidR="003D12A9" w:rsidRPr="003D12A9" w:rsidRDefault="003D12A9" w:rsidP="003D12A9">
            <w:r w:rsidRPr="003D12A9">
              <w:rPr>
                <w:noProof/>
              </w:rPr>
              <w:drawing>
                <wp:inline distT="0" distB="0" distL="0" distR="0" wp14:anchorId="0D620208" wp14:editId="03F49ED0">
                  <wp:extent cx="2381250" cy="1000125"/>
                  <wp:effectExtent l="0" t="0" r="0" b="9525"/>
                  <wp:docPr id="37" name="Picture 3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in a room&#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000125"/>
                          </a:xfrm>
                          <a:prstGeom prst="rect">
                            <a:avLst/>
                          </a:prstGeom>
                          <a:noFill/>
                          <a:ln>
                            <a:noFill/>
                          </a:ln>
                        </pic:spPr>
                      </pic:pic>
                    </a:graphicData>
                  </a:graphic>
                </wp:inline>
              </w:drawing>
            </w:r>
          </w:p>
          <w:p w14:paraId="2E48C100" w14:textId="77777777" w:rsidR="003D12A9" w:rsidRPr="003D12A9" w:rsidRDefault="003D12A9" w:rsidP="003D12A9">
            <w:pPr>
              <w:spacing w:before="45" w:after="150"/>
            </w:pPr>
            <w:r w:rsidRPr="003D12A9">
              <w:t>The Highland Amateur Radio Association, 2022 Dayton Hamvention winner of the Club of the Year Award.</w:t>
            </w:r>
          </w:p>
        </w:tc>
      </w:tr>
    </w:tbl>
    <w:p w14:paraId="617FA0BC" w14:textId="77777777" w:rsidR="003D12A9" w:rsidRPr="003D12A9" w:rsidRDefault="003D12A9" w:rsidP="003D12A9">
      <w:pPr>
        <w:spacing w:before="120" w:after="150"/>
      </w:pPr>
      <w:r w:rsidRPr="003D12A9">
        <w:t xml:space="preserve">The Highland Amateur Radio Association (HARA), K8HO, an ARRL Special Service Club located in Hillsboro, Ohio, has been named the 2022 Club of the Year. HARA was established in 1977 and serves a small rural population in Highland County, Ohio. As a result of ongoing licensing classes and mentoring sessions, the club reached an all-time high membership in 2021 with 143 members. Since 2015, membership has grown by 86 percent, and the membership is comprised of hams from 10 surrounding counties in </w:t>
      </w:r>
      <w:r w:rsidRPr="003D12A9">
        <w:lastRenderedPageBreak/>
        <w:t>southwest Ohio and two states. The club maintains five repeaters within Highland County, of which two are linked to provide a broader footprint. The club hosts a weekly 2-meter and 10-meter net, with an average attendance of 28. There are bi-monthly programs, as well as a monthly gathering called the "Brunch Bunch."</w:t>
      </w:r>
      <w:r w:rsidRPr="003D12A9">
        <w:br/>
      </w:r>
      <w:r w:rsidRPr="003D12A9">
        <w:br/>
        <w:t>The club has an excellent relationship with the local newspaper and leverages that relationship to make the community aware of its events and of the value and importance of amateur radio.</w:t>
      </w:r>
      <w:r w:rsidRPr="003D12A9">
        <w:br/>
      </w:r>
      <w:r w:rsidRPr="003D12A9">
        <w:br/>
        <w:t>Hamvention 2022 is set for May 20 - 22 at the Greene County Fairgrounds and Expo Center in Xenia, Ohio. Xenia is about 16 miles east of Dayton, Ohio. For more information, go to the Hamvention website at </w:t>
      </w:r>
      <w:hyperlink r:id="rId28" w:tgtFrame="_blank" w:history="1">
        <w:r w:rsidRPr="003D12A9">
          <w:rPr>
            <w:u w:val="single"/>
          </w:rPr>
          <w:t>www.hamvention.org</w:t>
        </w:r>
      </w:hyperlink>
      <w:r w:rsidRPr="003D12A9">
        <w:t>.</w:t>
      </w:r>
      <w:r w:rsidRPr="003D12A9">
        <w:br/>
      </w:r>
      <w:r w:rsidRPr="003D12A9">
        <w:br/>
      </w:r>
      <w:hyperlink r:id="rId29" w:tgtFrame="_blank" w:history="1">
        <w:r w:rsidRPr="003D12A9">
          <w:rPr>
            <w:u w:val="single"/>
          </w:rPr>
          <w:t>ARRL The National Association for Amateur Radio</w:t>
        </w:r>
      </w:hyperlink>
      <w:r w:rsidRPr="003D12A9">
        <w:rPr>
          <w:vertAlign w:val="superscript"/>
        </w:rPr>
        <w:t>®</w:t>
      </w:r>
      <w:r w:rsidRPr="003D12A9">
        <w:t> is among the major exhibitors that participate in Hamvention each year.</w:t>
      </w:r>
    </w:p>
    <w:p w14:paraId="5716784F" w14:textId="43F3090C" w:rsidR="003D12A9" w:rsidRDefault="003D12A9" w:rsidP="00E405BD">
      <w:pPr>
        <w:rPr>
          <w:sz w:val="38"/>
          <w:szCs w:val="38"/>
        </w:rPr>
      </w:pPr>
      <w:r>
        <w:rPr>
          <w:sz w:val="38"/>
          <w:szCs w:val="38"/>
        </w:rPr>
        <w:t>_________________________________________________</w:t>
      </w:r>
    </w:p>
    <w:p w14:paraId="1E0AF592" w14:textId="257BB5D0" w:rsidR="003D12A9" w:rsidRDefault="003D12A9" w:rsidP="00E405BD">
      <w:pPr>
        <w:rPr>
          <w:sz w:val="38"/>
          <w:szCs w:val="38"/>
        </w:rPr>
      </w:pPr>
    </w:p>
    <w:p w14:paraId="15FAA2E3" w14:textId="77777777" w:rsidR="003D12A9" w:rsidRDefault="003D12A9" w:rsidP="00E405BD">
      <w:pPr>
        <w:rPr>
          <w:sz w:val="38"/>
          <w:szCs w:val="38"/>
        </w:rPr>
      </w:pPr>
    </w:p>
    <w:p w14:paraId="54D5A7CE" w14:textId="77777777" w:rsidR="00C668C0" w:rsidRPr="00C668C0" w:rsidRDefault="00C668C0" w:rsidP="00C668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8C0" w:rsidRPr="00C668C0" w14:paraId="66D3F4CC" w14:textId="77777777" w:rsidTr="00C668C0">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9360"/>
            </w:tblGrid>
            <w:tr w:rsidR="00C668C0" w:rsidRPr="00C668C0" w14:paraId="6A18A1DC" w14:textId="77777777" w:rsidTr="00C668C0">
              <w:tc>
                <w:tcPr>
                  <w:tcW w:w="0" w:type="auto"/>
                  <w:tcMar>
                    <w:top w:w="150" w:type="dxa"/>
                    <w:left w:w="0" w:type="dxa"/>
                    <w:bottom w:w="150" w:type="dxa"/>
                    <w:right w:w="0" w:type="dxa"/>
                  </w:tcMar>
                  <w:hideMark/>
                </w:tcPr>
                <w:p w14:paraId="23936F11" w14:textId="77777777" w:rsidR="00C668C0" w:rsidRPr="00C668C0" w:rsidRDefault="00C668C0" w:rsidP="00C668C0">
                  <w:pPr>
                    <w:jc w:val="center"/>
                    <w:divId w:val="139078351"/>
                    <w:rPr>
                      <w:rFonts w:ascii="Roboto" w:hAnsi="Roboto"/>
                    </w:rPr>
                  </w:pPr>
                  <w:r w:rsidRPr="00C668C0">
                    <w:rPr>
                      <w:rFonts w:ascii="Roboto" w:hAnsi="Roboto"/>
                      <w:noProof/>
                    </w:rPr>
                    <w:drawing>
                      <wp:inline distT="0" distB="0" distL="0" distR="0" wp14:anchorId="28A6D284" wp14:editId="22E6CEF2">
                        <wp:extent cx="5962650" cy="4467225"/>
                        <wp:effectExtent l="0" t="0" r="0" b="9525"/>
                        <wp:docPr id="31" name="Picture 3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pers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tc>
            </w:tr>
          </w:tbl>
          <w:p w14:paraId="4E066816" w14:textId="77777777" w:rsidR="00C668C0" w:rsidRPr="00C668C0" w:rsidRDefault="00C668C0" w:rsidP="00C668C0">
            <w:pPr>
              <w:rPr>
                <w:rFonts w:ascii="Roboto" w:hAnsi="Roboto"/>
                <w:color w:val="222222"/>
              </w:rPr>
            </w:pPr>
          </w:p>
        </w:tc>
      </w:tr>
    </w:tbl>
    <w:p w14:paraId="6C632A05" w14:textId="77777777" w:rsidR="00C668C0" w:rsidRPr="00C668C0" w:rsidRDefault="00C668C0" w:rsidP="00C668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8C0" w:rsidRPr="00C668C0" w14:paraId="17B0B147" w14:textId="77777777" w:rsidTr="00C668C0">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C668C0" w:rsidRPr="00C668C0" w14:paraId="1F676BC5" w14:textId="77777777" w:rsidTr="00C668C0">
              <w:tc>
                <w:tcPr>
                  <w:tcW w:w="0" w:type="auto"/>
                  <w:tcMar>
                    <w:top w:w="150" w:type="dxa"/>
                    <w:left w:w="600" w:type="dxa"/>
                    <w:bottom w:w="150" w:type="dxa"/>
                    <w:right w:w="600" w:type="dxa"/>
                  </w:tcMar>
                  <w:hideMark/>
                </w:tcPr>
                <w:p w14:paraId="335001F2" w14:textId="77777777" w:rsidR="00C668C0" w:rsidRPr="00C668C0" w:rsidRDefault="00C40589" w:rsidP="00C668C0">
                  <w:pPr>
                    <w:jc w:val="center"/>
                    <w:divId w:val="67457152"/>
                    <w:rPr>
                      <w:rFonts w:ascii="Arial" w:hAnsi="Arial" w:cs="Arial"/>
                      <w:color w:val="2E2F2F"/>
                      <w:sz w:val="21"/>
                      <w:szCs w:val="21"/>
                    </w:rPr>
                  </w:pPr>
                  <w:hyperlink r:id="rId31" w:tgtFrame="_blank" w:history="1">
                    <w:r w:rsidR="00C668C0" w:rsidRPr="00C668C0">
                      <w:rPr>
                        <w:rFonts w:ascii="Arial" w:hAnsi="Arial" w:cs="Arial"/>
                        <w:b/>
                        <w:bCs/>
                        <w:color w:val="000000"/>
                        <w:sz w:val="54"/>
                        <w:szCs w:val="54"/>
                        <w:u w:val="single"/>
                      </w:rPr>
                      <w:t>NASA Astronaut Reaches Historic Milestone</w:t>
                    </w:r>
                  </w:hyperlink>
                </w:p>
              </w:tc>
            </w:tr>
          </w:tbl>
          <w:p w14:paraId="5D9E29A6" w14:textId="77777777" w:rsidR="00C668C0" w:rsidRPr="00C668C0" w:rsidRDefault="00C668C0" w:rsidP="00C668C0">
            <w:pPr>
              <w:rPr>
                <w:rFonts w:ascii="Roboto" w:hAnsi="Roboto"/>
                <w:color w:val="222222"/>
              </w:rPr>
            </w:pPr>
          </w:p>
        </w:tc>
      </w:tr>
    </w:tbl>
    <w:p w14:paraId="708DC0D0" w14:textId="77777777" w:rsidR="00C668C0" w:rsidRPr="00C668C0" w:rsidRDefault="00C668C0" w:rsidP="00C668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8C0" w:rsidRPr="00C668C0" w14:paraId="477BF533" w14:textId="77777777" w:rsidTr="00C668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8C0" w:rsidRPr="00C668C0" w14:paraId="6FD61F81" w14:textId="77777777" w:rsidTr="00C668C0">
              <w:tc>
                <w:tcPr>
                  <w:tcW w:w="0" w:type="auto"/>
                  <w:tcMar>
                    <w:top w:w="150" w:type="dxa"/>
                    <w:left w:w="600" w:type="dxa"/>
                    <w:bottom w:w="150" w:type="dxa"/>
                    <w:right w:w="600" w:type="dxa"/>
                  </w:tcMar>
                  <w:hideMark/>
                </w:tcPr>
                <w:p w14:paraId="092AEB78" w14:textId="77777777" w:rsidR="00C668C0" w:rsidRPr="00C668C0" w:rsidRDefault="00C668C0" w:rsidP="00C668C0">
                  <w:pPr>
                    <w:rPr>
                      <w:color w:val="2E2F2F"/>
                    </w:rPr>
                  </w:pPr>
                  <w:r w:rsidRPr="00C668C0">
                    <w:rPr>
                      <w:color w:val="2E2F2F"/>
                    </w:rPr>
                    <w:t xml:space="preserve">NASA astronaut Mark </w:t>
                  </w:r>
                  <w:proofErr w:type="spellStart"/>
                  <w:r w:rsidRPr="00C668C0">
                    <w:rPr>
                      <w:color w:val="2E2F2F"/>
                    </w:rPr>
                    <w:t>Vande</w:t>
                  </w:r>
                  <w:proofErr w:type="spellEnd"/>
                  <w:r w:rsidRPr="00C668C0">
                    <w:rPr>
                      <w:color w:val="2E2F2F"/>
                    </w:rPr>
                    <w:t xml:space="preserve"> </w:t>
                  </w:r>
                  <w:proofErr w:type="spellStart"/>
                  <w:r w:rsidRPr="00C668C0">
                    <w:rPr>
                      <w:color w:val="2E2F2F"/>
                    </w:rPr>
                    <w:t>Hei</w:t>
                  </w:r>
                  <w:proofErr w:type="spellEnd"/>
                  <w:r w:rsidRPr="00C668C0">
                    <w:rPr>
                      <w:color w:val="2E2F2F"/>
                    </w:rPr>
                    <w:t xml:space="preserve"> reached a historic milestone this week, claiming the record for the longest single spaceflight of a U.S. astronaut.</w:t>
                  </w:r>
                </w:p>
                <w:p w14:paraId="4E981077" w14:textId="77777777" w:rsidR="00C668C0" w:rsidRPr="00C668C0" w:rsidRDefault="00C668C0" w:rsidP="00C668C0">
                  <w:pPr>
                    <w:rPr>
                      <w:color w:val="2E2F2F"/>
                    </w:rPr>
                  </w:pPr>
                </w:p>
                <w:p w14:paraId="3ABC9613" w14:textId="77777777" w:rsidR="00C668C0" w:rsidRPr="00C668C0" w:rsidRDefault="00C668C0" w:rsidP="00C668C0">
                  <w:pPr>
                    <w:rPr>
                      <w:color w:val="2E2F2F"/>
                    </w:rPr>
                  </w:pPr>
                  <w:proofErr w:type="spellStart"/>
                  <w:r w:rsidRPr="00C668C0">
                    <w:rPr>
                      <w:color w:val="2E2F2F"/>
                    </w:rPr>
                    <w:t>Vande</w:t>
                  </w:r>
                  <w:proofErr w:type="spellEnd"/>
                  <w:r w:rsidRPr="00C668C0">
                    <w:rPr>
                      <w:color w:val="2E2F2F"/>
                    </w:rPr>
                    <w:t xml:space="preserve"> </w:t>
                  </w:r>
                  <w:proofErr w:type="spellStart"/>
                  <w:r w:rsidRPr="00C668C0">
                    <w:rPr>
                      <w:color w:val="2E2F2F"/>
                    </w:rPr>
                    <w:t>Hei</w:t>
                  </w:r>
                  <w:proofErr w:type="spellEnd"/>
                  <w:r w:rsidRPr="00C668C0">
                    <w:rPr>
                      <w:color w:val="2E2F2F"/>
                    </w:rPr>
                    <w:t xml:space="preserve"> arrived at the International Space Station on April 9, 2021, and is expected to return home March 30, 2022, after spending 355 days in low-Earth orbit. This duration breaks the previous record for the most consecutive days in space by an American explorer, held by retired NASA astronaut Scott Kelly, by 15 days.</w:t>
                  </w:r>
                </w:p>
              </w:tc>
            </w:tr>
          </w:tbl>
          <w:p w14:paraId="04839872" w14:textId="77777777" w:rsidR="00C668C0" w:rsidRPr="00C668C0" w:rsidRDefault="00C668C0" w:rsidP="00C668C0">
            <w:pPr>
              <w:rPr>
                <w:color w:val="222222"/>
              </w:rPr>
            </w:pPr>
          </w:p>
        </w:tc>
      </w:tr>
    </w:tbl>
    <w:p w14:paraId="797A90AC" w14:textId="77777777" w:rsidR="00C668C0" w:rsidRPr="00C668C0" w:rsidRDefault="00C668C0" w:rsidP="00C668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8C0" w:rsidRPr="00C668C0" w14:paraId="6AC0BC70" w14:textId="77777777" w:rsidTr="00C668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8C0" w:rsidRPr="00C668C0" w14:paraId="05B68080" w14:textId="77777777" w:rsidTr="00C668C0">
              <w:tc>
                <w:tcPr>
                  <w:tcW w:w="0" w:type="auto"/>
                  <w:tcMar>
                    <w:top w:w="150" w:type="dxa"/>
                    <w:left w:w="0" w:type="dxa"/>
                    <w:bottom w:w="150" w:type="dxa"/>
                    <w:right w:w="0" w:type="dxa"/>
                  </w:tcMar>
                  <w:hideMark/>
                </w:tcPr>
                <w:p w14:paraId="6E0D0CF2" w14:textId="77777777" w:rsidR="00C668C0" w:rsidRPr="00C668C0" w:rsidRDefault="00C668C0" w:rsidP="00C668C0">
                  <w:pPr>
                    <w:jc w:val="center"/>
                    <w:divId w:val="284779843"/>
                  </w:pPr>
                  <w:r w:rsidRPr="00C668C0">
                    <w:rPr>
                      <w:noProof/>
                      <w:color w:val="1155CC"/>
                    </w:rPr>
                    <w:drawing>
                      <wp:inline distT="0" distB="0" distL="0" distR="0" wp14:anchorId="0B9DEE36" wp14:editId="44C84E5B">
                        <wp:extent cx="2619375" cy="1962150"/>
                        <wp:effectExtent l="0" t="0" r="9525" b="0"/>
                        <wp:docPr id="32" name="Picture 32" descr="NASA ASTRONAUT ANSWERS SOCIAL MEDIA QUESTIONS ABOUT RECORD BREAKING SPACEFLIGH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A ASTRONAUT ANSWERS SOCIAL MEDIA QUESTIONS ABOUT RECORD BREAKING SPACEFLIGHT">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456C6739" w14:textId="77777777" w:rsidR="00C668C0" w:rsidRPr="00C668C0" w:rsidRDefault="00C668C0" w:rsidP="00C668C0">
            <w:pPr>
              <w:rPr>
                <w:color w:val="222222"/>
              </w:rPr>
            </w:pPr>
          </w:p>
        </w:tc>
      </w:tr>
    </w:tbl>
    <w:p w14:paraId="7F0A0081" w14:textId="77777777" w:rsidR="00C668C0" w:rsidRPr="00C668C0" w:rsidRDefault="00C668C0" w:rsidP="00C668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8C0" w:rsidRPr="00C668C0" w14:paraId="1671D73D" w14:textId="77777777" w:rsidTr="00C668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8C0" w:rsidRPr="00C668C0" w14:paraId="261F1841" w14:textId="77777777" w:rsidTr="00C668C0">
              <w:tc>
                <w:tcPr>
                  <w:tcW w:w="0" w:type="auto"/>
                  <w:tcMar>
                    <w:top w:w="150" w:type="dxa"/>
                    <w:left w:w="600" w:type="dxa"/>
                    <w:bottom w:w="150" w:type="dxa"/>
                    <w:right w:w="600" w:type="dxa"/>
                  </w:tcMar>
                  <w:hideMark/>
                </w:tcPr>
                <w:p w14:paraId="3DC263AD" w14:textId="77777777" w:rsidR="00C668C0" w:rsidRPr="00C668C0" w:rsidRDefault="00C668C0" w:rsidP="00C668C0">
                  <w:pPr>
                    <w:rPr>
                      <w:color w:val="2E2F2F"/>
                    </w:rPr>
                  </w:pPr>
                  <w:r w:rsidRPr="00C668C0">
                    <w:rPr>
                      <w:color w:val="2E2F2F"/>
                    </w:rPr>
                    <w:t xml:space="preserve">During his mission, </w:t>
                  </w:r>
                  <w:proofErr w:type="spellStart"/>
                  <w:r w:rsidRPr="00C668C0">
                    <w:rPr>
                      <w:color w:val="2E2F2F"/>
                    </w:rPr>
                    <w:t>Vande</w:t>
                  </w:r>
                  <w:proofErr w:type="spellEnd"/>
                  <w:r w:rsidRPr="00C668C0">
                    <w:rPr>
                      <w:color w:val="2E2F2F"/>
                    </w:rPr>
                    <w:t xml:space="preserve"> </w:t>
                  </w:r>
                  <w:proofErr w:type="spellStart"/>
                  <w:r w:rsidRPr="00C668C0">
                    <w:rPr>
                      <w:color w:val="2E2F2F"/>
                    </w:rPr>
                    <w:t>Hei</w:t>
                  </w:r>
                  <w:proofErr w:type="spellEnd"/>
                  <w:r w:rsidRPr="00C668C0">
                    <w:rPr>
                      <w:color w:val="2E2F2F"/>
                    </w:rPr>
                    <w:t xml:space="preserve"> has worked on </w:t>
                  </w:r>
                  <w:hyperlink r:id="rId34" w:tgtFrame="_blank" w:history="1">
                    <w:r w:rsidRPr="00C668C0">
                      <w:rPr>
                        <w:color w:val="428BCA"/>
                        <w:u w:val="single"/>
                      </w:rPr>
                      <w:t>hundreds of experiments and investigations</w:t>
                    </w:r>
                  </w:hyperlink>
                  <w:r w:rsidRPr="00C668C0">
                    <w:rPr>
                      <w:color w:val="2E2F2F"/>
                    </w:rPr>
                    <w:t> to benefit life on Earth and expand NASA’s knowledge of how the human body adapts to long-term spaceflight. His contributions will help pave the way for more people to travel to space on longer-duration missions as NASA pushes the boundaries of exploration to the Moon and Mars.</w:t>
                  </w:r>
                </w:p>
                <w:p w14:paraId="6576C5C7" w14:textId="77777777" w:rsidR="00C668C0" w:rsidRPr="00C668C0" w:rsidRDefault="00C668C0" w:rsidP="00C668C0">
                  <w:pPr>
                    <w:rPr>
                      <w:color w:val="2E2F2F"/>
                    </w:rPr>
                  </w:pPr>
                </w:p>
                <w:p w14:paraId="188E4CA5" w14:textId="77777777" w:rsidR="00C668C0" w:rsidRPr="00C668C0" w:rsidRDefault="00C668C0" w:rsidP="00C668C0">
                  <w:pPr>
                    <w:rPr>
                      <w:color w:val="2E2F2F"/>
                    </w:rPr>
                  </w:pPr>
                  <w:r w:rsidRPr="00C668C0">
                    <w:rPr>
                      <w:color w:val="2E2F2F"/>
                    </w:rPr>
                    <w:t xml:space="preserve">Live coverage of the activities surrounding </w:t>
                  </w:r>
                  <w:proofErr w:type="spellStart"/>
                  <w:r w:rsidRPr="00C668C0">
                    <w:rPr>
                      <w:color w:val="2E2F2F"/>
                    </w:rPr>
                    <w:t>Vande</w:t>
                  </w:r>
                  <w:proofErr w:type="spellEnd"/>
                  <w:r w:rsidRPr="00C668C0">
                    <w:rPr>
                      <w:color w:val="2E2F2F"/>
                    </w:rPr>
                    <w:t xml:space="preserve"> </w:t>
                  </w:r>
                  <w:proofErr w:type="spellStart"/>
                  <w:r w:rsidRPr="00C668C0">
                    <w:rPr>
                      <w:color w:val="2E2F2F"/>
                    </w:rPr>
                    <w:t>Hei’s</w:t>
                  </w:r>
                  <w:proofErr w:type="spellEnd"/>
                  <w:r w:rsidRPr="00C668C0">
                    <w:rPr>
                      <w:color w:val="2E2F2F"/>
                    </w:rPr>
                    <w:t xml:space="preserve"> departure from the space station will air on </w:t>
                  </w:r>
                  <w:hyperlink r:id="rId35" w:tgtFrame="_blank" w:history="1">
                    <w:r w:rsidRPr="00C668C0">
                      <w:rPr>
                        <w:color w:val="428BCA"/>
                        <w:u w:val="single"/>
                      </w:rPr>
                      <w:t>NASA Television</w:t>
                    </w:r>
                  </w:hyperlink>
                  <w:r w:rsidRPr="00C668C0">
                    <w:rPr>
                      <w:color w:val="2E2F2F"/>
                    </w:rPr>
                    <w:t>, the </w:t>
                  </w:r>
                  <w:hyperlink r:id="rId36" w:tgtFrame="_blank" w:history="1">
                    <w:r w:rsidRPr="00C668C0">
                      <w:rPr>
                        <w:color w:val="428BCA"/>
                        <w:u w:val="single"/>
                      </w:rPr>
                      <w:t>NASA app</w:t>
                    </w:r>
                  </w:hyperlink>
                  <w:r w:rsidRPr="00C668C0">
                    <w:rPr>
                      <w:color w:val="2E2F2F"/>
                    </w:rPr>
                    <w:t>, and our official social media channels starting at 11:30 p.m. EDT on Tues., March 29. Coverage of the deorbit burn and landing of the Soyuz MS-19 spacecraft in Kazakhstan is expected to begin at 6:15 a.m. EDT on Wed., March 30.</w:t>
                  </w:r>
                </w:p>
              </w:tc>
            </w:tr>
          </w:tbl>
          <w:p w14:paraId="11F245F1" w14:textId="77777777" w:rsidR="00C668C0" w:rsidRPr="00C668C0" w:rsidRDefault="00C668C0" w:rsidP="00C668C0">
            <w:pPr>
              <w:rPr>
                <w:color w:val="222222"/>
              </w:rPr>
            </w:pPr>
          </w:p>
        </w:tc>
      </w:tr>
    </w:tbl>
    <w:p w14:paraId="285B0AD7" w14:textId="77777777" w:rsidR="00C668C0" w:rsidRPr="00C668C0" w:rsidRDefault="00C668C0" w:rsidP="00C668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8C0" w:rsidRPr="00C668C0" w14:paraId="55B6DFEE" w14:textId="77777777" w:rsidTr="00C668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8C0" w:rsidRPr="00C668C0" w14:paraId="3FBC5BDF" w14:textId="77777777" w:rsidTr="00C668C0">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C668C0" w:rsidRPr="00C668C0" w14:paraId="7503B6F4"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620"/>
                        </w:tblGrid>
                        <w:tr w:rsidR="00C668C0" w:rsidRPr="00C668C0" w14:paraId="03D4008B" w14:textId="77777777">
                          <w:trPr>
                            <w:jc w:val="center"/>
                          </w:trPr>
                          <w:tc>
                            <w:tcPr>
                              <w:tcW w:w="0" w:type="auto"/>
                              <w:shd w:val="clear" w:color="auto" w:fill="294B93"/>
                              <w:tcMar>
                                <w:top w:w="225" w:type="dxa"/>
                                <w:left w:w="450" w:type="dxa"/>
                                <w:bottom w:w="225" w:type="dxa"/>
                                <w:right w:w="450" w:type="dxa"/>
                              </w:tcMar>
                              <w:hideMark/>
                            </w:tcPr>
                            <w:p w14:paraId="47BB9F1D" w14:textId="77777777" w:rsidR="00C668C0" w:rsidRPr="00C668C0" w:rsidRDefault="00C40589" w:rsidP="00C668C0">
                              <w:pPr>
                                <w:jc w:val="center"/>
                                <w:divId w:val="928657111"/>
                                <w:rPr>
                                  <w:rFonts w:ascii="Arial" w:hAnsi="Arial" w:cs="Arial"/>
                                  <w:color w:val="FFFFFF"/>
                                  <w:sz w:val="21"/>
                                  <w:szCs w:val="21"/>
                                </w:rPr>
                              </w:pPr>
                              <w:hyperlink r:id="rId37" w:tgtFrame="_blank" w:history="1">
                                <w:r w:rsidR="00C668C0" w:rsidRPr="00C668C0">
                                  <w:rPr>
                                    <w:rFonts w:ascii="Arial" w:hAnsi="Arial" w:cs="Arial"/>
                                    <w:color w:val="FFFFFF"/>
                                    <w:sz w:val="21"/>
                                    <w:szCs w:val="21"/>
                                    <w:u w:val="single"/>
                                  </w:rPr>
                                  <w:t xml:space="preserve">Get to Know Mark </w:t>
                                </w:r>
                                <w:proofErr w:type="spellStart"/>
                                <w:r w:rsidR="00C668C0" w:rsidRPr="00C668C0">
                                  <w:rPr>
                                    <w:rFonts w:ascii="Arial" w:hAnsi="Arial" w:cs="Arial"/>
                                    <w:color w:val="FFFFFF"/>
                                    <w:sz w:val="21"/>
                                    <w:szCs w:val="21"/>
                                    <w:u w:val="single"/>
                                  </w:rPr>
                                  <w:t>Vande</w:t>
                                </w:r>
                                <w:proofErr w:type="spellEnd"/>
                                <w:r w:rsidR="00C668C0" w:rsidRPr="00C668C0">
                                  <w:rPr>
                                    <w:rFonts w:ascii="Arial" w:hAnsi="Arial" w:cs="Arial"/>
                                    <w:color w:val="FFFFFF"/>
                                    <w:sz w:val="21"/>
                                    <w:szCs w:val="21"/>
                                    <w:u w:val="single"/>
                                  </w:rPr>
                                  <w:t xml:space="preserve"> </w:t>
                                </w:r>
                                <w:proofErr w:type="spellStart"/>
                                <w:r w:rsidR="00C668C0" w:rsidRPr="00C668C0">
                                  <w:rPr>
                                    <w:rFonts w:ascii="Arial" w:hAnsi="Arial" w:cs="Arial"/>
                                    <w:color w:val="FFFFFF"/>
                                    <w:sz w:val="21"/>
                                    <w:szCs w:val="21"/>
                                    <w:u w:val="single"/>
                                  </w:rPr>
                                  <w:t>Hei</w:t>
                                </w:r>
                                <w:proofErr w:type="spellEnd"/>
                              </w:hyperlink>
                            </w:p>
                          </w:tc>
                        </w:tr>
                      </w:tbl>
                      <w:p w14:paraId="77258246" w14:textId="77777777" w:rsidR="00C668C0" w:rsidRPr="00C668C0" w:rsidRDefault="00C668C0" w:rsidP="00C668C0">
                        <w:pPr>
                          <w:jc w:val="center"/>
                          <w:rPr>
                            <w:rFonts w:ascii="Arial" w:hAnsi="Arial" w:cs="Arial"/>
                            <w:color w:val="FFFFFF"/>
                            <w:sz w:val="21"/>
                            <w:szCs w:val="21"/>
                          </w:rPr>
                        </w:pPr>
                      </w:p>
                    </w:tc>
                  </w:tr>
                </w:tbl>
                <w:p w14:paraId="2A8EB4D7" w14:textId="77777777" w:rsidR="00C668C0" w:rsidRPr="00C668C0" w:rsidRDefault="00C668C0" w:rsidP="00C668C0">
                  <w:pPr>
                    <w:rPr>
                      <w:rFonts w:ascii="Arial" w:hAnsi="Arial" w:cs="Arial"/>
                      <w:color w:val="FFFFFF"/>
                      <w:sz w:val="21"/>
                      <w:szCs w:val="21"/>
                    </w:rPr>
                  </w:pPr>
                </w:p>
              </w:tc>
            </w:tr>
          </w:tbl>
          <w:p w14:paraId="381D4398" w14:textId="77777777" w:rsidR="00C668C0" w:rsidRPr="00C668C0" w:rsidRDefault="00C668C0" w:rsidP="00C668C0">
            <w:pPr>
              <w:rPr>
                <w:rFonts w:ascii="Roboto" w:hAnsi="Roboto"/>
                <w:color w:val="222222"/>
              </w:rPr>
            </w:pPr>
          </w:p>
        </w:tc>
      </w:tr>
    </w:tbl>
    <w:p w14:paraId="107E7015" w14:textId="470D184D" w:rsidR="00B738A5" w:rsidRPr="00C14AE6" w:rsidRDefault="00B738A5" w:rsidP="00F73BDC">
      <w:pPr>
        <w:spacing w:before="120" w:after="150"/>
        <w:rPr>
          <w:rFonts w:ascii="Arial" w:hAnsi="Arial" w:cs="Arial"/>
          <w:color w:val="222222"/>
        </w:rPr>
      </w:pPr>
      <w:r w:rsidRPr="008B7CFA">
        <w:br/>
      </w:r>
    </w:p>
    <w:p w14:paraId="545F6288" w14:textId="68380652" w:rsidR="00AE38B5" w:rsidRPr="00C668C0" w:rsidRDefault="00AE38B5" w:rsidP="00C668C0">
      <w:pPr>
        <w:shd w:val="clear" w:color="auto" w:fill="FFFFFF"/>
        <w:rPr>
          <w:rFonts w:ascii="Arial" w:hAnsi="Arial" w:cs="Arial"/>
          <w:b/>
          <w:bCs/>
          <w:color w:val="222222"/>
        </w:rPr>
      </w:pPr>
    </w:p>
    <w:p w14:paraId="6DBF0F2B" w14:textId="6FB2893D" w:rsidR="00817058" w:rsidRPr="00CF4A71" w:rsidRDefault="003E4139" w:rsidP="00CF4A71">
      <w:pPr>
        <w:widowControl w:val="0"/>
        <w:contextualSpacing/>
        <w:rPr>
          <w:b/>
          <w:i/>
        </w:rPr>
      </w:pPr>
      <w:r w:rsidRPr="00CF4A71">
        <w:rPr>
          <w:b/>
          <w:i/>
        </w:rPr>
        <w:lastRenderedPageBreak/>
        <w:t>______________________________________________________</w:t>
      </w:r>
      <w:r w:rsidR="00C668C0">
        <w:rPr>
          <w:b/>
          <w:i/>
        </w:rPr>
        <w:t>________________________</w:t>
      </w:r>
    </w:p>
    <w:p w14:paraId="2AAA17A4" w14:textId="00B78507" w:rsidR="00817058" w:rsidRDefault="00817058" w:rsidP="009C42BF">
      <w:pPr>
        <w:widowControl w:val="0"/>
        <w:contextualSpacing/>
        <w:rPr>
          <w:b/>
          <w:i/>
          <w:sz w:val="40"/>
          <w:szCs w:val="40"/>
        </w:rPr>
      </w:pPr>
    </w:p>
    <w:p w14:paraId="04BA392B" w14:textId="77777777" w:rsidR="003B5A4A" w:rsidRPr="003B5A4A" w:rsidRDefault="003B5A4A" w:rsidP="003B5A4A">
      <w:pPr>
        <w:rPr>
          <w:sz w:val="48"/>
          <w:szCs w:val="48"/>
        </w:rPr>
      </w:pPr>
      <w:r w:rsidRPr="003B5A4A">
        <w:rPr>
          <w:sz w:val="48"/>
          <w:szCs w:val="48"/>
        </w:rPr>
        <w:t>Annual Armed Forces Day Cross-Band Exercise Set for May 14</w:t>
      </w:r>
    </w:p>
    <w:p w14:paraId="772FDBD1" w14:textId="77777777" w:rsidR="003B5A4A" w:rsidRPr="003B5A4A" w:rsidRDefault="003B5A4A" w:rsidP="003B5A4A">
      <w:pPr>
        <w:spacing w:before="120" w:after="150"/>
        <w:rPr>
          <w:color w:val="222222"/>
        </w:rPr>
      </w:pPr>
      <w:r w:rsidRPr="003B5A4A">
        <w:rPr>
          <w:color w:val="222222"/>
        </w:rPr>
        <w:t>The 2022 running of the Armed Forces Day (AFD) Cross-Band exercise will be held on May 14, 1300 - 2200 UTC. A complete list of participating stations, modes, frequencies, times, and other details </w:t>
      </w:r>
      <w:hyperlink r:id="rId38" w:tgtFrame="_blank" w:history="1">
        <w:r w:rsidRPr="003B5A4A">
          <w:rPr>
            <w:color w:val="1155CC"/>
            <w:u w:val="single"/>
          </w:rPr>
          <w:t>will be announced</w:t>
        </w:r>
      </w:hyperlink>
      <w:r w:rsidRPr="003B5A4A">
        <w:rPr>
          <w:color w:val="222222"/>
        </w:rPr>
        <w:t> on April 1. The event is open to all radio amateurs. Armed Forces Day is May 21, but the AFD Cross-band Military-Amateur Radio event traditionally takes place 1 week earlier in order to avoid conflicting with Dayton Hamvention</w:t>
      </w:r>
      <w:r w:rsidRPr="003B5A4A">
        <w:rPr>
          <w:color w:val="222222"/>
          <w:vertAlign w:val="superscript"/>
        </w:rPr>
        <w:t>®</w:t>
      </w:r>
      <w:r w:rsidRPr="003B5A4A">
        <w:rPr>
          <w:color w:val="222222"/>
        </w:rPr>
        <w:t>. During the exercise, radio </w:t>
      </w:r>
      <w:r w:rsidRPr="003B5A4A">
        <w:rPr>
          <w:noProof/>
          <w:color w:val="C00000"/>
          <w:sz w:val="38"/>
          <w:szCs w:val="38"/>
        </w:rPr>
        <w:drawing>
          <wp:anchor distT="28575" distB="28575" distL="28575" distR="28575" simplePos="0" relativeHeight="251656192" behindDoc="0" locked="0" layoutInCell="1" allowOverlap="0" wp14:anchorId="3F9FBC0B" wp14:editId="41F63F5E">
            <wp:simplePos x="0" y="0"/>
            <wp:positionH relativeFrom="column">
              <wp:align>left</wp:align>
            </wp:positionH>
            <wp:positionV relativeFrom="line">
              <wp:posOffset>0</wp:posOffset>
            </wp:positionV>
            <wp:extent cx="2162175" cy="2857500"/>
            <wp:effectExtent l="0" t="0" r="9525" b="0"/>
            <wp:wrapSquare wrapText="bothSides"/>
            <wp:docPr id="19"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A4A">
        <w:rPr>
          <w:color w:val="222222"/>
        </w:rPr>
        <w:t>amateurs listen for stations on military operating frequencies and transmit on frequencies in adjacent amateur bands.</w:t>
      </w:r>
    </w:p>
    <w:p w14:paraId="0210DFC9" w14:textId="77777777" w:rsidR="003B5A4A" w:rsidRPr="003B5A4A" w:rsidRDefault="003B5A4A" w:rsidP="003B5A4A">
      <w:pPr>
        <w:spacing w:before="120" w:after="150"/>
        <w:rPr>
          <w:color w:val="222222"/>
        </w:rPr>
      </w:pPr>
      <w:r w:rsidRPr="003B5A4A">
        <w:rPr>
          <w:color w:val="222222"/>
        </w:rPr>
        <w:t>Military and amateur stations have taken part in this event for more than 50 years. It's an exercise scenario, designed to include ham radio and government radio operators alike.</w:t>
      </w:r>
    </w:p>
    <w:p w14:paraId="5C65C310" w14:textId="77777777" w:rsidR="003B5A4A" w:rsidRPr="003B5A4A" w:rsidRDefault="003B5A4A" w:rsidP="003B5A4A">
      <w:pPr>
        <w:spacing w:before="120" w:after="150"/>
        <w:rPr>
          <w:color w:val="222222"/>
        </w:rPr>
      </w:pPr>
      <w:r w:rsidRPr="003B5A4A">
        <w:rPr>
          <w:color w:val="222222"/>
        </w:rPr>
        <w:t>Per previous announcements: "The AFD Cross-band Test is a unique opportunity to test two-way communications between military communicators and radio stations in the Amateur Radio Service, as authorized in 47 CFR 97.111. These tests provide opportunities and challenges for radio operators to demonstrate individual technical skills in a tightly controlled exercise scenario that does not impact any public or private communications."</w:t>
      </w:r>
    </w:p>
    <w:p w14:paraId="46F91AA0" w14:textId="77777777" w:rsidR="003B5A4A" w:rsidRPr="003B5A4A" w:rsidRDefault="003B5A4A" w:rsidP="003B5A4A">
      <w:pPr>
        <w:spacing w:before="120" w:after="150"/>
        <w:rPr>
          <w:color w:val="222222"/>
        </w:rPr>
      </w:pPr>
      <w:r w:rsidRPr="003B5A4A">
        <w:rPr>
          <w:color w:val="222222"/>
        </w:rPr>
        <w:t>Military stations in various locations will transmit on selected military frequencies and announce the specific ham band frequencies they are monitoring.</w:t>
      </w:r>
    </w:p>
    <w:p w14:paraId="5D7F467D" w14:textId="77777777" w:rsidR="003B5A4A" w:rsidRPr="003B5A4A" w:rsidRDefault="003B5A4A" w:rsidP="003B5A4A">
      <w:pPr>
        <w:spacing w:before="120" w:after="150"/>
        <w:rPr>
          <w:color w:val="222222"/>
        </w:rPr>
      </w:pPr>
      <w:r w:rsidRPr="003B5A4A">
        <w:rPr>
          <w:color w:val="222222"/>
        </w:rPr>
        <w:t>An AFD message will be transmitted utilizing the Military Standard (MIL-STD) serial PSK waveform (M110) followed by MIL-STD Wide Shift FSK (850 Hz RTTY), as described in MIL-STD 188-110A/B. The AFD message will also be sent in CW and RTTY.</w:t>
      </w:r>
    </w:p>
    <w:p w14:paraId="76C0057E" w14:textId="77777777" w:rsidR="003B5A4A" w:rsidRPr="003B5A4A" w:rsidRDefault="003B5A4A" w:rsidP="003B5A4A">
      <w:pPr>
        <w:spacing w:before="120" w:after="150"/>
        <w:rPr>
          <w:color w:val="222222"/>
        </w:rPr>
      </w:pPr>
      <w:r w:rsidRPr="003B5A4A">
        <w:rPr>
          <w:color w:val="222222"/>
        </w:rPr>
        <w:t>Full details will be released on April 1.</w:t>
      </w:r>
    </w:p>
    <w:p w14:paraId="1B771524" w14:textId="77777777" w:rsidR="003B5A4A" w:rsidRDefault="003B5A4A" w:rsidP="009C42BF">
      <w:pPr>
        <w:widowControl w:val="0"/>
        <w:contextualSpacing/>
        <w:rPr>
          <w:b/>
          <w:i/>
          <w:sz w:val="40"/>
          <w:szCs w:val="40"/>
        </w:rPr>
      </w:pPr>
    </w:p>
    <w:p w14:paraId="2D4EAF35" w14:textId="77777777" w:rsidR="006757D8" w:rsidRDefault="006757D8" w:rsidP="009C42BF">
      <w:pPr>
        <w:widowControl w:val="0"/>
        <w:contextualSpacing/>
        <w:rPr>
          <w:b/>
          <w:i/>
          <w:sz w:val="40"/>
          <w:szCs w:val="40"/>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40D6860A" w14:textId="293B0504" w:rsidR="00817058" w:rsidRDefault="00817058" w:rsidP="009C42BF">
      <w:pPr>
        <w:widowControl w:val="0"/>
        <w:contextualSpacing/>
        <w:rPr>
          <w:b/>
          <w:i/>
          <w:sz w:val="40"/>
          <w:szCs w:val="40"/>
        </w:rPr>
      </w:pPr>
    </w:p>
    <w:p w14:paraId="78AE8BAB" w14:textId="77777777" w:rsidR="00424F57" w:rsidRDefault="00424F57" w:rsidP="00424F57">
      <w:pPr>
        <w:shd w:val="clear" w:color="auto" w:fill="FFFFF8"/>
        <w:rPr>
          <w:color w:val="C00000"/>
          <w:sz w:val="38"/>
          <w:szCs w:val="38"/>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0"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2096" behindDoc="1" locked="0" layoutInCell="1" allowOverlap="1" wp14:anchorId="5A1ED3BA" wp14:editId="1EE9DE27">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74A35C50" w14:textId="3A1971CF" w:rsidR="00DD37C9" w:rsidRDefault="00DD37C9" w:rsidP="00717A02">
      <w:pPr>
        <w:widowControl w:val="0"/>
        <w:contextualSpacing/>
        <w:rPr>
          <w:noProof/>
        </w:rPr>
      </w:pPr>
    </w:p>
    <w:p w14:paraId="3FB56EBE" w14:textId="77777777" w:rsidR="00DD37C9" w:rsidRPr="00DD37C9" w:rsidRDefault="00DD37C9" w:rsidP="00DD37C9">
      <w:pPr>
        <w:shd w:val="clear" w:color="auto" w:fill="FFFFFF"/>
        <w:outlineLvl w:val="1"/>
        <w:rPr>
          <w:color w:val="202124"/>
          <w:sz w:val="36"/>
          <w:szCs w:val="36"/>
        </w:rPr>
      </w:pPr>
      <w:r w:rsidRPr="00DD37C9">
        <w:rPr>
          <w:color w:val="202124"/>
          <w:sz w:val="36"/>
          <w:szCs w:val="36"/>
        </w:rPr>
        <w:t>Skywarn Training Schedule for 2022</w:t>
      </w:r>
    </w:p>
    <w:p w14:paraId="7D2FD8B4" w14:textId="2F996EAC" w:rsidR="00DD37C9" w:rsidRDefault="00DD37C9" w:rsidP="00717A02">
      <w:pPr>
        <w:widowControl w:val="0"/>
        <w:contextualSpacing/>
        <w:rPr>
          <w:noProof/>
        </w:rPr>
      </w:pPr>
    </w:p>
    <w:p w14:paraId="2C378AF0" w14:textId="77777777" w:rsidR="00DD37C9" w:rsidRDefault="00DD37C9" w:rsidP="00717A02">
      <w:pPr>
        <w:widowControl w:val="0"/>
        <w:contextualSpacing/>
        <w:rPr>
          <w:noProof/>
        </w:rPr>
      </w:pPr>
    </w:p>
    <w:p w14:paraId="7794F6AB" w14:textId="77777777" w:rsidR="00DD37C9" w:rsidRPr="00DD37C9" w:rsidRDefault="00DD37C9" w:rsidP="00DD37C9">
      <w:pPr>
        <w:shd w:val="clear" w:color="auto" w:fill="FFFFFF"/>
        <w:rPr>
          <w:color w:val="000000"/>
        </w:rPr>
      </w:pPr>
      <w:r w:rsidRPr="00DD37C9">
        <w:rPr>
          <w:color w:val="000000"/>
        </w:rPr>
        <w:t>For insertion to your Club Newsletters and/or club meetings.</w:t>
      </w:r>
    </w:p>
    <w:p w14:paraId="42EC201F" w14:textId="77777777" w:rsidR="00DD37C9" w:rsidRPr="00DD37C9" w:rsidRDefault="00DD37C9" w:rsidP="00DD37C9">
      <w:pPr>
        <w:shd w:val="clear" w:color="auto" w:fill="FFFFFF"/>
        <w:rPr>
          <w:color w:val="000000"/>
        </w:rPr>
      </w:pPr>
    </w:p>
    <w:p w14:paraId="77992458" w14:textId="1D3774C7" w:rsidR="00DD37C9" w:rsidRPr="00DD37C9" w:rsidRDefault="00DD37C9" w:rsidP="00DD37C9">
      <w:pPr>
        <w:shd w:val="clear" w:color="auto" w:fill="FFFFFF"/>
        <w:rPr>
          <w:color w:val="000000"/>
        </w:rPr>
      </w:pPr>
      <w:r w:rsidRPr="00DD37C9">
        <w:rPr>
          <w:color w:val="000000"/>
        </w:rPr>
        <w:t>     Details of how to sign up, times and  locations when available can be found at   </w:t>
      </w:r>
      <w:hyperlink r:id="rId42" w:history="1">
        <w:r w:rsidR="007E67D2" w:rsidRPr="006C3274">
          <w:rPr>
            <w:rStyle w:val="Hyperlink"/>
            <w:bdr w:val="none" w:sz="0" w:space="0" w:color="auto" w:frame="1"/>
            <w:shd w:val="clear" w:color="auto" w:fill="FFFFFF"/>
          </w:rPr>
          <w:t>https://www.weather.gov/cle/SKYWARN_schedule</w:t>
        </w:r>
      </w:hyperlink>
      <w:r w:rsidRPr="00DD37C9">
        <w:rPr>
          <w:color w:val="000000"/>
        </w:rPr>
        <w:t>.</w:t>
      </w:r>
    </w:p>
    <w:p w14:paraId="49143110" w14:textId="77777777" w:rsidR="00DD37C9" w:rsidRPr="00DD37C9" w:rsidRDefault="00DD37C9" w:rsidP="00DD37C9">
      <w:pPr>
        <w:shd w:val="clear" w:color="auto" w:fill="FFFFFF"/>
        <w:rPr>
          <w:color w:val="000000"/>
        </w:rPr>
      </w:pPr>
    </w:p>
    <w:p w14:paraId="26AB1EA3" w14:textId="77777777" w:rsidR="00DD37C9" w:rsidRPr="00DD37C9" w:rsidRDefault="00DD37C9" w:rsidP="00DD37C9">
      <w:pPr>
        <w:shd w:val="clear" w:color="auto" w:fill="FFFFFF"/>
        <w:rPr>
          <w:color w:val="000000"/>
        </w:rPr>
      </w:pPr>
      <w:r w:rsidRPr="00DD37C9">
        <w:rPr>
          <w:color w:val="000000"/>
        </w:rPr>
        <w:t xml:space="preserve">   If you haven't been to a class in the past due to </w:t>
      </w:r>
      <w:proofErr w:type="spellStart"/>
      <w:r w:rsidRPr="00DD37C9">
        <w:rPr>
          <w:color w:val="000000"/>
        </w:rPr>
        <w:t>CoVid</w:t>
      </w:r>
      <w:proofErr w:type="spellEnd"/>
      <w:r w:rsidRPr="00DD37C9">
        <w:rPr>
          <w:color w:val="000000"/>
        </w:rPr>
        <w:t>, it is important to attend as some things may have changed in the way the NWS issues warnings and specifically what they are looking for in your reports.</w:t>
      </w:r>
    </w:p>
    <w:p w14:paraId="0DC3154E" w14:textId="77777777" w:rsidR="00DD37C9" w:rsidRPr="00DD37C9" w:rsidRDefault="00DD37C9" w:rsidP="00DD37C9">
      <w:pPr>
        <w:shd w:val="clear" w:color="auto" w:fill="FFFFFF"/>
        <w:rPr>
          <w:color w:val="000000"/>
        </w:rPr>
      </w:pPr>
    </w:p>
    <w:p w14:paraId="10150CC2" w14:textId="77777777" w:rsidR="00DD37C9" w:rsidRPr="00DD37C9" w:rsidRDefault="00DD37C9" w:rsidP="00DD37C9">
      <w:pPr>
        <w:shd w:val="clear" w:color="auto" w:fill="FFFFFF"/>
        <w:rPr>
          <w:color w:val="000000"/>
        </w:rPr>
      </w:pPr>
      <w:r w:rsidRPr="00DD37C9">
        <w:rPr>
          <w:color w:val="000000"/>
        </w:rPr>
        <w:t>   I will publish updates as I receive them</w:t>
      </w:r>
    </w:p>
    <w:p w14:paraId="12972387" w14:textId="77777777" w:rsidR="00DD37C9" w:rsidRPr="00DD37C9" w:rsidRDefault="00DD37C9" w:rsidP="00DD37C9">
      <w:pPr>
        <w:shd w:val="clear" w:color="auto" w:fill="FFFFFF"/>
        <w:rPr>
          <w:color w:val="000000"/>
        </w:rPr>
      </w:pPr>
    </w:p>
    <w:p w14:paraId="4B3ABC99" w14:textId="77777777" w:rsidR="00DD37C9" w:rsidRPr="00DD37C9" w:rsidRDefault="00DD37C9" w:rsidP="00DD37C9">
      <w:pPr>
        <w:shd w:val="clear" w:color="auto" w:fill="FFFFFF"/>
        <w:rPr>
          <w:color w:val="000000"/>
        </w:rPr>
      </w:pPr>
    </w:p>
    <w:p w14:paraId="27620928" w14:textId="77777777" w:rsidR="00DD37C9" w:rsidRPr="00DD37C9" w:rsidRDefault="00DD37C9" w:rsidP="00DD37C9">
      <w:pPr>
        <w:shd w:val="clear" w:color="auto" w:fill="FFFFFF"/>
        <w:rPr>
          <w:color w:val="000000"/>
        </w:rPr>
      </w:pPr>
      <w:r w:rsidRPr="00DD37C9">
        <w:rPr>
          <w:color w:val="000000"/>
        </w:rPr>
        <w:t>73,</w:t>
      </w:r>
      <w:r w:rsidRPr="00DD37C9">
        <w:rPr>
          <w:color w:val="000000"/>
        </w:rPr>
        <w:br/>
        <w:t>Gregg - WB8YYS</w:t>
      </w:r>
    </w:p>
    <w:p w14:paraId="62CB98D5" w14:textId="77777777" w:rsidR="00EB0173" w:rsidRDefault="00EB0173" w:rsidP="00A036B1">
      <w:pPr>
        <w:rPr>
          <w:sz w:val="32"/>
          <w:szCs w:val="32"/>
          <w:u w:val="single"/>
        </w:rPr>
      </w:pPr>
    </w:p>
    <w:p w14:paraId="7340FAE0" w14:textId="15A365CF" w:rsidR="00BE3375" w:rsidRPr="00DD37C9" w:rsidRDefault="00BE3375" w:rsidP="00BE3375">
      <w:pPr>
        <w:shd w:val="clear" w:color="auto" w:fill="FFFFFF"/>
        <w:rPr>
          <w:rFonts w:ascii="Arial" w:hAnsi="Arial" w:cs="Arial"/>
          <w:b/>
          <w:bCs/>
          <w:color w:val="000000"/>
        </w:rPr>
      </w:pPr>
      <w:r>
        <w:rPr>
          <w:rFonts w:ascii="Arial" w:hAnsi="Arial" w:cs="Arial"/>
          <w:color w:val="000000"/>
        </w:rPr>
        <w:t>​</w:t>
      </w:r>
      <w:r w:rsidR="00DD37C9">
        <w:rPr>
          <w:rFonts w:ascii="Arial" w:hAnsi="Arial" w:cs="Arial"/>
          <w:b/>
          <w:bCs/>
          <w:color w:val="000000"/>
        </w:rPr>
        <w:t>______________________________________________________________________</w:t>
      </w:r>
    </w:p>
    <w:p w14:paraId="68C01DFB" w14:textId="38857883" w:rsidR="00EB0173" w:rsidRDefault="00EB0173" w:rsidP="00A036B1">
      <w:pPr>
        <w:rPr>
          <w:sz w:val="32"/>
          <w:szCs w:val="32"/>
          <w:u w:val="single"/>
        </w:rPr>
      </w:pPr>
    </w:p>
    <w:p w14:paraId="399F38AD" w14:textId="2C4E098F" w:rsidR="007E67D2" w:rsidRDefault="007E67D2" w:rsidP="00A036B1">
      <w:pPr>
        <w:rPr>
          <w:b/>
          <w:bCs/>
          <w:sz w:val="32"/>
          <w:szCs w:val="32"/>
        </w:rPr>
      </w:pPr>
    </w:p>
    <w:p w14:paraId="48D17C14" w14:textId="2791EFE5" w:rsidR="007E67D2" w:rsidRDefault="007E67D2" w:rsidP="00A036B1">
      <w:pPr>
        <w:rPr>
          <w:b/>
          <w:bCs/>
          <w:sz w:val="32"/>
          <w:szCs w:val="32"/>
        </w:rPr>
      </w:pPr>
    </w:p>
    <w:p w14:paraId="63931C85" w14:textId="183FE00A" w:rsidR="0084359A" w:rsidRPr="0084359A" w:rsidRDefault="0084359A" w:rsidP="0084359A">
      <w:pPr>
        <w:shd w:val="clear" w:color="auto" w:fill="FFFFFF"/>
        <w:rPr>
          <w:rFonts w:ascii="Arial" w:hAnsi="Arial" w:cs="Arial"/>
          <w:color w:val="222222"/>
        </w:rPr>
      </w:pPr>
    </w:p>
    <w:p w14:paraId="555F7CFA" w14:textId="05DDF01E" w:rsidR="00880021" w:rsidRPr="00880021" w:rsidRDefault="00880021" w:rsidP="00EB42CC">
      <w:pPr>
        <w:rPr>
          <w:b/>
          <w:bCs/>
        </w:rPr>
      </w:pPr>
      <w:r w:rsidRPr="00880021">
        <w:rPr>
          <w:b/>
          <w:bCs/>
        </w:rPr>
        <w:lastRenderedPageBreak/>
        <w:t>CLASSROOM G300 INTERMEDIATE ICS FOR EXPANDING EVENTS</w:t>
      </w:r>
    </w:p>
    <w:p w14:paraId="04B33D7B" w14:textId="3AE59B8A" w:rsidR="00880021" w:rsidRPr="00CA709E" w:rsidRDefault="00CA709E" w:rsidP="00EB42CC">
      <w:pPr>
        <w:rPr>
          <w:b/>
          <w:bCs/>
        </w:rPr>
      </w:pPr>
      <w:r w:rsidRPr="00CA709E">
        <w:rPr>
          <w:b/>
          <w:bCs/>
        </w:rPr>
        <w:t>May 25 – 27, 2022</w:t>
      </w:r>
    </w:p>
    <w:p w14:paraId="1E400158" w14:textId="77777777" w:rsidR="00063F8F" w:rsidRDefault="00063F8F" w:rsidP="00EB42CC"/>
    <w:p w14:paraId="6FE1173D" w14:textId="2E516C44" w:rsidR="00EB42CC" w:rsidRPr="00EB42CC" w:rsidRDefault="00EB42CC" w:rsidP="00EB42CC">
      <w:r w:rsidRPr="00EB42CC">
        <w:t>Course Description: This 21-hour classroom course provides training for personnel who require</w:t>
      </w:r>
    </w:p>
    <w:p w14:paraId="294581C3" w14:textId="77777777" w:rsidR="00EB42CC" w:rsidRPr="00EB42CC" w:rsidRDefault="00EB42CC" w:rsidP="00EB42CC">
      <w:r w:rsidRPr="00EB42CC">
        <w:t>advanced application of the Incident Command System (ICS) and Individuals who may assume a</w:t>
      </w:r>
    </w:p>
    <w:p w14:paraId="2CA05244" w14:textId="0B70D1D0" w:rsidR="00EB42CC" w:rsidRDefault="00EB42CC" w:rsidP="00EB42CC">
      <w:r w:rsidRPr="00EB42CC">
        <w:t>supervisory role in incidents. This course expands upon information covered in the ICS 100 and ICS 200</w:t>
      </w:r>
      <w:r>
        <w:t xml:space="preserve"> </w:t>
      </w:r>
      <w:r w:rsidRPr="00EB42CC">
        <w:t>courses (school fire scenario).</w:t>
      </w:r>
    </w:p>
    <w:p w14:paraId="022DBE7B" w14:textId="77777777" w:rsidR="00EB42CC" w:rsidRPr="00EB42CC" w:rsidRDefault="00EB42CC" w:rsidP="00EB42CC"/>
    <w:p w14:paraId="1D80D0CC" w14:textId="77777777" w:rsidR="00EB42CC" w:rsidRPr="00EB42CC" w:rsidRDefault="00EB42CC" w:rsidP="00EB42CC">
      <w:r w:rsidRPr="00EB42CC">
        <w:t>Application Deadline: Ten working days prior to the course</w:t>
      </w:r>
    </w:p>
    <w:p w14:paraId="71D6F0A2" w14:textId="77777777" w:rsidR="00EB42CC" w:rsidRPr="00EB42CC" w:rsidRDefault="00EB42CC" w:rsidP="00EB42CC">
      <w:r w:rsidRPr="00EB42CC">
        <w:t>Seating availability is limited so register early</w:t>
      </w:r>
    </w:p>
    <w:p w14:paraId="5DDA5E7A" w14:textId="77777777" w:rsidR="00EB42CC" w:rsidRPr="00EB42CC" w:rsidRDefault="00EB42CC" w:rsidP="00EB42CC">
      <w:r w:rsidRPr="00EB42CC">
        <w:t>Course Registration time: 8:30 – 9:00 AM (on day one)</w:t>
      </w:r>
    </w:p>
    <w:p w14:paraId="1D675041" w14:textId="77777777" w:rsidR="00EB42CC" w:rsidRPr="00EB42CC" w:rsidRDefault="00EB42CC" w:rsidP="00EB42CC">
      <w:r w:rsidRPr="00EB42CC">
        <w:t>Course Time: 9:00 AM – 5:00 PM (each day)</w:t>
      </w:r>
    </w:p>
    <w:p w14:paraId="1F7E909A" w14:textId="77777777" w:rsidR="00EB42CC" w:rsidRPr="00EB42CC" w:rsidRDefault="00EB42CC" w:rsidP="00EB42CC">
      <w:r w:rsidRPr="00EB42CC">
        <w:t>One-hour Lunch</w:t>
      </w:r>
    </w:p>
    <w:p w14:paraId="59FE75F8" w14:textId="77777777" w:rsidR="00880021" w:rsidRDefault="00880021" w:rsidP="00EB42CC"/>
    <w:p w14:paraId="557E2642" w14:textId="6CA6E725" w:rsidR="00EB42CC" w:rsidRPr="00880021" w:rsidRDefault="00EB42CC" w:rsidP="00EB42CC">
      <w:pPr>
        <w:rPr>
          <w:b/>
          <w:bCs/>
        </w:rPr>
      </w:pPr>
      <w:r w:rsidRPr="00880021">
        <w:rPr>
          <w:b/>
          <w:bCs/>
        </w:rPr>
        <w:t xml:space="preserve">Training Location: </w:t>
      </w:r>
      <w:proofErr w:type="spellStart"/>
      <w:r w:rsidRPr="00880021">
        <w:rPr>
          <w:b/>
          <w:bCs/>
        </w:rPr>
        <w:t>MedFlight</w:t>
      </w:r>
      <w:proofErr w:type="spellEnd"/>
      <w:r w:rsidRPr="00880021">
        <w:rPr>
          <w:b/>
          <w:bCs/>
        </w:rPr>
        <w:t>,</w:t>
      </w:r>
    </w:p>
    <w:p w14:paraId="638E824C" w14:textId="77777777" w:rsidR="00EB42CC" w:rsidRPr="00880021" w:rsidRDefault="00EB42CC" w:rsidP="00EB42CC">
      <w:pPr>
        <w:rPr>
          <w:b/>
          <w:bCs/>
        </w:rPr>
      </w:pPr>
      <w:r w:rsidRPr="00880021">
        <w:rPr>
          <w:b/>
          <w:bCs/>
        </w:rPr>
        <w:t>2827 West Dublin Granville Road</w:t>
      </w:r>
    </w:p>
    <w:p w14:paraId="6D299305" w14:textId="77777777" w:rsidR="00EB42CC" w:rsidRPr="00880021" w:rsidRDefault="00EB42CC" w:rsidP="00EB42CC">
      <w:pPr>
        <w:rPr>
          <w:b/>
          <w:bCs/>
        </w:rPr>
      </w:pPr>
      <w:r w:rsidRPr="00880021">
        <w:rPr>
          <w:b/>
          <w:bCs/>
        </w:rPr>
        <w:t>Columbus, Ohio 43235</w:t>
      </w:r>
    </w:p>
    <w:p w14:paraId="21BD0CF5" w14:textId="77777777" w:rsidR="00880021" w:rsidRDefault="00880021" w:rsidP="00EB42CC"/>
    <w:p w14:paraId="6EFA18DB" w14:textId="6C33FEA6" w:rsidR="00EB42CC" w:rsidRPr="00EB42CC" w:rsidRDefault="00EB42CC" w:rsidP="00EB42CC">
      <w:r w:rsidRPr="00EB42CC">
        <w:t>Recommended Participants: FEMA designed this course for individuals who may assume a</w:t>
      </w:r>
    </w:p>
    <w:p w14:paraId="0B987516" w14:textId="77777777" w:rsidR="00EB42CC" w:rsidRPr="00EB42CC" w:rsidRDefault="00EB42CC" w:rsidP="00EB42CC">
      <w:r w:rsidRPr="00EB42CC">
        <w:t>supervisory role in expanding incidents or Type 3 incidents.</w:t>
      </w:r>
    </w:p>
    <w:p w14:paraId="39DE8C27" w14:textId="77777777" w:rsidR="00880021" w:rsidRDefault="00880021" w:rsidP="00EB42CC"/>
    <w:p w14:paraId="72D07347" w14:textId="12008AEE" w:rsidR="00EB42CC" w:rsidRPr="00EB42CC" w:rsidRDefault="00EB42CC" w:rsidP="00EB42CC">
      <w:r w:rsidRPr="00EB42CC">
        <w:t>Note: During a Type 3 incident, some or all of the Command and General Staff positions may be</w:t>
      </w:r>
    </w:p>
    <w:p w14:paraId="4B81367C" w14:textId="64E09C7D" w:rsidR="00EB42CC" w:rsidRPr="00EB42CC" w:rsidRDefault="00EB42CC" w:rsidP="00EB42CC">
      <w:r w:rsidRPr="00EB42CC">
        <w:t>activated, as well as Division/Group Supervisor and/or Unit Leader level positions. These incidents may</w:t>
      </w:r>
      <w:r w:rsidR="00880021">
        <w:t xml:space="preserve"> </w:t>
      </w:r>
      <w:r w:rsidRPr="00EB42CC">
        <w:t>extend into multiple operational periods.</w:t>
      </w:r>
    </w:p>
    <w:p w14:paraId="12DD72C9" w14:textId="77777777" w:rsidR="00880021" w:rsidRDefault="00880021" w:rsidP="00EB42CC"/>
    <w:p w14:paraId="3066DFDC" w14:textId="77777777" w:rsidR="00880021" w:rsidRDefault="00EB42CC" w:rsidP="00EB42CC">
      <w:r w:rsidRPr="00EB42CC">
        <w:t>Required Prerequisites: Individuals must complete the IS-100.c Introduction to the Incident Command</w:t>
      </w:r>
      <w:r w:rsidR="00880021">
        <w:t xml:space="preserve"> </w:t>
      </w:r>
      <w:r w:rsidRPr="00EB42CC">
        <w:t>System, IS-200.c Basic Incident Command System for Initial Response, IS-700.b An Introduction to the</w:t>
      </w:r>
      <w:r w:rsidR="00880021">
        <w:t xml:space="preserve"> </w:t>
      </w:r>
      <w:r w:rsidRPr="00EB42CC">
        <w:t xml:space="preserve">National Incident Management System and IS-800.c National Response </w:t>
      </w:r>
    </w:p>
    <w:p w14:paraId="06B5629A" w14:textId="54893FF1" w:rsidR="00EB42CC" w:rsidRDefault="00EB42CC" w:rsidP="00EB42CC">
      <w:r w:rsidRPr="00EB42CC">
        <w:t>Framework courses prior to</w:t>
      </w:r>
      <w:r w:rsidR="00880021">
        <w:t xml:space="preserve"> </w:t>
      </w:r>
      <w:r w:rsidRPr="00EB42CC">
        <w:t>attending the G300 Intermediate course and provide copies of their certificates of completion to the</w:t>
      </w:r>
      <w:r w:rsidR="00880021">
        <w:t xml:space="preserve"> </w:t>
      </w:r>
      <w:r w:rsidRPr="00EB42CC">
        <w:t>instructors on day one of the course.</w:t>
      </w:r>
    </w:p>
    <w:p w14:paraId="2EA1CBBC" w14:textId="77777777" w:rsidR="00880021" w:rsidRPr="00EB42CC" w:rsidRDefault="00880021" w:rsidP="00EB42CC"/>
    <w:p w14:paraId="779453C8" w14:textId="77777777" w:rsidR="00EB42CC" w:rsidRPr="00EB42CC" w:rsidRDefault="00EB42CC" w:rsidP="00EB42CC">
      <w:r w:rsidRPr="00EB42CC">
        <w:t>Enrollment: Students must enroll via the Department of Public Safety Training Campus website:</w:t>
      </w:r>
    </w:p>
    <w:p w14:paraId="190DFD81" w14:textId="77777777" w:rsidR="00880021" w:rsidRDefault="00880021" w:rsidP="00EB42CC">
      <w:hyperlink r:id="rId43" w:history="1">
        <w:r w:rsidRPr="009429D7">
          <w:rPr>
            <w:rStyle w:val="Hyperlink"/>
          </w:rPr>
          <w:t>https://learning.dps.ohio.gov/PSTC/</w:t>
        </w:r>
      </w:hyperlink>
      <w:r>
        <w:t xml:space="preserve"> </w:t>
      </w:r>
      <w:r w:rsidR="00EB42CC" w:rsidRPr="00EB42CC">
        <w:t xml:space="preserve"> </w:t>
      </w:r>
    </w:p>
    <w:p w14:paraId="7D7FDC6F" w14:textId="77777777" w:rsidR="00880021" w:rsidRDefault="00880021" w:rsidP="00EB42CC"/>
    <w:p w14:paraId="1BF27DCF" w14:textId="629DDFFB" w:rsidR="00EB42CC" w:rsidRPr="00EB42CC" w:rsidRDefault="00EB42CC" w:rsidP="00EB42CC">
      <w:r w:rsidRPr="00EB42CC">
        <w:t>Course registration will close 10 working days prior to the course</w:t>
      </w:r>
      <w:r w:rsidR="00880021">
        <w:t xml:space="preserve"> </w:t>
      </w:r>
      <w:r w:rsidRPr="00EB42CC">
        <w:t>start date and applicants can check enrollment/approval status via the Department of Public Safety</w:t>
      </w:r>
      <w:r w:rsidR="00880021">
        <w:t xml:space="preserve"> </w:t>
      </w:r>
      <w:r w:rsidRPr="00EB42CC">
        <w:t>Training Campus website.</w:t>
      </w:r>
    </w:p>
    <w:p w14:paraId="33F9E505" w14:textId="6621E202" w:rsidR="00EB42CC" w:rsidRDefault="00EB42CC" w:rsidP="00EB42CC">
      <w:r w:rsidRPr="00EB42CC">
        <w:t>Course Costs: There is no charge for participants to attend this course. However, Lodging, Meals, Per</w:t>
      </w:r>
      <w:r w:rsidR="00880021">
        <w:t xml:space="preserve"> </w:t>
      </w:r>
      <w:r w:rsidRPr="00EB42CC">
        <w:t>Diem and all other travel expenses are the responsibility of the student or the parent organization.</w:t>
      </w:r>
    </w:p>
    <w:p w14:paraId="3CE8480F" w14:textId="77777777" w:rsidR="00880021" w:rsidRPr="00EB42CC" w:rsidRDefault="00880021" w:rsidP="00EB42CC"/>
    <w:p w14:paraId="02C201C4" w14:textId="77777777" w:rsidR="00880021" w:rsidRDefault="00EB42CC" w:rsidP="00EB42CC">
      <w:r w:rsidRPr="00EB42CC">
        <w:t xml:space="preserve">State Point of Contact: Lisa Jones, DSC 2, Ohio EMA, SAA Training Point of Contact, </w:t>
      </w:r>
    </w:p>
    <w:p w14:paraId="1DD3811B" w14:textId="14F6882F" w:rsidR="0084359A" w:rsidRDefault="00EB42CC" w:rsidP="00EB42CC">
      <w:r w:rsidRPr="00EB42CC">
        <w:t>(614) 799-3824</w:t>
      </w:r>
      <w:r w:rsidR="00880021">
        <w:t xml:space="preserve">  </w:t>
      </w:r>
      <w:hyperlink r:id="rId44" w:history="1">
        <w:r w:rsidR="00880021" w:rsidRPr="009429D7">
          <w:rPr>
            <w:rStyle w:val="Hyperlink"/>
          </w:rPr>
          <w:t>ljones@dps.ohio.gov</w:t>
        </w:r>
      </w:hyperlink>
      <w:r w:rsidR="00880021">
        <w:t xml:space="preserve"> </w:t>
      </w:r>
    </w:p>
    <w:p w14:paraId="50D33276" w14:textId="5143CC55" w:rsidR="00880021" w:rsidRDefault="00880021" w:rsidP="00EB42CC"/>
    <w:p w14:paraId="7D37FEE4" w14:textId="77777777" w:rsidR="00063F8F" w:rsidRDefault="00063F8F" w:rsidP="00EB42CC">
      <w:pPr>
        <w:rPr>
          <w:b/>
          <w:bCs/>
        </w:rPr>
      </w:pPr>
    </w:p>
    <w:p w14:paraId="25AD2A9E" w14:textId="77777777" w:rsidR="00063F8F" w:rsidRDefault="00063F8F" w:rsidP="00EB42CC">
      <w:pPr>
        <w:rPr>
          <w:b/>
          <w:bCs/>
        </w:rPr>
      </w:pPr>
    </w:p>
    <w:p w14:paraId="2329BFB1" w14:textId="77777777" w:rsidR="00063F8F" w:rsidRDefault="00063F8F" w:rsidP="00EB42CC">
      <w:pPr>
        <w:rPr>
          <w:b/>
          <w:bCs/>
        </w:rPr>
      </w:pPr>
    </w:p>
    <w:p w14:paraId="3102AF33" w14:textId="7F48B3E1" w:rsidR="00880021" w:rsidRPr="00063F8F" w:rsidRDefault="00063F8F" w:rsidP="00EB42CC">
      <w:pPr>
        <w:rPr>
          <w:b/>
          <w:bCs/>
        </w:rPr>
      </w:pPr>
      <w:r w:rsidRPr="00063F8F">
        <w:rPr>
          <w:b/>
          <w:bCs/>
        </w:rPr>
        <w:lastRenderedPageBreak/>
        <w:t>CLASSROOM-G400 ADVANCED ICS FOR COMMAND &amp; GENERAL STAFF</w:t>
      </w:r>
    </w:p>
    <w:p w14:paraId="2407B2C9" w14:textId="44498B5A" w:rsidR="004D46EA" w:rsidRPr="00063F8F" w:rsidRDefault="00063F8F" w:rsidP="00A036B1">
      <w:pPr>
        <w:rPr>
          <w:b/>
          <w:bCs/>
        </w:rPr>
      </w:pPr>
      <w:r w:rsidRPr="00063F8F">
        <w:rPr>
          <w:b/>
          <w:bCs/>
        </w:rPr>
        <w:t>June 8 – 9, 2022</w:t>
      </w:r>
    </w:p>
    <w:p w14:paraId="540683D2" w14:textId="77777777" w:rsidR="00CA709E" w:rsidRDefault="00CA709E" w:rsidP="00063F8F"/>
    <w:p w14:paraId="7D4C73D7" w14:textId="158CC24B" w:rsidR="00063F8F" w:rsidRPr="00063F8F" w:rsidRDefault="00063F8F" w:rsidP="00063F8F">
      <w:r w:rsidRPr="00063F8F">
        <w:t>Course Description: This 15-hour classroom course provides training for personnel who require</w:t>
      </w:r>
    </w:p>
    <w:p w14:paraId="4C8770B1" w14:textId="26A91D30" w:rsidR="00063F8F" w:rsidRPr="00063F8F" w:rsidRDefault="00063F8F" w:rsidP="00063F8F">
      <w:r w:rsidRPr="00063F8F">
        <w:t>advanced application of the Incident Command System (ICS). This course expands upon information</w:t>
      </w:r>
      <w:r>
        <w:t xml:space="preserve"> </w:t>
      </w:r>
      <w:r w:rsidRPr="00063F8F">
        <w:t>covered in ICS-100, 200, 700, 800 and G300 courses, which are the prerequisites for the G400 course.</w:t>
      </w:r>
    </w:p>
    <w:p w14:paraId="3EB74D11" w14:textId="77777777" w:rsidR="00063F8F" w:rsidRDefault="00063F8F" w:rsidP="00063F8F"/>
    <w:p w14:paraId="7547FF81" w14:textId="3CB09815" w:rsidR="00063F8F" w:rsidRPr="00063F8F" w:rsidRDefault="00063F8F" w:rsidP="00063F8F">
      <w:r w:rsidRPr="00063F8F">
        <w:t>The target audience for this course is senior personnel who expect to perform in a management capacity</w:t>
      </w:r>
      <w:r>
        <w:t xml:space="preserve"> </w:t>
      </w:r>
      <w:r w:rsidRPr="00063F8F">
        <w:t>in an Area Command or Multi-Agency Coordination Entity.</w:t>
      </w:r>
    </w:p>
    <w:p w14:paraId="40261711" w14:textId="77777777" w:rsidR="00063F8F" w:rsidRDefault="00063F8F" w:rsidP="00063F8F"/>
    <w:p w14:paraId="6621F704" w14:textId="5DC7416F" w:rsidR="00063F8F" w:rsidRPr="00063F8F" w:rsidRDefault="00063F8F" w:rsidP="00063F8F">
      <w:r w:rsidRPr="00063F8F">
        <w:t>Application Deadline: Ten working days prior to the course</w:t>
      </w:r>
    </w:p>
    <w:p w14:paraId="400E4EA9" w14:textId="77777777" w:rsidR="00063F8F" w:rsidRPr="00063F8F" w:rsidRDefault="00063F8F" w:rsidP="00063F8F">
      <w:r w:rsidRPr="00063F8F">
        <w:t>Seating availability is limited so register early</w:t>
      </w:r>
    </w:p>
    <w:p w14:paraId="7FEC8D0C" w14:textId="77777777" w:rsidR="00063F8F" w:rsidRPr="00063F8F" w:rsidRDefault="00063F8F" w:rsidP="00063F8F">
      <w:r w:rsidRPr="00063F8F">
        <w:t>Course Registration time: 8:30 – 9:00 AM (on day one)</w:t>
      </w:r>
    </w:p>
    <w:p w14:paraId="30EBF587" w14:textId="77777777" w:rsidR="00063F8F" w:rsidRPr="00063F8F" w:rsidRDefault="00063F8F" w:rsidP="00063F8F">
      <w:r w:rsidRPr="00063F8F">
        <w:t>Course Time: 9:00 AM – 5:30 PM (each day)</w:t>
      </w:r>
    </w:p>
    <w:p w14:paraId="673712BC" w14:textId="77777777" w:rsidR="00063F8F" w:rsidRPr="00063F8F" w:rsidRDefault="00063F8F" w:rsidP="00063F8F">
      <w:r w:rsidRPr="00063F8F">
        <w:t>One-hour Lunch</w:t>
      </w:r>
    </w:p>
    <w:p w14:paraId="5CF4BBE9" w14:textId="77777777" w:rsidR="00063F8F" w:rsidRDefault="00063F8F" w:rsidP="00063F8F"/>
    <w:p w14:paraId="46D69634" w14:textId="104FB58E" w:rsidR="00063F8F" w:rsidRPr="00063F8F" w:rsidRDefault="00063F8F" w:rsidP="00063F8F">
      <w:pPr>
        <w:rPr>
          <w:b/>
          <w:bCs/>
        </w:rPr>
      </w:pPr>
      <w:r w:rsidRPr="00063F8F">
        <w:rPr>
          <w:b/>
          <w:bCs/>
        </w:rPr>
        <w:t xml:space="preserve">Training Location: </w:t>
      </w:r>
      <w:proofErr w:type="spellStart"/>
      <w:r w:rsidRPr="00063F8F">
        <w:rPr>
          <w:b/>
          <w:bCs/>
        </w:rPr>
        <w:t>MedFlight</w:t>
      </w:r>
      <w:proofErr w:type="spellEnd"/>
      <w:r w:rsidRPr="00063F8F">
        <w:rPr>
          <w:b/>
          <w:bCs/>
        </w:rPr>
        <w:t>,</w:t>
      </w:r>
    </w:p>
    <w:p w14:paraId="314D35EA" w14:textId="77777777" w:rsidR="00063F8F" w:rsidRPr="00063F8F" w:rsidRDefault="00063F8F" w:rsidP="00063F8F">
      <w:pPr>
        <w:rPr>
          <w:b/>
          <w:bCs/>
        </w:rPr>
      </w:pPr>
      <w:r w:rsidRPr="00063F8F">
        <w:rPr>
          <w:b/>
          <w:bCs/>
        </w:rPr>
        <w:t>2827 West Dublin Granville Road</w:t>
      </w:r>
    </w:p>
    <w:p w14:paraId="7A1A107F" w14:textId="77777777" w:rsidR="00063F8F" w:rsidRPr="00063F8F" w:rsidRDefault="00063F8F" w:rsidP="00063F8F">
      <w:pPr>
        <w:rPr>
          <w:b/>
          <w:bCs/>
        </w:rPr>
      </w:pPr>
      <w:r w:rsidRPr="00063F8F">
        <w:rPr>
          <w:b/>
          <w:bCs/>
        </w:rPr>
        <w:t>Columbus, Ohio 43235</w:t>
      </w:r>
    </w:p>
    <w:p w14:paraId="443731A8" w14:textId="77777777" w:rsidR="00063F8F" w:rsidRDefault="00063F8F" w:rsidP="00063F8F"/>
    <w:p w14:paraId="4042353C" w14:textId="788A9905" w:rsidR="00063F8F" w:rsidRPr="00063F8F" w:rsidRDefault="00063F8F" w:rsidP="00063F8F">
      <w:r w:rsidRPr="00063F8F">
        <w:t>Recommended Participants: FEMA designed the course for Senior Personnel who expect to perform in</w:t>
      </w:r>
      <w:r>
        <w:t xml:space="preserve"> </w:t>
      </w:r>
      <w:r w:rsidRPr="00063F8F">
        <w:t>a management capacity in an Area Command or Multi-Agency Coordination Entity.</w:t>
      </w:r>
    </w:p>
    <w:p w14:paraId="622A732E" w14:textId="5A737CF5" w:rsidR="00063F8F" w:rsidRDefault="00063F8F" w:rsidP="00063F8F">
      <w:r w:rsidRPr="00063F8F">
        <w:t>Required Prerequisites: Individuals must complete the IS-100.c Introduction to the Incident Command</w:t>
      </w:r>
      <w:r>
        <w:t xml:space="preserve"> </w:t>
      </w:r>
      <w:r w:rsidRPr="00063F8F">
        <w:t>System, IS-200.c Basic Incident Command System for Initial Response, IS-700.b An Introduction to the</w:t>
      </w:r>
      <w:r>
        <w:t xml:space="preserve"> </w:t>
      </w:r>
      <w:r w:rsidRPr="00063F8F">
        <w:t>National Incident Management System and the IS-800.c National Response Framework, an Introduction</w:t>
      </w:r>
      <w:r>
        <w:t xml:space="preserve"> </w:t>
      </w:r>
      <w:r w:rsidRPr="00063F8F">
        <w:t>courses. In addition, G300 Intermediate courses prior to attending the G400 Advanced course and</w:t>
      </w:r>
      <w:r>
        <w:t xml:space="preserve"> </w:t>
      </w:r>
      <w:r w:rsidRPr="00063F8F">
        <w:t>provide copies of their certificates of completion to the instructors on day one of the course.</w:t>
      </w:r>
    </w:p>
    <w:p w14:paraId="1B8DA071" w14:textId="77777777" w:rsidR="00063F8F" w:rsidRPr="00063F8F" w:rsidRDefault="00063F8F" w:rsidP="00063F8F"/>
    <w:p w14:paraId="11918BD9" w14:textId="77777777" w:rsidR="00063F8F" w:rsidRPr="00063F8F" w:rsidRDefault="00063F8F" w:rsidP="00063F8F">
      <w:r w:rsidRPr="00063F8F">
        <w:t>Enrollment: Students must enroll via the Department of Public Safety Training Campus website:</w:t>
      </w:r>
    </w:p>
    <w:p w14:paraId="70EB99FD" w14:textId="77777777" w:rsidR="00063F8F" w:rsidRDefault="00063F8F" w:rsidP="00063F8F">
      <w:hyperlink r:id="rId45" w:history="1">
        <w:r w:rsidRPr="009429D7">
          <w:rPr>
            <w:rStyle w:val="Hyperlink"/>
          </w:rPr>
          <w:t>https://trainingcampus.dps.ohio.gov/cm/cm710/pstc/pstc.html</w:t>
        </w:r>
      </w:hyperlink>
      <w:r>
        <w:t xml:space="preserve"> </w:t>
      </w:r>
      <w:r w:rsidRPr="00063F8F">
        <w:t xml:space="preserve"> </w:t>
      </w:r>
    </w:p>
    <w:p w14:paraId="4BD7864C" w14:textId="77777777" w:rsidR="00063F8F" w:rsidRDefault="00063F8F" w:rsidP="00063F8F"/>
    <w:p w14:paraId="229C5063" w14:textId="28A6E32C" w:rsidR="00063F8F" w:rsidRPr="00063F8F" w:rsidRDefault="00063F8F" w:rsidP="00063F8F">
      <w:r w:rsidRPr="00063F8F">
        <w:t>Course registration will close 10 working</w:t>
      </w:r>
      <w:r>
        <w:t xml:space="preserve"> </w:t>
      </w:r>
      <w:r w:rsidRPr="00063F8F">
        <w:t>days prior to the course start date and applicants can check enrollment/approval status via the</w:t>
      </w:r>
      <w:r>
        <w:t xml:space="preserve"> </w:t>
      </w:r>
      <w:r w:rsidRPr="00063F8F">
        <w:t>Department of Public Safety Training Campus website.</w:t>
      </w:r>
    </w:p>
    <w:p w14:paraId="4D82C7C9" w14:textId="77777777" w:rsidR="00063F8F" w:rsidRDefault="00063F8F" w:rsidP="00063F8F"/>
    <w:p w14:paraId="538C18AE" w14:textId="747F8789" w:rsidR="00063F8F" w:rsidRDefault="00063F8F" w:rsidP="00063F8F">
      <w:r w:rsidRPr="00063F8F">
        <w:t>Course Costs: There is no charge for participants to attend this course. However, Lodging, Meals, Per</w:t>
      </w:r>
      <w:r>
        <w:t xml:space="preserve"> </w:t>
      </w:r>
      <w:r w:rsidRPr="00063F8F">
        <w:t>Diem and all other travel expenses are the responsibility of the student or the parent organization.</w:t>
      </w:r>
    </w:p>
    <w:p w14:paraId="5B7F89AE" w14:textId="77777777" w:rsidR="00063F8F" w:rsidRPr="00063F8F" w:rsidRDefault="00063F8F" w:rsidP="00063F8F"/>
    <w:p w14:paraId="772F5CCE" w14:textId="77777777" w:rsidR="00063F8F" w:rsidRDefault="00063F8F" w:rsidP="00063F8F">
      <w:r w:rsidRPr="00063F8F">
        <w:t xml:space="preserve">State Point of Contact: Lisa Jones, DSC 2, Ohio EMA, SAA Training Point of Contact, </w:t>
      </w:r>
    </w:p>
    <w:p w14:paraId="1D90ABD1" w14:textId="135CFEA3" w:rsidR="004D46EA" w:rsidRDefault="00063F8F" w:rsidP="00063F8F">
      <w:r w:rsidRPr="00063F8F">
        <w:t>(614) 799-3824</w:t>
      </w:r>
      <w:r>
        <w:t xml:space="preserve"> </w:t>
      </w:r>
      <w:hyperlink r:id="rId46" w:history="1">
        <w:r w:rsidRPr="009429D7">
          <w:rPr>
            <w:rStyle w:val="Hyperlink"/>
          </w:rPr>
          <w:t>ljones@dps.ohio.gov</w:t>
        </w:r>
      </w:hyperlink>
      <w:r>
        <w:t xml:space="preserve"> </w:t>
      </w:r>
    </w:p>
    <w:p w14:paraId="4CF6229A" w14:textId="77777777" w:rsidR="00CA709E" w:rsidRDefault="00CA709E" w:rsidP="00A036B1">
      <w:pPr>
        <w:rPr>
          <w:b/>
          <w:bCs/>
          <w:sz w:val="32"/>
          <w:szCs w:val="32"/>
        </w:rPr>
      </w:pPr>
    </w:p>
    <w:p w14:paraId="50338B02" w14:textId="77777777" w:rsidR="00CA709E" w:rsidRDefault="00CA709E" w:rsidP="00A036B1">
      <w:pPr>
        <w:rPr>
          <w:b/>
          <w:bCs/>
          <w:sz w:val="32"/>
          <w:szCs w:val="32"/>
        </w:rPr>
      </w:pPr>
    </w:p>
    <w:p w14:paraId="7D69123E" w14:textId="199A5174" w:rsidR="004D46EA" w:rsidRDefault="00D802D7" w:rsidP="00A036B1">
      <w:pPr>
        <w:rPr>
          <w:b/>
          <w:bCs/>
          <w:sz w:val="32"/>
          <w:szCs w:val="32"/>
        </w:rPr>
      </w:pPr>
      <w:r>
        <w:rPr>
          <w:b/>
          <w:bCs/>
          <w:sz w:val="32"/>
          <w:szCs w:val="32"/>
        </w:rPr>
        <w:t>_____________________________________________________</w:t>
      </w:r>
    </w:p>
    <w:p w14:paraId="2C1D2239" w14:textId="560C9949" w:rsidR="00F967A5" w:rsidRPr="00DD37C9" w:rsidRDefault="00F967A5" w:rsidP="00A036B1">
      <w:pPr>
        <w:rPr>
          <w:b/>
          <w:bCs/>
          <w:sz w:val="32"/>
          <w:szCs w:val="32"/>
        </w:rPr>
      </w:pPr>
      <w:r>
        <w:rPr>
          <w:b/>
          <w:bCs/>
          <w:sz w:val="32"/>
          <w:szCs w:val="32"/>
        </w:rPr>
        <w:lastRenderedPageBreak/>
        <w:t>Bus Trip to Hamvention!</w:t>
      </w:r>
    </w:p>
    <w:p w14:paraId="30106CB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Silvercreek Amateur Radio Association (SARA) will be sponsoring a bus trip to Hamvention in Xenia Ohio on Saturday, May 21, 2022. The bus will depart from Akron, Ohio at 5:30am on the 21st. The bus is planned to arrive by the start of Saturday’s event at 9:00am and will depart from the Hamvention bus area at 4:00pm for the return trip. The bus will make stops for breakfast (McDonald’s) and dinner (Cracker Barrel) with both meals at your own expense.</w:t>
      </w:r>
    </w:p>
    <w:p w14:paraId="012846D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trip package includes the </w:t>
      </w:r>
      <w:r w:rsidRPr="00DD37C9">
        <w:rPr>
          <w:b/>
          <w:bCs/>
          <w:color w:val="222222"/>
        </w:rPr>
        <w:t>bus fare and entrance ticket</w:t>
      </w:r>
      <w:r w:rsidRPr="00DD37C9">
        <w:rPr>
          <w:color w:val="222222"/>
        </w:rPr>
        <w:t> and is priced at $100. Reservations must be made by April 15th. </w:t>
      </w:r>
      <w:r w:rsidRPr="00DD37C9">
        <w:rPr>
          <w:i/>
          <w:iCs/>
          <w:color w:val="222222"/>
        </w:rPr>
        <w:t>The bus requires a minimum purchase of 35 riders and SARA will cancel the event with full refund if 35 riders have not been scheduled and paid by April 15, 2022.</w:t>
      </w:r>
      <w:r w:rsidRPr="00DD37C9">
        <w:rPr>
          <w:color w:val="222222"/>
        </w:rPr>
        <w:t> Except for the case of a cancellation of the trip, all purchases are non-refundable. If there are bus seats remaining after April 15th, </w:t>
      </w:r>
      <w:r w:rsidRPr="00DD37C9">
        <w:rPr>
          <w:b/>
          <w:bCs/>
          <w:color w:val="222222"/>
        </w:rPr>
        <w:t>bus fare only</w:t>
      </w:r>
      <w:r w:rsidRPr="00DD37C9">
        <w:rPr>
          <w:color w:val="222222"/>
        </w:rPr>
        <w:t> will be $74. Remaining seats will be filled on a first-come-first-serve basis.</w:t>
      </w:r>
    </w:p>
    <w:p w14:paraId="32E27433" w14:textId="77777777" w:rsidR="00CA709E" w:rsidRDefault="00DD37C9" w:rsidP="00CA709E">
      <w:pPr>
        <w:shd w:val="clear" w:color="auto" w:fill="FFFFFF"/>
        <w:spacing w:before="100" w:beforeAutospacing="1" w:after="100" w:afterAutospacing="1"/>
        <w:rPr>
          <w:color w:val="222222"/>
        </w:rPr>
      </w:pPr>
      <w:r w:rsidRPr="00DD37C9">
        <w:rPr>
          <w:color w:val="222222"/>
        </w:rPr>
        <w:t>Visit </w:t>
      </w:r>
      <w:hyperlink r:id="rId47" w:tgtFrame="_blank" w:history="1">
        <w:r w:rsidRPr="00DD37C9">
          <w:rPr>
            <w:color w:val="1155CC"/>
            <w:u w:val="single"/>
          </w:rPr>
          <w:t>https://w8wky.org/bustrip</w:t>
        </w:r>
      </w:hyperlink>
      <w:r w:rsidRPr="00DD37C9">
        <w:rPr>
          <w:color w:val="222222"/>
        </w:rPr>
        <w:t> for more information and to reserve your spot!</w:t>
      </w:r>
    </w:p>
    <w:p w14:paraId="6DF47C33" w14:textId="7ADE07E9" w:rsidR="00DD37C9" w:rsidRPr="00CA709E" w:rsidRDefault="00F967A5" w:rsidP="00CA709E">
      <w:pPr>
        <w:shd w:val="clear" w:color="auto" w:fill="FFFFFF"/>
        <w:spacing w:before="100" w:beforeAutospacing="1" w:after="100" w:afterAutospacing="1"/>
        <w:rPr>
          <w:color w:val="222222"/>
        </w:rPr>
      </w:pPr>
      <w:r w:rsidRPr="00CA709E">
        <w:rPr>
          <w:b/>
          <w:bCs/>
        </w:rPr>
        <w:t>__________________________________________________</w:t>
      </w:r>
    </w:p>
    <w:p w14:paraId="0B31EA54" w14:textId="2B524904" w:rsidR="007E67D2" w:rsidRDefault="007E67D2" w:rsidP="00A036B1">
      <w:pPr>
        <w:rPr>
          <w:sz w:val="32"/>
          <w:szCs w:val="32"/>
          <w:u w:val="single"/>
        </w:rPr>
      </w:pPr>
      <w:r>
        <w:rPr>
          <w:sz w:val="32"/>
          <w:szCs w:val="32"/>
          <w:u w:val="single"/>
        </w:rPr>
        <w:t>Ohio Section Youth Net</w:t>
      </w:r>
    </w:p>
    <w:p w14:paraId="0EC7DAD9" w14:textId="5935B2C2" w:rsidR="007E67D2" w:rsidRDefault="007E67D2" w:rsidP="00A036B1">
      <w:pPr>
        <w:rPr>
          <w:sz w:val="32"/>
          <w:szCs w:val="32"/>
          <w:u w:val="single"/>
        </w:rPr>
      </w:pPr>
    </w:p>
    <w:p w14:paraId="7C17AD17" w14:textId="0D6AF178" w:rsidR="0049528E" w:rsidRDefault="0049528E" w:rsidP="00A036B1">
      <w:r>
        <w:t>Planning is underway for the FIRST OH Section Youth net to be held on the second Sunday of each month, beginning on Sunday, April 10</w:t>
      </w:r>
      <w:r w:rsidRPr="0049528E">
        <w:rPr>
          <w:vertAlign w:val="superscript"/>
        </w:rPr>
        <w:t>th</w:t>
      </w:r>
      <w:r>
        <w:t xml:space="preserve">.  The Net will be held on the K8IV Repeater located in Kent, OH on 146.895 </w:t>
      </w:r>
      <w:proofErr w:type="spellStart"/>
      <w:r>
        <w:t>Mhz</w:t>
      </w:r>
      <w:proofErr w:type="spellEnd"/>
      <w:r>
        <w:t xml:space="preserve"> with a PL of 118.8.  There is also an Echo-Link node for those who are unable to check in via RF – that is K8BF-L.  </w:t>
      </w:r>
      <w:r w:rsidR="00337C77">
        <w:t>This net will be geared towards youth in the approximate age range of 9 – 20 years, +/-.  Please let any young hams in your group know about this!</w:t>
      </w:r>
    </w:p>
    <w:p w14:paraId="5ABE3F84" w14:textId="4F978A43" w:rsidR="00337C77" w:rsidRDefault="00337C77" w:rsidP="00A036B1"/>
    <w:p w14:paraId="03A007FB" w14:textId="6131C986" w:rsidR="00337C77" w:rsidRPr="00CA709E" w:rsidRDefault="00337C77" w:rsidP="00A036B1">
      <w:pPr>
        <w:rPr>
          <w:b/>
          <w:bCs/>
        </w:rPr>
      </w:pPr>
      <w:r w:rsidRPr="00CA709E">
        <w:rPr>
          <w:b/>
          <w:bCs/>
        </w:rPr>
        <w:t>______________________________________________________________________________</w:t>
      </w:r>
    </w:p>
    <w:p w14:paraId="254BA586" w14:textId="441CFDB1" w:rsidR="00DD37C9" w:rsidRPr="00CA709E" w:rsidRDefault="00DD37C9" w:rsidP="00A036B1">
      <w:pPr>
        <w:rPr>
          <w:u w:val="single"/>
        </w:rPr>
      </w:pPr>
    </w:p>
    <w:p w14:paraId="7E3FF2B9" w14:textId="77777777" w:rsidR="00337C77" w:rsidRPr="00337C77" w:rsidRDefault="00337C77" w:rsidP="00337C77">
      <w:pPr>
        <w:rPr>
          <w:sz w:val="32"/>
          <w:szCs w:val="32"/>
        </w:rPr>
      </w:pPr>
      <w:r w:rsidRPr="00337C77">
        <w:rPr>
          <w:sz w:val="32"/>
          <w:szCs w:val="32"/>
        </w:rPr>
        <w:t>HT Operators Are Valuable In Emergency</w:t>
      </w:r>
    </w:p>
    <w:p w14:paraId="764F9159" w14:textId="77777777" w:rsidR="00337C77" w:rsidRDefault="00337C77" w:rsidP="00337C77">
      <w:r>
        <w:t>C. Matthew Curtin, KD8TTE</w:t>
      </w:r>
    </w:p>
    <w:p w14:paraId="65880422" w14:textId="77777777" w:rsidR="00337C77" w:rsidRDefault="00337C77" w:rsidP="00337C77"/>
    <w:p w14:paraId="2E136F7C" w14:textId="77777777" w:rsidR="00337C77" w:rsidRDefault="00337C77" w:rsidP="00337C77">
      <w:r>
        <w:t>When at the ARRL National Convention to present on the Emergency Communications track I heard someone say to a room filled to capacity that “Technicians with an HT just aren’t that valuable in an emergency.”</w:t>
      </w:r>
    </w:p>
    <w:p w14:paraId="3AA8A770" w14:textId="77777777" w:rsidR="00337C77" w:rsidRDefault="00337C77" w:rsidP="00337C77"/>
    <w:p w14:paraId="732C40C9" w14:textId="77777777" w:rsidR="00337C77" w:rsidRDefault="00337C77" w:rsidP="00337C77">
      <w:r>
        <w:t>Wrong.</w:t>
      </w:r>
    </w:p>
    <w:p w14:paraId="03BE5BB4" w14:textId="77777777" w:rsidR="00337C77" w:rsidRDefault="00337C77" w:rsidP="00337C77"/>
    <w:p w14:paraId="38D0C575" w14:textId="77777777" w:rsidR="00337C77" w:rsidRDefault="00337C77" w:rsidP="00337C77">
      <w:r>
        <w:t>We need to think less about “stations” (gear-focused) and more about “systems” (capability-focused). Obviously some gear is necessary but blanket statements like the above do not encourage new operators with their new HT and Technician class license to engage or to advance.</w:t>
      </w:r>
    </w:p>
    <w:p w14:paraId="3C33F4C4" w14:textId="77777777" w:rsidR="00337C77" w:rsidRDefault="00337C77" w:rsidP="00337C77"/>
    <w:p w14:paraId="3041E62F" w14:textId="77777777" w:rsidR="00337C77" w:rsidRDefault="00337C77" w:rsidP="00337C77">
      <w:r>
        <w:lastRenderedPageBreak/>
        <w:t>My first rig was a Yaesu FT-60R. I got it 10 years ago, and still use it regularly. It has been with me through all kinds of adventures. I used it before I got my license to listen to hear what’s “out there,” and came across the daily operation of Central Ohio Traffic Net, weekly nets of what is now Franklin County ARES, as well as commercial media relay links, aircraft in operation, and other curiosities. It has disconnected from my backpack in the wilderness, bouncing down a rocky hill. It has been through countless rainstorms, and has even been submerged at the bottom of a stream. It has been a part of more ARES and NTS events than I can remember, though my station logs will easily show thousands of nets, thousands of hours, and thousands of messages handled.</w:t>
      </w:r>
    </w:p>
    <w:p w14:paraId="6B2870E3" w14:textId="77777777" w:rsidR="00337C77" w:rsidRDefault="00337C77" w:rsidP="00337C77"/>
    <w:p w14:paraId="097FB02D" w14:textId="77777777" w:rsidR="00337C77" w:rsidRDefault="00337C77" w:rsidP="00337C77">
      <w:r>
        <w:t>It’s not the only rig I have but it was a place to start and it’s where most of our new licensees start. With our repeater systems we now find that they’re useful in many places and HT-only operators can work for years without experiencing any other mode of operation. In other words, we’re not preparing them for emergency mode operations, when repeaters aren’t there to help them.</w:t>
      </w:r>
    </w:p>
    <w:p w14:paraId="02965DA2" w14:textId="77777777" w:rsidR="00337C77" w:rsidRDefault="00337C77" w:rsidP="00337C77"/>
    <w:p w14:paraId="5D92B491" w14:textId="77777777" w:rsidR="00337C77" w:rsidRDefault="00337C77" w:rsidP="00337C77">
      <w:r>
        <w:t>I propose an alternate maxim, that “Technicians with an HT can perform some functions in an emergency.” That is, an operator at a station with a small footprint can perform valuable tasks as a terminal of a system of emergency communication. Doing so without the assistance of a system of repeaters requires a system of larger-footprint stations that can support the terminals. Stations organized together become a system of relay, able to move messages from one to another until the message is close enough for delivery.</w:t>
      </w:r>
    </w:p>
    <w:p w14:paraId="6025F8AA" w14:textId="77777777" w:rsidR="00337C77" w:rsidRDefault="00337C77" w:rsidP="00337C77"/>
    <w:p w14:paraId="2BC1885F" w14:textId="77777777" w:rsidR="00337C77" w:rsidRDefault="00337C77" w:rsidP="00337C77">
      <w:r>
        <w:t>The American Radio Relay League (ARRL) was in fact founded on this premise.</w:t>
      </w:r>
    </w:p>
    <w:p w14:paraId="3A996C98" w14:textId="77777777" w:rsidR="00337C77" w:rsidRDefault="00337C77" w:rsidP="00337C77"/>
    <w:p w14:paraId="2AE7D305" w14:textId="77777777" w:rsidR="00337C77" w:rsidRDefault="00337C77" w:rsidP="00337C77">
      <w:r>
        <w:t>There’s a corollary to my alternate maxim. “Stations that do not support other stations aren’t very useful in an emergency.”</w:t>
      </w:r>
    </w:p>
    <w:p w14:paraId="1A972B74" w14:textId="77777777" w:rsidR="00337C77" w:rsidRDefault="00337C77" w:rsidP="00337C77"/>
    <w:p w14:paraId="346AC34E" w14:textId="77777777" w:rsidR="00337C77" w:rsidRDefault="00337C77" w:rsidP="00337C77">
      <w:r>
        <w:t>The good news is that there’s a clear progression for volunteers in emergency communication. It starts with the HT and the acquisition of fundamental skills like station identification, station logging, net operations, originating, delivering, and relaying messages on behalf of third parties. Those third parties can be the served agencies we hear so much about, non-government organizations, or members of the public.</w:t>
      </w:r>
    </w:p>
    <w:p w14:paraId="7ED349B8" w14:textId="77777777" w:rsidR="00337C77" w:rsidRDefault="00337C77" w:rsidP="00337C77"/>
    <w:p w14:paraId="0AC01581" w14:textId="77777777" w:rsidR="00337C77" w:rsidRDefault="00337C77" w:rsidP="00337C77">
      <w:r>
        <w:t>That’s a lot of function for an operator to learn, and we should help new operators to learn those skills and to perform them well. Then we can help them to progress to the next step, an upgrade to an antenna system to allow greater reach, even when still operating on that five-watt handy-talkie. An operator who has developed the fundamental skills can now with that antenna can now play an additional role in a system of stations providing an emergency communication service, supporting the small-footprint stations nearby, and acting as a relay station for them.</w:t>
      </w:r>
    </w:p>
    <w:p w14:paraId="06059A82" w14:textId="77777777" w:rsidR="00337C77" w:rsidRDefault="00337C77" w:rsidP="00337C77"/>
    <w:p w14:paraId="200519E3" w14:textId="77777777" w:rsidR="00337C77" w:rsidRDefault="00337C77" w:rsidP="00337C77">
      <w:r>
        <w:t>Perhaps the next upgrade will include the higher-power mobile rig, options for non-grid power, and so on, before moving into the realm of HF and wider-reach still.</w:t>
      </w:r>
    </w:p>
    <w:p w14:paraId="7EBED6D4" w14:textId="77777777" w:rsidR="00337C77" w:rsidRDefault="00337C77" w:rsidP="00337C77"/>
    <w:p w14:paraId="7A447A26" w14:textId="77777777" w:rsidR="00337C77" w:rsidRDefault="00337C77" w:rsidP="00337C77">
      <w:r>
        <w:lastRenderedPageBreak/>
        <w:t>I encourage all, whether new or experienced, not to focus on the gear, but the intended function, and how to get it done. Work with one another, not to go on about what some piece of kit can’t do, but to show what it can do with the right operator training and plan of strategic upgrades.</w:t>
      </w:r>
    </w:p>
    <w:p w14:paraId="300EFCD1" w14:textId="77777777" w:rsidR="00337C77" w:rsidRDefault="00337C77" w:rsidP="00337C77"/>
    <w:p w14:paraId="4A059EE3" w14:textId="77777777" w:rsidR="00337C77" w:rsidRDefault="00337C77" w:rsidP="00337C77">
      <w:r>
        <w:t xml:space="preserve">See my presentation of this topic and the 2016 exercise in Franklin County that busted the “technicians with HTs aren’t useful in an emergency” myth in Radio KD8TTE Episode 55. </w:t>
      </w:r>
      <w:hyperlink r:id="rId48">
        <w:r>
          <w:rPr>
            <w:color w:val="1155CC"/>
            <w:u w:val="single"/>
          </w:rPr>
          <w:t>https://youtu.be/6dnzzf3Fy_w</w:t>
        </w:r>
      </w:hyperlink>
    </w:p>
    <w:p w14:paraId="273D3AD5" w14:textId="11907A81" w:rsidR="00337C77" w:rsidRDefault="00337C77" w:rsidP="00A036B1">
      <w:pPr>
        <w:rPr>
          <w:sz w:val="32"/>
          <w:szCs w:val="32"/>
          <w:u w:val="single"/>
        </w:rPr>
      </w:pPr>
    </w:p>
    <w:p w14:paraId="6EB86F2B" w14:textId="69437386" w:rsidR="0084359A" w:rsidRDefault="0084359A" w:rsidP="00A036B1">
      <w:pPr>
        <w:rPr>
          <w:sz w:val="32"/>
          <w:szCs w:val="32"/>
          <w:u w:val="single"/>
        </w:rPr>
      </w:pPr>
      <w:r>
        <w:rPr>
          <w:sz w:val="32"/>
          <w:szCs w:val="32"/>
          <w:u w:val="single"/>
        </w:rPr>
        <w:t>__________________________________________________________</w:t>
      </w:r>
    </w:p>
    <w:p w14:paraId="644E2B50" w14:textId="77777777" w:rsidR="00337C77" w:rsidRDefault="00337C77"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9"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50"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bookmarkStart w:id="23" w:name="ve"/>
      <w:bookmarkEnd w:id="23"/>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0CFC5251">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3" w:tgtFrame="_blank" w:history="1">
        <w:r w:rsidRPr="00754E70">
          <w:rPr>
            <w:rFonts w:ascii="Arial" w:hAnsi="Arial" w:cs="Arial"/>
            <w:color w:val="1155CC"/>
            <w:u w:val="single"/>
          </w:rPr>
          <w:t>Exam.Tools</w:t>
        </w:r>
      </w:hyperlink>
      <w:r w:rsidRPr="00754E70">
        <w:rPr>
          <w:rFonts w:ascii="Arial" w:hAnsi="Arial" w:cs="Arial"/>
          <w:color w:val="222222"/>
        </w:rPr>
        <w:t xml:space="preserve">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w:t>
      </w:r>
      <w:r w:rsidRPr="00754E70">
        <w:rPr>
          <w:rFonts w:ascii="Arial" w:hAnsi="Arial" w:cs="Arial"/>
          <w:color w:val="222222"/>
        </w:rPr>
        <w:lastRenderedPageBreak/>
        <w:t>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4"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5"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6"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7"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8"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981AC8D" w14:textId="77777777" w:rsidR="001C307F" w:rsidRDefault="001C307F" w:rsidP="00A036B1">
      <w:pPr>
        <w:widowControl w:val="0"/>
        <w:contextualSpacing/>
        <w:rPr>
          <w:rFonts w:ascii="Arial" w:hAnsi="Arial" w:cs="Arial"/>
          <w:color w:val="222222"/>
          <w:sz w:val="32"/>
          <w:szCs w:val="32"/>
          <w:shd w:val="clear" w:color="auto" w:fill="FFFFFF"/>
        </w:rPr>
      </w:pPr>
    </w:p>
    <w:p w14:paraId="39FC60E6" w14:textId="77777777" w:rsidR="001C307F" w:rsidRDefault="001C307F" w:rsidP="00A036B1">
      <w:pPr>
        <w:widowControl w:val="0"/>
        <w:contextualSpacing/>
        <w:rPr>
          <w:rFonts w:ascii="Arial" w:hAnsi="Arial" w:cs="Arial"/>
          <w:color w:val="222222"/>
          <w:sz w:val="32"/>
          <w:szCs w:val="32"/>
          <w:shd w:val="clear" w:color="auto" w:fill="FFFFFF"/>
        </w:rPr>
      </w:pPr>
    </w:p>
    <w:p w14:paraId="38D5D83B" w14:textId="3EC58141"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7777777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59" w:history="1">
        <w:r w:rsidRPr="00EB6C5B">
          <w:rPr>
            <w:rStyle w:val="Hyperlink"/>
          </w:rPr>
          <w:t>https://atara-w8atr.fun</w:t>
        </w:r>
      </w:hyperlink>
      <w:r>
        <w:t xml:space="preserve"> and contact us at </w:t>
      </w:r>
      <w:hyperlink r:id="rId60" w:history="1">
        <w:r w:rsidRPr="00EB6C5B">
          <w:rPr>
            <w:rStyle w:val="Hyperlink"/>
          </w:rPr>
          <w:t>hamexams@atara-w8atr.fun</w:t>
        </w:r>
      </w:hyperlink>
      <w:r>
        <w:t xml:space="preserve">. Our next testing session is March 8, 2022.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44131  Time: 9:15 AM (Walk-ins allowed) Always the 2nd Sunday of the odd month. Go to CARS  </w:t>
      </w:r>
      <w:hyperlink r:id="rId61"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2"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72D45727" w:rsidR="00FF5B3C" w:rsidRDefault="00FF5B3C" w:rsidP="007B008F">
      <w:pPr>
        <w:jc w:val="both"/>
      </w:pPr>
      <w:r>
        <w:t>Saturday, February 5,   April 2,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3"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4"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5"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6"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5D1C047E" w14:textId="16E53DB4" w:rsidR="00C30023" w:rsidRDefault="00C30023" w:rsidP="00717A02">
      <w:pPr>
        <w:shd w:val="clear" w:color="auto" w:fill="FFFFFF"/>
        <w:rPr>
          <w:color w:val="1155CC"/>
          <w:u w:val="single"/>
        </w:rPr>
      </w:pPr>
    </w:p>
    <w:p w14:paraId="737CD364" w14:textId="35AB41DF" w:rsidR="00C30023" w:rsidRDefault="00C30023" w:rsidP="00717A02">
      <w:pPr>
        <w:shd w:val="clear" w:color="auto" w:fill="FFFFFF"/>
      </w:pPr>
      <w:r>
        <w:rPr>
          <w:b/>
          <w:bCs/>
          <w:u w:val="single"/>
        </w:rPr>
        <w:lastRenderedPageBreak/>
        <w:t xml:space="preserve">US Coast Guard </w:t>
      </w:r>
      <w:proofErr w:type="spellStart"/>
      <w:r>
        <w:rPr>
          <w:b/>
          <w:bCs/>
          <w:u w:val="single"/>
        </w:rPr>
        <w:t>Auxillary</w:t>
      </w:r>
      <w:proofErr w:type="spellEnd"/>
      <w:r>
        <w:rPr>
          <w:b/>
          <w:bCs/>
        </w:rPr>
        <w:t xml:space="preserve">   </w:t>
      </w:r>
      <w:r w:rsidR="007B008F">
        <w:t xml:space="preserve">March </w:t>
      </w:r>
      <w:r w:rsidRPr="00C30023">
        <w:t xml:space="preserve"> </w:t>
      </w:r>
      <w:r w:rsidR="007B008F">
        <w:t>1</w:t>
      </w:r>
      <w:r w:rsidRPr="00C30023">
        <w:t>2, 2022</w:t>
      </w:r>
      <w:r>
        <w:t xml:space="preserve"> at 0900 (local)  at the Shrine Building, 6401 Fruit St.  Huntsville, OH  43238.  For more information contact Michael Robinson – KI0DE</w:t>
      </w:r>
      <w:r w:rsidR="00995CC5">
        <w:t xml:space="preserve"> at 614-7</w:t>
      </w:r>
      <w:r w:rsidR="007B008F">
        <w:t>3</w:t>
      </w:r>
      <w:r w:rsidR="00995CC5">
        <w:t>4-4</w:t>
      </w:r>
      <w:r w:rsidR="007B008F">
        <w:t>3</w:t>
      </w:r>
      <w:r w:rsidR="00995CC5">
        <w:t xml:space="preserve">69  </w:t>
      </w:r>
      <w:hyperlink r:id="rId67" w:history="1">
        <w:r w:rsidR="00995CC5" w:rsidRPr="0061083F">
          <w:rPr>
            <w:rStyle w:val="Hyperlink"/>
          </w:rPr>
          <w:t>msrobin1980@gmail.com</w:t>
        </w:r>
      </w:hyperlink>
      <w:r w:rsidR="00995CC5">
        <w:t xml:space="preserve"> </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8"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0EEF9106" w14:textId="77777777" w:rsidR="00A04F62" w:rsidRPr="00A04F62" w:rsidRDefault="00A04F62" w:rsidP="00A04F62">
      <w:pPr>
        <w:shd w:val="clear" w:color="auto" w:fill="FFFFFF"/>
        <w:rPr>
          <w:b/>
          <w:bCs/>
          <w:color w:val="000000"/>
          <w:sz w:val="32"/>
          <w:szCs w:val="32"/>
        </w:rPr>
      </w:pPr>
      <w:bookmarkStart w:id="25" w:name="dx"/>
      <w:bookmarkEnd w:id="25"/>
      <w:r w:rsidRPr="00A04F62">
        <w:rPr>
          <w:b/>
          <w:bCs/>
          <w:noProof/>
          <w:color w:val="000000"/>
          <w:sz w:val="32"/>
          <w:szCs w:val="32"/>
        </w:rPr>
        <w:drawing>
          <wp:anchor distT="0" distB="0" distL="114300" distR="114300" simplePos="0" relativeHeight="251654656" behindDoc="0" locked="0" layoutInCell="1" allowOverlap="1" wp14:anchorId="14D7A8E8" wp14:editId="30779244">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A04F62">
        <w:rPr>
          <w:b/>
          <w:bCs/>
          <w:color w:val="000000"/>
          <w:sz w:val="32"/>
          <w:szCs w:val="32"/>
        </w:rPr>
        <w:t>DX This Week – 2021 Review Part 2</w:t>
      </w:r>
    </w:p>
    <w:p w14:paraId="179B4D40" w14:textId="77777777" w:rsidR="00A04F62" w:rsidRPr="00A04F62" w:rsidRDefault="00A04F62" w:rsidP="00A04F62">
      <w:pPr>
        <w:shd w:val="clear" w:color="auto" w:fill="FFFFFF"/>
        <w:rPr>
          <w:color w:val="000000"/>
        </w:rPr>
      </w:pPr>
      <w:r w:rsidRPr="00A04F62">
        <w:rPr>
          <w:color w:val="000000"/>
        </w:rPr>
        <w:t xml:space="preserve">Bill AJ8B (aj8b@arrl.net, @AJ8B, or www.aj8b.com) </w:t>
      </w:r>
    </w:p>
    <w:p w14:paraId="3BEF6153" w14:textId="77777777" w:rsidR="00A04F62" w:rsidRPr="00A04F62" w:rsidRDefault="00A04F62" w:rsidP="00A04F62">
      <w:pPr>
        <w:shd w:val="clear" w:color="auto" w:fill="FFFFFF"/>
        <w:ind w:firstLine="720"/>
        <w:rPr>
          <w:color w:val="000000"/>
        </w:rPr>
      </w:pPr>
      <w:r w:rsidRPr="00A04F62">
        <w:rPr>
          <w:color w:val="000000"/>
        </w:rPr>
        <w:tab/>
        <w:t>CWOPs Member #1567</w:t>
      </w:r>
    </w:p>
    <w:p w14:paraId="69757528" w14:textId="77777777" w:rsidR="00A04F62" w:rsidRPr="00A04F62" w:rsidRDefault="00A04F62" w:rsidP="00A04F62">
      <w:pPr>
        <w:shd w:val="clear" w:color="auto" w:fill="FFFFFF"/>
        <w:ind w:firstLine="720"/>
        <w:rPr>
          <w:color w:val="000000"/>
        </w:rPr>
      </w:pPr>
    </w:p>
    <w:p w14:paraId="5A1C6EB9" w14:textId="7E6E14D3" w:rsidR="00A04F62" w:rsidRPr="00A04F62" w:rsidRDefault="00A04F62" w:rsidP="00A04F62">
      <w:pPr>
        <w:shd w:val="clear" w:color="auto" w:fill="FFFFFF"/>
        <w:ind w:firstLine="720"/>
        <w:rPr>
          <w:color w:val="000000"/>
        </w:rPr>
      </w:pPr>
      <w:r w:rsidRPr="00A04F62">
        <w:rPr>
          <w:color w:val="000000"/>
        </w:rPr>
        <w:t xml:space="preserve">This past week there were several exciting spots. If you are participating in the CQ Marathon, your count should be pretty good. If you are not, you should check it out. It’s not too late. </w:t>
      </w:r>
    </w:p>
    <w:p w14:paraId="0FD09E54" w14:textId="6021E09B" w:rsidR="00A04F62" w:rsidRPr="00A04F62" w:rsidRDefault="00CA709E" w:rsidP="00A04F62">
      <w:pPr>
        <w:shd w:val="clear" w:color="auto" w:fill="FFFFFF"/>
        <w:ind w:firstLine="720"/>
        <w:rPr>
          <w:color w:val="000000"/>
        </w:rPr>
      </w:pPr>
      <w:r w:rsidRPr="00A04F62">
        <w:rPr>
          <w:noProof/>
          <w:color w:val="000000"/>
        </w:rPr>
        <w:drawing>
          <wp:anchor distT="0" distB="0" distL="114300" distR="114300" simplePos="0" relativeHeight="251664896" behindDoc="0" locked="0" layoutInCell="1" allowOverlap="1" wp14:anchorId="76330734" wp14:editId="7112D0F9">
            <wp:simplePos x="0" y="0"/>
            <wp:positionH relativeFrom="margin">
              <wp:posOffset>-9525</wp:posOffset>
            </wp:positionH>
            <wp:positionV relativeFrom="paragraph">
              <wp:posOffset>20320</wp:posOffset>
            </wp:positionV>
            <wp:extent cx="2057400" cy="3657600"/>
            <wp:effectExtent l="0" t="0" r="0" b="0"/>
            <wp:wrapSquare wrapText="bothSides"/>
            <wp:docPr id="194" name="Picture 194"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low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F62" w:rsidRPr="00A04F62">
        <w:rPr>
          <w:color w:val="000000"/>
        </w:rPr>
        <w:t>There was one spot that created tremendous excitement (more on that in a minute), but the entities that were spotted in the Midwest included Anguilla, Argentina, Austral Islands, Australia, Azores, Bahamas, Balearic Islands, Barbados, Bosnia-Herzegovina, Brazil, Bulgaria, Canada, Cayman Islands, Chile, Colombia, Costa Rica, Croatia, Cuba, Czech Republic, Dominican Republic, Easter Island, Ecuador, El Salvador, Falkland Islands, Faroe Islands, Fed. Rep. of Germany, Finland, France, French Guiana, Guadeloupe, Guernsey, Hungary, Indonesia, Italy, Japan, Kuwait, Marshall Islands, Mexico, New Zealand, Northern Ireland, Norway, Portugal, Puerto Rico, Republic of Korea, Scotland, Spain, Sweden, Switzerland, Taiwan, Tanzania, Trinidad &amp; Tobago, United Nations HQ, United States, Uruguay, US Virgin Islands, and Venezuela. The total entities for the year spotted in the Midwest is 142. This is better than last year.</w:t>
      </w:r>
    </w:p>
    <w:p w14:paraId="5156BE4D" w14:textId="77777777" w:rsidR="00A04F62" w:rsidRPr="00A04F62" w:rsidRDefault="00A04F62" w:rsidP="00A04F62">
      <w:pPr>
        <w:shd w:val="clear" w:color="auto" w:fill="FFFFFF"/>
        <w:ind w:firstLine="720"/>
        <w:rPr>
          <w:color w:val="000000"/>
        </w:rPr>
      </w:pPr>
    </w:p>
    <w:p w14:paraId="4B97B3B3" w14:textId="77777777" w:rsidR="00CA709E" w:rsidRDefault="00CA709E" w:rsidP="00A04F62">
      <w:pPr>
        <w:shd w:val="clear" w:color="auto" w:fill="FFFFFF"/>
        <w:ind w:firstLine="720"/>
        <w:rPr>
          <w:color w:val="000000"/>
        </w:rPr>
      </w:pPr>
    </w:p>
    <w:p w14:paraId="417C27AB" w14:textId="77777777" w:rsidR="00CA709E" w:rsidRDefault="00CA709E" w:rsidP="00A04F62">
      <w:pPr>
        <w:shd w:val="clear" w:color="auto" w:fill="FFFFFF"/>
        <w:ind w:firstLine="720"/>
        <w:rPr>
          <w:color w:val="000000"/>
        </w:rPr>
      </w:pPr>
    </w:p>
    <w:p w14:paraId="07CF7C3F" w14:textId="15D5ADE0" w:rsidR="00A04F62" w:rsidRPr="00A04F62" w:rsidRDefault="00A04F62" w:rsidP="00A04F62">
      <w:pPr>
        <w:shd w:val="clear" w:color="auto" w:fill="FFFFFF"/>
        <w:ind w:firstLine="720"/>
        <w:rPr>
          <w:color w:val="000000"/>
        </w:rPr>
      </w:pPr>
      <w:r w:rsidRPr="00A04F62">
        <w:rPr>
          <w:color w:val="000000"/>
        </w:rPr>
        <w:lastRenderedPageBreak/>
        <w:t>There was one spot that I am sure caused text messages to be sent and emails to flow. My phone received several text messages from my logging software on this one: P5XXX. Yes, there was a P5XXX station spotted and in the comment fields it said “Test”. So, I just took it that way, but I could imagine hams making excuses to leave work to get home ASAP. That is the best reason to subscribe to a DX journal; you are rarely surprised!</w:t>
      </w:r>
    </w:p>
    <w:p w14:paraId="3DDE426C" w14:textId="77777777" w:rsidR="00A04F62" w:rsidRPr="00A04F62" w:rsidRDefault="00A04F62" w:rsidP="00A04F62">
      <w:pPr>
        <w:shd w:val="clear" w:color="auto" w:fill="FFFFFF"/>
        <w:rPr>
          <w:color w:val="000000"/>
        </w:rPr>
      </w:pPr>
    </w:p>
    <w:p w14:paraId="12A6F24B" w14:textId="77777777" w:rsidR="00A04F62" w:rsidRPr="00A04F62" w:rsidRDefault="00A04F62" w:rsidP="00A04F62">
      <w:pPr>
        <w:shd w:val="clear" w:color="auto" w:fill="FFFFFF"/>
        <w:ind w:firstLine="720"/>
        <w:rPr>
          <w:color w:val="000000"/>
        </w:rPr>
      </w:pPr>
      <w:r w:rsidRPr="00A04F62">
        <w:rPr>
          <w:color w:val="000000"/>
        </w:rPr>
        <w:t>Dave, K8DV, sent the FT8 screenshot to the right. He had an opening to Asia and worked as many JA’s as he could. Many hams have had openings and “runs” like this from time to time and it is a blast! Being a top-notch operator really helps as well. Good Job Dave!</w:t>
      </w:r>
    </w:p>
    <w:p w14:paraId="29A9DE8B" w14:textId="77777777" w:rsidR="00A04F62" w:rsidRPr="00A04F62" w:rsidRDefault="00A04F62" w:rsidP="00A04F62">
      <w:pPr>
        <w:shd w:val="clear" w:color="auto" w:fill="FFFFFF"/>
        <w:ind w:firstLine="720"/>
        <w:rPr>
          <w:color w:val="000000"/>
        </w:rPr>
      </w:pPr>
    </w:p>
    <w:p w14:paraId="74CB5648" w14:textId="77777777" w:rsidR="00A04F62" w:rsidRPr="00A04F62" w:rsidRDefault="00A04F62" w:rsidP="00A04F62">
      <w:pPr>
        <w:shd w:val="clear" w:color="auto" w:fill="FFFFFF"/>
        <w:ind w:firstLine="720"/>
        <w:rPr>
          <w:color w:val="000000"/>
        </w:rPr>
      </w:pPr>
    </w:p>
    <w:p w14:paraId="37B9F58D" w14:textId="77777777" w:rsidR="00A04F62" w:rsidRPr="00A04F62" w:rsidRDefault="00A04F62" w:rsidP="00A04F62">
      <w:pPr>
        <w:shd w:val="clear" w:color="auto" w:fill="FFFFFF"/>
        <w:ind w:firstLine="720"/>
        <w:rPr>
          <w:color w:val="000000"/>
        </w:rPr>
      </w:pPr>
      <w:r w:rsidRPr="00A04F62">
        <w:rPr>
          <w:color w:val="000000"/>
        </w:rPr>
        <w:t>I received several nice cards this week including 3D2AG – Antoine on Suva in the Fiji Islands, 3D2AG/R – Antoine on Rotuma Island, and ZL3CW – Jacky from New Zealand. Let me know what you worked!</w:t>
      </w:r>
    </w:p>
    <w:p w14:paraId="740E038D" w14:textId="77777777" w:rsidR="00A04F62" w:rsidRPr="00A04F62" w:rsidRDefault="00A04F62" w:rsidP="00A04F62">
      <w:pPr>
        <w:shd w:val="clear" w:color="auto" w:fill="FFFFFF"/>
        <w:ind w:firstLine="720"/>
        <w:rPr>
          <w:color w:val="000000"/>
        </w:rPr>
      </w:pPr>
    </w:p>
    <w:p w14:paraId="58AB368D" w14:textId="77777777" w:rsidR="00A04F62" w:rsidRPr="00A04F62" w:rsidRDefault="00A04F62" w:rsidP="00A04F62">
      <w:pPr>
        <w:shd w:val="clear" w:color="auto" w:fill="FFFFFF"/>
        <w:ind w:firstLine="720"/>
        <w:rPr>
          <w:color w:val="000000"/>
        </w:rPr>
      </w:pPr>
    </w:p>
    <w:tbl>
      <w:tblPr>
        <w:tblStyle w:val="TableGrid31"/>
        <w:tblW w:w="0" w:type="auto"/>
        <w:tblLook w:val="04A0" w:firstRow="1" w:lastRow="0" w:firstColumn="1" w:lastColumn="0" w:noHBand="0" w:noVBand="1"/>
      </w:tblPr>
      <w:tblGrid>
        <w:gridCol w:w="4675"/>
        <w:gridCol w:w="4675"/>
      </w:tblGrid>
      <w:tr w:rsidR="00A04F62" w:rsidRPr="00A04F62" w14:paraId="7D8A7C70" w14:textId="77777777" w:rsidTr="00F205CC">
        <w:trPr>
          <w:trHeight w:val="3167"/>
        </w:trPr>
        <w:tc>
          <w:tcPr>
            <w:tcW w:w="4675" w:type="dxa"/>
          </w:tcPr>
          <w:p w14:paraId="3B58A2A7" w14:textId="77777777" w:rsidR="00A04F62" w:rsidRPr="00A04F62" w:rsidRDefault="00A04F62" w:rsidP="00A04F62">
            <w:pPr>
              <w:jc w:val="center"/>
              <w:rPr>
                <w:color w:val="000000"/>
              </w:rPr>
            </w:pPr>
            <w:r w:rsidRPr="00A04F62">
              <w:rPr>
                <w:noProof/>
                <w:color w:val="000000"/>
              </w:rPr>
              <w:drawing>
                <wp:inline distT="0" distB="0" distL="0" distR="0" wp14:anchorId="37D9AC79" wp14:editId="34BA7639">
                  <wp:extent cx="2807208" cy="1828800"/>
                  <wp:effectExtent l="0" t="0" r="0" b="0"/>
                  <wp:docPr id="195" name="Picture 195"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Website, calenda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c>
          <w:tcPr>
            <w:tcW w:w="4675" w:type="dxa"/>
          </w:tcPr>
          <w:p w14:paraId="5264BBEE" w14:textId="77777777" w:rsidR="00A04F62" w:rsidRPr="00A04F62" w:rsidRDefault="00A04F62" w:rsidP="00A04F62">
            <w:pPr>
              <w:jc w:val="center"/>
              <w:rPr>
                <w:color w:val="000000"/>
              </w:rPr>
            </w:pPr>
            <w:r w:rsidRPr="00A04F62">
              <w:rPr>
                <w:noProof/>
                <w:color w:val="000000"/>
              </w:rPr>
              <w:drawing>
                <wp:inline distT="0" distB="0" distL="0" distR="0" wp14:anchorId="7056417F" wp14:editId="381B8858">
                  <wp:extent cx="2816352" cy="1828800"/>
                  <wp:effectExtent l="0" t="0" r="3175" b="0"/>
                  <wp:docPr id="196" name="Picture 196" descr="A person stand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erson standing on a beach&#10;&#10;Description automatically generated with low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r>
      <w:tr w:rsidR="00A04F62" w:rsidRPr="00A04F62" w14:paraId="33AA63FE" w14:textId="77777777" w:rsidTr="00F205CC">
        <w:tc>
          <w:tcPr>
            <w:tcW w:w="9350" w:type="dxa"/>
            <w:gridSpan w:val="2"/>
          </w:tcPr>
          <w:p w14:paraId="44D4D2DE" w14:textId="77777777" w:rsidR="00A04F62" w:rsidRPr="00A04F62" w:rsidRDefault="00A04F62" w:rsidP="00A04F62">
            <w:pPr>
              <w:jc w:val="center"/>
              <w:rPr>
                <w:color w:val="000000"/>
              </w:rPr>
            </w:pPr>
            <w:r w:rsidRPr="00A04F62">
              <w:rPr>
                <w:noProof/>
                <w:color w:val="000000"/>
              </w:rPr>
              <w:drawing>
                <wp:inline distT="0" distB="0" distL="0" distR="0" wp14:anchorId="134A5E54" wp14:editId="2711857F">
                  <wp:extent cx="3575304" cy="2286000"/>
                  <wp:effectExtent l="0" t="0" r="6350" b="0"/>
                  <wp:docPr id="17" name="Picture 17" descr="A picture containing text, nature, plant,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nature, plant, leaf&#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75304" cy="2286000"/>
                          </a:xfrm>
                          <a:prstGeom prst="rect">
                            <a:avLst/>
                          </a:prstGeom>
                          <a:noFill/>
                          <a:ln>
                            <a:noFill/>
                          </a:ln>
                        </pic:spPr>
                      </pic:pic>
                    </a:graphicData>
                  </a:graphic>
                </wp:inline>
              </w:drawing>
            </w:r>
          </w:p>
        </w:tc>
      </w:tr>
    </w:tbl>
    <w:p w14:paraId="2ACADCD8" w14:textId="77777777" w:rsidR="00A04F62" w:rsidRPr="00A04F62" w:rsidRDefault="00A04F62" w:rsidP="00A04F62">
      <w:pPr>
        <w:shd w:val="clear" w:color="auto" w:fill="FFFFFF"/>
        <w:ind w:firstLine="720"/>
        <w:rPr>
          <w:color w:val="000000"/>
        </w:rPr>
      </w:pPr>
    </w:p>
    <w:p w14:paraId="43870E94" w14:textId="77777777" w:rsidR="00A04F62" w:rsidRPr="00A04F62" w:rsidRDefault="00A04F62" w:rsidP="00A04F62">
      <w:pPr>
        <w:shd w:val="clear" w:color="auto" w:fill="FFFFFF"/>
        <w:ind w:firstLine="720"/>
        <w:rPr>
          <w:color w:val="000000"/>
        </w:rPr>
      </w:pPr>
    </w:p>
    <w:p w14:paraId="2F4721E0" w14:textId="77777777" w:rsidR="00A04F62" w:rsidRPr="00A04F62" w:rsidRDefault="00A04F62" w:rsidP="00A04F6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04F62">
        <w:rPr>
          <w:rFonts w:asciiTheme="majorHAnsi" w:eastAsiaTheme="majorEastAsia" w:hAnsiTheme="majorHAnsi" w:cstheme="majorBidi"/>
          <w:color w:val="2F5496" w:themeColor="accent1" w:themeShade="BF"/>
          <w:sz w:val="32"/>
          <w:szCs w:val="32"/>
        </w:rPr>
        <w:t xml:space="preserve">DAH DIT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DAH   </w:t>
      </w:r>
      <w:proofErr w:type="spellStart"/>
      <w:r w:rsidRPr="00A04F62">
        <w:rPr>
          <w:rFonts w:asciiTheme="majorHAnsi" w:eastAsiaTheme="majorEastAsia" w:hAnsiTheme="majorHAnsi" w:cstheme="majorBidi"/>
          <w:color w:val="2F5496" w:themeColor="accent1" w:themeShade="BF"/>
          <w:sz w:val="32"/>
          <w:szCs w:val="32"/>
        </w:rPr>
        <w:t>DAH</w:t>
      </w:r>
      <w:proofErr w:type="spellEnd"/>
      <w:r w:rsidRPr="00A04F62">
        <w:rPr>
          <w:rFonts w:asciiTheme="majorHAnsi" w:eastAsiaTheme="majorEastAsia" w:hAnsiTheme="majorHAnsi" w:cstheme="majorBidi"/>
          <w:color w:val="2F5496" w:themeColor="accent1" w:themeShade="BF"/>
          <w:sz w:val="32"/>
          <w:szCs w:val="32"/>
        </w:rPr>
        <w:t xml:space="preserve"> DIT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DAH</w:t>
      </w:r>
    </w:p>
    <w:p w14:paraId="56EB6D9C" w14:textId="77777777" w:rsidR="00A04F62" w:rsidRPr="00A04F62" w:rsidRDefault="00A04F62" w:rsidP="00A04F62">
      <w:pPr>
        <w:shd w:val="clear" w:color="auto" w:fill="FFFFFF"/>
        <w:ind w:firstLine="720"/>
        <w:rPr>
          <w:color w:val="000000"/>
        </w:rPr>
      </w:pPr>
    </w:p>
    <w:p w14:paraId="20D8CE58" w14:textId="77777777" w:rsidR="00A04F62" w:rsidRPr="00A04F62" w:rsidRDefault="00A04F62" w:rsidP="00A04F62">
      <w:pPr>
        <w:ind w:firstLine="720"/>
      </w:pPr>
      <w:r w:rsidRPr="00A04F62">
        <w:lastRenderedPageBreak/>
        <w:t>I have been working towards 9 Band DXCC for several years. I was sitting at 7 band DXCC and had 99 entities confirmed on 12 M since December 22, 2021. Finally, on March 8</w:t>
      </w:r>
      <w:r w:rsidRPr="00A04F62">
        <w:rPr>
          <w:vertAlign w:val="superscript"/>
        </w:rPr>
        <w:t>th</w:t>
      </w:r>
      <w:r w:rsidRPr="00A04F62">
        <w:t>, I worked ZA/IW2JOP to confirm Albania. So, 8 band DXCC with 52 confirmed on 160.</w:t>
      </w:r>
    </w:p>
    <w:p w14:paraId="3870C330" w14:textId="77777777" w:rsidR="00A04F62" w:rsidRPr="00A04F62" w:rsidRDefault="00A04F62" w:rsidP="00A04F62">
      <w:pPr>
        <w:ind w:firstLine="720"/>
      </w:pPr>
      <w:r w:rsidRPr="00A04F62">
        <w:t xml:space="preserve"> Those of you who follow this column weekly, and those of you that know me, know that I am not bragging, just sharing. That is part of the fun. Of course, let me know what milestones you have achieved, and I will share that as well. </w:t>
      </w:r>
    </w:p>
    <w:p w14:paraId="58FCCB46" w14:textId="77777777" w:rsidR="00A04F62" w:rsidRPr="00A04F62" w:rsidRDefault="00A04F62" w:rsidP="00A04F62"/>
    <w:p w14:paraId="750F172A" w14:textId="77777777" w:rsidR="00A04F62" w:rsidRPr="00A04F62" w:rsidRDefault="00A04F62" w:rsidP="00A04F6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04F62">
        <w:rPr>
          <w:rFonts w:asciiTheme="majorHAnsi" w:eastAsiaTheme="majorEastAsia" w:hAnsiTheme="majorHAnsi" w:cstheme="majorBidi"/>
          <w:color w:val="2F5496" w:themeColor="accent1" w:themeShade="BF"/>
          <w:sz w:val="32"/>
          <w:szCs w:val="32"/>
        </w:rPr>
        <w:t xml:space="preserve">DAH DIT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DAH   </w:t>
      </w:r>
      <w:proofErr w:type="spellStart"/>
      <w:r w:rsidRPr="00A04F62">
        <w:rPr>
          <w:rFonts w:asciiTheme="majorHAnsi" w:eastAsiaTheme="majorEastAsia" w:hAnsiTheme="majorHAnsi" w:cstheme="majorBidi"/>
          <w:color w:val="2F5496" w:themeColor="accent1" w:themeShade="BF"/>
          <w:sz w:val="32"/>
          <w:szCs w:val="32"/>
        </w:rPr>
        <w:t>DAH</w:t>
      </w:r>
      <w:proofErr w:type="spellEnd"/>
      <w:r w:rsidRPr="00A04F62">
        <w:rPr>
          <w:rFonts w:asciiTheme="majorHAnsi" w:eastAsiaTheme="majorEastAsia" w:hAnsiTheme="majorHAnsi" w:cstheme="majorBidi"/>
          <w:color w:val="2F5496" w:themeColor="accent1" w:themeShade="BF"/>
          <w:sz w:val="32"/>
          <w:szCs w:val="32"/>
        </w:rPr>
        <w:t xml:space="preserve"> DIT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DAH</w:t>
      </w:r>
    </w:p>
    <w:p w14:paraId="5EF8A52F" w14:textId="77777777" w:rsidR="00A04F62" w:rsidRPr="00A04F62" w:rsidRDefault="00A04F62" w:rsidP="00A04F62">
      <w:pPr>
        <w:shd w:val="clear" w:color="auto" w:fill="FFFFFF"/>
        <w:ind w:firstLine="720"/>
        <w:rPr>
          <w:color w:val="000000"/>
        </w:rPr>
      </w:pPr>
    </w:p>
    <w:p w14:paraId="03E5F0E4" w14:textId="77777777" w:rsidR="00A04F62" w:rsidRPr="00A04F62" w:rsidRDefault="00A04F62" w:rsidP="00A04F62">
      <w:pPr>
        <w:shd w:val="clear" w:color="auto" w:fill="FFFFFF"/>
        <w:ind w:firstLine="720"/>
        <w:rPr>
          <w:color w:val="000000"/>
        </w:rPr>
      </w:pPr>
    </w:p>
    <w:p w14:paraId="27571520" w14:textId="77777777" w:rsidR="00A04F62" w:rsidRPr="00A04F62" w:rsidRDefault="00A04F62" w:rsidP="00A04F62">
      <w:pPr>
        <w:shd w:val="clear" w:color="auto" w:fill="FFFFFF"/>
        <w:ind w:firstLine="720"/>
        <w:rPr>
          <w:color w:val="000000"/>
        </w:rPr>
      </w:pPr>
      <w:r w:rsidRPr="00A04F62">
        <w:rPr>
          <w:color w:val="000000"/>
        </w:rPr>
        <w:t xml:space="preserve">Each year, W1JR, Joe </w:t>
      </w:r>
      <w:proofErr w:type="spellStart"/>
      <w:r w:rsidRPr="00A04F62">
        <w:rPr>
          <w:color w:val="000000"/>
        </w:rPr>
        <w:t>Reisert</w:t>
      </w:r>
      <w:proofErr w:type="spellEnd"/>
      <w:r w:rsidRPr="00A04F62">
        <w:rPr>
          <w:color w:val="000000"/>
        </w:rPr>
        <w:t>, in conjunction with the Weekly DX, the Daily DX, and Bernie, W3UR, publishes the DX activity from the previous calendar year. I always find this a great read as it challenges me to work those entities that I missed. Even at the bottom of Cycle 24, Joe had some interesting items to report. Working and confirming DX comes down to 2 things #1 – Time in the Chair, and #2 – Listen, Listen. Listen.</w:t>
      </w:r>
    </w:p>
    <w:p w14:paraId="52D22C3D" w14:textId="77777777" w:rsidR="00A04F62" w:rsidRPr="00A04F62" w:rsidRDefault="00A04F62" w:rsidP="00A04F62">
      <w:pPr>
        <w:shd w:val="clear" w:color="auto" w:fill="FFFFFF"/>
        <w:ind w:firstLine="720"/>
        <w:rPr>
          <w:color w:val="000000"/>
        </w:rPr>
      </w:pPr>
      <w:r w:rsidRPr="00A04F62">
        <w:rPr>
          <w:noProof/>
          <w:color w:val="000000"/>
        </w:rPr>
        <w:drawing>
          <wp:anchor distT="0" distB="0" distL="114300" distR="114300" simplePos="0" relativeHeight="251656704" behindDoc="0" locked="0" layoutInCell="1" allowOverlap="1" wp14:anchorId="663B2FD4" wp14:editId="07A6B7ED">
            <wp:simplePos x="0" y="0"/>
            <wp:positionH relativeFrom="column">
              <wp:posOffset>9525</wp:posOffset>
            </wp:positionH>
            <wp:positionV relativeFrom="paragraph">
              <wp:posOffset>457200</wp:posOffset>
            </wp:positionV>
            <wp:extent cx="5943600" cy="1234440"/>
            <wp:effectExtent l="0" t="0" r="0" b="3810"/>
            <wp:wrapSquare wrapText="bothSides"/>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5943600" cy="1234440"/>
                    </a:xfrm>
                    <a:prstGeom prst="rect">
                      <a:avLst/>
                    </a:prstGeom>
                  </pic:spPr>
                </pic:pic>
              </a:graphicData>
            </a:graphic>
          </wp:anchor>
        </w:drawing>
      </w:r>
      <w:r w:rsidRPr="00A04F62">
        <w:rPr>
          <w:color w:val="000000"/>
        </w:rPr>
        <w:t>Below is part 1 reprinted with the permission of W1JR, and W3UR – both great supporters of the DX Community</w:t>
      </w:r>
    </w:p>
    <w:p w14:paraId="63F8022A" w14:textId="77777777" w:rsidR="00A04F62" w:rsidRPr="00A04F62" w:rsidRDefault="00A04F62" w:rsidP="00A04F62">
      <w:pPr>
        <w:shd w:val="clear" w:color="auto" w:fill="FFFFFF"/>
        <w:ind w:right="369"/>
        <w:rPr>
          <w:b/>
          <w:color w:val="000000"/>
          <w:u w:val="thick" w:color="000000"/>
        </w:rPr>
      </w:pPr>
    </w:p>
    <w:p w14:paraId="3C77F593" w14:textId="77777777" w:rsidR="00A04F62" w:rsidRPr="00A04F62" w:rsidRDefault="00A04F62" w:rsidP="00A04F62">
      <w:pPr>
        <w:shd w:val="clear" w:color="auto" w:fill="FFFFFF"/>
        <w:ind w:right="369"/>
        <w:rPr>
          <w:color w:val="000000"/>
        </w:rPr>
      </w:pPr>
      <w:r w:rsidRPr="00A04F62">
        <w:rPr>
          <w:b/>
          <w:color w:val="000000"/>
          <w:u w:val="thick" w:color="000000"/>
        </w:rPr>
        <w:t>Unauthor</w:t>
      </w:r>
      <w:r w:rsidRPr="00A04F62">
        <w:rPr>
          <w:b/>
          <w:color w:val="000000"/>
          <w:spacing w:val="2"/>
          <w:u w:val="thick" w:color="000000"/>
        </w:rPr>
        <w:t>i</w:t>
      </w:r>
      <w:r w:rsidRPr="00A04F62">
        <w:rPr>
          <w:b/>
          <w:color w:val="000000"/>
          <w:spacing w:val="-1"/>
          <w:u w:val="thick" w:color="000000"/>
        </w:rPr>
        <w:t>z</w:t>
      </w:r>
      <w:r w:rsidRPr="00A04F62">
        <w:rPr>
          <w:b/>
          <w:color w:val="000000"/>
          <w:u w:val="thick" w:color="000000"/>
        </w:rPr>
        <w:t xml:space="preserve">ed </w:t>
      </w:r>
      <w:r w:rsidRPr="00A04F62">
        <w:rPr>
          <w:b/>
          <w:color w:val="000000"/>
          <w:spacing w:val="1"/>
          <w:u w:val="thick" w:color="000000"/>
        </w:rPr>
        <w:t>O</w:t>
      </w:r>
      <w:r w:rsidRPr="00A04F62">
        <w:rPr>
          <w:b/>
          <w:color w:val="000000"/>
          <w:u w:val="thick" w:color="000000"/>
        </w:rPr>
        <w:t>pera</w:t>
      </w:r>
      <w:r w:rsidRPr="00A04F62">
        <w:rPr>
          <w:b/>
          <w:color w:val="000000"/>
          <w:spacing w:val="-1"/>
          <w:u w:val="thick" w:color="000000"/>
        </w:rPr>
        <w:t>t</w:t>
      </w:r>
      <w:r w:rsidRPr="00A04F62">
        <w:rPr>
          <w:b/>
          <w:color w:val="000000"/>
          <w:spacing w:val="1"/>
          <w:u w:val="thick" w:color="000000"/>
        </w:rPr>
        <w:t>i</w:t>
      </w:r>
      <w:r w:rsidRPr="00A04F62">
        <w:rPr>
          <w:b/>
          <w:color w:val="000000"/>
          <w:spacing w:val="-1"/>
          <w:u w:val="thick" w:color="000000"/>
        </w:rPr>
        <w:t>o</w:t>
      </w:r>
      <w:r w:rsidRPr="00A04F62">
        <w:rPr>
          <w:b/>
          <w:color w:val="000000"/>
          <w:u w:val="thick" w:color="000000"/>
        </w:rPr>
        <w:t>ns</w:t>
      </w:r>
      <w:r w:rsidRPr="00A04F62">
        <w:rPr>
          <w:color w:val="000000"/>
        </w:rPr>
        <w:t xml:space="preserve">: </w:t>
      </w:r>
      <w:r w:rsidRPr="00A04F62">
        <w:rPr>
          <w:color w:val="000000"/>
          <w:spacing w:val="-1"/>
        </w:rPr>
        <w:t>A</w:t>
      </w:r>
      <w:r w:rsidRPr="00A04F62">
        <w:rPr>
          <w:color w:val="000000"/>
        </w:rPr>
        <w:t xml:space="preserve">s usual </w:t>
      </w:r>
      <w:r w:rsidRPr="00A04F62">
        <w:rPr>
          <w:color w:val="000000"/>
          <w:spacing w:val="-2"/>
        </w:rPr>
        <w:t>m</w:t>
      </w:r>
      <w:r w:rsidRPr="00A04F62">
        <w:rPr>
          <w:color w:val="000000"/>
        </w:rPr>
        <w:t xml:space="preserve">any </w:t>
      </w:r>
      <w:r w:rsidRPr="00A04F62">
        <w:rPr>
          <w:color w:val="000000"/>
          <w:spacing w:val="-1"/>
        </w:rPr>
        <w:t>f</w:t>
      </w:r>
      <w:r w:rsidRPr="00A04F62">
        <w:rPr>
          <w:color w:val="000000"/>
        </w:rPr>
        <w:t xml:space="preserve">ake and </w:t>
      </w:r>
      <w:r w:rsidRPr="00A04F62">
        <w:rPr>
          <w:color w:val="000000"/>
          <w:spacing w:val="1"/>
        </w:rPr>
        <w:t>i</w:t>
      </w:r>
      <w:r w:rsidRPr="00A04F62">
        <w:rPr>
          <w:color w:val="000000"/>
          <w:spacing w:val="-1"/>
        </w:rPr>
        <w:t>l</w:t>
      </w:r>
      <w:r w:rsidRPr="00A04F62">
        <w:rPr>
          <w:color w:val="000000"/>
          <w:spacing w:val="1"/>
        </w:rPr>
        <w:t>l</w:t>
      </w:r>
      <w:r w:rsidRPr="00A04F62">
        <w:rPr>
          <w:color w:val="000000"/>
        </w:rPr>
        <w:t>egal</w:t>
      </w:r>
      <w:r w:rsidRPr="00A04F62">
        <w:rPr>
          <w:color w:val="000000"/>
          <w:spacing w:val="-1"/>
        </w:rPr>
        <w:t xml:space="preserve"> </w:t>
      </w:r>
      <w:r w:rsidRPr="00A04F62">
        <w:rPr>
          <w:color w:val="000000"/>
        </w:rPr>
        <w:t>s</w:t>
      </w:r>
      <w:r w:rsidRPr="00A04F62">
        <w:rPr>
          <w:color w:val="000000"/>
          <w:spacing w:val="-1"/>
        </w:rPr>
        <w:t>t</w:t>
      </w:r>
      <w:r w:rsidRPr="00A04F62">
        <w:rPr>
          <w:color w:val="000000"/>
        </w:rPr>
        <w:t>a</w:t>
      </w:r>
      <w:r w:rsidRPr="00A04F62">
        <w:rPr>
          <w:color w:val="000000"/>
          <w:spacing w:val="1"/>
        </w:rPr>
        <w:t>ti</w:t>
      </w:r>
      <w:r w:rsidRPr="00A04F62">
        <w:rPr>
          <w:color w:val="000000"/>
        </w:rPr>
        <w:t>ons</w:t>
      </w:r>
      <w:r w:rsidRPr="00A04F62">
        <w:rPr>
          <w:color w:val="000000"/>
          <w:spacing w:val="-1"/>
        </w:rPr>
        <w:t xml:space="preserve"> </w:t>
      </w:r>
      <w:r w:rsidRPr="00A04F62">
        <w:rPr>
          <w:color w:val="000000"/>
          <w:spacing w:val="1"/>
        </w:rPr>
        <w:t>i</w:t>
      </w:r>
      <w:r w:rsidRPr="00A04F62">
        <w:rPr>
          <w:color w:val="000000"/>
        </w:rPr>
        <w:t>nc</w:t>
      </w:r>
      <w:r w:rsidRPr="00A04F62">
        <w:rPr>
          <w:color w:val="000000"/>
          <w:spacing w:val="1"/>
        </w:rPr>
        <w:t>l</w:t>
      </w:r>
      <w:r w:rsidRPr="00A04F62">
        <w:rPr>
          <w:color w:val="000000"/>
          <w:spacing w:val="-1"/>
        </w:rPr>
        <w:t>u</w:t>
      </w:r>
      <w:r w:rsidRPr="00A04F62">
        <w:rPr>
          <w:color w:val="000000"/>
        </w:rPr>
        <w:t>d</w:t>
      </w:r>
      <w:r w:rsidRPr="00A04F62">
        <w:rPr>
          <w:color w:val="000000"/>
          <w:spacing w:val="1"/>
        </w:rPr>
        <w:t>i</w:t>
      </w:r>
      <w:r w:rsidRPr="00A04F62">
        <w:rPr>
          <w:color w:val="000000"/>
        </w:rPr>
        <w:t xml:space="preserve">ng </w:t>
      </w:r>
      <w:r w:rsidRPr="00A04F62">
        <w:rPr>
          <w:color w:val="000000"/>
          <w:spacing w:val="-2"/>
        </w:rPr>
        <w:t>m</w:t>
      </w:r>
      <w:r w:rsidRPr="00A04F62">
        <w:rPr>
          <w:color w:val="000000"/>
        </w:rPr>
        <w:t>any</w:t>
      </w:r>
      <w:r w:rsidRPr="00A04F62">
        <w:rPr>
          <w:color w:val="000000"/>
          <w:spacing w:val="1"/>
        </w:rPr>
        <w:t xml:space="preserve"> </w:t>
      </w:r>
      <w:proofErr w:type="spellStart"/>
      <w:r w:rsidRPr="00A04F62">
        <w:rPr>
          <w:color w:val="000000"/>
          <w:spacing w:val="-1"/>
        </w:rPr>
        <w:t>DX</w:t>
      </w:r>
      <w:r w:rsidRPr="00A04F62">
        <w:rPr>
          <w:color w:val="000000"/>
        </w:rPr>
        <w:t>ped</w:t>
      </w:r>
      <w:r w:rsidRPr="00A04F62">
        <w:rPr>
          <w:color w:val="000000"/>
          <w:spacing w:val="1"/>
        </w:rPr>
        <w:t>iti</w:t>
      </w:r>
      <w:r w:rsidRPr="00A04F62">
        <w:rPr>
          <w:color w:val="000000"/>
        </w:rPr>
        <w:t>on</w:t>
      </w:r>
      <w:proofErr w:type="spellEnd"/>
      <w:r w:rsidRPr="00A04F62">
        <w:rPr>
          <w:color w:val="000000"/>
          <w:spacing w:val="-1"/>
        </w:rPr>
        <w:t xml:space="preserve"> </w:t>
      </w:r>
      <w:r w:rsidRPr="00A04F62">
        <w:rPr>
          <w:color w:val="000000"/>
        </w:rPr>
        <w:t>ca</w:t>
      </w:r>
      <w:r w:rsidRPr="00A04F62">
        <w:rPr>
          <w:color w:val="000000"/>
          <w:spacing w:val="1"/>
        </w:rPr>
        <w:t>l</w:t>
      </w:r>
      <w:r w:rsidRPr="00A04F62">
        <w:rPr>
          <w:color w:val="000000"/>
        </w:rPr>
        <w:t>l</w:t>
      </w:r>
      <w:r w:rsidRPr="00A04F62">
        <w:rPr>
          <w:color w:val="000000"/>
          <w:spacing w:val="-1"/>
        </w:rPr>
        <w:t xml:space="preserve"> </w:t>
      </w:r>
      <w:r w:rsidRPr="00A04F62">
        <w:rPr>
          <w:color w:val="000000"/>
        </w:rPr>
        <w:t>s</w:t>
      </w:r>
      <w:r w:rsidRPr="00A04F62">
        <w:rPr>
          <w:color w:val="000000"/>
          <w:spacing w:val="1"/>
        </w:rPr>
        <w:t>i</w:t>
      </w:r>
      <w:r w:rsidRPr="00A04F62">
        <w:rPr>
          <w:color w:val="000000"/>
        </w:rPr>
        <w:t>gns (be</w:t>
      </w:r>
      <w:r w:rsidRPr="00A04F62">
        <w:rPr>
          <w:color w:val="000000"/>
          <w:spacing w:val="-1"/>
        </w:rPr>
        <w:t>f</w:t>
      </w:r>
      <w:r w:rsidRPr="00A04F62">
        <w:rPr>
          <w:color w:val="000000"/>
        </w:rPr>
        <w:t>ore and</w:t>
      </w:r>
      <w:r w:rsidRPr="00A04F62">
        <w:rPr>
          <w:color w:val="000000"/>
          <w:spacing w:val="-1"/>
        </w:rPr>
        <w:t xml:space="preserve"> </w:t>
      </w:r>
      <w:r w:rsidRPr="00A04F62">
        <w:rPr>
          <w:color w:val="000000"/>
        </w:rPr>
        <w:t>even dur</w:t>
      </w:r>
      <w:r w:rsidRPr="00A04F62">
        <w:rPr>
          <w:color w:val="000000"/>
          <w:spacing w:val="1"/>
        </w:rPr>
        <w:t>i</w:t>
      </w:r>
      <w:r w:rsidRPr="00A04F62">
        <w:rPr>
          <w:color w:val="000000"/>
        </w:rPr>
        <w:t>ng</w:t>
      </w:r>
      <w:r w:rsidRPr="00A04F62">
        <w:rPr>
          <w:color w:val="000000"/>
          <w:spacing w:val="-1"/>
        </w:rPr>
        <w:t xml:space="preserve"> </w:t>
      </w:r>
      <w:r w:rsidRPr="00A04F62">
        <w:rPr>
          <w:color w:val="000000"/>
        </w:rPr>
        <w:t>ac</w:t>
      </w:r>
      <w:r w:rsidRPr="00A04F62">
        <w:rPr>
          <w:color w:val="000000"/>
          <w:spacing w:val="1"/>
        </w:rPr>
        <w:t>ti</w:t>
      </w:r>
      <w:r w:rsidRPr="00A04F62">
        <w:rPr>
          <w:color w:val="000000"/>
          <w:spacing w:val="-1"/>
        </w:rPr>
        <w:t>v</w:t>
      </w:r>
      <w:r w:rsidRPr="00A04F62">
        <w:rPr>
          <w:color w:val="000000"/>
        </w:rPr>
        <w:t>a</w:t>
      </w:r>
      <w:r w:rsidRPr="00A04F62">
        <w:rPr>
          <w:color w:val="000000"/>
          <w:spacing w:val="1"/>
        </w:rPr>
        <w:t>ti</w:t>
      </w:r>
      <w:r w:rsidRPr="00A04F62">
        <w:rPr>
          <w:color w:val="000000"/>
        </w:rPr>
        <w:t>o</w:t>
      </w:r>
      <w:r w:rsidRPr="00A04F62">
        <w:rPr>
          <w:color w:val="000000"/>
          <w:spacing w:val="-1"/>
        </w:rPr>
        <w:t>n</w:t>
      </w:r>
      <w:r w:rsidRPr="00A04F62">
        <w:rPr>
          <w:color w:val="000000"/>
        </w:rPr>
        <w:t>)</w:t>
      </w:r>
      <w:r w:rsidRPr="00A04F62">
        <w:rPr>
          <w:color w:val="000000"/>
          <w:spacing w:val="-1"/>
        </w:rPr>
        <w:t xml:space="preserve"> w</w:t>
      </w:r>
      <w:r w:rsidRPr="00A04F62">
        <w:rPr>
          <w:color w:val="000000"/>
        </w:rPr>
        <w:t>ere p</w:t>
      </w:r>
      <w:r w:rsidRPr="00A04F62">
        <w:rPr>
          <w:color w:val="000000"/>
          <w:spacing w:val="1"/>
        </w:rPr>
        <w:t>i</w:t>
      </w:r>
      <w:r w:rsidRPr="00A04F62">
        <w:rPr>
          <w:color w:val="000000"/>
          <w:spacing w:val="-1"/>
        </w:rPr>
        <w:t>r</w:t>
      </w:r>
      <w:r w:rsidRPr="00A04F62">
        <w:rPr>
          <w:color w:val="000000"/>
        </w:rPr>
        <w:t>a</w:t>
      </w:r>
      <w:r w:rsidRPr="00A04F62">
        <w:rPr>
          <w:color w:val="000000"/>
          <w:spacing w:val="1"/>
        </w:rPr>
        <w:t>t</w:t>
      </w:r>
      <w:r w:rsidRPr="00A04F62">
        <w:rPr>
          <w:color w:val="000000"/>
        </w:rPr>
        <w:t>ed</w:t>
      </w:r>
      <w:r w:rsidRPr="00A04F62">
        <w:rPr>
          <w:color w:val="000000"/>
          <w:spacing w:val="-1"/>
        </w:rPr>
        <w:t xml:space="preserve"> </w:t>
      </w:r>
      <w:r w:rsidRPr="00A04F62">
        <w:rPr>
          <w:color w:val="000000"/>
        </w:rPr>
        <w:t>such as 1</w:t>
      </w:r>
      <w:r w:rsidRPr="00A04F62">
        <w:rPr>
          <w:color w:val="000000"/>
          <w:spacing w:val="-1"/>
        </w:rPr>
        <w:t>A</w:t>
      </w:r>
      <w:r w:rsidRPr="00A04F62">
        <w:rPr>
          <w:color w:val="000000"/>
        </w:rPr>
        <w:t>0</w:t>
      </w:r>
      <w:r w:rsidRPr="00A04F62">
        <w:rPr>
          <w:color w:val="000000"/>
          <w:spacing w:val="-1"/>
        </w:rPr>
        <w:t>K</w:t>
      </w:r>
      <w:r w:rsidRPr="00A04F62">
        <w:rPr>
          <w:color w:val="000000"/>
        </w:rPr>
        <w:t xml:space="preserve">M, </w:t>
      </w:r>
      <w:r w:rsidRPr="00A04F62">
        <w:rPr>
          <w:color w:val="000000"/>
          <w:spacing w:val="-1"/>
        </w:rPr>
        <w:t>D</w:t>
      </w:r>
      <w:r w:rsidRPr="00A04F62">
        <w:rPr>
          <w:color w:val="000000"/>
        </w:rPr>
        <w:t>0 (</w:t>
      </w:r>
      <w:r w:rsidRPr="00A04F62">
        <w:rPr>
          <w:color w:val="000000"/>
          <w:spacing w:val="-1"/>
        </w:rPr>
        <w:t>D</w:t>
      </w:r>
      <w:r w:rsidRPr="00A04F62">
        <w:rPr>
          <w:color w:val="000000"/>
        </w:rPr>
        <w:t>one</w:t>
      </w:r>
      <w:r w:rsidRPr="00A04F62">
        <w:rPr>
          <w:color w:val="000000"/>
          <w:spacing w:val="1"/>
        </w:rPr>
        <w:t>t</w:t>
      </w:r>
      <w:r w:rsidRPr="00A04F62">
        <w:rPr>
          <w:color w:val="000000"/>
        </w:rPr>
        <w:t>sk pr</w:t>
      </w:r>
      <w:r w:rsidRPr="00A04F62">
        <w:rPr>
          <w:color w:val="000000"/>
          <w:spacing w:val="-1"/>
        </w:rPr>
        <w:t>ef</w:t>
      </w:r>
      <w:r w:rsidRPr="00A04F62">
        <w:rPr>
          <w:color w:val="000000"/>
        </w:rPr>
        <w:t>ix), SV2R</w:t>
      </w:r>
      <w:r w:rsidRPr="00A04F62">
        <w:rPr>
          <w:color w:val="000000"/>
          <w:spacing w:val="1"/>
        </w:rPr>
        <w:t>S</w:t>
      </w:r>
      <w:r w:rsidRPr="00A04F62">
        <w:rPr>
          <w:color w:val="000000"/>
        </w:rPr>
        <w:t>G/A, ZD9</w:t>
      </w:r>
      <w:r w:rsidRPr="00A04F62">
        <w:rPr>
          <w:color w:val="000000"/>
          <w:spacing w:val="1"/>
        </w:rPr>
        <w:t>P</w:t>
      </w:r>
      <w:r w:rsidRPr="00A04F62">
        <w:rPr>
          <w:color w:val="000000"/>
        </w:rPr>
        <w:t xml:space="preserve">B, and </w:t>
      </w:r>
      <w:r w:rsidRPr="00A04F62">
        <w:rPr>
          <w:color w:val="000000"/>
          <w:spacing w:val="-1"/>
        </w:rPr>
        <w:t>X</w:t>
      </w:r>
      <w:r w:rsidRPr="00A04F62">
        <w:rPr>
          <w:color w:val="000000"/>
        </w:rPr>
        <w:t xml:space="preserve">Z7A </w:t>
      </w:r>
      <w:r w:rsidRPr="00A04F62">
        <w:rPr>
          <w:color w:val="000000"/>
          <w:spacing w:val="1"/>
        </w:rPr>
        <w:t>t</w:t>
      </w:r>
      <w:r w:rsidRPr="00A04F62">
        <w:rPr>
          <w:color w:val="000000"/>
        </w:rPr>
        <w:t>o na</w:t>
      </w:r>
      <w:r w:rsidRPr="00A04F62">
        <w:rPr>
          <w:color w:val="000000"/>
          <w:spacing w:val="-2"/>
        </w:rPr>
        <w:t>m</w:t>
      </w:r>
      <w:r w:rsidRPr="00A04F62">
        <w:rPr>
          <w:color w:val="000000"/>
        </w:rPr>
        <w:t xml:space="preserve">e a </w:t>
      </w:r>
      <w:r w:rsidRPr="00A04F62">
        <w:rPr>
          <w:color w:val="000000"/>
          <w:spacing w:val="-1"/>
        </w:rPr>
        <w:t>f</w:t>
      </w:r>
      <w:r w:rsidRPr="00A04F62">
        <w:rPr>
          <w:color w:val="000000"/>
          <w:spacing w:val="1"/>
        </w:rPr>
        <w:t>e</w:t>
      </w:r>
      <w:r w:rsidRPr="00A04F62">
        <w:rPr>
          <w:color w:val="000000"/>
          <w:spacing w:val="-1"/>
        </w:rPr>
        <w:t>w</w:t>
      </w:r>
      <w:r w:rsidRPr="00A04F62">
        <w:rPr>
          <w:color w:val="000000"/>
        </w:rPr>
        <w:t xml:space="preserve">. </w:t>
      </w:r>
      <w:r w:rsidRPr="00A04F62">
        <w:rPr>
          <w:color w:val="000000"/>
          <w:spacing w:val="-1"/>
        </w:rPr>
        <w:t>A</w:t>
      </w:r>
      <w:r w:rsidRPr="00A04F62">
        <w:rPr>
          <w:color w:val="000000"/>
        </w:rPr>
        <w:t xml:space="preserve">ny EZ </w:t>
      </w:r>
      <w:r w:rsidRPr="00A04F62">
        <w:rPr>
          <w:color w:val="000000"/>
          <w:spacing w:val="1"/>
        </w:rPr>
        <w:t>st</w:t>
      </w:r>
      <w:r w:rsidRPr="00A04F62">
        <w:rPr>
          <w:color w:val="000000"/>
        </w:rPr>
        <w:t>a</w:t>
      </w:r>
      <w:r w:rsidRPr="00A04F62">
        <w:rPr>
          <w:color w:val="000000"/>
          <w:spacing w:val="-1"/>
        </w:rPr>
        <w:t>t</w:t>
      </w:r>
      <w:r w:rsidRPr="00A04F62">
        <w:rPr>
          <w:color w:val="000000"/>
          <w:spacing w:val="1"/>
        </w:rPr>
        <w:t>i</w:t>
      </w:r>
      <w:r w:rsidRPr="00A04F62">
        <w:rPr>
          <w:color w:val="000000"/>
        </w:rPr>
        <w:t>ons (</w:t>
      </w:r>
      <w:r w:rsidRPr="00A04F62">
        <w:rPr>
          <w:color w:val="000000"/>
          <w:spacing w:val="-1"/>
        </w:rPr>
        <w:t>w</w:t>
      </w:r>
      <w:r w:rsidRPr="00A04F62">
        <w:rPr>
          <w:color w:val="000000"/>
        </w:rPr>
        <w:t>h</w:t>
      </w:r>
      <w:r w:rsidRPr="00A04F62">
        <w:rPr>
          <w:color w:val="000000"/>
          <w:spacing w:val="-1"/>
        </w:rPr>
        <w:t>i</w:t>
      </w:r>
      <w:r w:rsidRPr="00A04F62">
        <w:rPr>
          <w:color w:val="000000"/>
        </w:rPr>
        <w:t>ch have be</w:t>
      </w:r>
      <w:r w:rsidRPr="00A04F62">
        <w:rPr>
          <w:color w:val="000000"/>
          <w:spacing w:val="-1"/>
        </w:rPr>
        <w:t>e</w:t>
      </w:r>
      <w:r w:rsidRPr="00A04F62">
        <w:rPr>
          <w:color w:val="000000"/>
        </w:rPr>
        <w:t>n unau</w:t>
      </w:r>
      <w:r w:rsidRPr="00A04F62">
        <w:rPr>
          <w:color w:val="000000"/>
          <w:spacing w:val="1"/>
        </w:rPr>
        <w:t>t</w:t>
      </w:r>
      <w:r w:rsidRPr="00A04F62">
        <w:rPr>
          <w:color w:val="000000"/>
        </w:rPr>
        <w:t>ho</w:t>
      </w:r>
      <w:r w:rsidRPr="00A04F62">
        <w:rPr>
          <w:color w:val="000000"/>
          <w:spacing w:val="-1"/>
        </w:rPr>
        <w:t>r</w:t>
      </w:r>
      <w:r w:rsidRPr="00A04F62">
        <w:rPr>
          <w:color w:val="000000"/>
          <w:spacing w:val="1"/>
        </w:rPr>
        <w:t>i</w:t>
      </w:r>
      <w:r w:rsidRPr="00A04F62">
        <w:rPr>
          <w:color w:val="000000"/>
          <w:spacing w:val="-1"/>
        </w:rPr>
        <w:t>z</w:t>
      </w:r>
      <w:r w:rsidRPr="00A04F62">
        <w:rPr>
          <w:color w:val="000000"/>
        </w:rPr>
        <w:t xml:space="preserve">ed </w:t>
      </w:r>
      <w:r w:rsidRPr="00A04F62">
        <w:rPr>
          <w:color w:val="000000"/>
          <w:spacing w:val="-1"/>
        </w:rPr>
        <w:t>f</w:t>
      </w:r>
      <w:r w:rsidRPr="00A04F62">
        <w:rPr>
          <w:color w:val="000000"/>
        </w:rPr>
        <w:t>or years</w:t>
      </w:r>
      <w:r w:rsidRPr="00A04F62">
        <w:rPr>
          <w:color w:val="000000"/>
          <w:spacing w:val="-1"/>
        </w:rPr>
        <w:t>)</w:t>
      </w:r>
      <w:r w:rsidRPr="00A04F62">
        <w:rPr>
          <w:color w:val="000000"/>
        </w:rPr>
        <w:t xml:space="preserve">. </w:t>
      </w:r>
      <w:r w:rsidRPr="00A04F62">
        <w:rPr>
          <w:color w:val="000000"/>
          <w:spacing w:val="-1"/>
        </w:rPr>
        <w:t>A</w:t>
      </w:r>
      <w:r w:rsidRPr="00A04F62">
        <w:rPr>
          <w:color w:val="000000"/>
          <w:spacing w:val="1"/>
        </w:rPr>
        <w:t>l</w:t>
      </w:r>
      <w:r w:rsidRPr="00A04F62">
        <w:rPr>
          <w:color w:val="000000"/>
        </w:rPr>
        <w:t xml:space="preserve">so, </w:t>
      </w:r>
      <w:r w:rsidRPr="00A04F62">
        <w:rPr>
          <w:color w:val="000000"/>
          <w:spacing w:val="-2"/>
        </w:rPr>
        <w:t>m</w:t>
      </w:r>
      <w:r w:rsidRPr="00A04F62">
        <w:rPr>
          <w:color w:val="000000"/>
        </w:rPr>
        <w:t>any</w:t>
      </w:r>
      <w:r w:rsidRPr="00A04F62">
        <w:rPr>
          <w:color w:val="000000"/>
          <w:spacing w:val="1"/>
        </w:rPr>
        <w:t xml:space="preserve"> </w:t>
      </w:r>
      <w:r w:rsidRPr="00A04F62">
        <w:rPr>
          <w:color w:val="000000"/>
        </w:rPr>
        <w:t>ca</w:t>
      </w:r>
      <w:r w:rsidRPr="00A04F62">
        <w:rPr>
          <w:color w:val="000000"/>
          <w:spacing w:val="1"/>
        </w:rPr>
        <w:t>l</w:t>
      </w:r>
      <w:r w:rsidRPr="00A04F62">
        <w:rPr>
          <w:color w:val="000000"/>
        </w:rPr>
        <w:t>l</w:t>
      </w:r>
      <w:r w:rsidRPr="00A04F62">
        <w:rPr>
          <w:color w:val="000000"/>
          <w:spacing w:val="-1"/>
        </w:rPr>
        <w:t xml:space="preserve"> </w:t>
      </w:r>
      <w:r w:rsidRPr="00A04F62">
        <w:rPr>
          <w:color w:val="000000"/>
        </w:rPr>
        <w:t>s</w:t>
      </w:r>
      <w:r w:rsidRPr="00A04F62">
        <w:rPr>
          <w:color w:val="000000"/>
          <w:spacing w:val="1"/>
        </w:rPr>
        <w:t>i</w:t>
      </w:r>
      <w:r w:rsidRPr="00A04F62">
        <w:rPr>
          <w:color w:val="000000"/>
        </w:rPr>
        <w:t xml:space="preserve">gns </w:t>
      </w:r>
      <w:r w:rsidRPr="00A04F62">
        <w:rPr>
          <w:color w:val="000000"/>
          <w:spacing w:val="-1"/>
        </w:rPr>
        <w:t>w</w:t>
      </w:r>
      <w:r w:rsidRPr="00A04F62">
        <w:rPr>
          <w:color w:val="000000"/>
        </w:rPr>
        <w:t>ere copied</w:t>
      </w:r>
      <w:r w:rsidRPr="00A04F62">
        <w:rPr>
          <w:color w:val="000000"/>
          <w:spacing w:val="-1"/>
        </w:rPr>
        <w:t xml:space="preserve"> </w:t>
      </w:r>
      <w:r w:rsidRPr="00A04F62">
        <w:rPr>
          <w:color w:val="000000"/>
        </w:rPr>
        <w:t>incor</w:t>
      </w:r>
      <w:r w:rsidRPr="00A04F62">
        <w:rPr>
          <w:color w:val="000000"/>
          <w:spacing w:val="-1"/>
        </w:rPr>
        <w:t>r</w:t>
      </w:r>
      <w:r w:rsidRPr="00A04F62">
        <w:rPr>
          <w:color w:val="000000"/>
        </w:rPr>
        <w:t>ec</w:t>
      </w:r>
      <w:r w:rsidRPr="00A04F62">
        <w:rPr>
          <w:color w:val="000000"/>
          <w:spacing w:val="-1"/>
        </w:rPr>
        <w:t>t</w:t>
      </w:r>
      <w:r w:rsidRPr="00A04F62">
        <w:rPr>
          <w:color w:val="000000"/>
        </w:rPr>
        <w:t xml:space="preserve">ly </w:t>
      </w:r>
      <w:r w:rsidRPr="00A04F62">
        <w:rPr>
          <w:color w:val="000000"/>
          <w:spacing w:val="-1"/>
        </w:rPr>
        <w:t>a</w:t>
      </w:r>
      <w:r w:rsidRPr="00A04F62">
        <w:rPr>
          <w:color w:val="000000"/>
        </w:rPr>
        <w:t>nd posted on</w:t>
      </w:r>
      <w:r w:rsidRPr="00A04F62">
        <w:rPr>
          <w:color w:val="000000"/>
          <w:spacing w:val="-1"/>
        </w:rPr>
        <w:t xml:space="preserve"> </w:t>
      </w:r>
      <w:r w:rsidRPr="00A04F62">
        <w:rPr>
          <w:color w:val="000000"/>
        </w:rPr>
        <w:t xml:space="preserve">the </w:t>
      </w:r>
      <w:r w:rsidRPr="00A04F62">
        <w:rPr>
          <w:color w:val="000000"/>
          <w:spacing w:val="-1"/>
        </w:rPr>
        <w:t>D</w:t>
      </w:r>
      <w:r w:rsidRPr="00A04F62">
        <w:rPr>
          <w:color w:val="000000"/>
        </w:rPr>
        <w:t xml:space="preserve">X Cluster. </w:t>
      </w:r>
      <w:r w:rsidRPr="00A04F62">
        <w:rPr>
          <w:color w:val="000000"/>
          <w:spacing w:val="-2"/>
        </w:rPr>
        <w:t>W</w:t>
      </w:r>
      <w:r w:rsidRPr="00A04F62">
        <w:rPr>
          <w:color w:val="000000"/>
          <w:spacing w:val="1"/>
        </w:rPr>
        <w:t>F</w:t>
      </w:r>
      <w:r w:rsidRPr="00A04F62">
        <w:rPr>
          <w:color w:val="000000"/>
          <w:spacing w:val="-1"/>
        </w:rPr>
        <w:t>W</w:t>
      </w:r>
      <w:r w:rsidRPr="00A04F62">
        <w:rPr>
          <w:color w:val="000000"/>
        </w:rPr>
        <w:t>L</w:t>
      </w:r>
      <w:r w:rsidRPr="00A04F62">
        <w:rPr>
          <w:color w:val="000000"/>
          <w:spacing w:val="1"/>
        </w:rPr>
        <w:t xml:space="preserve"> </w:t>
      </w:r>
      <w:r w:rsidRPr="00A04F62">
        <w:rPr>
          <w:color w:val="000000"/>
        </w:rPr>
        <w:t>(</w:t>
      </w:r>
      <w:r w:rsidRPr="00A04F62">
        <w:rPr>
          <w:color w:val="000000"/>
          <w:spacing w:val="-1"/>
        </w:rPr>
        <w:t>w</w:t>
      </w:r>
      <w:r w:rsidRPr="00A04F62">
        <w:rPr>
          <w:color w:val="000000"/>
        </w:rPr>
        <w:t xml:space="preserve">ork </w:t>
      </w:r>
      <w:r w:rsidRPr="00A04F62">
        <w:rPr>
          <w:color w:val="000000"/>
          <w:spacing w:val="-1"/>
        </w:rPr>
        <w:t>f</w:t>
      </w:r>
      <w:r w:rsidRPr="00A04F62">
        <w:rPr>
          <w:color w:val="000000"/>
        </w:rPr>
        <w:t>irst,</w:t>
      </w:r>
      <w:r w:rsidRPr="00A04F62">
        <w:rPr>
          <w:color w:val="000000"/>
          <w:spacing w:val="-1"/>
        </w:rPr>
        <w:t xml:space="preserve"> w</w:t>
      </w:r>
      <w:r w:rsidRPr="00A04F62">
        <w:rPr>
          <w:color w:val="000000"/>
        </w:rPr>
        <w:t>orry la</w:t>
      </w:r>
      <w:r w:rsidRPr="00A04F62">
        <w:rPr>
          <w:color w:val="000000"/>
          <w:spacing w:val="-1"/>
        </w:rPr>
        <w:t>t</w:t>
      </w:r>
      <w:r w:rsidRPr="00A04F62">
        <w:rPr>
          <w:color w:val="000000"/>
        </w:rPr>
        <w:t>e</w:t>
      </w:r>
      <w:r w:rsidRPr="00A04F62">
        <w:rPr>
          <w:color w:val="000000"/>
          <w:spacing w:val="-1"/>
        </w:rPr>
        <w:t>r</w:t>
      </w:r>
      <w:r w:rsidRPr="00A04F62">
        <w:rPr>
          <w:color w:val="000000"/>
        </w:rPr>
        <w:t>)</w:t>
      </w:r>
      <w:r w:rsidRPr="00A04F62">
        <w:rPr>
          <w:color w:val="000000"/>
          <w:spacing w:val="-1"/>
        </w:rPr>
        <w:t xml:space="preserve"> </w:t>
      </w:r>
      <w:r w:rsidRPr="00A04F62">
        <w:rPr>
          <w:color w:val="000000"/>
        </w:rPr>
        <w:t>sti</w:t>
      </w:r>
      <w:r w:rsidRPr="00A04F62">
        <w:rPr>
          <w:color w:val="000000"/>
          <w:spacing w:val="-1"/>
        </w:rPr>
        <w:t>l</w:t>
      </w:r>
      <w:r w:rsidRPr="00A04F62">
        <w:rPr>
          <w:color w:val="000000"/>
        </w:rPr>
        <w:t>l ap</w:t>
      </w:r>
      <w:r w:rsidRPr="00A04F62">
        <w:rPr>
          <w:color w:val="000000"/>
          <w:spacing w:val="-1"/>
        </w:rPr>
        <w:t>p</w:t>
      </w:r>
      <w:r w:rsidRPr="00A04F62">
        <w:rPr>
          <w:color w:val="000000"/>
        </w:rPr>
        <w:t>lies</w:t>
      </w:r>
      <w:r w:rsidRPr="00A04F62">
        <w:rPr>
          <w:color w:val="000000"/>
          <w:spacing w:val="-1"/>
        </w:rPr>
        <w:t xml:space="preserve"> </w:t>
      </w:r>
      <w:r w:rsidRPr="00A04F62">
        <w:rPr>
          <w:color w:val="000000"/>
        </w:rPr>
        <w:t xml:space="preserve">but don’t </w:t>
      </w:r>
      <w:r w:rsidRPr="00A04F62">
        <w:rPr>
          <w:color w:val="000000"/>
          <w:spacing w:val="-1"/>
        </w:rPr>
        <w:t>w</w:t>
      </w:r>
      <w:r w:rsidRPr="00A04F62">
        <w:rPr>
          <w:color w:val="000000"/>
        </w:rPr>
        <w:t>as</w:t>
      </w:r>
      <w:r w:rsidRPr="00A04F62">
        <w:rPr>
          <w:color w:val="000000"/>
          <w:spacing w:val="1"/>
        </w:rPr>
        <w:t>t</w:t>
      </w:r>
      <w:r w:rsidRPr="00A04F62">
        <w:rPr>
          <w:color w:val="000000"/>
        </w:rPr>
        <w:t xml:space="preserve">e your </w:t>
      </w:r>
      <w:r w:rsidRPr="00A04F62">
        <w:rPr>
          <w:color w:val="000000"/>
          <w:spacing w:val="-1"/>
        </w:rPr>
        <w:t>t</w:t>
      </w:r>
      <w:r w:rsidRPr="00A04F62">
        <w:rPr>
          <w:color w:val="000000"/>
          <w:spacing w:val="1"/>
        </w:rPr>
        <w:t>i</w:t>
      </w:r>
      <w:r w:rsidRPr="00A04F62">
        <w:rPr>
          <w:color w:val="000000"/>
          <w:spacing w:val="-2"/>
        </w:rPr>
        <w:t>m</w:t>
      </w:r>
      <w:r w:rsidRPr="00A04F62">
        <w:rPr>
          <w:color w:val="000000"/>
        </w:rPr>
        <w:t>e and $$$</w:t>
      </w:r>
      <w:r w:rsidRPr="00A04F62">
        <w:rPr>
          <w:color w:val="000000"/>
          <w:spacing w:val="1"/>
        </w:rPr>
        <w:t xml:space="preserve"> </w:t>
      </w:r>
      <w:r w:rsidRPr="00A04F62">
        <w:rPr>
          <w:color w:val="000000"/>
          <w:spacing w:val="-1"/>
        </w:rPr>
        <w:t>w</w:t>
      </w:r>
      <w:r w:rsidRPr="00A04F62">
        <w:rPr>
          <w:color w:val="000000"/>
        </w:rPr>
        <w:t>ork</w:t>
      </w:r>
      <w:r w:rsidRPr="00A04F62">
        <w:rPr>
          <w:color w:val="000000"/>
          <w:spacing w:val="1"/>
        </w:rPr>
        <w:t>i</w:t>
      </w:r>
      <w:r w:rsidRPr="00A04F62">
        <w:rPr>
          <w:color w:val="000000"/>
        </w:rPr>
        <w:t>ng su</w:t>
      </w:r>
      <w:r w:rsidRPr="00A04F62">
        <w:rPr>
          <w:color w:val="000000"/>
          <w:spacing w:val="-1"/>
        </w:rPr>
        <w:t>s</w:t>
      </w:r>
      <w:r w:rsidRPr="00A04F62">
        <w:rPr>
          <w:color w:val="000000"/>
        </w:rPr>
        <w:t>pec</w:t>
      </w:r>
      <w:r w:rsidRPr="00A04F62">
        <w:rPr>
          <w:color w:val="000000"/>
          <w:spacing w:val="1"/>
        </w:rPr>
        <w:t>t</w:t>
      </w:r>
      <w:r w:rsidRPr="00A04F62">
        <w:rPr>
          <w:color w:val="000000"/>
        </w:rPr>
        <w:t xml:space="preserve">ed </w:t>
      </w:r>
      <w:r w:rsidRPr="00A04F62">
        <w:rPr>
          <w:color w:val="000000"/>
          <w:spacing w:val="-1"/>
        </w:rPr>
        <w:t>p</w:t>
      </w:r>
      <w:r w:rsidRPr="00A04F62">
        <w:rPr>
          <w:color w:val="000000"/>
          <w:spacing w:val="1"/>
        </w:rPr>
        <w:t>i</w:t>
      </w:r>
      <w:r w:rsidRPr="00A04F62">
        <w:rPr>
          <w:color w:val="000000"/>
        </w:rPr>
        <w:t>r</w:t>
      </w:r>
      <w:r w:rsidRPr="00A04F62">
        <w:rPr>
          <w:color w:val="000000"/>
          <w:spacing w:val="-1"/>
        </w:rPr>
        <w:t>at</w:t>
      </w:r>
      <w:r w:rsidRPr="00A04F62">
        <w:rPr>
          <w:color w:val="000000"/>
        </w:rPr>
        <w:t>es.</w:t>
      </w:r>
    </w:p>
    <w:p w14:paraId="6114ECF4" w14:textId="77777777" w:rsidR="00A04F62" w:rsidRPr="00A04F62" w:rsidRDefault="00A04F62" w:rsidP="00A04F62">
      <w:pPr>
        <w:shd w:val="clear" w:color="auto" w:fill="FFFFFF"/>
        <w:ind w:right="369" w:firstLine="620"/>
        <w:rPr>
          <w:color w:val="000000"/>
        </w:rPr>
      </w:pPr>
      <w:r w:rsidRPr="00A04F62">
        <w:rPr>
          <w:color w:val="000000"/>
        </w:rPr>
        <w:t xml:space="preserve">The </w:t>
      </w:r>
      <w:r w:rsidRPr="00A04F62">
        <w:rPr>
          <w:color w:val="000000"/>
          <w:spacing w:val="-1"/>
        </w:rPr>
        <w:t>D</w:t>
      </w:r>
      <w:r w:rsidRPr="00A04F62">
        <w:rPr>
          <w:color w:val="000000"/>
        </w:rPr>
        <w:t>X C</w:t>
      </w:r>
      <w:r w:rsidRPr="00A04F62">
        <w:rPr>
          <w:color w:val="000000"/>
          <w:spacing w:val="1"/>
        </w:rPr>
        <w:t>lu</w:t>
      </w:r>
      <w:r w:rsidRPr="00A04F62">
        <w:rPr>
          <w:color w:val="000000"/>
        </w:rPr>
        <w:t>ster</w:t>
      </w:r>
      <w:r w:rsidRPr="00A04F62">
        <w:rPr>
          <w:color w:val="000000"/>
          <w:spacing w:val="-1"/>
        </w:rPr>
        <w:t xml:space="preserve"> </w:t>
      </w:r>
      <w:r w:rsidRPr="00A04F62">
        <w:rPr>
          <w:color w:val="000000"/>
          <w:spacing w:val="1"/>
        </w:rPr>
        <w:t>i</w:t>
      </w:r>
      <w:r w:rsidRPr="00A04F62">
        <w:rPr>
          <w:color w:val="000000"/>
        </w:rPr>
        <w:t xml:space="preserve">s </w:t>
      </w:r>
      <w:r w:rsidRPr="00A04F62">
        <w:rPr>
          <w:color w:val="000000"/>
          <w:spacing w:val="-2"/>
        </w:rPr>
        <w:t>m</w:t>
      </w:r>
      <w:r w:rsidRPr="00A04F62">
        <w:rPr>
          <w:color w:val="000000"/>
        </w:rPr>
        <w:t xml:space="preserve">ade up of </w:t>
      </w:r>
      <w:r w:rsidRPr="00A04F62">
        <w:rPr>
          <w:color w:val="000000"/>
          <w:spacing w:val="-2"/>
        </w:rPr>
        <w:t>m</w:t>
      </w:r>
      <w:r w:rsidRPr="00A04F62">
        <w:rPr>
          <w:color w:val="000000"/>
        </w:rPr>
        <w:t>ul</w:t>
      </w:r>
      <w:r w:rsidRPr="00A04F62">
        <w:rPr>
          <w:color w:val="000000"/>
          <w:spacing w:val="1"/>
        </w:rPr>
        <w:t>ti</w:t>
      </w:r>
      <w:r w:rsidRPr="00A04F62">
        <w:rPr>
          <w:color w:val="000000"/>
        </w:rPr>
        <w:t>p</w:t>
      </w:r>
      <w:r w:rsidRPr="00A04F62">
        <w:rPr>
          <w:color w:val="000000"/>
          <w:spacing w:val="1"/>
        </w:rPr>
        <w:t>l</w:t>
      </w:r>
      <w:r w:rsidRPr="00A04F62">
        <w:rPr>
          <w:color w:val="000000"/>
        </w:rPr>
        <w:t xml:space="preserve">e </w:t>
      </w:r>
      <w:r w:rsidRPr="00A04F62">
        <w:rPr>
          <w:color w:val="000000"/>
          <w:spacing w:val="-1"/>
        </w:rPr>
        <w:t>D</w:t>
      </w:r>
      <w:r w:rsidRPr="00A04F62">
        <w:rPr>
          <w:color w:val="000000"/>
        </w:rPr>
        <w:t>X C</w:t>
      </w:r>
      <w:r w:rsidRPr="00A04F62">
        <w:rPr>
          <w:color w:val="000000"/>
          <w:spacing w:val="1"/>
        </w:rPr>
        <w:t>l</w:t>
      </w:r>
      <w:r w:rsidRPr="00A04F62">
        <w:rPr>
          <w:color w:val="000000"/>
        </w:rPr>
        <w:t>uster nodes. T</w:t>
      </w:r>
      <w:r w:rsidRPr="00A04F62">
        <w:rPr>
          <w:color w:val="000000"/>
          <w:spacing w:val="-1"/>
        </w:rPr>
        <w:t>h</w:t>
      </w:r>
      <w:r w:rsidRPr="00A04F62">
        <w:rPr>
          <w:color w:val="000000"/>
        </w:rPr>
        <w:t>e CQ Mara</w:t>
      </w:r>
      <w:r w:rsidRPr="00A04F62">
        <w:rPr>
          <w:color w:val="000000"/>
          <w:spacing w:val="-1"/>
        </w:rPr>
        <w:t>t</w:t>
      </w:r>
      <w:r w:rsidRPr="00A04F62">
        <w:rPr>
          <w:color w:val="000000"/>
        </w:rPr>
        <w:t xml:space="preserve">hon </w:t>
      </w:r>
      <w:r w:rsidRPr="00A04F62">
        <w:rPr>
          <w:color w:val="000000"/>
          <w:spacing w:val="-1"/>
        </w:rPr>
        <w:t>w</w:t>
      </w:r>
      <w:r w:rsidRPr="00A04F62">
        <w:rPr>
          <w:color w:val="000000"/>
        </w:rPr>
        <w:t>ebsi</w:t>
      </w:r>
      <w:r w:rsidRPr="00A04F62">
        <w:rPr>
          <w:color w:val="000000"/>
          <w:spacing w:val="1"/>
        </w:rPr>
        <w:t>t</w:t>
      </w:r>
      <w:r w:rsidRPr="00A04F62">
        <w:rPr>
          <w:color w:val="000000"/>
        </w:rPr>
        <w:t>e</w:t>
      </w:r>
      <w:r w:rsidRPr="00A04F62">
        <w:rPr>
          <w:color w:val="000000"/>
          <w:spacing w:val="-1"/>
        </w:rPr>
        <w:t xml:space="preserve"> </w:t>
      </w:r>
      <w:r w:rsidRPr="00A04F62">
        <w:rPr>
          <w:color w:val="000000"/>
          <w:spacing w:val="-2"/>
        </w:rPr>
        <w:t>m</w:t>
      </w:r>
      <w:r w:rsidRPr="00A04F62">
        <w:rPr>
          <w:color w:val="000000"/>
        </w:rPr>
        <w:t>a</w:t>
      </w:r>
      <w:r w:rsidRPr="00A04F62">
        <w:rPr>
          <w:color w:val="000000"/>
          <w:spacing w:val="1"/>
        </w:rPr>
        <w:t>i</w:t>
      </w:r>
      <w:r w:rsidRPr="00A04F62">
        <w:rPr>
          <w:color w:val="000000"/>
        </w:rPr>
        <w:t>n</w:t>
      </w:r>
      <w:r w:rsidRPr="00A04F62">
        <w:rPr>
          <w:color w:val="000000"/>
          <w:spacing w:val="1"/>
        </w:rPr>
        <w:t>t</w:t>
      </w:r>
      <w:r w:rsidRPr="00A04F62">
        <w:rPr>
          <w:color w:val="000000"/>
        </w:rPr>
        <w:t>a</w:t>
      </w:r>
      <w:r w:rsidRPr="00A04F62">
        <w:rPr>
          <w:color w:val="000000"/>
          <w:spacing w:val="1"/>
        </w:rPr>
        <w:t>i</w:t>
      </w:r>
      <w:r w:rsidRPr="00A04F62">
        <w:rPr>
          <w:color w:val="000000"/>
        </w:rPr>
        <w:t xml:space="preserve">ns a </w:t>
      </w:r>
      <w:r w:rsidRPr="00A04F62">
        <w:rPr>
          <w:color w:val="000000"/>
          <w:spacing w:val="-1"/>
        </w:rPr>
        <w:t>l</w:t>
      </w:r>
      <w:r w:rsidRPr="00A04F62">
        <w:rPr>
          <w:color w:val="000000"/>
        </w:rPr>
        <w:t>a</w:t>
      </w:r>
      <w:r w:rsidRPr="00A04F62">
        <w:rPr>
          <w:color w:val="000000"/>
          <w:spacing w:val="1"/>
        </w:rPr>
        <w:t>r</w:t>
      </w:r>
      <w:r w:rsidRPr="00A04F62">
        <w:rPr>
          <w:color w:val="000000"/>
        </w:rPr>
        <w:t xml:space="preserve">ge </w:t>
      </w:r>
      <w:r w:rsidRPr="00A04F62">
        <w:rPr>
          <w:color w:val="000000"/>
          <w:spacing w:val="-1"/>
        </w:rPr>
        <w:t>l</w:t>
      </w:r>
      <w:r w:rsidRPr="00A04F62">
        <w:rPr>
          <w:color w:val="000000"/>
          <w:spacing w:val="1"/>
        </w:rPr>
        <w:t>i</w:t>
      </w:r>
      <w:r w:rsidRPr="00A04F62">
        <w:rPr>
          <w:color w:val="000000"/>
        </w:rPr>
        <w:t xml:space="preserve">st of </w:t>
      </w:r>
      <w:r w:rsidRPr="00A04F62">
        <w:rPr>
          <w:color w:val="000000"/>
          <w:spacing w:val="1"/>
        </w:rPr>
        <w:t>i</w:t>
      </w:r>
      <w:r w:rsidRPr="00A04F62">
        <w:rPr>
          <w:color w:val="000000"/>
        </w:rPr>
        <w:t>ncor</w:t>
      </w:r>
      <w:r w:rsidRPr="00A04F62">
        <w:rPr>
          <w:color w:val="000000"/>
          <w:spacing w:val="-1"/>
        </w:rPr>
        <w:t>r</w:t>
      </w:r>
      <w:r w:rsidRPr="00A04F62">
        <w:rPr>
          <w:color w:val="000000"/>
        </w:rPr>
        <w:t>ec</w:t>
      </w:r>
      <w:r w:rsidRPr="00A04F62">
        <w:rPr>
          <w:color w:val="000000"/>
          <w:spacing w:val="-1"/>
        </w:rPr>
        <w:t>t</w:t>
      </w:r>
      <w:r w:rsidRPr="00A04F62">
        <w:rPr>
          <w:color w:val="000000"/>
          <w:spacing w:val="1"/>
        </w:rPr>
        <w:t>l</w:t>
      </w:r>
      <w:r w:rsidRPr="00A04F62">
        <w:rPr>
          <w:color w:val="000000"/>
        </w:rPr>
        <w:t>y-</w:t>
      </w:r>
      <w:r w:rsidRPr="00A04F62">
        <w:rPr>
          <w:color w:val="000000"/>
          <w:spacing w:val="-1"/>
        </w:rPr>
        <w:t>s</w:t>
      </w:r>
      <w:r w:rsidRPr="00A04F62">
        <w:rPr>
          <w:color w:val="000000"/>
        </w:rPr>
        <w:t>po</w:t>
      </w:r>
      <w:r w:rsidRPr="00A04F62">
        <w:rPr>
          <w:color w:val="000000"/>
          <w:spacing w:val="1"/>
        </w:rPr>
        <w:t>tt</w:t>
      </w:r>
      <w:r w:rsidRPr="00A04F62">
        <w:rPr>
          <w:color w:val="000000"/>
        </w:rPr>
        <w:t xml:space="preserve">ed </w:t>
      </w:r>
      <w:r w:rsidRPr="00A04F62">
        <w:rPr>
          <w:color w:val="000000"/>
          <w:spacing w:val="-1"/>
        </w:rPr>
        <w:t>c</w:t>
      </w:r>
      <w:r w:rsidRPr="00A04F62">
        <w:rPr>
          <w:color w:val="000000"/>
        </w:rPr>
        <w:t>a</w:t>
      </w:r>
      <w:r w:rsidRPr="00A04F62">
        <w:rPr>
          <w:color w:val="000000"/>
          <w:spacing w:val="1"/>
        </w:rPr>
        <w:t>l</w:t>
      </w:r>
      <w:r w:rsidRPr="00A04F62">
        <w:rPr>
          <w:color w:val="000000"/>
        </w:rPr>
        <w:t>l</w:t>
      </w:r>
      <w:r w:rsidRPr="00A04F62">
        <w:rPr>
          <w:color w:val="000000"/>
          <w:spacing w:val="-1"/>
        </w:rPr>
        <w:t xml:space="preserve"> </w:t>
      </w:r>
      <w:r w:rsidRPr="00A04F62">
        <w:rPr>
          <w:color w:val="000000"/>
        </w:rPr>
        <w:t>s</w:t>
      </w:r>
      <w:r w:rsidRPr="00A04F62">
        <w:rPr>
          <w:color w:val="000000"/>
          <w:spacing w:val="-1"/>
        </w:rPr>
        <w:t>i</w:t>
      </w:r>
      <w:r w:rsidRPr="00A04F62">
        <w:rPr>
          <w:color w:val="000000"/>
        </w:rPr>
        <w:t xml:space="preserve">gns. </w:t>
      </w:r>
      <w:hyperlink r:id="rId75">
        <w:r w:rsidRPr="00A04F62">
          <w:rPr>
            <w:color w:val="0000FF"/>
            <w:u w:val="single" w:color="0000FF"/>
          </w:rPr>
          <w:t>h</w:t>
        </w:r>
        <w:r w:rsidRPr="00A04F62">
          <w:rPr>
            <w:color w:val="0000FF"/>
            <w:spacing w:val="1"/>
            <w:u w:val="single" w:color="0000FF"/>
          </w:rPr>
          <w:t>tt</w:t>
        </w:r>
        <w:r w:rsidRPr="00A04F62">
          <w:rPr>
            <w:color w:val="0000FF"/>
            <w:u w:val="single" w:color="0000FF"/>
          </w:rPr>
          <w:t>p</w:t>
        </w:r>
        <w:r w:rsidRPr="00A04F62">
          <w:rPr>
            <w:color w:val="0000FF"/>
            <w:spacing w:val="-1"/>
            <w:u w:val="single" w:color="0000FF"/>
          </w:rPr>
          <w:t>:</w:t>
        </w:r>
        <w:r w:rsidRPr="00A04F62">
          <w:rPr>
            <w:color w:val="0000FF"/>
            <w:spacing w:val="1"/>
            <w:u w:val="single" w:color="0000FF"/>
          </w:rPr>
          <w:t>//</w:t>
        </w:r>
        <w:r w:rsidRPr="00A04F62">
          <w:rPr>
            <w:color w:val="0000FF"/>
            <w:spacing w:val="-1"/>
            <w:u w:val="single" w:color="0000FF"/>
          </w:rPr>
          <w:t>d</w:t>
        </w:r>
        <w:r w:rsidRPr="00A04F62">
          <w:rPr>
            <w:color w:val="0000FF"/>
            <w:spacing w:val="1"/>
            <w:u w:val="single" w:color="0000FF"/>
          </w:rPr>
          <w:t>x</w:t>
        </w:r>
        <w:r w:rsidRPr="00A04F62">
          <w:rPr>
            <w:color w:val="0000FF"/>
            <w:spacing w:val="-2"/>
            <w:u w:val="single" w:color="0000FF"/>
          </w:rPr>
          <w:t>m</w:t>
        </w:r>
        <w:r w:rsidRPr="00A04F62">
          <w:rPr>
            <w:color w:val="0000FF"/>
            <w:u w:val="single" w:color="0000FF"/>
          </w:rPr>
          <w:t>ara</w:t>
        </w:r>
        <w:r w:rsidRPr="00A04F62">
          <w:rPr>
            <w:color w:val="0000FF"/>
            <w:spacing w:val="1"/>
            <w:u w:val="single" w:color="0000FF"/>
          </w:rPr>
          <w:t>t</w:t>
        </w:r>
        <w:r w:rsidRPr="00A04F62">
          <w:rPr>
            <w:color w:val="0000FF"/>
            <w:u w:val="single" w:color="0000FF"/>
          </w:rPr>
          <w:t>hon.</w:t>
        </w:r>
        <w:r w:rsidRPr="00A04F62">
          <w:rPr>
            <w:color w:val="0000FF"/>
            <w:spacing w:val="-1"/>
            <w:u w:val="single" w:color="0000FF"/>
          </w:rPr>
          <w:t>c</w:t>
        </w:r>
        <w:r w:rsidRPr="00A04F62">
          <w:rPr>
            <w:color w:val="0000FF"/>
            <w:spacing w:val="1"/>
            <w:u w:val="single" w:color="0000FF"/>
          </w:rPr>
          <w:t>o</w:t>
        </w:r>
        <w:r w:rsidRPr="00A04F62">
          <w:rPr>
            <w:color w:val="0000FF"/>
            <w:spacing w:val="-2"/>
            <w:u w:val="single" w:color="0000FF"/>
          </w:rPr>
          <w:t>m</w:t>
        </w:r>
        <w:r w:rsidRPr="00A04F62">
          <w:rPr>
            <w:color w:val="0000FF"/>
            <w:spacing w:val="1"/>
            <w:u w:val="single" w:color="0000FF"/>
          </w:rPr>
          <w:t>/</w:t>
        </w:r>
        <w:r w:rsidRPr="00A04F62">
          <w:rPr>
            <w:color w:val="0000FF"/>
            <w:u w:val="single" w:color="0000FF"/>
          </w:rPr>
          <w:t>he</w:t>
        </w:r>
        <w:r w:rsidRPr="00A04F62">
          <w:rPr>
            <w:color w:val="0000FF"/>
            <w:spacing w:val="1"/>
            <w:u w:val="single" w:color="0000FF"/>
          </w:rPr>
          <w:t>l</w:t>
        </w:r>
        <w:r w:rsidRPr="00A04F62">
          <w:rPr>
            <w:color w:val="0000FF"/>
            <w:u w:val="single" w:color="0000FF"/>
          </w:rPr>
          <w:t>p</w:t>
        </w:r>
        <w:r w:rsidRPr="00A04F62">
          <w:rPr>
            <w:color w:val="0000FF"/>
            <w:spacing w:val="-1"/>
            <w:u w:val="single" w:color="0000FF"/>
          </w:rPr>
          <w:t>f</w:t>
        </w:r>
        <w:r w:rsidRPr="00A04F62">
          <w:rPr>
            <w:color w:val="0000FF"/>
            <w:u w:val="single" w:color="0000FF"/>
          </w:rPr>
          <w:t>u</w:t>
        </w:r>
        <w:r w:rsidRPr="00A04F62">
          <w:rPr>
            <w:color w:val="0000FF"/>
            <w:spacing w:val="1"/>
            <w:u w:val="single" w:color="0000FF"/>
          </w:rPr>
          <w:t>l</w:t>
        </w:r>
        <w:r w:rsidRPr="00A04F62">
          <w:rPr>
            <w:color w:val="0000FF"/>
            <w:u w:val="single" w:color="0000FF"/>
          </w:rPr>
          <w:t>h</w:t>
        </w:r>
        <w:r w:rsidRPr="00A04F62">
          <w:rPr>
            <w:color w:val="0000FF"/>
            <w:spacing w:val="1"/>
            <w:u w:val="single" w:color="0000FF"/>
          </w:rPr>
          <w:t>i</w:t>
        </w:r>
        <w:r w:rsidRPr="00A04F62">
          <w:rPr>
            <w:color w:val="0000FF"/>
            <w:u w:val="single" w:color="0000FF"/>
          </w:rPr>
          <w:t>n</w:t>
        </w:r>
        <w:r w:rsidRPr="00A04F62">
          <w:rPr>
            <w:color w:val="0000FF"/>
            <w:spacing w:val="1"/>
            <w:u w:val="single" w:color="0000FF"/>
          </w:rPr>
          <w:t>t</w:t>
        </w:r>
        <w:r w:rsidRPr="00A04F62">
          <w:rPr>
            <w:color w:val="0000FF"/>
            <w:u w:val="single" w:color="0000FF"/>
          </w:rPr>
          <w:t>s</w:t>
        </w:r>
        <w:r w:rsidRPr="00A04F62">
          <w:rPr>
            <w:color w:val="0000FF"/>
            <w:spacing w:val="1"/>
            <w:u w:val="single" w:color="0000FF"/>
          </w:rPr>
          <w:t>/</w:t>
        </w:r>
        <w:r w:rsidRPr="00A04F62">
          <w:rPr>
            <w:color w:val="0000FF"/>
            <w:u w:val="single" w:color="0000FF"/>
          </w:rPr>
          <w:t>202</w:t>
        </w:r>
        <w:r w:rsidRPr="00A04F62">
          <w:rPr>
            <w:color w:val="0000FF"/>
            <w:spacing w:val="-1"/>
            <w:u w:val="single" w:color="0000FF"/>
          </w:rPr>
          <w:t>1</w:t>
        </w:r>
        <w:r w:rsidRPr="00A04F62">
          <w:rPr>
            <w:color w:val="0000FF"/>
            <w:spacing w:val="1"/>
            <w:u w:val="single" w:color="0000FF"/>
          </w:rPr>
          <w:t>/</w:t>
        </w:r>
        <w:r w:rsidRPr="00A04F62">
          <w:rPr>
            <w:color w:val="0000FF"/>
            <w:u w:val="single" w:color="0000FF"/>
          </w:rPr>
          <w:t>B</w:t>
        </w:r>
        <w:r w:rsidRPr="00A04F62">
          <w:rPr>
            <w:color w:val="0000FF"/>
            <w:spacing w:val="-1"/>
            <w:u w:val="single" w:color="0000FF"/>
          </w:rPr>
          <w:t>a</w:t>
        </w:r>
        <w:r w:rsidRPr="00A04F62">
          <w:rPr>
            <w:color w:val="0000FF"/>
            <w:u w:val="single" w:color="0000FF"/>
          </w:rPr>
          <w:t>dSpo</w:t>
        </w:r>
        <w:r w:rsidRPr="00A04F62">
          <w:rPr>
            <w:color w:val="0000FF"/>
            <w:spacing w:val="1"/>
            <w:u w:val="single" w:color="0000FF"/>
          </w:rPr>
          <w:t>t</w:t>
        </w:r>
        <w:r w:rsidRPr="00A04F62">
          <w:rPr>
            <w:color w:val="0000FF"/>
            <w:u w:val="single" w:color="0000FF"/>
          </w:rPr>
          <w:t>s2021.h</w:t>
        </w:r>
        <w:r w:rsidRPr="00A04F62">
          <w:rPr>
            <w:color w:val="0000FF"/>
            <w:spacing w:val="1"/>
            <w:u w:val="single" w:color="0000FF"/>
          </w:rPr>
          <w:t>t</w:t>
        </w:r>
        <w:r w:rsidRPr="00A04F62">
          <w:rPr>
            <w:color w:val="0000FF"/>
            <w:spacing w:val="-2"/>
            <w:u w:val="single" w:color="0000FF"/>
          </w:rPr>
          <w:t>m</w:t>
        </w:r>
        <w:r w:rsidRPr="00A04F62">
          <w:rPr>
            <w:color w:val="000000"/>
          </w:rPr>
          <w:t>.</w:t>
        </w:r>
      </w:hyperlink>
    </w:p>
    <w:p w14:paraId="7AD343B3" w14:textId="77777777" w:rsidR="00A04F62" w:rsidRPr="00A04F62" w:rsidRDefault="00A04F62" w:rsidP="00A04F62">
      <w:pPr>
        <w:shd w:val="clear" w:color="auto" w:fill="FFFFFF"/>
        <w:spacing w:before="29"/>
        <w:ind w:right="172" w:firstLine="620"/>
        <w:jc w:val="both"/>
        <w:rPr>
          <w:color w:val="000000"/>
        </w:rPr>
      </w:pPr>
      <w:r w:rsidRPr="00A04F62">
        <w:rPr>
          <w:color w:val="000000"/>
        </w:rPr>
        <w:t>Fur</w:t>
      </w:r>
      <w:r w:rsidRPr="00A04F62">
        <w:rPr>
          <w:color w:val="000000"/>
          <w:spacing w:val="1"/>
        </w:rPr>
        <w:t>t</w:t>
      </w:r>
      <w:r w:rsidRPr="00A04F62">
        <w:rPr>
          <w:color w:val="000000"/>
        </w:rPr>
        <w:t>he</w:t>
      </w:r>
      <w:r w:rsidRPr="00A04F62">
        <w:rPr>
          <w:color w:val="000000"/>
          <w:spacing w:val="1"/>
        </w:rPr>
        <w:t>r</w:t>
      </w:r>
      <w:r w:rsidRPr="00A04F62">
        <w:rPr>
          <w:color w:val="000000"/>
          <w:spacing w:val="-2"/>
        </w:rPr>
        <w:t>m</w:t>
      </w:r>
      <w:r w:rsidRPr="00A04F62">
        <w:rPr>
          <w:color w:val="000000"/>
        </w:rPr>
        <w:t>ore, p</w:t>
      </w:r>
      <w:r w:rsidRPr="00A04F62">
        <w:rPr>
          <w:color w:val="000000"/>
          <w:spacing w:val="1"/>
        </w:rPr>
        <w:t>l</w:t>
      </w:r>
      <w:r w:rsidRPr="00A04F62">
        <w:rPr>
          <w:color w:val="000000"/>
        </w:rPr>
        <w:t xml:space="preserve">ease </w:t>
      </w:r>
      <w:r w:rsidRPr="00A04F62">
        <w:rPr>
          <w:b/>
          <w:color w:val="000000"/>
        </w:rPr>
        <w:t>do</w:t>
      </w:r>
      <w:r w:rsidRPr="00A04F62">
        <w:rPr>
          <w:b/>
          <w:color w:val="000000"/>
          <w:spacing w:val="-2"/>
        </w:rPr>
        <w:t>n</w:t>
      </w:r>
      <w:r w:rsidRPr="00A04F62">
        <w:rPr>
          <w:b/>
          <w:color w:val="000000"/>
        </w:rPr>
        <w:t>’t spot r</w:t>
      </w:r>
      <w:r w:rsidRPr="00A04F62">
        <w:rPr>
          <w:b/>
          <w:color w:val="000000"/>
          <w:spacing w:val="-1"/>
        </w:rPr>
        <w:t>a</w:t>
      </w:r>
      <w:r w:rsidRPr="00A04F62">
        <w:rPr>
          <w:b/>
          <w:color w:val="000000"/>
        </w:rPr>
        <w:t>re</w:t>
      </w:r>
      <w:r w:rsidRPr="00A04F62">
        <w:rPr>
          <w:b/>
          <w:color w:val="000000"/>
          <w:spacing w:val="-1"/>
        </w:rPr>
        <w:t xml:space="preserve"> D</w:t>
      </w:r>
      <w:r w:rsidRPr="00A04F62">
        <w:rPr>
          <w:b/>
          <w:color w:val="000000"/>
        </w:rPr>
        <w:t>X on the</w:t>
      </w:r>
      <w:r w:rsidRPr="00A04F62">
        <w:rPr>
          <w:b/>
          <w:color w:val="000000"/>
          <w:spacing w:val="2"/>
        </w:rPr>
        <w:t xml:space="preserve"> </w:t>
      </w:r>
      <w:r w:rsidRPr="00A04F62">
        <w:rPr>
          <w:b/>
          <w:color w:val="000000"/>
        </w:rPr>
        <w:t xml:space="preserve">DX </w:t>
      </w:r>
      <w:r w:rsidRPr="00A04F62">
        <w:rPr>
          <w:b/>
          <w:color w:val="000000"/>
          <w:spacing w:val="-1"/>
        </w:rPr>
        <w:t>C</w:t>
      </w:r>
      <w:r w:rsidRPr="00A04F62">
        <w:rPr>
          <w:b/>
          <w:color w:val="000000"/>
          <w:spacing w:val="1"/>
        </w:rPr>
        <w:t>l</w:t>
      </w:r>
      <w:r w:rsidRPr="00A04F62">
        <w:rPr>
          <w:b/>
          <w:color w:val="000000"/>
        </w:rPr>
        <w:t xml:space="preserve">uster unless you </w:t>
      </w:r>
      <w:r w:rsidRPr="00A04F62">
        <w:rPr>
          <w:b/>
          <w:color w:val="000000"/>
          <w:spacing w:val="1"/>
        </w:rPr>
        <w:t>k</w:t>
      </w:r>
      <w:r w:rsidRPr="00A04F62">
        <w:rPr>
          <w:b/>
          <w:color w:val="000000"/>
        </w:rPr>
        <w:t>now</w:t>
      </w:r>
      <w:r w:rsidRPr="00A04F62">
        <w:rPr>
          <w:b/>
          <w:color w:val="000000"/>
          <w:spacing w:val="-2"/>
        </w:rPr>
        <w:t xml:space="preserve"> </w:t>
      </w:r>
      <w:r w:rsidRPr="00A04F62">
        <w:rPr>
          <w:b/>
          <w:color w:val="000000"/>
        </w:rPr>
        <w:t>it’s l</w:t>
      </w:r>
      <w:r w:rsidRPr="00A04F62">
        <w:rPr>
          <w:b/>
          <w:color w:val="000000"/>
          <w:spacing w:val="-1"/>
        </w:rPr>
        <w:t>e</w:t>
      </w:r>
      <w:r w:rsidRPr="00A04F62">
        <w:rPr>
          <w:b/>
          <w:color w:val="000000"/>
        </w:rPr>
        <w:t>git and sur</w:t>
      </w:r>
      <w:r w:rsidRPr="00A04F62">
        <w:rPr>
          <w:b/>
          <w:color w:val="000000"/>
          <w:spacing w:val="-1"/>
        </w:rPr>
        <w:t>e</w:t>
      </w:r>
      <w:r w:rsidRPr="00A04F62">
        <w:rPr>
          <w:b/>
          <w:color w:val="000000"/>
        </w:rPr>
        <w:t>ly don’t sp</w:t>
      </w:r>
      <w:r w:rsidRPr="00A04F62">
        <w:rPr>
          <w:b/>
          <w:color w:val="000000"/>
          <w:spacing w:val="-1"/>
        </w:rPr>
        <w:t>o</w:t>
      </w:r>
      <w:r w:rsidRPr="00A04F62">
        <w:rPr>
          <w:b/>
          <w:color w:val="000000"/>
        </w:rPr>
        <w:t xml:space="preserve">t rare </w:t>
      </w:r>
      <w:r w:rsidRPr="00A04F62">
        <w:rPr>
          <w:b/>
          <w:color w:val="000000"/>
          <w:spacing w:val="-1"/>
        </w:rPr>
        <w:t>D</w:t>
      </w:r>
      <w:r w:rsidRPr="00A04F62">
        <w:rPr>
          <w:b/>
          <w:color w:val="000000"/>
        </w:rPr>
        <w:t>X ca</w:t>
      </w:r>
      <w:r w:rsidRPr="00A04F62">
        <w:rPr>
          <w:b/>
          <w:color w:val="000000"/>
          <w:spacing w:val="-1"/>
        </w:rPr>
        <w:t>l</w:t>
      </w:r>
      <w:r w:rsidRPr="00A04F62">
        <w:rPr>
          <w:b/>
          <w:color w:val="000000"/>
        </w:rPr>
        <w:t>l signs f</w:t>
      </w:r>
      <w:r w:rsidRPr="00A04F62">
        <w:rPr>
          <w:b/>
          <w:color w:val="000000"/>
          <w:spacing w:val="-1"/>
        </w:rPr>
        <w:t>o</w:t>
      </w:r>
      <w:r w:rsidRPr="00A04F62">
        <w:rPr>
          <w:b/>
          <w:color w:val="000000"/>
        </w:rPr>
        <w:t xml:space="preserve">r </w:t>
      </w:r>
      <w:r w:rsidRPr="00A04F62">
        <w:rPr>
          <w:b/>
          <w:color w:val="000000"/>
          <w:spacing w:val="-1"/>
        </w:rPr>
        <w:t>t</w:t>
      </w:r>
      <w:r w:rsidRPr="00A04F62">
        <w:rPr>
          <w:b/>
          <w:color w:val="000000"/>
        </w:rPr>
        <w:t>est purpos</w:t>
      </w:r>
      <w:r w:rsidRPr="00A04F62">
        <w:rPr>
          <w:b/>
          <w:color w:val="000000"/>
          <w:spacing w:val="-1"/>
        </w:rPr>
        <w:t>e</w:t>
      </w:r>
      <w:r w:rsidRPr="00A04F62">
        <w:rPr>
          <w:b/>
          <w:color w:val="000000"/>
        </w:rPr>
        <w:t xml:space="preserve">s. </w:t>
      </w:r>
      <w:r w:rsidRPr="00A04F62">
        <w:rPr>
          <w:color w:val="000000"/>
        </w:rPr>
        <w:t>It ca</w:t>
      </w:r>
      <w:r w:rsidRPr="00A04F62">
        <w:rPr>
          <w:color w:val="000000"/>
          <w:spacing w:val="-1"/>
        </w:rPr>
        <w:t>u</w:t>
      </w:r>
      <w:r w:rsidRPr="00A04F62">
        <w:rPr>
          <w:color w:val="000000"/>
        </w:rPr>
        <w:t xml:space="preserve">ses </w:t>
      </w:r>
      <w:r w:rsidRPr="00A04F62">
        <w:rPr>
          <w:color w:val="000000"/>
          <w:spacing w:val="-1"/>
        </w:rPr>
        <w:t>l</w:t>
      </w:r>
      <w:r w:rsidRPr="00A04F62">
        <w:rPr>
          <w:color w:val="000000"/>
        </w:rPr>
        <w:t>o</w:t>
      </w:r>
      <w:r w:rsidRPr="00A04F62">
        <w:rPr>
          <w:color w:val="000000"/>
          <w:spacing w:val="1"/>
        </w:rPr>
        <w:t>t</w:t>
      </w:r>
      <w:r w:rsidRPr="00A04F62">
        <w:rPr>
          <w:color w:val="000000"/>
        </w:rPr>
        <w:t>s of</w:t>
      </w:r>
      <w:r w:rsidRPr="00A04F62">
        <w:rPr>
          <w:color w:val="000000"/>
          <w:spacing w:val="-1"/>
        </w:rPr>
        <w:t xml:space="preserve"> </w:t>
      </w:r>
      <w:r w:rsidRPr="00A04F62">
        <w:rPr>
          <w:color w:val="000000"/>
        </w:rPr>
        <w:t>be</w:t>
      </w:r>
      <w:r w:rsidRPr="00A04F62">
        <w:rPr>
          <w:color w:val="000000"/>
          <w:spacing w:val="1"/>
        </w:rPr>
        <w:t>ll</w:t>
      </w:r>
      <w:r w:rsidRPr="00A04F62">
        <w:rPr>
          <w:color w:val="000000"/>
        </w:rPr>
        <w:t>s</w:t>
      </w:r>
      <w:r w:rsidRPr="00A04F62">
        <w:rPr>
          <w:color w:val="000000"/>
          <w:spacing w:val="-1"/>
        </w:rPr>
        <w:t xml:space="preserve"> t</w:t>
      </w:r>
      <w:r w:rsidRPr="00A04F62">
        <w:rPr>
          <w:color w:val="000000"/>
        </w:rPr>
        <w:t>o r</w:t>
      </w:r>
      <w:r w:rsidRPr="00A04F62">
        <w:rPr>
          <w:color w:val="000000"/>
          <w:spacing w:val="1"/>
        </w:rPr>
        <w:t>i</w:t>
      </w:r>
      <w:r w:rsidRPr="00A04F62">
        <w:rPr>
          <w:color w:val="000000"/>
        </w:rPr>
        <w:t xml:space="preserve">ng </w:t>
      </w:r>
      <w:r w:rsidRPr="00A04F62">
        <w:rPr>
          <w:color w:val="000000"/>
          <w:spacing w:val="-1"/>
        </w:rPr>
        <w:t>w</w:t>
      </w:r>
      <w:r w:rsidRPr="00A04F62">
        <w:rPr>
          <w:color w:val="000000"/>
        </w:rPr>
        <w:t>or</w:t>
      </w:r>
      <w:r w:rsidRPr="00A04F62">
        <w:rPr>
          <w:color w:val="000000"/>
          <w:spacing w:val="1"/>
        </w:rPr>
        <w:t>l</w:t>
      </w:r>
      <w:r w:rsidRPr="00A04F62">
        <w:rPr>
          <w:color w:val="000000"/>
          <w:spacing w:val="-1"/>
        </w:rPr>
        <w:t>dw</w:t>
      </w:r>
      <w:r w:rsidRPr="00A04F62">
        <w:rPr>
          <w:color w:val="000000"/>
          <w:spacing w:val="1"/>
        </w:rPr>
        <w:t>i</w:t>
      </w:r>
      <w:r w:rsidRPr="00A04F62">
        <w:rPr>
          <w:color w:val="000000"/>
        </w:rPr>
        <w:t>de and unnecess</w:t>
      </w:r>
      <w:r w:rsidRPr="00A04F62">
        <w:rPr>
          <w:color w:val="000000"/>
          <w:spacing w:val="-1"/>
        </w:rPr>
        <w:t>a</w:t>
      </w:r>
      <w:r w:rsidRPr="00A04F62">
        <w:rPr>
          <w:color w:val="000000"/>
        </w:rPr>
        <w:t xml:space="preserve">ry </w:t>
      </w:r>
      <w:r w:rsidRPr="00A04F62">
        <w:rPr>
          <w:color w:val="000000"/>
          <w:spacing w:val="-1"/>
        </w:rPr>
        <w:t>w</w:t>
      </w:r>
      <w:r w:rsidRPr="00A04F62">
        <w:rPr>
          <w:color w:val="000000"/>
        </w:rPr>
        <w:t>orry. F</w:t>
      </w:r>
      <w:r w:rsidRPr="00A04F62">
        <w:rPr>
          <w:color w:val="000000"/>
          <w:spacing w:val="1"/>
        </w:rPr>
        <w:t>i</w:t>
      </w:r>
      <w:r w:rsidRPr="00A04F62">
        <w:rPr>
          <w:color w:val="000000"/>
        </w:rPr>
        <w:t>n</w:t>
      </w:r>
      <w:r w:rsidRPr="00A04F62">
        <w:rPr>
          <w:color w:val="000000"/>
          <w:spacing w:val="-1"/>
        </w:rPr>
        <w:t>a</w:t>
      </w:r>
      <w:r w:rsidRPr="00A04F62">
        <w:rPr>
          <w:color w:val="000000"/>
          <w:spacing w:val="1"/>
        </w:rPr>
        <w:t>ll</w:t>
      </w:r>
      <w:r w:rsidRPr="00A04F62">
        <w:rPr>
          <w:color w:val="000000"/>
          <w:spacing w:val="-1"/>
        </w:rPr>
        <w:t>y</w:t>
      </w:r>
      <w:r w:rsidRPr="00A04F62">
        <w:rPr>
          <w:color w:val="000000"/>
        </w:rPr>
        <w:t>, don’t post</w:t>
      </w:r>
      <w:r w:rsidRPr="00A04F62">
        <w:rPr>
          <w:color w:val="000000"/>
          <w:spacing w:val="-1"/>
        </w:rPr>
        <w:t xml:space="preserve"> </w:t>
      </w:r>
      <w:r w:rsidRPr="00A04F62">
        <w:rPr>
          <w:color w:val="000000"/>
        </w:rPr>
        <w:t>r</w:t>
      </w:r>
      <w:r w:rsidRPr="00A04F62">
        <w:rPr>
          <w:color w:val="000000"/>
          <w:spacing w:val="-1"/>
        </w:rPr>
        <w:t>a</w:t>
      </w:r>
      <w:r w:rsidRPr="00A04F62">
        <w:rPr>
          <w:color w:val="000000"/>
        </w:rPr>
        <w:t>re c</w:t>
      </w:r>
      <w:r w:rsidRPr="00A04F62">
        <w:rPr>
          <w:color w:val="000000"/>
          <w:spacing w:val="-1"/>
        </w:rPr>
        <w:t>a</w:t>
      </w:r>
      <w:r w:rsidRPr="00A04F62">
        <w:rPr>
          <w:color w:val="000000"/>
        </w:rPr>
        <w:t>lls</w:t>
      </w:r>
      <w:r w:rsidRPr="00A04F62">
        <w:rPr>
          <w:color w:val="000000"/>
          <w:spacing w:val="-1"/>
        </w:rPr>
        <w:t xml:space="preserve"> </w:t>
      </w:r>
      <w:r w:rsidRPr="00A04F62">
        <w:rPr>
          <w:color w:val="000000"/>
        </w:rPr>
        <w:t>to t</w:t>
      </w:r>
      <w:r w:rsidRPr="00A04F62">
        <w:rPr>
          <w:color w:val="000000"/>
          <w:spacing w:val="-1"/>
        </w:rPr>
        <w:t>h</w:t>
      </w:r>
      <w:r w:rsidRPr="00A04F62">
        <w:rPr>
          <w:color w:val="000000"/>
        </w:rPr>
        <w:t>ank so</w:t>
      </w:r>
      <w:r w:rsidRPr="00A04F62">
        <w:rPr>
          <w:color w:val="000000"/>
          <w:spacing w:val="-2"/>
        </w:rPr>
        <w:t>m</w:t>
      </w:r>
      <w:r w:rsidRPr="00A04F62">
        <w:rPr>
          <w:color w:val="000000"/>
        </w:rPr>
        <w:t>eo</w:t>
      </w:r>
      <w:r w:rsidRPr="00A04F62">
        <w:rPr>
          <w:color w:val="000000"/>
          <w:spacing w:val="1"/>
        </w:rPr>
        <w:t>n</w:t>
      </w:r>
      <w:r w:rsidRPr="00A04F62">
        <w:rPr>
          <w:color w:val="000000"/>
        </w:rPr>
        <w:t xml:space="preserve">e </w:t>
      </w:r>
      <w:r w:rsidRPr="00A04F62">
        <w:rPr>
          <w:color w:val="000000"/>
          <w:spacing w:val="-1"/>
        </w:rPr>
        <w:t>f</w:t>
      </w:r>
      <w:r w:rsidRPr="00A04F62">
        <w:rPr>
          <w:color w:val="000000"/>
        </w:rPr>
        <w:t>or rec</w:t>
      </w:r>
      <w:r w:rsidRPr="00A04F62">
        <w:rPr>
          <w:color w:val="000000"/>
          <w:spacing w:val="-1"/>
        </w:rPr>
        <w:t>e</w:t>
      </w:r>
      <w:r w:rsidRPr="00A04F62">
        <w:rPr>
          <w:color w:val="000000"/>
          <w:spacing w:val="1"/>
        </w:rPr>
        <w:t>i</w:t>
      </w:r>
      <w:r w:rsidRPr="00A04F62">
        <w:rPr>
          <w:color w:val="000000"/>
        </w:rPr>
        <w:t>v</w:t>
      </w:r>
      <w:r w:rsidRPr="00A04F62">
        <w:rPr>
          <w:color w:val="000000"/>
          <w:spacing w:val="-1"/>
        </w:rPr>
        <w:t>i</w:t>
      </w:r>
      <w:r w:rsidRPr="00A04F62">
        <w:rPr>
          <w:color w:val="000000"/>
        </w:rPr>
        <w:t xml:space="preserve">ng a </w:t>
      </w:r>
      <w:r w:rsidRPr="00A04F62">
        <w:rPr>
          <w:color w:val="000000"/>
          <w:spacing w:val="-1"/>
        </w:rPr>
        <w:t>Q</w:t>
      </w:r>
      <w:r w:rsidRPr="00A04F62">
        <w:rPr>
          <w:color w:val="000000"/>
        </w:rPr>
        <w:t>SL e</w:t>
      </w:r>
      <w:r w:rsidRPr="00A04F62">
        <w:rPr>
          <w:color w:val="000000"/>
          <w:spacing w:val="1"/>
        </w:rPr>
        <w:t>t</w:t>
      </w:r>
      <w:r w:rsidRPr="00A04F62">
        <w:rPr>
          <w:color w:val="000000"/>
        </w:rPr>
        <w:t xml:space="preserve">c. </w:t>
      </w:r>
      <w:r w:rsidRPr="00A04F62">
        <w:rPr>
          <w:b/>
          <w:color w:val="000000"/>
          <w:spacing w:val="-1"/>
        </w:rPr>
        <w:t>N</w:t>
      </w:r>
      <w:r w:rsidRPr="00A04F62">
        <w:rPr>
          <w:b/>
          <w:color w:val="000000"/>
        </w:rPr>
        <w:t xml:space="preserve">o one </w:t>
      </w:r>
      <w:r w:rsidRPr="00A04F62">
        <w:rPr>
          <w:b/>
          <w:color w:val="000000"/>
          <w:spacing w:val="1"/>
        </w:rPr>
        <w:t>i</w:t>
      </w:r>
      <w:r w:rsidRPr="00A04F62">
        <w:rPr>
          <w:b/>
          <w:color w:val="000000"/>
        </w:rPr>
        <w:t xml:space="preserve">s </w:t>
      </w:r>
      <w:r w:rsidRPr="00A04F62">
        <w:rPr>
          <w:b/>
          <w:color w:val="000000"/>
          <w:spacing w:val="-2"/>
        </w:rPr>
        <w:t>w</w:t>
      </w:r>
      <w:r w:rsidRPr="00A04F62">
        <w:rPr>
          <w:b/>
          <w:color w:val="000000"/>
        </w:rPr>
        <w:t>atch</w:t>
      </w:r>
      <w:r w:rsidRPr="00A04F62">
        <w:rPr>
          <w:b/>
          <w:color w:val="000000"/>
          <w:spacing w:val="1"/>
        </w:rPr>
        <w:t>i</w:t>
      </w:r>
      <w:r w:rsidRPr="00A04F62">
        <w:rPr>
          <w:b/>
          <w:color w:val="000000"/>
        </w:rPr>
        <w:t xml:space="preserve">ng, </w:t>
      </w:r>
      <w:r w:rsidRPr="00A04F62">
        <w:rPr>
          <w:b/>
          <w:color w:val="000000"/>
          <w:spacing w:val="1"/>
        </w:rPr>
        <w:t>c</w:t>
      </w:r>
      <w:r w:rsidRPr="00A04F62">
        <w:rPr>
          <w:b/>
          <w:color w:val="000000"/>
        </w:rPr>
        <w:t>ares or apprec</w:t>
      </w:r>
      <w:r w:rsidRPr="00A04F62">
        <w:rPr>
          <w:b/>
          <w:color w:val="000000"/>
          <w:spacing w:val="1"/>
        </w:rPr>
        <w:t>i</w:t>
      </w:r>
      <w:r w:rsidRPr="00A04F62">
        <w:rPr>
          <w:b/>
          <w:color w:val="000000"/>
          <w:spacing w:val="-1"/>
        </w:rPr>
        <w:t>a</w:t>
      </w:r>
      <w:r w:rsidRPr="00A04F62">
        <w:rPr>
          <w:b/>
          <w:color w:val="000000"/>
        </w:rPr>
        <w:t>tes t</w:t>
      </w:r>
      <w:r w:rsidRPr="00A04F62">
        <w:rPr>
          <w:b/>
          <w:color w:val="000000"/>
          <w:spacing w:val="-1"/>
        </w:rPr>
        <w:t>h</w:t>
      </w:r>
      <w:r w:rsidRPr="00A04F62">
        <w:rPr>
          <w:b/>
          <w:color w:val="000000"/>
          <w:spacing w:val="1"/>
        </w:rPr>
        <w:t>i</w:t>
      </w:r>
      <w:r w:rsidRPr="00A04F62">
        <w:rPr>
          <w:b/>
          <w:color w:val="000000"/>
        </w:rPr>
        <w:t>s type of boa</w:t>
      </w:r>
      <w:r w:rsidRPr="00A04F62">
        <w:rPr>
          <w:b/>
          <w:color w:val="000000"/>
          <w:spacing w:val="-1"/>
        </w:rPr>
        <w:t>s</w:t>
      </w:r>
      <w:r w:rsidRPr="00A04F62">
        <w:rPr>
          <w:b/>
          <w:color w:val="000000"/>
        </w:rPr>
        <w:t>t</w:t>
      </w:r>
      <w:r w:rsidRPr="00A04F62">
        <w:rPr>
          <w:b/>
          <w:color w:val="000000"/>
          <w:spacing w:val="1"/>
        </w:rPr>
        <w:t>i</w:t>
      </w:r>
      <w:r w:rsidRPr="00A04F62">
        <w:rPr>
          <w:b/>
          <w:color w:val="000000"/>
        </w:rPr>
        <w:t>ng</w:t>
      </w:r>
      <w:r w:rsidRPr="00A04F62">
        <w:rPr>
          <w:color w:val="000000"/>
        </w:rPr>
        <w:t>.</w:t>
      </w:r>
    </w:p>
    <w:p w14:paraId="15D91BEC" w14:textId="77777777" w:rsidR="00A04F62" w:rsidRPr="00A04F62" w:rsidRDefault="00A04F62" w:rsidP="00A04F62">
      <w:pPr>
        <w:shd w:val="clear" w:color="auto" w:fill="FFFFFF"/>
        <w:spacing w:before="29"/>
        <w:ind w:right="172" w:firstLine="620"/>
        <w:jc w:val="both"/>
        <w:rPr>
          <w:color w:val="000000"/>
          <w:sz w:val="26"/>
          <w:szCs w:val="26"/>
        </w:rPr>
      </w:pPr>
    </w:p>
    <w:p w14:paraId="4510E3CF" w14:textId="77777777" w:rsidR="00A04F62" w:rsidRPr="00A04F62" w:rsidRDefault="00A04F62" w:rsidP="00A04F62">
      <w:pPr>
        <w:shd w:val="clear" w:color="auto" w:fill="FFFFFF"/>
        <w:ind w:right="70"/>
        <w:rPr>
          <w:color w:val="000000"/>
        </w:rPr>
      </w:pPr>
      <w:r w:rsidRPr="00A04F62">
        <w:rPr>
          <w:b/>
          <w:color w:val="000000"/>
          <w:u w:val="thick" w:color="000000"/>
        </w:rPr>
        <w:t>CTU a</w:t>
      </w:r>
      <w:r w:rsidRPr="00A04F62">
        <w:rPr>
          <w:b/>
          <w:color w:val="000000"/>
          <w:spacing w:val="1"/>
          <w:u w:val="thick" w:color="000000"/>
        </w:rPr>
        <w:t>n</w:t>
      </w:r>
      <w:r w:rsidRPr="00A04F62">
        <w:rPr>
          <w:b/>
          <w:color w:val="000000"/>
          <w:u w:val="thick" w:color="000000"/>
        </w:rPr>
        <w:t xml:space="preserve">d </w:t>
      </w:r>
      <w:r w:rsidRPr="00A04F62">
        <w:rPr>
          <w:b/>
          <w:color w:val="000000"/>
          <w:spacing w:val="1"/>
          <w:u w:val="thick" w:color="000000"/>
        </w:rPr>
        <w:t>C</w:t>
      </w:r>
      <w:r w:rsidRPr="00A04F62">
        <w:rPr>
          <w:b/>
          <w:color w:val="000000"/>
          <w:u w:val="thick" w:color="000000"/>
        </w:rPr>
        <w:t>W</w:t>
      </w:r>
      <w:r w:rsidRPr="00A04F62">
        <w:rPr>
          <w:b/>
          <w:color w:val="000000"/>
          <w:spacing w:val="-1"/>
          <w:u w:val="thick" w:color="000000"/>
        </w:rPr>
        <w:t>A</w:t>
      </w:r>
      <w:r w:rsidRPr="00A04F62">
        <w:rPr>
          <w:color w:val="000000"/>
        </w:rPr>
        <w:t xml:space="preserve">: Let’s </w:t>
      </w:r>
      <w:r w:rsidRPr="00A04F62">
        <w:rPr>
          <w:color w:val="000000"/>
          <w:spacing w:val="-1"/>
        </w:rPr>
        <w:t>n</w:t>
      </w:r>
      <w:r w:rsidRPr="00A04F62">
        <w:rPr>
          <w:color w:val="000000"/>
        </w:rPr>
        <w:t xml:space="preserve">ot </w:t>
      </w:r>
      <w:r w:rsidRPr="00A04F62">
        <w:rPr>
          <w:color w:val="000000"/>
          <w:spacing w:val="-1"/>
        </w:rPr>
        <w:t>f</w:t>
      </w:r>
      <w:r w:rsidRPr="00A04F62">
        <w:rPr>
          <w:color w:val="000000"/>
        </w:rPr>
        <w:t>orget C</w:t>
      </w:r>
      <w:r w:rsidRPr="00A04F62">
        <w:rPr>
          <w:color w:val="000000"/>
          <w:spacing w:val="-1"/>
        </w:rPr>
        <w:t>o</w:t>
      </w:r>
      <w:r w:rsidRPr="00A04F62">
        <w:rPr>
          <w:color w:val="000000"/>
        </w:rPr>
        <w:t xml:space="preserve">ntest </w:t>
      </w:r>
      <w:r w:rsidRPr="00A04F62">
        <w:rPr>
          <w:color w:val="000000"/>
          <w:spacing w:val="-1"/>
        </w:rPr>
        <w:t>U</w:t>
      </w:r>
      <w:r w:rsidRPr="00A04F62">
        <w:rPr>
          <w:color w:val="000000"/>
        </w:rPr>
        <w:t>ni</w:t>
      </w:r>
      <w:r w:rsidRPr="00A04F62">
        <w:rPr>
          <w:color w:val="000000"/>
          <w:spacing w:val="-1"/>
        </w:rPr>
        <w:t>v</w:t>
      </w:r>
      <w:r w:rsidRPr="00A04F62">
        <w:rPr>
          <w:color w:val="000000"/>
        </w:rPr>
        <w:t>e</w:t>
      </w:r>
      <w:r w:rsidRPr="00A04F62">
        <w:rPr>
          <w:color w:val="000000"/>
          <w:spacing w:val="-1"/>
        </w:rPr>
        <w:t>r</w:t>
      </w:r>
      <w:r w:rsidRPr="00A04F62">
        <w:rPr>
          <w:color w:val="000000"/>
        </w:rPr>
        <w:t>sity und</w:t>
      </w:r>
      <w:r w:rsidRPr="00A04F62">
        <w:rPr>
          <w:color w:val="000000"/>
          <w:spacing w:val="-1"/>
        </w:rPr>
        <w:t>e</w:t>
      </w:r>
      <w:r w:rsidRPr="00A04F62">
        <w:rPr>
          <w:color w:val="000000"/>
        </w:rPr>
        <w:t>r t</w:t>
      </w:r>
      <w:r w:rsidRPr="00A04F62">
        <w:rPr>
          <w:color w:val="000000"/>
          <w:spacing w:val="-1"/>
        </w:rPr>
        <w:t>h</w:t>
      </w:r>
      <w:r w:rsidRPr="00A04F62">
        <w:rPr>
          <w:color w:val="000000"/>
        </w:rPr>
        <w:t>e dir</w:t>
      </w:r>
      <w:r w:rsidRPr="00A04F62">
        <w:rPr>
          <w:color w:val="000000"/>
          <w:spacing w:val="-1"/>
        </w:rPr>
        <w:t>e</w:t>
      </w:r>
      <w:r w:rsidRPr="00A04F62">
        <w:rPr>
          <w:color w:val="000000"/>
        </w:rPr>
        <w:t xml:space="preserve">ction </w:t>
      </w:r>
      <w:r w:rsidRPr="00A04F62">
        <w:rPr>
          <w:color w:val="000000"/>
          <w:spacing w:val="-1"/>
        </w:rPr>
        <w:t>o</w:t>
      </w:r>
      <w:r w:rsidRPr="00A04F62">
        <w:rPr>
          <w:color w:val="000000"/>
        </w:rPr>
        <w:t>f</w:t>
      </w:r>
      <w:r w:rsidRPr="00A04F62">
        <w:rPr>
          <w:color w:val="000000"/>
          <w:spacing w:val="-1"/>
        </w:rPr>
        <w:t xml:space="preserve"> </w:t>
      </w:r>
      <w:r w:rsidRPr="00A04F62">
        <w:rPr>
          <w:color w:val="000000"/>
        </w:rPr>
        <w:t>T</w:t>
      </w:r>
      <w:r w:rsidRPr="00A04F62">
        <w:rPr>
          <w:color w:val="000000"/>
          <w:spacing w:val="2"/>
        </w:rPr>
        <w:t>i</w:t>
      </w:r>
      <w:r w:rsidRPr="00A04F62">
        <w:rPr>
          <w:color w:val="000000"/>
          <w:spacing w:val="-2"/>
        </w:rPr>
        <w:t>m</w:t>
      </w:r>
      <w:r w:rsidRPr="00A04F62">
        <w:rPr>
          <w:color w:val="000000"/>
        </w:rPr>
        <w:t xml:space="preserve">, </w:t>
      </w:r>
      <w:r w:rsidRPr="00A04F62">
        <w:rPr>
          <w:color w:val="000000"/>
          <w:spacing w:val="-1"/>
        </w:rPr>
        <w:t>K</w:t>
      </w:r>
      <w:r w:rsidRPr="00A04F62">
        <w:rPr>
          <w:color w:val="000000"/>
        </w:rPr>
        <w:t>3</w:t>
      </w:r>
      <w:r w:rsidRPr="00A04F62">
        <w:rPr>
          <w:color w:val="000000"/>
          <w:spacing w:val="1"/>
        </w:rPr>
        <w:t>L</w:t>
      </w:r>
      <w:r w:rsidRPr="00A04F62">
        <w:rPr>
          <w:color w:val="000000"/>
        </w:rPr>
        <w:t>R. It is now</w:t>
      </w:r>
      <w:r w:rsidRPr="00A04F62">
        <w:rPr>
          <w:color w:val="000000"/>
          <w:spacing w:val="-2"/>
        </w:rPr>
        <w:t xml:space="preserve"> </w:t>
      </w:r>
      <w:r w:rsidRPr="00A04F62">
        <w:rPr>
          <w:color w:val="000000"/>
        </w:rPr>
        <w:t>in its 15</w:t>
      </w:r>
      <w:proofErr w:type="spellStart"/>
      <w:r w:rsidRPr="00A04F62">
        <w:rPr>
          <w:color w:val="000000"/>
          <w:spacing w:val="-1"/>
          <w:position w:val="9"/>
          <w:sz w:val="16"/>
          <w:szCs w:val="16"/>
        </w:rPr>
        <w:t>t</w:t>
      </w:r>
      <w:r w:rsidRPr="00A04F62">
        <w:rPr>
          <w:color w:val="000000"/>
          <w:position w:val="9"/>
          <w:sz w:val="16"/>
          <w:szCs w:val="16"/>
        </w:rPr>
        <w:t>h</w:t>
      </w:r>
      <w:proofErr w:type="spellEnd"/>
      <w:r w:rsidRPr="00A04F62">
        <w:rPr>
          <w:color w:val="000000"/>
          <w:spacing w:val="20"/>
          <w:position w:val="9"/>
          <w:sz w:val="16"/>
          <w:szCs w:val="16"/>
        </w:rPr>
        <w:t xml:space="preserve"> </w:t>
      </w:r>
      <w:r w:rsidRPr="00A04F62">
        <w:rPr>
          <w:color w:val="000000"/>
        </w:rPr>
        <w:t>y</w:t>
      </w:r>
      <w:r w:rsidRPr="00A04F62">
        <w:rPr>
          <w:color w:val="000000"/>
          <w:spacing w:val="-1"/>
        </w:rPr>
        <w:t>e</w:t>
      </w:r>
      <w:r w:rsidRPr="00A04F62">
        <w:rPr>
          <w:color w:val="000000"/>
        </w:rPr>
        <w:t>ar and has co</w:t>
      </w:r>
      <w:r w:rsidRPr="00A04F62">
        <w:rPr>
          <w:color w:val="000000"/>
          <w:spacing w:val="-1"/>
        </w:rPr>
        <w:t>n</w:t>
      </w:r>
      <w:r w:rsidRPr="00A04F62">
        <w:rPr>
          <w:color w:val="000000"/>
        </w:rPr>
        <w:t>duc</w:t>
      </w:r>
      <w:r w:rsidRPr="00A04F62">
        <w:rPr>
          <w:color w:val="000000"/>
          <w:spacing w:val="1"/>
        </w:rPr>
        <w:t>t</w:t>
      </w:r>
      <w:r w:rsidRPr="00A04F62">
        <w:rPr>
          <w:color w:val="000000"/>
        </w:rPr>
        <w:t>ed Zo</w:t>
      </w:r>
      <w:r w:rsidRPr="00A04F62">
        <w:rPr>
          <w:color w:val="000000"/>
          <w:spacing w:val="-1"/>
        </w:rPr>
        <w:t>o</w:t>
      </w:r>
      <w:r w:rsidRPr="00A04F62">
        <w:rPr>
          <w:color w:val="000000"/>
        </w:rPr>
        <w:t>m</w:t>
      </w:r>
      <w:r w:rsidRPr="00A04F62">
        <w:rPr>
          <w:color w:val="000000"/>
          <w:spacing w:val="-1"/>
        </w:rPr>
        <w:t xml:space="preserve"> </w:t>
      </w:r>
      <w:r w:rsidRPr="00A04F62">
        <w:rPr>
          <w:color w:val="000000"/>
        </w:rPr>
        <w:t>sess</w:t>
      </w:r>
      <w:r w:rsidRPr="00A04F62">
        <w:rPr>
          <w:color w:val="000000"/>
          <w:spacing w:val="1"/>
        </w:rPr>
        <w:t>i</w:t>
      </w:r>
      <w:r w:rsidRPr="00A04F62">
        <w:rPr>
          <w:color w:val="000000"/>
        </w:rPr>
        <w:t>ons.</w:t>
      </w:r>
      <w:r w:rsidRPr="00A04F62">
        <w:rPr>
          <w:color w:val="000000"/>
          <w:spacing w:val="-1"/>
        </w:rPr>
        <w:t xml:space="preserve"> </w:t>
      </w:r>
      <w:r w:rsidRPr="00A04F62">
        <w:rPr>
          <w:color w:val="000000"/>
        </w:rPr>
        <w:t>They p</w:t>
      </w:r>
      <w:r w:rsidRPr="00A04F62">
        <w:rPr>
          <w:color w:val="000000"/>
          <w:spacing w:val="1"/>
        </w:rPr>
        <w:t>l</w:t>
      </w:r>
      <w:r w:rsidRPr="00A04F62">
        <w:rPr>
          <w:color w:val="000000"/>
        </w:rPr>
        <w:t xml:space="preserve">an </w:t>
      </w:r>
      <w:r w:rsidRPr="00A04F62">
        <w:rPr>
          <w:color w:val="000000"/>
          <w:spacing w:val="1"/>
        </w:rPr>
        <w:t>t</w:t>
      </w:r>
      <w:r w:rsidRPr="00A04F62">
        <w:rPr>
          <w:color w:val="000000"/>
        </w:rPr>
        <w:t>o</w:t>
      </w:r>
      <w:r w:rsidRPr="00A04F62">
        <w:rPr>
          <w:color w:val="000000"/>
          <w:spacing w:val="-1"/>
        </w:rPr>
        <w:t xml:space="preserve"> </w:t>
      </w:r>
      <w:r w:rsidRPr="00A04F62">
        <w:rPr>
          <w:color w:val="000000"/>
        </w:rPr>
        <w:t xml:space="preserve">be </w:t>
      </w:r>
      <w:r w:rsidRPr="00A04F62">
        <w:rPr>
          <w:color w:val="000000"/>
          <w:spacing w:val="1"/>
        </w:rPr>
        <w:t>li</w:t>
      </w:r>
      <w:r w:rsidRPr="00A04F62">
        <w:rPr>
          <w:color w:val="000000"/>
        </w:rPr>
        <w:t>ve</w:t>
      </w:r>
      <w:r w:rsidRPr="00A04F62">
        <w:rPr>
          <w:color w:val="000000"/>
          <w:spacing w:val="-1"/>
        </w:rPr>
        <w:t xml:space="preserve"> </w:t>
      </w:r>
      <w:r w:rsidRPr="00A04F62">
        <w:rPr>
          <w:color w:val="000000"/>
        </w:rPr>
        <w:t>aga</w:t>
      </w:r>
      <w:r w:rsidRPr="00A04F62">
        <w:rPr>
          <w:color w:val="000000"/>
          <w:spacing w:val="-1"/>
        </w:rPr>
        <w:t>i</w:t>
      </w:r>
      <w:r w:rsidRPr="00A04F62">
        <w:rPr>
          <w:color w:val="000000"/>
        </w:rPr>
        <w:t xml:space="preserve">n </w:t>
      </w:r>
      <w:r w:rsidRPr="00A04F62">
        <w:rPr>
          <w:color w:val="000000"/>
          <w:spacing w:val="1"/>
        </w:rPr>
        <w:t>i</w:t>
      </w:r>
      <w:r w:rsidRPr="00A04F62">
        <w:rPr>
          <w:color w:val="000000"/>
        </w:rPr>
        <w:t xml:space="preserve">n </w:t>
      </w:r>
      <w:r w:rsidRPr="00A04F62">
        <w:rPr>
          <w:color w:val="000000"/>
          <w:spacing w:val="-1"/>
        </w:rPr>
        <w:t>D</w:t>
      </w:r>
      <w:r w:rsidRPr="00A04F62">
        <w:rPr>
          <w:color w:val="000000"/>
        </w:rPr>
        <w:t>ay</w:t>
      </w:r>
      <w:r w:rsidRPr="00A04F62">
        <w:rPr>
          <w:color w:val="000000"/>
          <w:spacing w:val="1"/>
        </w:rPr>
        <w:t>t</w:t>
      </w:r>
      <w:r w:rsidRPr="00A04F62">
        <w:rPr>
          <w:color w:val="000000"/>
        </w:rPr>
        <w:t>on</w:t>
      </w:r>
      <w:r w:rsidRPr="00A04F62">
        <w:rPr>
          <w:color w:val="000000"/>
          <w:spacing w:val="-1"/>
        </w:rPr>
        <w:t xml:space="preserve"> </w:t>
      </w:r>
      <w:r w:rsidRPr="00A04F62">
        <w:rPr>
          <w:color w:val="000000"/>
        </w:rPr>
        <w:t xml:space="preserve">at </w:t>
      </w:r>
      <w:r w:rsidRPr="00A04F62">
        <w:rPr>
          <w:color w:val="000000"/>
          <w:spacing w:val="1"/>
        </w:rPr>
        <w:t>t</w:t>
      </w:r>
      <w:r w:rsidRPr="00A04F62">
        <w:rPr>
          <w:color w:val="000000"/>
        </w:rPr>
        <w:t xml:space="preserve">he </w:t>
      </w:r>
      <w:r w:rsidRPr="00A04F62">
        <w:rPr>
          <w:color w:val="000000"/>
          <w:spacing w:val="-1"/>
        </w:rPr>
        <w:t>n</w:t>
      </w:r>
      <w:r w:rsidRPr="00A04F62">
        <w:rPr>
          <w:color w:val="000000"/>
        </w:rPr>
        <w:t>ext</w:t>
      </w:r>
      <w:r w:rsidRPr="00A04F62">
        <w:rPr>
          <w:color w:val="000000"/>
          <w:spacing w:val="-1"/>
        </w:rPr>
        <w:t xml:space="preserve"> H</w:t>
      </w:r>
      <w:r w:rsidRPr="00A04F62">
        <w:rPr>
          <w:color w:val="000000"/>
          <w:spacing w:val="1"/>
        </w:rPr>
        <w:t>a</w:t>
      </w:r>
      <w:r w:rsidRPr="00A04F62">
        <w:rPr>
          <w:color w:val="000000"/>
          <w:spacing w:val="-2"/>
        </w:rPr>
        <w:t>m</w:t>
      </w:r>
      <w:r w:rsidRPr="00A04F62">
        <w:rPr>
          <w:color w:val="000000"/>
        </w:rPr>
        <w:t>ven</w:t>
      </w:r>
      <w:r w:rsidRPr="00A04F62">
        <w:rPr>
          <w:color w:val="000000"/>
          <w:spacing w:val="1"/>
        </w:rPr>
        <w:t>ti</w:t>
      </w:r>
      <w:r w:rsidRPr="00A04F62">
        <w:rPr>
          <w:color w:val="000000"/>
        </w:rPr>
        <w:t xml:space="preserve">on. </w:t>
      </w:r>
      <w:r w:rsidRPr="00A04F62">
        <w:rPr>
          <w:color w:val="000000"/>
          <w:spacing w:val="-1"/>
        </w:rPr>
        <w:t>K</w:t>
      </w:r>
      <w:r w:rsidRPr="00A04F62">
        <w:rPr>
          <w:color w:val="000000"/>
        </w:rPr>
        <w:t>1</w:t>
      </w:r>
      <w:r w:rsidRPr="00A04F62">
        <w:rPr>
          <w:color w:val="000000"/>
          <w:spacing w:val="-1"/>
        </w:rPr>
        <w:t>U</w:t>
      </w:r>
      <w:r w:rsidRPr="00A04F62">
        <w:rPr>
          <w:color w:val="000000"/>
          <w:spacing w:val="1"/>
        </w:rPr>
        <w:t>S</w:t>
      </w:r>
      <w:r w:rsidRPr="00A04F62">
        <w:rPr>
          <w:color w:val="000000"/>
        </w:rPr>
        <w:t>N s</w:t>
      </w:r>
      <w:r w:rsidRPr="00A04F62">
        <w:rPr>
          <w:color w:val="000000"/>
          <w:spacing w:val="1"/>
        </w:rPr>
        <w:t>t</w:t>
      </w:r>
      <w:r w:rsidRPr="00A04F62">
        <w:rPr>
          <w:color w:val="000000"/>
          <w:spacing w:val="-1"/>
        </w:rPr>
        <w:t>i</w:t>
      </w:r>
      <w:r w:rsidRPr="00A04F62">
        <w:rPr>
          <w:color w:val="000000"/>
          <w:spacing w:val="1"/>
        </w:rPr>
        <w:t>l</w:t>
      </w:r>
      <w:r w:rsidRPr="00A04F62">
        <w:rPr>
          <w:color w:val="000000"/>
        </w:rPr>
        <w:t>l</w:t>
      </w:r>
    </w:p>
    <w:p w14:paraId="34004315" w14:textId="77777777" w:rsidR="00A04F62" w:rsidRPr="00A04F62" w:rsidRDefault="00A04F62" w:rsidP="00A04F62">
      <w:pPr>
        <w:shd w:val="clear" w:color="auto" w:fill="FFFFFF"/>
        <w:spacing w:line="260" w:lineRule="exact"/>
        <w:ind w:right="1313"/>
        <w:jc w:val="both"/>
        <w:rPr>
          <w:color w:val="000000"/>
        </w:rPr>
      </w:pPr>
      <w:r w:rsidRPr="00A04F62">
        <w:rPr>
          <w:color w:val="000000"/>
          <w:position w:val="-1"/>
        </w:rPr>
        <w:lastRenderedPageBreak/>
        <w:t xml:space="preserve">has </w:t>
      </w:r>
      <w:r w:rsidRPr="00A04F62">
        <w:rPr>
          <w:color w:val="000000"/>
          <w:spacing w:val="-1"/>
          <w:position w:val="-1"/>
        </w:rPr>
        <w:t>w</w:t>
      </w:r>
      <w:r w:rsidRPr="00A04F62">
        <w:rPr>
          <w:color w:val="000000"/>
          <w:position w:val="-1"/>
        </w:rPr>
        <w:t>eek</w:t>
      </w:r>
      <w:r w:rsidRPr="00A04F62">
        <w:rPr>
          <w:color w:val="000000"/>
          <w:spacing w:val="1"/>
          <w:position w:val="-1"/>
        </w:rPr>
        <w:t>l</w:t>
      </w:r>
      <w:r w:rsidRPr="00A04F62">
        <w:rPr>
          <w:color w:val="000000"/>
          <w:position w:val="-1"/>
        </w:rPr>
        <w:t xml:space="preserve">y </w:t>
      </w:r>
      <w:r w:rsidRPr="00A04F62">
        <w:rPr>
          <w:color w:val="000000"/>
          <w:spacing w:val="-1"/>
          <w:position w:val="-1"/>
        </w:rPr>
        <w:t>s</w:t>
      </w:r>
      <w:r w:rsidRPr="00A04F62">
        <w:rPr>
          <w:color w:val="000000"/>
          <w:spacing w:val="1"/>
          <w:position w:val="-1"/>
        </w:rPr>
        <w:t>l</w:t>
      </w:r>
      <w:r w:rsidRPr="00A04F62">
        <w:rPr>
          <w:color w:val="000000"/>
          <w:position w:val="-1"/>
        </w:rPr>
        <w:t>ow speed CW</w:t>
      </w:r>
      <w:r w:rsidRPr="00A04F62">
        <w:rPr>
          <w:color w:val="000000"/>
          <w:spacing w:val="-1"/>
          <w:position w:val="-1"/>
        </w:rPr>
        <w:t xml:space="preserve"> </w:t>
      </w:r>
      <w:r w:rsidRPr="00A04F62">
        <w:rPr>
          <w:color w:val="000000"/>
          <w:position w:val="-1"/>
        </w:rPr>
        <w:t>ac</w:t>
      </w:r>
      <w:r w:rsidRPr="00A04F62">
        <w:rPr>
          <w:color w:val="000000"/>
          <w:spacing w:val="1"/>
          <w:position w:val="-1"/>
        </w:rPr>
        <w:t>ti</w:t>
      </w:r>
      <w:r w:rsidRPr="00A04F62">
        <w:rPr>
          <w:color w:val="000000"/>
          <w:position w:val="-1"/>
        </w:rPr>
        <w:t>v</w:t>
      </w:r>
      <w:r w:rsidRPr="00A04F62">
        <w:rPr>
          <w:color w:val="000000"/>
          <w:spacing w:val="1"/>
          <w:position w:val="-1"/>
        </w:rPr>
        <w:t>it</w:t>
      </w:r>
      <w:r w:rsidRPr="00A04F62">
        <w:rPr>
          <w:color w:val="000000"/>
          <w:position w:val="-1"/>
        </w:rPr>
        <w:t xml:space="preserve">y </w:t>
      </w:r>
      <w:r w:rsidRPr="00A04F62">
        <w:rPr>
          <w:color w:val="000000"/>
          <w:spacing w:val="-2"/>
          <w:position w:val="-1"/>
        </w:rPr>
        <w:t>f</w:t>
      </w:r>
      <w:r w:rsidRPr="00A04F62">
        <w:rPr>
          <w:color w:val="000000"/>
          <w:position w:val="-1"/>
        </w:rPr>
        <w:t>or beginn</w:t>
      </w:r>
      <w:r w:rsidRPr="00A04F62">
        <w:rPr>
          <w:color w:val="000000"/>
          <w:spacing w:val="-1"/>
          <w:position w:val="-1"/>
        </w:rPr>
        <w:t>e</w:t>
      </w:r>
      <w:r w:rsidRPr="00A04F62">
        <w:rPr>
          <w:color w:val="000000"/>
          <w:position w:val="-1"/>
        </w:rPr>
        <w:t>r</w:t>
      </w:r>
      <w:r w:rsidRPr="00A04F62">
        <w:rPr>
          <w:color w:val="000000"/>
          <w:spacing w:val="-1"/>
          <w:position w:val="-1"/>
        </w:rPr>
        <w:t>s</w:t>
      </w:r>
      <w:r w:rsidRPr="00A04F62">
        <w:rPr>
          <w:color w:val="000000"/>
          <w:position w:val="-1"/>
        </w:rPr>
        <w:t>. L</w:t>
      </w:r>
      <w:r w:rsidRPr="00A04F62">
        <w:rPr>
          <w:color w:val="000000"/>
          <w:spacing w:val="1"/>
          <w:position w:val="-1"/>
        </w:rPr>
        <w:t>i</w:t>
      </w:r>
      <w:r w:rsidRPr="00A04F62">
        <w:rPr>
          <w:color w:val="000000"/>
          <w:position w:val="-1"/>
        </w:rPr>
        <w:t>kew</w:t>
      </w:r>
      <w:r w:rsidRPr="00A04F62">
        <w:rPr>
          <w:color w:val="000000"/>
          <w:spacing w:val="1"/>
          <w:position w:val="-1"/>
        </w:rPr>
        <w:t>i</w:t>
      </w:r>
      <w:r w:rsidRPr="00A04F62">
        <w:rPr>
          <w:color w:val="000000"/>
          <w:position w:val="-1"/>
        </w:rPr>
        <w:t xml:space="preserve">se </w:t>
      </w:r>
      <w:proofErr w:type="spellStart"/>
      <w:r w:rsidRPr="00A04F62">
        <w:rPr>
          <w:color w:val="000000"/>
          <w:spacing w:val="-2"/>
          <w:position w:val="-1"/>
        </w:rPr>
        <w:t>C</w:t>
      </w:r>
      <w:r w:rsidRPr="00A04F62">
        <w:rPr>
          <w:color w:val="000000"/>
          <w:spacing w:val="-1"/>
          <w:position w:val="-1"/>
        </w:rPr>
        <w:t>W</w:t>
      </w:r>
      <w:r w:rsidRPr="00A04F62">
        <w:rPr>
          <w:color w:val="000000"/>
          <w:position w:val="-1"/>
        </w:rPr>
        <w:t>ops</w:t>
      </w:r>
      <w:proofErr w:type="spellEnd"/>
      <w:r w:rsidRPr="00A04F62">
        <w:rPr>
          <w:color w:val="000000"/>
          <w:position w:val="-1"/>
        </w:rPr>
        <w:t xml:space="preserve"> have </w:t>
      </w:r>
      <w:r w:rsidRPr="00A04F62">
        <w:rPr>
          <w:color w:val="000000"/>
          <w:spacing w:val="1"/>
          <w:position w:val="-1"/>
        </w:rPr>
        <w:t>C</w:t>
      </w:r>
      <w:r w:rsidRPr="00A04F62">
        <w:rPr>
          <w:color w:val="000000"/>
          <w:position w:val="-1"/>
        </w:rPr>
        <w:t>W</w:t>
      </w:r>
      <w:r w:rsidRPr="00A04F62">
        <w:rPr>
          <w:color w:val="000000"/>
          <w:spacing w:val="-2"/>
          <w:position w:val="-1"/>
        </w:rPr>
        <w:t xml:space="preserve"> </w:t>
      </w:r>
      <w:r w:rsidRPr="00A04F62">
        <w:rPr>
          <w:color w:val="000000"/>
          <w:position w:val="-1"/>
        </w:rPr>
        <w:t>c</w:t>
      </w:r>
      <w:r w:rsidRPr="00A04F62">
        <w:rPr>
          <w:color w:val="000000"/>
          <w:spacing w:val="1"/>
          <w:position w:val="-1"/>
        </w:rPr>
        <w:t>l</w:t>
      </w:r>
      <w:r w:rsidRPr="00A04F62">
        <w:rPr>
          <w:color w:val="000000"/>
          <w:position w:val="-1"/>
        </w:rPr>
        <w:t xml:space="preserve">asses </w:t>
      </w:r>
      <w:r w:rsidRPr="00A04F62">
        <w:rPr>
          <w:color w:val="000000"/>
          <w:spacing w:val="-1"/>
          <w:position w:val="-1"/>
        </w:rPr>
        <w:t>f</w:t>
      </w:r>
      <w:r w:rsidRPr="00A04F62">
        <w:rPr>
          <w:color w:val="000000"/>
          <w:position w:val="-1"/>
        </w:rPr>
        <w:t>or beg</w:t>
      </w:r>
      <w:r w:rsidRPr="00A04F62">
        <w:rPr>
          <w:color w:val="000000"/>
          <w:spacing w:val="1"/>
          <w:position w:val="-1"/>
        </w:rPr>
        <w:t>i</w:t>
      </w:r>
      <w:r w:rsidRPr="00A04F62">
        <w:rPr>
          <w:color w:val="000000"/>
          <w:position w:val="-1"/>
        </w:rPr>
        <w:t>nne</w:t>
      </w:r>
      <w:r w:rsidRPr="00A04F62">
        <w:rPr>
          <w:color w:val="000000"/>
          <w:spacing w:val="-1"/>
          <w:position w:val="-1"/>
        </w:rPr>
        <w:t>r</w:t>
      </w:r>
      <w:r w:rsidRPr="00A04F62">
        <w:rPr>
          <w:color w:val="000000"/>
          <w:position w:val="-1"/>
        </w:rPr>
        <w:t>s</w:t>
      </w:r>
    </w:p>
    <w:p w14:paraId="091A5007" w14:textId="77777777" w:rsidR="00A04F62" w:rsidRPr="00A04F62" w:rsidRDefault="00A04F62" w:rsidP="00A04F62">
      <w:pPr>
        <w:shd w:val="clear" w:color="auto" w:fill="FFFFFF"/>
        <w:spacing w:before="11" w:line="240" w:lineRule="exact"/>
        <w:ind w:firstLine="720"/>
        <w:rPr>
          <w:color w:val="000000"/>
        </w:rPr>
      </w:pPr>
    </w:p>
    <w:p w14:paraId="517CD663" w14:textId="77777777" w:rsidR="00A04F62" w:rsidRPr="00A04F62" w:rsidRDefault="00A04F62" w:rsidP="00A04F62">
      <w:pPr>
        <w:shd w:val="clear" w:color="auto" w:fill="FFFFFF"/>
        <w:spacing w:before="29"/>
        <w:rPr>
          <w:color w:val="000000"/>
        </w:rPr>
      </w:pPr>
      <w:r w:rsidRPr="00A04F62">
        <w:rPr>
          <w:b/>
          <w:color w:val="000000"/>
          <w:u w:val="thick" w:color="000000"/>
        </w:rPr>
        <w:t>I</w:t>
      </w:r>
      <w:r w:rsidRPr="00A04F62">
        <w:rPr>
          <w:b/>
          <w:color w:val="000000"/>
          <w:spacing w:val="1"/>
          <w:u w:val="thick" w:color="000000"/>
        </w:rPr>
        <w:t>O</w:t>
      </w:r>
      <w:r w:rsidRPr="00A04F62">
        <w:rPr>
          <w:b/>
          <w:color w:val="000000"/>
          <w:u w:val="thick" w:color="000000"/>
        </w:rPr>
        <w:t>T</w:t>
      </w:r>
      <w:r w:rsidRPr="00A04F62">
        <w:rPr>
          <w:b/>
          <w:color w:val="000000"/>
          <w:spacing w:val="-1"/>
          <w:u w:val="thick" w:color="000000"/>
        </w:rPr>
        <w:t>A</w:t>
      </w:r>
      <w:r w:rsidRPr="00A04F62">
        <w:rPr>
          <w:color w:val="000000"/>
        </w:rPr>
        <w:t>: Poor propaga</w:t>
      </w:r>
      <w:r w:rsidRPr="00A04F62">
        <w:rPr>
          <w:color w:val="000000"/>
          <w:spacing w:val="-1"/>
        </w:rPr>
        <w:t>t</w:t>
      </w:r>
      <w:r w:rsidRPr="00A04F62">
        <w:rPr>
          <w:color w:val="000000"/>
          <w:spacing w:val="1"/>
        </w:rPr>
        <w:t>i</w:t>
      </w:r>
      <w:r w:rsidRPr="00A04F62">
        <w:rPr>
          <w:color w:val="000000"/>
        </w:rPr>
        <w:t>on</w:t>
      </w:r>
      <w:r w:rsidRPr="00A04F62">
        <w:rPr>
          <w:color w:val="000000"/>
          <w:spacing w:val="-1"/>
        </w:rPr>
        <w:t xml:space="preserve"> </w:t>
      </w:r>
      <w:r w:rsidRPr="00A04F62">
        <w:rPr>
          <w:color w:val="000000"/>
        </w:rPr>
        <w:t>and COVI</w:t>
      </w:r>
      <w:r w:rsidRPr="00A04F62">
        <w:rPr>
          <w:color w:val="000000"/>
          <w:spacing w:val="1"/>
        </w:rPr>
        <w:t>D</w:t>
      </w:r>
      <w:r w:rsidRPr="00A04F62">
        <w:rPr>
          <w:color w:val="000000"/>
        </w:rPr>
        <w:t xml:space="preserve">-19 </w:t>
      </w:r>
      <w:r w:rsidRPr="00A04F62">
        <w:rPr>
          <w:color w:val="000000"/>
          <w:spacing w:val="1"/>
        </w:rPr>
        <w:t>j</w:t>
      </w:r>
      <w:r w:rsidRPr="00A04F62">
        <w:rPr>
          <w:color w:val="000000"/>
        </w:rPr>
        <w:t>ust</w:t>
      </w:r>
      <w:r w:rsidRPr="00A04F62">
        <w:rPr>
          <w:color w:val="000000"/>
          <w:spacing w:val="-1"/>
        </w:rPr>
        <w:t xml:space="preserve"> </w:t>
      </w:r>
      <w:r w:rsidRPr="00A04F62">
        <w:rPr>
          <w:color w:val="000000"/>
        </w:rPr>
        <w:t>ab</w:t>
      </w:r>
      <w:r w:rsidRPr="00A04F62">
        <w:rPr>
          <w:color w:val="000000"/>
          <w:spacing w:val="-1"/>
        </w:rPr>
        <w:t>o</w:t>
      </w:r>
      <w:r w:rsidRPr="00A04F62">
        <w:rPr>
          <w:color w:val="000000"/>
        </w:rPr>
        <w:t>ut shut do</w:t>
      </w:r>
      <w:r w:rsidRPr="00A04F62">
        <w:rPr>
          <w:color w:val="000000"/>
          <w:spacing w:val="-2"/>
        </w:rPr>
        <w:t>w</w:t>
      </w:r>
      <w:r w:rsidRPr="00A04F62">
        <w:rPr>
          <w:color w:val="000000"/>
        </w:rPr>
        <w:t xml:space="preserve">n </w:t>
      </w:r>
      <w:r w:rsidRPr="00A04F62">
        <w:rPr>
          <w:color w:val="000000"/>
          <w:spacing w:val="1"/>
        </w:rPr>
        <w:t>t</w:t>
      </w:r>
      <w:r w:rsidRPr="00A04F62">
        <w:rPr>
          <w:color w:val="000000"/>
        </w:rPr>
        <w:t>rav</w:t>
      </w:r>
      <w:r w:rsidRPr="00A04F62">
        <w:rPr>
          <w:color w:val="000000"/>
          <w:spacing w:val="-1"/>
        </w:rPr>
        <w:t>e</w:t>
      </w:r>
      <w:r w:rsidRPr="00A04F62">
        <w:rPr>
          <w:color w:val="000000"/>
        </w:rPr>
        <w:t xml:space="preserve">l </w:t>
      </w:r>
      <w:r w:rsidRPr="00A04F62">
        <w:rPr>
          <w:color w:val="000000"/>
          <w:spacing w:val="1"/>
        </w:rPr>
        <w:t>t</w:t>
      </w:r>
      <w:r w:rsidRPr="00A04F62">
        <w:rPr>
          <w:color w:val="000000"/>
        </w:rPr>
        <w:t xml:space="preserve">o </w:t>
      </w:r>
      <w:r w:rsidRPr="00A04F62">
        <w:rPr>
          <w:color w:val="000000"/>
          <w:spacing w:val="-2"/>
        </w:rPr>
        <w:t>m</w:t>
      </w:r>
      <w:r w:rsidRPr="00A04F62">
        <w:rPr>
          <w:color w:val="000000"/>
        </w:rPr>
        <w:t>ost r</w:t>
      </w:r>
      <w:r w:rsidRPr="00A04F62">
        <w:rPr>
          <w:color w:val="000000"/>
          <w:spacing w:val="-1"/>
        </w:rPr>
        <w:t>a</w:t>
      </w:r>
      <w:r w:rsidRPr="00A04F62">
        <w:rPr>
          <w:color w:val="000000"/>
        </w:rPr>
        <w:t>re and</w:t>
      </w:r>
      <w:r w:rsidRPr="00A04F62">
        <w:rPr>
          <w:color w:val="000000"/>
          <w:spacing w:val="-1"/>
        </w:rPr>
        <w:t xml:space="preserve"> </w:t>
      </w:r>
      <w:r w:rsidRPr="00A04F62">
        <w:rPr>
          <w:color w:val="000000"/>
        </w:rPr>
        <w:t>new I</w:t>
      </w:r>
      <w:r w:rsidRPr="00A04F62">
        <w:rPr>
          <w:color w:val="000000"/>
          <w:spacing w:val="-1"/>
        </w:rPr>
        <w:t>O</w:t>
      </w:r>
      <w:r w:rsidRPr="00A04F62">
        <w:rPr>
          <w:color w:val="000000"/>
        </w:rPr>
        <w:t>TA (Is</w:t>
      </w:r>
      <w:r w:rsidRPr="00A04F62">
        <w:rPr>
          <w:color w:val="000000"/>
          <w:spacing w:val="1"/>
        </w:rPr>
        <w:t>l</w:t>
      </w:r>
      <w:r w:rsidRPr="00A04F62">
        <w:rPr>
          <w:color w:val="000000"/>
        </w:rPr>
        <w:t>ands on</w:t>
      </w:r>
      <w:r w:rsidRPr="00A04F62">
        <w:rPr>
          <w:color w:val="000000"/>
          <w:spacing w:val="-1"/>
        </w:rPr>
        <w:t xml:space="preserve"> </w:t>
      </w:r>
      <w:r w:rsidRPr="00A04F62">
        <w:rPr>
          <w:color w:val="000000"/>
          <w:spacing w:val="1"/>
        </w:rPr>
        <w:t>t</w:t>
      </w:r>
      <w:r w:rsidRPr="00A04F62">
        <w:rPr>
          <w:color w:val="000000"/>
          <w:spacing w:val="-1"/>
        </w:rPr>
        <w:t>h</w:t>
      </w:r>
      <w:r w:rsidRPr="00A04F62">
        <w:rPr>
          <w:color w:val="000000"/>
        </w:rPr>
        <w:t>e</w:t>
      </w:r>
    </w:p>
    <w:p w14:paraId="3D39767F" w14:textId="77777777" w:rsidR="00A04F62" w:rsidRPr="00A04F62" w:rsidRDefault="00A04F62" w:rsidP="00A04F62">
      <w:pPr>
        <w:shd w:val="clear" w:color="auto" w:fill="FFFFFF"/>
        <w:rPr>
          <w:color w:val="000000"/>
        </w:rPr>
      </w:pPr>
      <w:r w:rsidRPr="00A04F62">
        <w:rPr>
          <w:color w:val="000000"/>
          <w:spacing w:val="-1"/>
        </w:rPr>
        <w:t>A</w:t>
      </w:r>
      <w:r w:rsidRPr="00A04F62">
        <w:rPr>
          <w:color w:val="000000"/>
        </w:rPr>
        <w:t>ir) a</w:t>
      </w:r>
      <w:r w:rsidRPr="00A04F62">
        <w:rPr>
          <w:color w:val="000000"/>
          <w:spacing w:val="-1"/>
        </w:rPr>
        <w:t>c</w:t>
      </w:r>
      <w:r w:rsidRPr="00A04F62">
        <w:rPr>
          <w:color w:val="000000"/>
        </w:rPr>
        <w:t>ti</w:t>
      </w:r>
      <w:r w:rsidRPr="00A04F62">
        <w:rPr>
          <w:color w:val="000000"/>
          <w:spacing w:val="-1"/>
        </w:rPr>
        <w:t>v</w:t>
      </w:r>
      <w:r w:rsidRPr="00A04F62">
        <w:rPr>
          <w:color w:val="000000"/>
        </w:rPr>
        <w:t>it</w:t>
      </w:r>
      <w:r w:rsidRPr="00A04F62">
        <w:rPr>
          <w:color w:val="000000"/>
          <w:spacing w:val="-1"/>
        </w:rPr>
        <w:t>y</w:t>
      </w:r>
      <w:r w:rsidRPr="00A04F62">
        <w:rPr>
          <w:color w:val="000000"/>
        </w:rPr>
        <w:t xml:space="preserve">. A </w:t>
      </w:r>
      <w:r w:rsidRPr="00A04F62">
        <w:rPr>
          <w:color w:val="000000"/>
          <w:spacing w:val="-1"/>
        </w:rPr>
        <w:t>f</w:t>
      </w:r>
      <w:r w:rsidRPr="00A04F62">
        <w:rPr>
          <w:color w:val="000000"/>
        </w:rPr>
        <w:t>ew exc</w:t>
      </w:r>
      <w:r w:rsidRPr="00A04F62">
        <w:rPr>
          <w:color w:val="000000"/>
          <w:spacing w:val="1"/>
        </w:rPr>
        <w:t>e</w:t>
      </w:r>
      <w:r w:rsidRPr="00A04F62">
        <w:rPr>
          <w:color w:val="000000"/>
        </w:rPr>
        <w:t xml:space="preserve">ptions </w:t>
      </w:r>
      <w:r w:rsidRPr="00A04F62">
        <w:rPr>
          <w:color w:val="000000"/>
          <w:spacing w:val="-1"/>
        </w:rPr>
        <w:t>w</w:t>
      </w:r>
      <w:r w:rsidRPr="00A04F62">
        <w:rPr>
          <w:color w:val="000000"/>
        </w:rPr>
        <w:t>ere</w:t>
      </w:r>
      <w:r w:rsidRPr="00A04F62">
        <w:rPr>
          <w:color w:val="000000"/>
          <w:spacing w:val="-1"/>
        </w:rPr>
        <w:t xml:space="preserve"> K</w:t>
      </w:r>
      <w:r w:rsidRPr="00A04F62">
        <w:rPr>
          <w:color w:val="000000"/>
        </w:rPr>
        <w:t>L7R</w:t>
      </w:r>
      <w:r w:rsidRPr="00A04F62">
        <w:rPr>
          <w:color w:val="000000"/>
          <w:spacing w:val="1"/>
        </w:rPr>
        <w:t>R</w:t>
      </w:r>
      <w:r w:rsidRPr="00A04F62">
        <w:rPr>
          <w:color w:val="000000"/>
        </w:rPr>
        <w:t>C (</w:t>
      </w:r>
      <w:r w:rsidRPr="00A04F62">
        <w:rPr>
          <w:color w:val="000000"/>
          <w:spacing w:val="-1"/>
        </w:rPr>
        <w:t>NA</w:t>
      </w:r>
      <w:r w:rsidRPr="00A04F62">
        <w:rPr>
          <w:color w:val="000000"/>
        </w:rPr>
        <w:t>-039), C5B (</w:t>
      </w:r>
      <w:r w:rsidRPr="00A04F62">
        <w:rPr>
          <w:color w:val="000000"/>
          <w:spacing w:val="-1"/>
        </w:rPr>
        <w:t>A</w:t>
      </w:r>
      <w:r w:rsidRPr="00A04F62">
        <w:rPr>
          <w:color w:val="000000"/>
        </w:rPr>
        <w:t>F-060), S21</w:t>
      </w:r>
      <w:r w:rsidRPr="00A04F62">
        <w:rPr>
          <w:color w:val="000000"/>
          <w:spacing w:val="-1"/>
        </w:rPr>
        <w:t>D</w:t>
      </w:r>
      <w:r w:rsidRPr="00A04F62">
        <w:rPr>
          <w:color w:val="000000"/>
        </w:rPr>
        <w:t>X (</w:t>
      </w:r>
      <w:r w:rsidRPr="00A04F62">
        <w:rPr>
          <w:color w:val="000000"/>
          <w:spacing w:val="-1"/>
        </w:rPr>
        <w:t>A</w:t>
      </w:r>
      <w:r w:rsidRPr="00A04F62">
        <w:rPr>
          <w:color w:val="000000"/>
        </w:rPr>
        <w:t xml:space="preserve">S-140), and </w:t>
      </w:r>
      <w:r w:rsidRPr="00A04F62">
        <w:rPr>
          <w:color w:val="000000"/>
          <w:spacing w:val="-1"/>
        </w:rPr>
        <w:t>A</w:t>
      </w:r>
      <w:r w:rsidRPr="00A04F62">
        <w:rPr>
          <w:color w:val="000000"/>
        </w:rPr>
        <w:t>T7SJ (</w:t>
      </w:r>
      <w:r w:rsidRPr="00A04F62">
        <w:rPr>
          <w:color w:val="000000"/>
          <w:spacing w:val="1"/>
        </w:rPr>
        <w:t>A</w:t>
      </w:r>
      <w:r w:rsidRPr="00A04F62">
        <w:rPr>
          <w:color w:val="000000"/>
        </w:rPr>
        <w:t>S-177-1.3</w:t>
      </w:r>
      <w:r w:rsidRPr="00A04F62">
        <w:rPr>
          <w:color w:val="000000"/>
          <w:spacing w:val="-1"/>
        </w:rPr>
        <w:t>KQ</w:t>
      </w:r>
      <w:r w:rsidRPr="00A04F62">
        <w:rPr>
          <w:color w:val="000000"/>
        </w:rPr>
        <w:t xml:space="preserve">). </w:t>
      </w:r>
      <w:r w:rsidRPr="00A04F62">
        <w:rPr>
          <w:color w:val="000000"/>
          <w:spacing w:val="-1"/>
        </w:rPr>
        <w:t>O</w:t>
      </w:r>
      <w:r w:rsidRPr="00A04F62">
        <w:rPr>
          <w:color w:val="000000"/>
        </w:rPr>
        <w:t>pera</w:t>
      </w:r>
      <w:r w:rsidRPr="00A04F62">
        <w:rPr>
          <w:color w:val="000000"/>
          <w:spacing w:val="1"/>
        </w:rPr>
        <w:t>ti</w:t>
      </w:r>
      <w:r w:rsidRPr="00A04F62">
        <w:rPr>
          <w:color w:val="000000"/>
        </w:rPr>
        <w:t xml:space="preserve">on </w:t>
      </w:r>
      <w:r w:rsidRPr="00A04F62">
        <w:rPr>
          <w:color w:val="000000"/>
          <w:spacing w:val="-2"/>
        </w:rPr>
        <w:t>f</w:t>
      </w:r>
      <w:r w:rsidRPr="00A04F62">
        <w:rPr>
          <w:color w:val="000000"/>
        </w:rPr>
        <w:t>rom</w:t>
      </w:r>
      <w:r w:rsidRPr="00A04F62">
        <w:rPr>
          <w:color w:val="000000"/>
          <w:spacing w:val="-2"/>
        </w:rPr>
        <w:t xml:space="preserve"> </w:t>
      </w:r>
      <w:r w:rsidRPr="00A04F62">
        <w:rPr>
          <w:color w:val="000000"/>
          <w:spacing w:val="1"/>
        </w:rPr>
        <w:t>t</w:t>
      </w:r>
      <w:r w:rsidRPr="00A04F62">
        <w:rPr>
          <w:color w:val="000000"/>
        </w:rPr>
        <w:t>he u</w:t>
      </w:r>
      <w:r w:rsidRPr="00A04F62">
        <w:rPr>
          <w:color w:val="000000"/>
          <w:spacing w:val="1"/>
        </w:rPr>
        <w:t>lt</w:t>
      </w:r>
      <w:r w:rsidRPr="00A04F62">
        <w:rPr>
          <w:color w:val="000000"/>
          <w:spacing w:val="-1"/>
        </w:rPr>
        <w:t>r</w:t>
      </w:r>
      <w:r w:rsidRPr="00A04F62">
        <w:rPr>
          <w:color w:val="000000"/>
        </w:rPr>
        <w:t>a-r</w:t>
      </w:r>
      <w:r w:rsidRPr="00A04F62">
        <w:rPr>
          <w:color w:val="000000"/>
          <w:spacing w:val="-1"/>
        </w:rPr>
        <w:t>a</w:t>
      </w:r>
      <w:r w:rsidRPr="00A04F62">
        <w:rPr>
          <w:color w:val="000000"/>
        </w:rPr>
        <w:t>re I</w:t>
      </w:r>
      <w:r w:rsidRPr="00A04F62">
        <w:rPr>
          <w:color w:val="000000"/>
          <w:spacing w:val="-1"/>
        </w:rPr>
        <w:t>s</w:t>
      </w:r>
      <w:r w:rsidRPr="00A04F62">
        <w:rPr>
          <w:color w:val="000000"/>
          <w:spacing w:val="1"/>
        </w:rPr>
        <w:t>l</w:t>
      </w:r>
      <w:r w:rsidRPr="00A04F62">
        <w:rPr>
          <w:color w:val="000000"/>
        </w:rPr>
        <w:t>e of</w:t>
      </w:r>
      <w:r w:rsidRPr="00A04F62">
        <w:rPr>
          <w:color w:val="000000"/>
          <w:spacing w:val="-2"/>
        </w:rPr>
        <w:t xml:space="preserve"> </w:t>
      </w:r>
      <w:proofErr w:type="spellStart"/>
      <w:r w:rsidRPr="00A04F62">
        <w:rPr>
          <w:color w:val="000000"/>
        </w:rPr>
        <w:t>Rocka</w:t>
      </w:r>
      <w:r w:rsidRPr="00A04F62">
        <w:rPr>
          <w:color w:val="000000"/>
          <w:spacing w:val="1"/>
        </w:rPr>
        <w:t>l</w:t>
      </w:r>
      <w:r w:rsidRPr="00A04F62">
        <w:rPr>
          <w:color w:val="000000"/>
        </w:rPr>
        <w:t>l</w:t>
      </w:r>
      <w:proofErr w:type="spellEnd"/>
      <w:r w:rsidRPr="00A04F62">
        <w:rPr>
          <w:color w:val="000000"/>
        </w:rPr>
        <w:t xml:space="preserve"> (</w:t>
      </w:r>
      <w:r w:rsidRPr="00A04F62">
        <w:rPr>
          <w:color w:val="000000"/>
          <w:spacing w:val="-1"/>
        </w:rPr>
        <w:t>EU</w:t>
      </w:r>
      <w:r w:rsidRPr="00A04F62">
        <w:rPr>
          <w:color w:val="000000"/>
        </w:rPr>
        <w:t xml:space="preserve">189) </w:t>
      </w:r>
      <w:r w:rsidRPr="00A04F62">
        <w:rPr>
          <w:color w:val="000000"/>
          <w:spacing w:val="1"/>
        </w:rPr>
        <w:t>i</w:t>
      </w:r>
      <w:r w:rsidRPr="00A04F62">
        <w:rPr>
          <w:color w:val="000000"/>
        </w:rPr>
        <w:t>s sc</w:t>
      </w:r>
      <w:r w:rsidRPr="00A04F62">
        <w:rPr>
          <w:color w:val="000000"/>
          <w:spacing w:val="-1"/>
        </w:rPr>
        <w:t>h</w:t>
      </w:r>
      <w:r w:rsidRPr="00A04F62">
        <w:rPr>
          <w:color w:val="000000"/>
        </w:rPr>
        <w:t>edu</w:t>
      </w:r>
      <w:r w:rsidRPr="00A04F62">
        <w:rPr>
          <w:color w:val="000000"/>
          <w:spacing w:val="1"/>
        </w:rPr>
        <w:t>l</w:t>
      </w:r>
      <w:r w:rsidRPr="00A04F62">
        <w:rPr>
          <w:color w:val="000000"/>
        </w:rPr>
        <w:t xml:space="preserve">ed </w:t>
      </w:r>
      <w:r w:rsidRPr="00A04F62">
        <w:rPr>
          <w:color w:val="000000"/>
          <w:spacing w:val="-1"/>
        </w:rPr>
        <w:t>f</w:t>
      </w:r>
      <w:r w:rsidRPr="00A04F62">
        <w:rPr>
          <w:color w:val="000000"/>
        </w:rPr>
        <w:t xml:space="preserve">or </w:t>
      </w:r>
      <w:r w:rsidRPr="00A04F62">
        <w:rPr>
          <w:color w:val="000000"/>
          <w:spacing w:val="-1"/>
        </w:rPr>
        <w:t>J</w:t>
      </w:r>
      <w:r w:rsidRPr="00A04F62">
        <w:rPr>
          <w:color w:val="000000"/>
        </w:rPr>
        <w:t>une 2022. The I</w:t>
      </w:r>
      <w:r w:rsidRPr="00A04F62">
        <w:rPr>
          <w:color w:val="000000"/>
          <w:spacing w:val="-1"/>
        </w:rPr>
        <w:t>O</w:t>
      </w:r>
      <w:r w:rsidRPr="00A04F62">
        <w:rPr>
          <w:color w:val="000000"/>
        </w:rPr>
        <w:t>TA</w:t>
      </w:r>
    </w:p>
    <w:p w14:paraId="6083BA81" w14:textId="0DC06F24" w:rsidR="00A04F62" w:rsidRPr="00A04F62" w:rsidRDefault="00C40589" w:rsidP="00A04F62">
      <w:pPr>
        <w:shd w:val="clear" w:color="auto" w:fill="FFFFFF"/>
        <w:spacing w:line="260" w:lineRule="exact"/>
        <w:rPr>
          <w:color w:val="000000"/>
        </w:rPr>
      </w:pPr>
      <w:r>
        <w:rPr>
          <w:noProof/>
        </w:rPr>
        <w:pict w14:anchorId="23ABB80C">
          <v:group id="Group 58" o:spid="_x0000_s2075" style="position:absolute;margin-left:228.35pt;margin-top:12.8pt;width:3pt;height:0;z-index:-251640832;mso-position-horizontal-relative:page" coordorigin="4567,256"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">
            <v:shape id="Freeform 3" o:spid="_x0000_s2076" style="position:absolute;left:4567;top:256;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" path="m,l60,e" filled="f" strokeweight=".7pt">
              <v:path arrowok="t" o:connecttype="custom" o:connectlocs="0,0;60,0" o:connectangles="0,0"/>
            </v:shape>
            <w10:wrap anchorx="page"/>
          </v:group>
        </w:pict>
      </w:r>
      <w:r w:rsidR="00A04F62" w:rsidRPr="00A04F62">
        <w:rPr>
          <w:color w:val="000000"/>
          <w:position w:val="-1"/>
        </w:rPr>
        <w:t>program</w:t>
      </w:r>
      <w:r w:rsidR="00A04F62" w:rsidRPr="00A04F62">
        <w:rPr>
          <w:color w:val="000000"/>
          <w:spacing w:val="-2"/>
          <w:position w:val="-1"/>
        </w:rPr>
        <w:t xml:space="preserve"> </w:t>
      </w:r>
      <w:r w:rsidR="00A04F62" w:rsidRPr="00A04F62">
        <w:rPr>
          <w:color w:val="000000"/>
          <w:spacing w:val="-1"/>
          <w:position w:val="-1"/>
        </w:rPr>
        <w:t>w</w:t>
      </w:r>
      <w:r w:rsidR="00A04F62" w:rsidRPr="00A04F62">
        <w:rPr>
          <w:color w:val="000000"/>
          <w:spacing w:val="1"/>
          <w:position w:val="-1"/>
        </w:rPr>
        <w:t>e</w:t>
      </w:r>
      <w:r w:rsidR="00A04F62" w:rsidRPr="00A04F62">
        <w:rPr>
          <w:color w:val="000000"/>
          <w:position w:val="-1"/>
        </w:rPr>
        <w:t>bsite</w:t>
      </w:r>
      <w:r w:rsidR="00A04F62" w:rsidRPr="00A04F62">
        <w:rPr>
          <w:color w:val="000000"/>
          <w:spacing w:val="-1"/>
          <w:position w:val="-1"/>
        </w:rPr>
        <w:t xml:space="preserve"> </w:t>
      </w:r>
      <w:r w:rsidR="00A04F62" w:rsidRPr="00A04F62">
        <w:rPr>
          <w:color w:val="000000"/>
          <w:position w:val="-1"/>
        </w:rPr>
        <w:t xml:space="preserve">is </w:t>
      </w:r>
      <w:hyperlink r:id="rId76">
        <w:r w:rsidR="00A04F62" w:rsidRPr="00A04F62">
          <w:rPr>
            <w:color w:val="0000FF"/>
            <w:position w:val="-1"/>
            <w:u w:val="single" w:color="0000FF"/>
          </w:rPr>
          <w:t>www.</w:t>
        </w:r>
        <w:r w:rsidR="00A04F62" w:rsidRPr="00A04F62">
          <w:rPr>
            <w:color w:val="0000FF"/>
            <w:spacing w:val="1"/>
            <w:position w:val="-1"/>
            <w:u w:val="single" w:color="0000FF"/>
          </w:rPr>
          <w:t>i</w:t>
        </w:r>
        <w:r w:rsidR="00A04F62" w:rsidRPr="00A04F62">
          <w:rPr>
            <w:color w:val="0000FF"/>
            <w:position w:val="-1"/>
            <w:u w:val="single" w:color="0000FF"/>
          </w:rPr>
          <w:t>o</w:t>
        </w:r>
        <w:r w:rsidR="00A04F62" w:rsidRPr="00A04F62">
          <w:rPr>
            <w:color w:val="0000FF"/>
            <w:spacing w:val="1"/>
            <w:position w:val="-1"/>
            <w:u w:val="single" w:color="0000FF"/>
          </w:rPr>
          <w:t>t</w:t>
        </w:r>
        <w:r w:rsidR="00A04F62" w:rsidRPr="00A04F62">
          <w:rPr>
            <w:color w:val="0000FF"/>
            <w:position w:val="-1"/>
            <w:u w:val="single" w:color="0000FF"/>
          </w:rPr>
          <w:t>a-</w:t>
        </w:r>
        <w:r w:rsidR="00A04F62" w:rsidRPr="00A04F62">
          <w:rPr>
            <w:color w:val="0000FF"/>
            <w:spacing w:val="-1"/>
            <w:position w:val="-1"/>
            <w:u w:val="single" w:color="0000FF"/>
          </w:rPr>
          <w:t>w</w:t>
        </w:r>
        <w:r w:rsidR="00A04F62" w:rsidRPr="00A04F62">
          <w:rPr>
            <w:color w:val="0000FF"/>
            <w:position w:val="-1"/>
            <w:u w:val="single" w:color="0000FF"/>
          </w:rPr>
          <w:t>or</w:t>
        </w:r>
        <w:r w:rsidR="00A04F62" w:rsidRPr="00A04F62">
          <w:rPr>
            <w:color w:val="0000FF"/>
            <w:spacing w:val="-1"/>
            <w:position w:val="-1"/>
            <w:u w:val="single" w:color="0000FF"/>
          </w:rPr>
          <w:t>l</w:t>
        </w:r>
        <w:r w:rsidR="00A04F62" w:rsidRPr="00A04F62">
          <w:rPr>
            <w:color w:val="0000FF"/>
            <w:position w:val="-1"/>
            <w:u w:val="single" w:color="0000FF"/>
          </w:rPr>
          <w:t>d.org</w:t>
        </w:r>
        <w:r w:rsidR="00A04F62" w:rsidRPr="00A04F62">
          <w:rPr>
            <w:color w:val="000000"/>
            <w:position w:val="-1"/>
          </w:rPr>
          <w:t>.</w:t>
        </w:r>
      </w:hyperlink>
    </w:p>
    <w:p w14:paraId="3896D4EF" w14:textId="77777777" w:rsidR="00A04F62" w:rsidRPr="00A04F62" w:rsidRDefault="00A04F62" w:rsidP="00A04F62">
      <w:pPr>
        <w:shd w:val="clear" w:color="auto" w:fill="FFFFFF"/>
        <w:spacing w:before="12" w:line="240" w:lineRule="exact"/>
        <w:ind w:firstLine="720"/>
        <w:rPr>
          <w:color w:val="000000"/>
        </w:rPr>
      </w:pPr>
    </w:p>
    <w:p w14:paraId="0D73A826" w14:textId="77777777" w:rsidR="00A04F62" w:rsidRPr="00A04F62" w:rsidRDefault="00A04F62" w:rsidP="00A04F62">
      <w:pPr>
        <w:shd w:val="clear" w:color="auto" w:fill="FFFFFF"/>
        <w:spacing w:before="29"/>
        <w:ind w:right="281"/>
        <w:rPr>
          <w:color w:val="000000"/>
        </w:rPr>
      </w:pPr>
      <w:r w:rsidRPr="00A04F62">
        <w:rPr>
          <w:b/>
          <w:color w:val="000000"/>
          <w:u w:val="thick" w:color="000000"/>
        </w:rPr>
        <w:t>DX C</w:t>
      </w:r>
      <w:r w:rsidRPr="00A04F62">
        <w:rPr>
          <w:b/>
          <w:color w:val="000000"/>
          <w:spacing w:val="1"/>
          <w:u w:val="thick" w:color="000000"/>
        </w:rPr>
        <w:t>o</w:t>
      </w:r>
      <w:r w:rsidRPr="00A04F62">
        <w:rPr>
          <w:b/>
          <w:color w:val="000000"/>
          <w:u w:val="thick" w:color="000000"/>
        </w:rPr>
        <w:t>ntes</w:t>
      </w:r>
      <w:r w:rsidRPr="00A04F62">
        <w:rPr>
          <w:b/>
          <w:color w:val="000000"/>
          <w:spacing w:val="-1"/>
          <w:u w:val="thick" w:color="000000"/>
        </w:rPr>
        <w:t>t</w:t>
      </w:r>
      <w:r w:rsidRPr="00A04F62">
        <w:rPr>
          <w:b/>
          <w:color w:val="000000"/>
          <w:spacing w:val="1"/>
          <w:u w:val="thick" w:color="000000"/>
        </w:rPr>
        <w:t>i</w:t>
      </w:r>
      <w:r w:rsidRPr="00A04F62">
        <w:rPr>
          <w:b/>
          <w:color w:val="000000"/>
          <w:u w:val="thick" w:color="000000"/>
        </w:rPr>
        <w:t>ng</w:t>
      </w:r>
      <w:r w:rsidRPr="00A04F62">
        <w:rPr>
          <w:color w:val="000000"/>
        </w:rPr>
        <w:t xml:space="preserve">: </w:t>
      </w:r>
      <w:r w:rsidRPr="00A04F62">
        <w:rPr>
          <w:color w:val="000000"/>
          <w:spacing w:val="-1"/>
        </w:rPr>
        <w:t>D</w:t>
      </w:r>
      <w:r w:rsidRPr="00A04F62">
        <w:rPr>
          <w:color w:val="000000"/>
        </w:rPr>
        <w:t>X con</w:t>
      </w:r>
      <w:r w:rsidRPr="00A04F62">
        <w:rPr>
          <w:color w:val="000000"/>
          <w:spacing w:val="1"/>
        </w:rPr>
        <w:t>t</w:t>
      </w:r>
      <w:r w:rsidRPr="00A04F62">
        <w:rPr>
          <w:color w:val="000000"/>
        </w:rPr>
        <w:t>es</w:t>
      </w:r>
      <w:r w:rsidRPr="00A04F62">
        <w:rPr>
          <w:color w:val="000000"/>
          <w:spacing w:val="1"/>
        </w:rPr>
        <w:t>t</w:t>
      </w:r>
      <w:r w:rsidRPr="00A04F62">
        <w:rPr>
          <w:color w:val="000000"/>
        </w:rPr>
        <w:t xml:space="preserve">s </w:t>
      </w:r>
      <w:r w:rsidRPr="00A04F62">
        <w:rPr>
          <w:color w:val="000000"/>
          <w:spacing w:val="-1"/>
        </w:rPr>
        <w:t>we</w:t>
      </w:r>
      <w:r w:rsidRPr="00A04F62">
        <w:rPr>
          <w:color w:val="000000"/>
          <w:spacing w:val="1"/>
        </w:rPr>
        <w:t>r</w:t>
      </w:r>
      <w:r w:rsidRPr="00A04F62">
        <w:rPr>
          <w:color w:val="000000"/>
        </w:rPr>
        <w:t xml:space="preserve">e </w:t>
      </w:r>
      <w:r w:rsidRPr="00A04F62">
        <w:rPr>
          <w:color w:val="000000"/>
          <w:spacing w:val="-1"/>
        </w:rPr>
        <w:t>e</w:t>
      </w:r>
      <w:r w:rsidRPr="00A04F62">
        <w:rPr>
          <w:color w:val="000000"/>
        </w:rPr>
        <w:t>very</w:t>
      </w:r>
      <w:r w:rsidRPr="00A04F62">
        <w:rPr>
          <w:color w:val="000000"/>
          <w:spacing w:val="-1"/>
        </w:rPr>
        <w:t>w</w:t>
      </w:r>
      <w:r w:rsidRPr="00A04F62">
        <w:rPr>
          <w:color w:val="000000"/>
        </w:rPr>
        <w:t xml:space="preserve">here </w:t>
      </w:r>
      <w:r w:rsidRPr="00A04F62">
        <w:rPr>
          <w:color w:val="000000"/>
          <w:spacing w:val="-1"/>
        </w:rPr>
        <w:t>a</w:t>
      </w:r>
      <w:r w:rsidRPr="00A04F62">
        <w:rPr>
          <w:color w:val="000000"/>
        </w:rPr>
        <w:t xml:space="preserve">s usual </w:t>
      </w:r>
      <w:r w:rsidRPr="00A04F62">
        <w:rPr>
          <w:color w:val="000000"/>
          <w:spacing w:val="1"/>
        </w:rPr>
        <w:t>t</w:t>
      </w:r>
      <w:r w:rsidRPr="00A04F62">
        <w:rPr>
          <w:color w:val="000000"/>
          <w:spacing w:val="-1"/>
        </w:rPr>
        <w:t>h</w:t>
      </w:r>
      <w:r w:rsidRPr="00A04F62">
        <w:rPr>
          <w:color w:val="000000"/>
          <w:spacing w:val="1"/>
        </w:rPr>
        <w:t>i</w:t>
      </w:r>
      <w:r w:rsidRPr="00A04F62">
        <w:rPr>
          <w:color w:val="000000"/>
        </w:rPr>
        <w:t>s</w:t>
      </w:r>
      <w:r w:rsidRPr="00A04F62">
        <w:rPr>
          <w:color w:val="000000"/>
          <w:spacing w:val="-1"/>
        </w:rPr>
        <w:t xml:space="preserve"> </w:t>
      </w:r>
      <w:r w:rsidRPr="00A04F62">
        <w:rPr>
          <w:color w:val="000000"/>
        </w:rPr>
        <w:t>year and</w:t>
      </w:r>
      <w:r w:rsidRPr="00A04F62">
        <w:rPr>
          <w:color w:val="000000"/>
          <w:spacing w:val="-1"/>
        </w:rPr>
        <w:t xml:space="preserve"> </w:t>
      </w:r>
      <w:r w:rsidRPr="00A04F62">
        <w:rPr>
          <w:color w:val="000000"/>
          <w:spacing w:val="1"/>
        </w:rPr>
        <w:t>li</w:t>
      </w:r>
      <w:r w:rsidRPr="00A04F62">
        <w:rPr>
          <w:color w:val="000000"/>
        </w:rPr>
        <w:t>t</w:t>
      </w:r>
      <w:r w:rsidRPr="00A04F62">
        <w:rPr>
          <w:color w:val="000000"/>
          <w:spacing w:val="-1"/>
        </w:rPr>
        <w:t xml:space="preserve"> </w:t>
      </w:r>
      <w:r w:rsidRPr="00A04F62">
        <w:rPr>
          <w:color w:val="000000"/>
        </w:rPr>
        <w:t xml:space="preserve">up </w:t>
      </w:r>
      <w:r w:rsidRPr="00A04F62">
        <w:rPr>
          <w:color w:val="000000"/>
          <w:spacing w:val="1"/>
        </w:rPr>
        <w:t>t</w:t>
      </w:r>
      <w:r w:rsidRPr="00A04F62">
        <w:rPr>
          <w:color w:val="000000"/>
        </w:rPr>
        <w:t>he so</w:t>
      </w:r>
      <w:r w:rsidRPr="00A04F62">
        <w:rPr>
          <w:color w:val="000000"/>
          <w:spacing w:val="-2"/>
        </w:rPr>
        <w:t>m</w:t>
      </w:r>
      <w:r w:rsidRPr="00A04F62">
        <w:rPr>
          <w:color w:val="000000"/>
        </w:rPr>
        <w:t>e</w:t>
      </w:r>
      <w:r w:rsidRPr="00A04F62">
        <w:rPr>
          <w:color w:val="000000"/>
          <w:spacing w:val="1"/>
        </w:rPr>
        <w:t>ti</w:t>
      </w:r>
      <w:r w:rsidRPr="00A04F62">
        <w:rPr>
          <w:color w:val="000000"/>
          <w:spacing w:val="-2"/>
        </w:rPr>
        <w:t>m</w:t>
      </w:r>
      <w:r w:rsidRPr="00A04F62">
        <w:rPr>
          <w:color w:val="000000"/>
        </w:rPr>
        <w:t>es-quiet bands us</w:t>
      </w:r>
      <w:r w:rsidRPr="00A04F62">
        <w:rPr>
          <w:color w:val="000000"/>
          <w:spacing w:val="1"/>
        </w:rPr>
        <w:t>i</w:t>
      </w:r>
      <w:r w:rsidRPr="00A04F62">
        <w:rPr>
          <w:color w:val="000000"/>
        </w:rPr>
        <w:t xml:space="preserve">ng </w:t>
      </w:r>
      <w:r w:rsidRPr="00A04F62">
        <w:rPr>
          <w:color w:val="000000"/>
          <w:spacing w:val="1"/>
        </w:rPr>
        <w:t>C</w:t>
      </w:r>
      <w:r w:rsidRPr="00A04F62">
        <w:rPr>
          <w:color w:val="000000"/>
          <w:spacing w:val="-2"/>
        </w:rPr>
        <w:t>W</w:t>
      </w:r>
      <w:r w:rsidRPr="00A04F62">
        <w:rPr>
          <w:color w:val="000000"/>
        </w:rPr>
        <w:t xml:space="preserve">, </w:t>
      </w:r>
      <w:r w:rsidRPr="00A04F62">
        <w:rPr>
          <w:color w:val="000000"/>
          <w:spacing w:val="1"/>
        </w:rPr>
        <w:t>S</w:t>
      </w:r>
      <w:r w:rsidRPr="00A04F62">
        <w:rPr>
          <w:color w:val="000000"/>
        </w:rPr>
        <w:t>SB a</w:t>
      </w:r>
      <w:r w:rsidRPr="00A04F62">
        <w:rPr>
          <w:color w:val="000000"/>
          <w:spacing w:val="1"/>
        </w:rPr>
        <w:t>n</w:t>
      </w:r>
      <w:r w:rsidRPr="00A04F62">
        <w:rPr>
          <w:color w:val="000000"/>
        </w:rPr>
        <w:t>d digi</w:t>
      </w:r>
      <w:r w:rsidRPr="00A04F62">
        <w:rPr>
          <w:color w:val="000000"/>
          <w:spacing w:val="-1"/>
        </w:rPr>
        <w:t>t</w:t>
      </w:r>
      <w:r w:rsidRPr="00A04F62">
        <w:rPr>
          <w:color w:val="000000"/>
        </w:rPr>
        <w:t xml:space="preserve">al </w:t>
      </w:r>
      <w:r w:rsidRPr="00A04F62">
        <w:rPr>
          <w:color w:val="000000"/>
          <w:spacing w:val="-2"/>
        </w:rPr>
        <w:t>m</w:t>
      </w:r>
      <w:r w:rsidRPr="00A04F62">
        <w:rPr>
          <w:color w:val="000000"/>
          <w:spacing w:val="1"/>
        </w:rPr>
        <w:t>o</w:t>
      </w:r>
      <w:r w:rsidRPr="00A04F62">
        <w:rPr>
          <w:color w:val="000000"/>
        </w:rPr>
        <w:t>des. Early</w:t>
      </w:r>
      <w:r w:rsidRPr="00A04F62">
        <w:rPr>
          <w:color w:val="000000"/>
          <w:spacing w:val="-1"/>
        </w:rPr>
        <w:t xml:space="preserve"> </w:t>
      </w:r>
      <w:r w:rsidRPr="00A04F62">
        <w:rPr>
          <w:color w:val="000000"/>
        </w:rPr>
        <w:t>r</w:t>
      </w:r>
      <w:r w:rsidRPr="00A04F62">
        <w:rPr>
          <w:color w:val="000000"/>
          <w:spacing w:val="-1"/>
        </w:rPr>
        <w:t>e</w:t>
      </w:r>
      <w:r w:rsidRPr="00A04F62">
        <w:rPr>
          <w:color w:val="000000"/>
        </w:rPr>
        <w:t xml:space="preserve">ports </w:t>
      </w:r>
      <w:r w:rsidRPr="00A04F62">
        <w:rPr>
          <w:color w:val="000000"/>
          <w:spacing w:val="-1"/>
        </w:rPr>
        <w:t>a</w:t>
      </w:r>
      <w:r w:rsidRPr="00A04F62">
        <w:rPr>
          <w:color w:val="000000"/>
        </w:rPr>
        <w:t>re t</w:t>
      </w:r>
      <w:r w:rsidRPr="00A04F62">
        <w:rPr>
          <w:color w:val="000000"/>
          <w:spacing w:val="-1"/>
        </w:rPr>
        <w:t>ha</w:t>
      </w:r>
      <w:r w:rsidRPr="00A04F62">
        <w:rPr>
          <w:color w:val="000000"/>
        </w:rPr>
        <w:t xml:space="preserve">t </w:t>
      </w:r>
      <w:r w:rsidRPr="00A04F62">
        <w:rPr>
          <w:color w:val="000000"/>
          <w:spacing w:val="1"/>
        </w:rPr>
        <w:t>i</w:t>
      </w:r>
      <w:r w:rsidRPr="00A04F62">
        <w:rPr>
          <w:color w:val="000000"/>
        </w:rPr>
        <w:t xml:space="preserve">t </w:t>
      </w:r>
      <w:r w:rsidRPr="00A04F62">
        <w:rPr>
          <w:color w:val="000000"/>
          <w:spacing w:val="-1"/>
        </w:rPr>
        <w:t>w</w:t>
      </w:r>
      <w:r w:rsidRPr="00A04F62">
        <w:rPr>
          <w:color w:val="000000"/>
        </w:rPr>
        <w:t>as</w:t>
      </w:r>
      <w:r w:rsidRPr="00A04F62">
        <w:rPr>
          <w:color w:val="000000"/>
          <w:spacing w:val="-1"/>
        </w:rPr>
        <w:t xml:space="preserve"> </w:t>
      </w:r>
      <w:r w:rsidRPr="00A04F62">
        <w:rPr>
          <w:color w:val="000000"/>
        </w:rPr>
        <w:t>a n</w:t>
      </w:r>
      <w:r w:rsidRPr="00A04F62">
        <w:rPr>
          <w:color w:val="000000"/>
          <w:spacing w:val="-1"/>
        </w:rPr>
        <w:t>o</w:t>
      </w:r>
      <w:r w:rsidRPr="00A04F62">
        <w:rPr>
          <w:color w:val="000000"/>
        </w:rPr>
        <w:t>r</w:t>
      </w:r>
      <w:r w:rsidRPr="00A04F62">
        <w:rPr>
          <w:color w:val="000000"/>
          <w:spacing w:val="-2"/>
        </w:rPr>
        <w:t>m</w:t>
      </w:r>
      <w:r w:rsidRPr="00A04F62">
        <w:rPr>
          <w:color w:val="000000"/>
        </w:rPr>
        <w:t>al yea</w:t>
      </w:r>
      <w:r w:rsidRPr="00A04F62">
        <w:rPr>
          <w:color w:val="000000"/>
          <w:spacing w:val="1"/>
        </w:rPr>
        <w:t>r</w:t>
      </w:r>
      <w:r w:rsidRPr="00A04F62">
        <w:rPr>
          <w:color w:val="000000"/>
        </w:rPr>
        <w:t>. Seve</w:t>
      </w:r>
      <w:r w:rsidRPr="00A04F62">
        <w:rPr>
          <w:color w:val="000000"/>
          <w:spacing w:val="1"/>
        </w:rPr>
        <w:t>r</w:t>
      </w:r>
      <w:r w:rsidRPr="00A04F62">
        <w:rPr>
          <w:color w:val="000000"/>
          <w:spacing w:val="-1"/>
        </w:rPr>
        <w:t>a</w:t>
      </w:r>
      <w:r w:rsidRPr="00A04F62">
        <w:rPr>
          <w:color w:val="000000"/>
        </w:rPr>
        <w:t>l st</w:t>
      </w:r>
      <w:r w:rsidRPr="00A04F62">
        <w:rPr>
          <w:color w:val="000000"/>
          <w:spacing w:val="-1"/>
        </w:rPr>
        <w:t>a</w:t>
      </w:r>
      <w:r w:rsidRPr="00A04F62">
        <w:rPr>
          <w:color w:val="000000"/>
        </w:rPr>
        <w:t>t</w:t>
      </w:r>
      <w:r w:rsidRPr="00A04F62">
        <w:rPr>
          <w:color w:val="000000"/>
          <w:spacing w:val="1"/>
        </w:rPr>
        <w:t>i</w:t>
      </w:r>
      <w:r w:rsidRPr="00A04F62">
        <w:rPr>
          <w:color w:val="000000"/>
          <w:spacing w:val="-1"/>
        </w:rPr>
        <w:t>o</w:t>
      </w:r>
      <w:r w:rsidRPr="00A04F62">
        <w:rPr>
          <w:color w:val="000000"/>
        </w:rPr>
        <w:t>ns sponsor</w:t>
      </w:r>
      <w:r w:rsidRPr="00A04F62">
        <w:rPr>
          <w:color w:val="000000"/>
          <w:spacing w:val="-1"/>
        </w:rPr>
        <w:t>e</w:t>
      </w:r>
      <w:r w:rsidRPr="00A04F62">
        <w:rPr>
          <w:color w:val="000000"/>
        </w:rPr>
        <w:t xml:space="preserve">d </w:t>
      </w:r>
      <w:r w:rsidRPr="00A04F62">
        <w:rPr>
          <w:color w:val="000000"/>
          <w:spacing w:val="-1"/>
        </w:rPr>
        <w:t>YO</w:t>
      </w:r>
      <w:r w:rsidRPr="00A04F62">
        <w:rPr>
          <w:color w:val="000000"/>
        </w:rPr>
        <w:t>TA ac</w:t>
      </w:r>
      <w:r w:rsidRPr="00A04F62">
        <w:rPr>
          <w:color w:val="000000"/>
          <w:spacing w:val="1"/>
        </w:rPr>
        <w:t>ti</w:t>
      </w:r>
      <w:r w:rsidRPr="00A04F62">
        <w:rPr>
          <w:color w:val="000000"/>
          <w:spacing w:val="-1"/>
        </w:rPr>
        <w:t>v</w:t>
      </w:r>
      <w:r w:rsidRPr="00A04F62">
        <w:rPr>
          <w:color w:val="000000"/>
          <w:spacing w:val="1"/>
        </w:rPr>
        <w:t>it</w:t>
      </w:r>
      <w:r w:rsidRPr="00A04F62">
        <w:rPr>
          <w:color w:val="000000"/>
        </w:rPr>
        <w:t xml:space="preserve">y. The </w:t>
      </w:r>
      <w:r w:rsidRPr="00A04F62">
        <w:rPr>
          <w:color w:val="000000"/>
          <w:spacing w:val="-2"/>
        </w:rPr>
        <w:t>W</w:t>
      </w:r>
      <w:r w:rsidRPr="00A04F62">
        <w:rPr>
          <w:color w:val="000000"/>
          <w:spacing w:val="-1"/>
        </w:rPr>
        <w:t>A</w:t>
      </w:r>
      <w:r w:rsidRPr="00A04F62">
        <w:rPr>
          <w:color w:val="000000"/>
          <w:spacing w:val="1"/>
        </w:rPr>
        <w:t>7</w:t>
      </w:r>
      <w:r w:rsidRPr="00A04F62">
        <w:rPr>
          <w:color w:val="000000"/>
        </w:rPr>
        <w:t>B</w:t>
      </w:r>
      <w:r w:rsidRPr="00A04F62">
        <w:rPr>
          <w:color w:val="000000"/>
          <w:spacing w:val="-1"/>
        </w:rPr>
        <w:t>N</w:t>
      </w:r>
      <w:r w:rsidRPr="00A04F62">
        <w:rPr>
          <w:color w:val="000000"/>
        </w:rPr>
        <w:t>M</w:t>
      </w:r>
      <w:r w:rsidRPr="00A04F62">
        <w:rPr>
          <w:color w:val="000000"/>
          <w:spacing w:val="1"/>
        </w:rPr>
        <w:t xml:space="preserve"> </w:t>
      </w:r>
      <w:r w:rsidRPr="00A04F62">
        <w:rPr>
          <w:color w:val="000000"/>
        </w:rPr>
        <w:t>Con</w:t>
      </w:r>
      <w:r w:rsidRPr="00A04F62">
        <w:rPr>
          <w:color w:val="000000"/>
          <w:spacing w:val="1"/>
        </w:rPr>
        <w:t>t</w:t>
      </w:r>
      <w:r w:rsidRPr="00A04F62">
        <w:rPr>
          <w:color w:val="000000"/>
        </w:rPr>
        <w:t>est Ca</w:t>
      </w:r>
      <w:r w:rsidRPr="00A04F62">
        <w:rPr>
          <w:color w:val="000000"/>
          <w:spacing w:val="-1"/>
        </w:rPr>
        <w:t>l</w:t>
      </w:r>
      <w:r w:rsidRPr="00A04F62">
        <w:rPr>
          <w:color w:val="000000"/>
        </w:rPr>
        <w:t xml:space="preserve">endar </w:t>
      </w:r>
      <w:r w:rsidRPr="00A04F62">
        <w:rPr>
          <w:color w:val="000000"/>
          <w:spacing w:val="1"/>
        </w:rPr>
        <w:t>i</w:t>
      </w:r>
      <w:r w:rsidRPr="00A04F62">
        <w:rPr>
          <w:color w:val="000000"/>
        </w:rPr>
        <w:t>s</w:t>
      </w:r>
      <w:r w:rsidRPr="00A04F62">
        <w:rPr>
          <w:color w:val="000000"/>
          <w:spacing w:val="-1"/>
        </w:rPr>
        <w:t xml:space="preserve"> </w:t>
      </w:r>
      <w:r w:rsidRPr="00A04F62">
        <w:rPr>
          <w:color w:val="000000"/>
        </w:rPr>
        <w:t>a g</w:t>
      </w:r>
      <w:r w:rsidRPr="00A04F62">
        <w:rPr>
          <w:color w:val="000000"/>
          <w:spacing w:val="-1"/>
        </w:rPr>
        <w:t>r</w:t>
      </w:r>
      <w:r w:rsidRPr="00A04F62">
        <w:rPr>
          <w:color w:val="000000"/>
        </w:rPr>
        <w:t>eat sou</w:t>
      </w:r>
      <w:r w:rsidRPr="00A04F62">
        <w:rPr>
          <w:color w:val="000000"/>
          <w:spacing w:val="-1"/>
        </w:rPr>
        <w:t>r</w:t>
      </w:r>
      <w:r w:rsidRPr="00A04F62">
        <w:rPr>
          <w:color w:val="000000"/>
        </w:rPr>
        <w:t>ce of</w:t>
      </w:r>
      <w:r w:rsidRPr="00A04F62">
        <w:rPr>
          <w:color w:val="000000"/>
          <w:spacing w:val="-1"/>
        </w:rPr>
        <w:t xml:space="preserve"> </w:t>
      </w:r>
      <w:r w:rsidRPr="00A04F62">
        <w:rPr>
          <w:color w:val="000000"/>
        </w:rPr>
        <w:t>con</w:t>
      </w:r>
      <w:r w:rsidRPr="00A04F62">
        <w:rPr>
          <w:color w:val="000000"/>
          <w:spacing w:val="1"/>
        </w:rPr>
        <w:t>t</w:t>
      </w:r>
      <w:r w:rsidRPr="00A04F62">
        <w:rPr>
          <w:color w:val="000000"/>
        </w:rPr>
        <w:t>e</w:t>
      </w:r>
      <w:r w:rsidRPr="00A04F62">
        <w:rPr>
          <w:color w:val="000000"/>
          <w:spacing w:val="-1"/>
        </w:rPr>
        <w:t>s</w:t>
      </w:r>
      <w:r w:rsidRPr="00A04F62">
        <w:rPr>
          <w:color w:val="000000"/>
        </w:rPr>
        <w:t>t ac</w:t>
      </w:r>
      <w:r w:rsidRPr="00A04F62">
        <w:rPr>
          <w:color w:val="000000"/>
          <w:spacing w:val="-1"/>
        </w:rPr>
        <w:t>ti</w:t>
      </w:r>
      <w:r w:rsidRPr="00A04F62">
        <w:rPr>
          <w:color w:val="000000"/>
        </w:rPr>
        <w:t>v</w:t>
      </w:r>
      <w:r w:rsidRPr="00A04F62">
        <w:rPr>
          <w:color w:val="000000"/>
          <w:spacing w:val="1"/>
        </w:rPr>
        <w:t>i</w:t>
      </w:r>
      <w:r w:rsidRPr="00A04F62">
        <w:rPr>
          <w:color w:val="000000"/>
        </w:rPr>
        <w:t xml:space="preserve">ty. The </w:t>
      </w:r>
      <w:r w:rsidRPr="00A04F62">
        <w:rPr>
          <w:color w:val="000000"/>
          <w:spacing w:val="-2"/>
        </w:rPr>
        <w:t>A</w:t>
      </w:r>
      <w:r w:rsidRPr="00A04F62">
        <w:rPr>
          <w:color w:val="000000"/>
        </w:rPr>
        <w:t>RRL Con</w:t>
      </w:r>
      <w:r w:rsidRPr="00A04F62">
        <w:rPr>
          <w:color w:val="000000"/>
          <w:spacing w:val="1"/>
        </w:rPr>
        <w:t>t</w:t>
      </w:r>
      <w:r w:rsidRPr="00A04F62">
        <w:rPr>
          <w:color w:val="000000"/>
        </w:rPr>
        <w:t xml:space="preserve">est </w:t>
      </w:r>
      <w:r w:rsidRPr="00A04F62">
        <w:rPr>
          <w:color w:val="000000"/>
          <w:spacing w:val="-1"/>
        </w:rPr>
        <w:t>U</w:t>
      </w:r>
      <w:r w:rsidRPr="00A04F62">
        <w:rPr>
          <w:color w:val="000000"/>
        </w:rPr>
        <w:t>pda</w:t>
      </w:r>
      <w:r w:rsidRPr="00A04F62">
        <w:rPr>
          <w:color w:val="000000"/>
          <w:spacing w:val="1"/>
        </w:rPr>
        <w:t>t</w:t>
      </w:r>
      <w:r w:rsidRPr="00A04F62">
        <w:rPr>
          <w:color w:val="000000"/>
        </w:rPr>
        <w:t xml:space="preserve">e </w:t>
      </w:r>
      <w:r w:rsidRPr="00A04F62">
        <w:rPr>
          <w:color w:val="000000"/>
          <w:spacing w:val="-1"/>
        </w:rPr>
        <w:t>i</w:t>
      </w:r>
      <w:r w:rsidRPr="00A04F62">
        <w:rPr>
          <w:color w:val="000000"/>
        </w:rPr>
        <w:t>s a b</w:t>
      </w:r>
      <w:r w:rsidRPr="00A04F62">
        <w:rPr>
          <w:color w:val="000000"/>
          <w:spacing w:val="1"/>
        </w:rPr>
        <w:t>i</w:t>
      </w:r>
      <w:r w:rsidRPr="00A04F62">
        <w:rPr>
          <w:color w:val="000000"/>
          <w:spacing w:val="-1"/>
        </w:rPr>
        <w:t>w</w:t>
      </w:r>
      <w:r w:rsidRPr="00A04F62">
        <w:rPr>
          <w:color w:val="000000"/>
        </w:rPr>
        <w:t>eek</w:t>
      </w:r>
      <w:r w:rsidRPr="00A04F62">
        <w:rPr>
          <w:color w:val="000000"/>
          <w:spacing w:val="1"/>
        </w:rPr>
        <w:t>l</w:t>
      </w:r>
      <w:r w:rsidRPr="00A04F62">
        <w:rPr>
          <w:color w:val="000000"/>
        </w:rPr>
        <w:t>y n</w:t>
      </w:r>
      <w:r w:rsidRPr="00A04F62">
        <w:rPr>
          <w:color w:val="000000"/>
          <w:spacing w:val="-1"/>
        </w:rPr>
        <w:t>ew</w:t>
      </w:r>
      <w:r w:rsidRPr="00A04F62">
        <w:rPr>
          <w:color w:val="000000"/>
        </w:rPr>
        <w:t>s</w:t>
      </w:r>
      <w:r w:rsidRPr="00A04F62">
        <w:rPr>
          <w:color w:val="000000"/>
          <w:spacing w:val="1"/>
        </w:rPr>
        <w:t>l</w:t>
      </w:r>
      <w:r w:rsidRPr="00A04F62">
        <w:rPr>
          <w:color w:val="000000"/>
        </w:rPr>
        <w:t>e</w:t>
      </w:r>
      <w:r w:rsidRPr="00A04F62">
        <w:rPr>
          <w:color w:val="000000"/>
          <w:spacing w:val="1"/>
        </w:rPr>
        <w:t>t</w:t>
      </w:r>
      <w:r w:rsidRPr="00A04F62">
        <w:rPr>
          <w:color w:val="000000"/>
          <w:spacing w:val="-1"/>
        </w:rPr>
        <w:t>t</w:t>
      </w:r>
      <w:r w:rsidRPr="00A04F62">
        <w:rPr>
          <w:color w:val="000000"/>
        </w:rPr>
        <w:t xml:space="preserve">er </w:t>
      </w:r>
      <w:r w:rsidRPr="00A04F62">
        <w:rPr>
          <w:color w:val="000000"/>
          <w:spacing w:val="1"/>
        </w:rPr>
        <w:t>t</w:t>
      </w:r>
      <w:r w:rsidRPr="00A04F62">
        <w:rPr>
          <w:color w:val="000000"/>
          <w:spacing w:val="-1"/>
        </w:rPr>
        <w:t>h</w:t>
      </w:r>
      <w:r w:rsidRPr="00A04F62">
        <w:rPr>
          <w:color w:val="000000"/>
        </w:rPr>
        <w:t>at</w:t>
      </w:r>
      <w:r w:rsidRPr="00A04F62">
        <w:rPr>
          <w:color w:val="000000"/>
          <w:spacing w:val="-1"/>
        </w:rPr>
        <w:t xml:space="preserve"> </w:t>
      </w:r>
      <w:r w:rsidRPr="00A04F62">
        <w:rPr>
          <w:color w:val="000000"/>
        </w:rPr>
        <w:t>o</w:t>
      </w:r>
      <w:r w:rsidRPr="00A04F62">
        <w:rPr>
          <w:color w:val="000000"/>
          <w:spacing w:val="-1"/>
        </w:rPr>
        <w:t>f</w:t>
      </w:r>
      <w:r w:rsidRPr="00A04F62">
        <w:rPr>
          <w:color w:val="000000"/>
          <w:spacing w:val="1"/>
        </w:rPr>
        <w:t>t</w:t>
      </w:r>
      <w:r w:rsidRPr="00A04F62">
        <w:rPr>
          <w:color w:val="000000"/>
        </w:rPr>
        <w:t xml:space="preserve">en has </w:t>
      </w:r>
      <w:r w:rsidRPr="00A04F62">
        <w:rPr>
          <w:color w:val="000000"/>
          <w:spacing w:val="1"/>
        </w:rPr>
        <w:t>i</w:t>
      </w:r>
      <w:r w:rsidRPr="00A04F62">
        <w:rPr>
          <w:color w:val="000000"/>
          <w:spacing w:val="-1"/>
        </w:rPr>
        <w:t>n</w:t>
      </w:r>
      <w:r w:rsidRPr="00A04F62">
        <w:rPr>
          <w:color w:val="000000"/>
          <w:spacing w:val="1"/>
        </w:rPr>
        <w:t>t</w:t>
      </w:r>
      <w:r w:rsidRPr="00A04F62">
        <w:rPr>
          <w:color w:val="000000"/>
        </w:rPr>
        <w:t>ere</w:t>
      </w:r>
      <w:r w:rsidRPr="00A04F62">
        <w:rPr>
          <w:color w:val="000000"/>
          <w:spacing w:val="-1"/>
        </w:rPr>
        <w:t>s</w:t>
      </w:r>
      <w:r w:rsidRPr="00A04F62">
        <w:rPr>
          <w:color w:val="000000"/>
          <w:spacing w:val="1"/>
        </w:rPr>
        <w:t>ti</w:t>
      </w:r>
      <w:r w:rsidRPr="00A04F62">
        <w:rPr>
          <w:color w:val="000000"/>
        </w:rPr>
        <w:t>ng</w:t>
      </w:r>
      <w:r w:rsidRPr="00A04F62">
        <w:rPr>
          <w:color w:val="000000"/>
          <w:spacing w:val="-1"/>
        </w:rPr>
        <w:t xml:space="preserve"> </w:t>
      </w:r>
      <w:r w:rsidRPr="00A04F62">
        <w:rPr>
          <w:color w:val="000000"/>
          <w:spacing w:val="1"/>
        </w:rPr>
        <w:t>ti</w:t>
      </w:r>
      <w:r w:rsidRPr="00A04F62">
        <w:rPr>
          <w:color w:val="000000"/>
          <w:spacing w:val="-1"/>
        </w:rPr>
        <w:t>d</w:t>
      </w:r>
      <w:r w:rsidRPr="00A04F62">
        <w:rPr>
          <w:color w:val="000000"/>
        </w:rPr>
        <w:t>b</w:t>
      </w:r>
      <w:r w:rsidRPr="00A04F62">
        <w:rPr>
          <w:color w:val="000000"/>
          <w:spacing w:val="1"/>
        </w:rPr>
        <w:t>it</w:t>
      </w:r>
      <w:r w:rsidRPr="00A04F62">
        <w:rPr>
          <w:color w:val="000000"/>
        </w:rPr>
        <w:t>s on upc</w:t>
      </w:r>
      <w:r w:rsidRPr="00A04F62">
        <w:rPr>
          <w:color w:val="000000"/>
          <w:spacing w:val="-1"/>
        </w:rPr>
        <w:t>o</w:t>
      </w:r>
      <w:r w:rsidRPr="00A04F62">
        <w:rPr>
          <w:color w:val="000000"/>
          <w:spacing w:val="-2"/>
        </w:rPr>
        <w:t>m</w:t>
      </w:r>
      <w:r w:rsidRPr="00A04F62">
        <w:rPr>
          <w:color w:val="000000"/>
          <w:spacing w:val="1"/>
        </w:rPr>
        <w:t>i</w:t>
      </w:r>
      <w:r w:rsidRPr="00A04F62">
        <w:rPr>
          <w:color w:val="000000"/>
        </w:rPr>
        <w:t>ng con</w:t>
      </w:r>
      <w:r w:rsidRPr="00A04F62">
        <w:rPr>
          <w:color w:val="000000"/>
          <w:spacing w:val="1"/>
        </w:rPr>
        <w:t>t</w:t>
      </w:r>
      <w:r w:rsidRPr="00A04F62">
        <w:rPr>
          <w:color w:val="000000"/>
        </w:rPr>
        <w:t>es</w:t>
      </w:r>
      <w:r w:rsidRPr="00A04F62">
        <w:rPr>
          <w:color w:val="000000"/>
          <w:spacing w:val="1"/>
        </w:rPr>
        <w:t>t</w:t>
      </w:r>
      <w:r w:rsidRPr="00A04F62">
        <w:rPr>
          <w:color w:val="000000"/>
        </w:rPr>
        <w:t>s and ope</w:t>
      </w:r>
      <w:r w:rsidRPr="00A04F62">
        <w:rPr>
          <w:color w:val="000000"/>
          <w:spacing w:val="-1"/>
        </w:rPr>
        <w:t>r</w:t>
      </w:r>
      <w:r w:rsidRPr="00A04F62">
        <w:rPr>
          <w:color w:val="000000"/>
        </w:rPr>
        <w:t>a</w:t>
      </w:r>
      <w:r w:rsidRPr="00A04F62">
        <w:rPr>
          <w:color w:val="000000"/>
          <w:spacing w:val="-1"/>
        </w:rPr>
        <w:t>t</w:t>
      </w:r>
      <w:r w:rsidRPr="00A04F62">
        <w:rPr>
          <w:color w:val="000000"/>
          <w:spacing w:val="1"/>
        </w:rPr>
        <w:t>i</w:t>
      </w:r>
      <w:r w:rsidRPr="00A04F62">
        <w:rPr>
          <w:color w:val="000000"/>
        </w:rPr>
        <w:t>ng e</w:t>
      </w:r>
      <w:r w:rsidRPr="00A04F62">
        <w:rPr>
          <w:color w:val="000000"/>
          <w:spacing w:val="1"/>
        </w:rPr>
        <w:t>t</w:t>
      </w:r>
      <w:r w:rsidRPr="00A04F62">
        <w:rPr>
          <w:color w:val="000000"/>
        </w:rPr>
        <w:t>c.</w:t>
      </w:r>
    </w:p>
    <w:p w14:paraId="29066CAF" w14:textId="77777777" w:rsidR="00A04F62" w:rsidRPr="00A04F62" w:rsidRDefault="00A04F62" w:rsidP="00A04F62">
      <w:pPr>
        <w:shd w:val="clear" w:color="auto" w:fill="FFFFFF"/>
        <w:spacing w:before="16" w:line="260" w:lineRule="exact"/>
        <w:rPr>
          <w:color w:val="000000"/>
          <w:sz w:val="26"/>
          <w:szCs w:val="26"/>
        </w:rPr>
      </w:pPr>
    </w:p>
    <w:p w14:paraId="768435DC" w14:textId="77777777" w:rsidR="00A04F62" w:rsidRPr="00A04F62" w:rsidRDefault="00A04F62" w:rsidP="00A04F62">
      <w:pPr>
        <w:shd w:val="clear" w:color="auto" w:fill="FFFFFF"/>
        <w:ind w:right="60"/>
        <w:rPr>
          <w:color w:val="000000"/>
        </w:rPr>
      </w:pPr>
      <w:r w:rsidRPr="00A04F62">
        <w:rPr>
          <w:b/>
          <w:color w:val="000000"/>
          <w:u w:val="thick" w:color="000000"/>
        </w:rPr>
        <w:t xml:space="preserve">Equipment, Technology and </w:t>
      </w:r>
      <w:r w:rsidRPr="00A04F62">
        <w:rPr>
          <w:b/>
          <w:color w:val="000000"/>
          <w:spacing w:val="-1"/>
          <w:u w:val="thick" w:color="000000"/>
        </w:rPr>
        <w:t>A</w:t>
      </w:r>
      <w:r w:rsidRPr="00A04F62">
        <w:rPr>
          <w:b/>
          <w:color w:val="000000"/>
          <w:u w:val="thick" w:color="000000"/>
        </w:rPr>
        <w:t>ccessor</w:t>
      </w:r>
      <w:r w:rsidRPr="00A04F62">
        <w:rPr>
          <w:b/>
          <w:color w:val="000000"/>
          <w:spacing w:val="1"/>
          <w:u w:val="thick" w:color="000000"/>
        </w:rPr>
        <w:t>i</w:t>
      </w:r>
      <w:r w:rsidRPr="00A04F62">
        <w:rPr>
          <w:b/>
          <w:color w:val="000000"/>
          <w:u w:val="thick" w:color="000000"/>
        </w:rPr>
        <w:t xml:space="preserve">es </w:t>
      </w:r>
      <w:r w:rsidRPr="00A04F62">
        <w:rPr>
          <w:color w:val="000000"/>
        </w:rPr>
        <w:t>: The</w:t>
      </w:r>
      <w:r w:rsidRPr="00A04F62">
        <w:rPr>
          <w:color w:val="000000"/>
          <w:spacing w:val="-1"/>
        </w:rPr>
        <w:t xml:space="preserve"> </w:t>
      </w:r>
      <w:r w:rsidRPr="00A04F62">
        <w:rPr>
          <w:color w:val="000000"/>
          <w:spacing w:val="1"/>
        </w:rPr>
        <w:t>l</w:t>
      </w:r>
      <w:r w:rsidRPr="00A04F62">
        <w:rPr>
          <w:color w:val="000000"/>
        </w:rPr>
        <w:t>ack of</w:t>
      </w:r>
      <w:r w:rsidRPr="00A04F62">
        <w:rPr>
          <w:color w:val="000000"/>
          <w:spacing w:val="-1"/>
        </w:rPr>
        <w:t xml:space="preserve"> </w:t>
      </w:r>
      <w:r w:rsidRPr="00A04F62">
        <w:rPr>
          <w:color w:val="000000"/>
          <w:spacing w:val="1"/>
        </w:rPr>
        <w:t>li</w:t>
      </w:r>
      <w:r w:rsidRPr="00A04F62">
        <w:rPr>
          <w:color w:val="000000"/>
        </w:rPr>
        <w:t>ve</w:t>
      </w:r>
      <w:r w:rsidRPr="00A04F62">
        <w:rPr>
          <w:color w:val="000000"/>
          <w:spacing w:val="-1"/>
        </w:rPr>
        <w:t xml:space="preserve"> </w:t>
      </w:r>
      <w:r w:rsidRPr="00A04F62">
        <w:rPr>
          <w:color w:val="000000"/>
        </w:rPr>
        <w:t>con</w:t>
      </w:r>
      <w:r w:rsidRPr="00A04F62">
        <w:rPr>
          <w:color w:val="000000"/>
          <w:spacing w:val="-1"/>
        </w:rPr>
        <w:t>f</w:t>
      </w:r>
      <w:r w:rsidRPr="00A04F62">
        <w:rPr>
          <w:color w:val="000000"/>
        </w:rPr>
        <w:t>e</w:t>
      </w:r>
      <w:r w:rsidRPr="00A04F62">
        <w:rPr>
          <w:color w:val="000000"/>
          <w:spacing w:val="1"/>
        </w:rPr>
        <w:t>r</w:t>
      </w:r>
      <w:r w:rsidRPr="00A04F62">
        <w:rPr>
          <w:color w:val="000000"/>
        </w:rPr>
        <w:t>ences</w:t>
      </w:r>
      <w:r w:rsidRPr="00A04F62">
        <w:rPr>
          <w:color w:val="000000"/>
          <w:spacing w:val="-1"/>
        </w:rPr>
        <w:t xml:space="preserve"> </w:t>
      </w:r>
      <w:r w:rsidRPr="00A04F62">
        <w:rPr>
          <w:color w:val="000000"/>
        </w:rPr>
        <w:t xml:space="preserve">due </w:t>
      </w:r>
      <w:r w:rsidRPr="00A04F62">
        <w:rPr>
          <w:color w:val="000000"/>
          <w:spacing w:val="1"/>
        </w:rPr>
        <w:t>t</w:t>
      </w:r>
      <w:r w:rsidRPr="00A04F62">
        <w:rPr>
          <w:color w:val="000000"/>
        </w:rPr>
        <w:t>o CO</w:t>
      </w:r>
      <w:r w:rsidRPr="00A04F62">
        <w:rPr>
          <w:color w:val="000000"/>
          <w:spacing w:val="1"/>
        </w:rPr>
        <w:t>V</w:t>
      </w:r>
      <w:r w:rsidRPr="00A04F62">
        <w:rPr>
          <w:color w:val="000000"/>
        </w:rPr>
        <w:t>I</w:t>
      </w:r>
      <w:r w:rsidRPr="00A04F62">
        <w:rPr>
          <w:color w:val="000000"/>
          <w:spacing w:val="-1"/>
        </w:rPr>
        <w:t>D</w:t>
      </w:r>
      <w:r w:rsidRPr="00A04F62">
        <w:rPr>
          <w:color w:val="000000"/>
        </w:rPr>
        <w:t>-19 has s</w:t>
      </w:r>
      <w:r w:rsidRPr="00A04F62">
        <w:rPr>
          <w:color w:val="000000"/>
          <w:spacing w:val="-1"/>
        </w:rPr>
        <w:t>u</w:t>
      </w:r>
      <w:r w:rsidRPr="00A04F62">
        <w:rPr>
          <w:color w:val="000000"/>
        </w:rPr>
        <w:t>re</w:t>
      </w:r>
      <w:r w:rsidRPr="00A04F62">
        <w:rPr>
          <w:color w:val="000000"/>
          <w:spacing w:val="1"/>
        </w:rPr>
        <w:t>l</w:t>
      </w:r>
      <w:r w:rsidRPr="00A04F62">
        <w:rPr>
          <w:color w:val="000000"/>
        </w:rPr>
        <w:t>y</w:t>
      </w:r>
      <w:r w:rsidRPr="00A04F62">
        <w:rPr>
          <w:color w:val="000000"/>
          <w:spacing w:val="-1"/>
        </w:rPr>
        <w:t xml:space="preserve"> </w:t>
      </w:r>
      <w:r w:rsidRPr="00A04F62">
        <w:rPr>
          <w:color w:val="000000"/>
          <w:spacing w:val="1"/>
        </w:rPr>
        <w:t>i</w:t>
      </w:r>
      <w:r w:rsidRPr="00A04F62">
        <w:rPr>
          <w:color w:val="000000"/>
          <w:spacing w:val="-2"/>
        </w:rPr>
        <w:t>m</w:t>
      </w:r>
      <w:r w:rsidRPr="00A04F62">
        <w:rPr>
          <w:color w:val="000000"/>
        </w:rPr>
        <w:t>pac</w:t>
      </w:r>
      <w:r w:rsidRPr="00A04F62">
        <w:rPr>
          <w:color w:val="000000"/>
          <w:spacing w:val="1"/>
        </w:rPr>
        <w:t>t</w:t>
      </w:r>
      <w:r w:rsidRPr="00A04F62">
        <w:rPr>
          <w:color w:val="000000"/>
        </w:rPr>
        <w:t>ed new equ</w:t>
      </w:r>
      <w:r w:rsidRPr="00A04F62">
        <w:rPr>
          <w:color w:val="000000"/>
          <w:spacing w:val="1"/>
        </w:rPr>
        <w:t>i</w:t>
      </w:r>
      <w:r w:rsidRPr="00A04F62">
        <w:rPr>
          <w:color w:val="000000"/>
        </w:rPr>
        <w:t>p</w:t>
      </w:r>
      <w:r w:rsidRPr="00A04F62">
        <w:rPr>
          <w:color w:val="000000"/>
          <w:spacing w:val="-1"/>
        </w:rPr>
        <w:t>m</w:t>
      </w:r>
      <w:r w:rsidRPr="00A04F62">
        <w:rPr>
          <w:color w:val="000000"/>
        </w:rPr>
        <w:t>ent d</w:t>
      </w:r>
      <w:r w:rsidRPr="00A04F62">
        <w:rPr>
          <w:color w:val="000000"/>
          <w:spacing w:val="1"/>
        </w:rPr>
        <w:t>i</w:t>
      </w:r>
      <w:r w:rsidRPr="00A04F62">
        <w:rPr>
          <w:color w:val="000000"/>
        </w:rPr>
        <w:t>s</w:t>
      </w:r>
      <w:r w:rsidRPr="00A04F62">
        <w:rPr>
          <w:color w:val="000000"/>
          <w:spacing w:val="-1"/>
        </w:rPr>
        <w:t>p</w:t>
      </w:r>
      <w:r w:rsidRPr="00A04F62">
        <w:rPr>
          <w:color w:val="000000"/>
          <w:spacing w:val="1"/>
        </w:rPr>
        <w:t>l</w:t>
      </w:r>
      <w:r w:rsidRPr="00A04F62">
        <w:rPr>
          <w:color w:val="000000"/>
        </w:rPr>
        <w:t>ays</w:t>
      </w:r>
      <w:r w:rsidRPr="00A04F62">
        <w:rPr>
          <w:color w:val="000000"/>
          <w:spacing w:val="-1"/>
        </w:rPr>
        <w:t xml:space="preserve"> </w:t>
      </w:r>
      <w:r w:rsidRPr="00A04F62">
        <w:rPr>
          <w:color w:val="000000"/>
        </w:rPr>
        <w:t xml:space="preserve">and </w:t>
      </w:r>
      <w:r w:rsidRPr="00A04F62">
        <w:rPr>
          <w:color w:val="000000"/>
          <w:spacing w:val="1"/>
        </w:rPr>
        <w:t>i</w:t>
      </w:r>
      <w:r w:rsidRPr="00A04F62">
        <w:rPr>
          <w:color w:val="000000"/>
        </w:rPr>
        <w:t>n</w:t>
      </w:r>
      <w:r w:rsidRPr="00A04F62">
        <w:rPr>
          <w:color w:val="000000"/>
          <w:spacing w:val="-1"/>
        </w:rPr>
        <w:t>t</w:t>
      </w:r>
      <w:r w:rsidRPr="00A04F62">
        <w:rPr>
          <w:color w:val="000000"/>
        </w:rPr>
        <w:t>rodu</w:t>
      </w:r>
      <w:r w:rsidRPr="00A04F62">
        <w:rPr>
          <w:color w:val="000000"/>
          <w:spacing w:val="-1"/>
        </w:rPr>
        <w:t>c</w:t>
      </w:r>
      <w:r w:rsidRPr="00A04F62">
        <w:rPr>
          <w:color w:val="000000"/>
          <w:spacing w:val="1"/>
        </w:rPr>
        <w:t>ti</w:t>
      </w:r>
      <w:r w:rsidRPr="00A04F62">
        <w:rPr>
          <w:color w:val="000000"/>
        </w:rPr>
        <w:t>ons. T</w:t>
      </w:r>
      <w:r w:rsidRPr="00A04F62">
        <w:rPr>
          <w:color w:val="000000"/>
          <w:spacing w:val="-1"/>
        </w:rPr>
        <w:t>r</w:t>
      </w:r>
      <w:r w:rsidRPr="00A04F62">
        <w:rPr>
          <w:color w:val="000000"/>
        </w:rPr>
        <w:t>an</w:t>
      </w:r>
      <w:r w:rsidRPr="00A04F62">
        <w:rPr>
          <w:color w:val="000000"/>
          <w:spacing w:val="-1"/>
        </w:rPr>
        <w:t>s</w:t>
      </w:r>
      <w:r w:rsidRPr="00A04F62">
        <w:rPr>
          <w:color w:val="000000"/>
        </w:rPr>
        <w:t>ce</w:t>
      </w:r>
      <w:r w:rsidRPr="00A04F62">
        <w:rPr>
          <w:color w:val="000000"/>
          <w:spacing w:val="1"/>
        </w:rPr>
        <w:t>i</w:t>
      </w:r>
      <w:r w:rsidRPr="00A04F62">
        <w:rPr>
          <w:color w:val="000000"/>
        </w:rPr>
        <w:t>v</w:t>
      </w:r>
      <w:r w:rsidRPr="00A04F62">
        <w:rPr>
          <w:color w:val="000000"/>
          <w:spacing w:val="-1"/>
        </w:rPr>
        <w:t>e</w:t>
      </w:r>
      <w:r w:rsidRPr="00A04F62">
        <w:rPr>
          <w:color w:val="000000"/>
        </w:rPr>
        <w:t>rs a</w:t>
      </w:r>
      <w:r w:rsidRPr="00A04F62">
        <w:rPr>
          <w:color w:val="000000"/>
          <w:spacing w:val="-1"/>
        </w:rPr>
        <w:t>r</w:t>
      </w:r>
      <w:r w:rsidRPr="00A04F62">
        <w:rPr>
          <w:color w:val="000000"/>
        </w:rPr>
        <w:t xml:space="preserve">e </w:t>
      </w:r>
      <w:r w:rsidRPr="00A04F62">
        <w:rPr>
          <w:color w:val="000000"/>
          <w:spacing w:val="-1"/>
        </w:rPr>
        <w:t>b</w:t>
      </w:r>
      <w:r w:rsidRPr="00A04F62">
        <w:rPr>
          <w:color w:val="000000"/>
        </w:rPr>
        <w:t>eco</w:t>
      </w:r>
      <w:r w:rsidRPr="00A04F62">
        <w:rPr>
          <w:color w:val="000000"/>
          <w:spacing w:val="-2"/>
        </w:rPr>
        <w:t>m</w:t>
      </w:r>
      <w:r w:rsidRPr="00A04F62">
        <w:rPr>
          <w:color w:val="000000"/>
          <w:spacing w:val="1"/>
        </w:rPr>
        <w:t>i</w:t>
      </w:r>
      <w:r w:rsidRPr="00A04F62">
        <w:rPr>
          <w:color w:val="000000"/>
        </w:rPr>
        <w:t>ng</w:t>
      </w:r>
      <w:r w:rsidRPr="00A04F62">
        <w:rPr>
          <w:color w:val="000000"/>
          <w:spacing w:val="1"/>
        </w:rPr>
        <w:t xml:space="preserve"> </w:t>
      </w:r>
      <w:r w:rsidRPr="00A04F62">
        <w:rPr>
          <w:color w:val="000000"/>
          <w:spacing w:val="-2"/>
        </w:rPr>
        <w:t>m</w:t>
      </w:r>
      <w:r w:rsidRPr="00A04F62">
        <w:rPr>
          <w:color w:val="000000"/>
          <w:spacing w:val="1"/>
        </w:rPr>
        <w:t>o</w:t>
      </w:r>
      <w:r w:rsidRPr="00A04F62">
        <w:rPr>
          <w:color w:val="000000"/>
        </w:rPr>
        <w:t xml:space="preserve">re and </w:t>
      </w:r>
      <w:r w:rsidRPr="00A04F62">
        <w:rPr>
          <w:color w:val="000000"/>
          <w:spacing w:val="-2"/>
        </w:rPr>
        <w:t>m</w:t>
      </w:r>
      <w:r w:rsidRPr="00A04F62">
        <w:rPr>
          <w:color w:val="000000"/>
        </w:rPr>
        <w:t>ore soph</w:t>
      </w:r>
      <w:r w:rsidRPr="00A04F62">
        <w:rPr>
          <w:color w:val="000000"/>
          <w:spacing w:val="1"/>
        </w:rPr>
        <w:t>i</w:t>
      </w:r>
      <w:r w:rsidRPr="00A04F62">
        <w:rPr>
          <w:color w:val="000000"/>
        </w:rPr>
        <w:t>s</w:t>
      </w:r>
      <w:r w:rsidRPr="00A04F62">
        <w:rPr>
          <w:color w:val="000000"/>
          <w:spacing w:val="-1"/>
        </w:rPr>
        <w:t>t</w:t>
      </w:r>
      <w:r w:rsidRPr="00A04F62">
        <w:rPr>
          <w:color w:val="000000"/>
          <w:spacing w:val="1"/>
        </w:rPr>
        <w:t>i</w:t>
      </w:r>
      <w:r w:rsidRPr="00A04F62">
        <w:rPr>
          <w:color w:val="000000"/>
        </w:rPr>
        <w:t>c</w:t>
      </w:r>
      <w:r w:rsidRPr="00A04F62">
        <w:rPr>
          <w:color w:val="000000"/>
          <w:spacing w:val="-1"/>
        </w:rPr>
        <w:t>a</w:t>
      </w:r>
      <w:r w:rsidRPr="00A04F62">
        <w:rPr>
          <w:color w:val="000000"/>
          <w:spacing w:val="1"/>
        </w:rPr>
        <w:t>t</w:t>
      </w:r>
      <w:r w:rsidRPr="00A04F62">
        <w:rPr>
          <w:color w:val="000000"/>
          <w:spacing w:val="-1"/>
        </w:rPr>
        <w:t>e</w:t>
      </w:r>
      <w:r w:rsidRPr="00A04F62">
        <w:rPr>
          <w:color w:val="000000"/>
        </w:rPr>
        <w:t xml:space="preserve">d </w:t>
      </w:r>
      <w:r w:rsidRPr="00A04F62">
        <w:rPr>
          <w:color w:val="000000"/>
          <w:spacing w:val="-1"/>
        </w:rPr>
        <w:t>w</w:t>
      </w:r>
      <w:r w:rsidRPr="00A04F62">
        <w:rPr>
          <w:color w:val="000000"/>
          <w:spacing w:val="1"/>
        </w:rPr>
        <w:t>it</w:t>
      </w:r>
      <w:r w:rsidRPr="00A04F62">
        <w:rPr>
          <w:color w:val="000000"/>
        </w:rPr>
        <w:t xml:space="preserve">h </w:t>
      </w:r>
      <w:r w:rsidRPr="00A04F62">
        <w:rPr>
          <w:color w:val="000000"/>
          <w:spacing w:val="1"/>
        </w:rPr>
        <w:t>i</w:t>
      </w:r>
      <w:r w:rsidRPr="00A04F62">
        <w:rPr>
          <w:color w:val="000000"/>
          <w:spacing w:val="-2"/>
        </w:rPr>
        <w:t>m</w:t>
      </w:r>
      <w:r w:rsidRPr="00A04F62">
        <w:rPr>
          <w:color w:val="000000"/>
        </w:rPr>
        <w:t>proved s</w:t>
      </w:r>
      <w:r w:rsidRPr="00A04F62">
        <w:rPr>
          <w:color w:val="000000"/>
          <w:spacing w:val="1"/>
        </w:rPr>
        <w:t>i</w:t>
      </w:r>
      <w:r w:rsidRPr="00A04F62">
        <w:rPr>
          <w:color w:val="000000"/>
        </w:rPr>
        <w:t>gnal hand</w:t>
      </w:r>
      <w:r w:rsidRPr="00A04F62">
        <w:rPr>
          <w:color w:val="000000"/>
          <w:spacing w:val="-1"/>
        </w:rPr>
        <w:t>l</w:t>
      </w:r>
      <w:r w:rsidRPr="00A04F62">
        <w:rPr>
          <w:color w:val="000000"/>
          <w:spacing w:val="1"/>
        </w:rPr>
        <w:t>i</w:t>
      </w:r>
      <w:r w:rsidRPr="00A04F62">
        <w:rPr>
          <w:color w:val="000000"/>
          <w:spacing w:val="-1"/>
        </w:rPr>
        <w:t>n</w:t>
      </w:r>
      <w:r w:rsidRPr="00A04F62">
        <w:rPr>
          <w:color w:val="000000"/>
        </w:rPr>
        <w:t>g. Search</w:t>
      </w:r>
      <w:r w:rsidRPr="00A04F62">
        <w:rPr>
          <w:color w:val="000000"/>
          <w:spacing w:val="1"/>
        </w:rPr>
        <w:t>i</w:t>
      </w:r>
      <w:r w:rsidRPr="00A04F62">
        <w:rPr>
          <w:color w:val="000000"/>
        </w:rPr>
        <w:t>ng</w:t>
      </w:r>
      <w:r w:rsidRPr="00A04F62">
        <w:rPr>
          <w:color w:val="000000"/>
          <w:spacing w:val="-1"/>
        </w:rPr>
        <w:t xml:space="preserve"> </w:t>
      </w:r>
      <w:r w:rsidRPr="00A04F62">
        <w:rPr>
          <w:color w:val="000000"/>
        </w:rPr>
        <w:t xml:space="preserve">on </w:t>
      </w:r>
      <w:r w:rsidRPr="00A04F62">
        <w:rPr>
          <w:color w:val="000000"/>
          <w:spacing w:val="1"/>
        </w:rPr>
        <w:t>t</w:t>
      </w:r>
      <w:r w:rsidRPr="00A04F62">
        <w:rPr>
          <w:color w:val="000000"/>
        </w:rPr>
        <w:t>he I</w:t>
      </w:r>
      <w:r w:rsidRPr="00A04F62">
        <w:rPr>
          <w:color w:val="000000"/>
          <w:spacing w:val="-1"/>
        </w:rPr>
        <w:t>n</w:t>
      </w:r>
      <w:r w:rsidRPr="00A04F62">
        <w:rPr>
          <w:color w:val="000000"/>
          <w:spacing w:val="1"/>
        </w:rPr>
        <w:t>t</w:t>
      </w:r>
      <w:r w:rsidRPr="00A04F62">
        <w:rPr>
          <w:color w:val="000000"/>
        </w:rPr>
        <w:t>e</w:t>
      </w:r>
      <w:r w:rsidRPr="00A04F62">
        <w:rPr>
          <w:color w:val="000000"/>
          <w:spacing w:val="-1"/>
        </w:rPr>
        <w:t>r</w:t>
      </w:r>
      <w:r w:rsidRPr="00A04F62">
        <w:rPr>
          <w:color w:val="000000"/>
        </w:rPr>
        <w:t>net o</w:t>
      </w:r>
      <w:r w:rsidRPr="00A04F62">
        <w:rPr>
          <w:color w:val="000000"/>
          <w:spacing w:val="-1"/>
        </w:rPr>
        <w:t>f</w:t>
      </w:r>
      <w:r w:rsidRPr="00A04F62">
        <w:rPr>
          <w:color w:val="000000"/>
          <w:spacing w:val="1"/>
        </w:rPr>
        <w:t>t</w:t>
      </w:r>
      <w:r w:rsidRPr="00A04F62">
        <w:rPr>
          <w:color w:val="000000"/>
        </w:rPr>
        <w:t xml:space="preserve">en </w:t>
      </w:r>
      <w:r w:rsidRPr="00A04F62">
        <w:rPr>
          <w:color w:val="000000"/>
          <w:spacing w:val="-1"/>
        </w:rPr>
        <w:t>f</w:t>
      </w:r>
      <w:r w:rsidRPr="00A04F62">
        <w:rPr>
          <w:color w:val="000000"/>
          <w:spacing w:val="1"/>
        </w:rPr>
        <w:t>il</w:t>
      </w:r>
      <w:r w:rsidRPr="00A04F62">
        <w:rPr>
          <w:color w:val="000000"/>
          <w:spacing w:val="-1"/>
        </w:rPr>
        <w:t>l</w:t>
      </w:r>
      <w:r w:rsidRPr="00A04F62">
        <w:rPr>
          <w:color w:val="000000"/>
        </w:rPr>
        <w:t xml:space="preserve">s </w:t>
      </w:r>
      <w:r w:rsidRPr="00A04F62">
        <w:rPr>
          <w:color w:val="000000"/>
          <w:spacing w:val="1"/>
        </w:rPr>
        <w:t>i</w:t>
      </w:r>
      <w:r w:rsidRPr="00A04F62">
        <w:rPr>
          <w:color w:val="000000"/>
        </w:rPr>
        <w:t xml:space="preserve">n. </w:t>
      </w:r>
      <w:r w:rsidRPr="00A04F62">
        <w:rPr>
          <w:color w:val="000000"/>
          <w:spacing w:val="-1"/>
        </w:rPr>
        <w:t>O</w:t>
      </w:r>
      <w:r w:rsidRPr="00A04F62">
        <w:rPr>
          <w:color w:val="000000"/>
        </w:rPr>
        <w:t>f</w:t>
      </w:r>
      <w:r w:rsidRPr="00A04F62">
        <w:rPr>
          <w:color w:val="000000"/>
          <w:spacing w:val="-1"/>
        </w:rPr>
        <w:t xml:space="preserve"> </w:t>
      </w:r>
      <w:r w:rsidRPr="00A04F62">
        <w:rPr>
          <w:color w:val="000000"/>
        </w:rPr>
        <w:t xml:space="preserve">course, </w:t>
      </w:r>
      <w:r w:rsidRPr="00A04F62">
        <w:rPr>
          <w:color w:val="000000"/>
          <w:spacing w:val="-1"/>
        </w:rPr>
        <w:t>w</w:t>
      </w:r>
      <w:r w:rsidRPr="00A04F62">
        <w:rPr>
          <w:color w:val="000000"/>
        </w:rPr>
        <w:t>ebs</w:t>
      </w:r>
      <w:r w:rsidRPr="00A04F62">
        <w:rPr>
          <w:color w:val="000000"/>
          <w:spacing w:val="1"/>
        </w:rPr>
        <w:t>it</w:t>
      </w:r>
      <w:r w:rsidRPr="00A04F62">
        <w:rPr>
          <w:color w:val="000000"/>
          <w:spacing w:val="-1"/>
        </w:rPr>
        <w:t>e</w:t>
      </w:r>
      <w:r w:rsidRPr="00A04F62">
        <w:rPr>
          <w:color w:val="000000"/>
        </w:rPr>
        <w:t>s</w:t>
      </w:r>
      <w:r w:rsidRPr="00A04F62">
        <w:rPr>
          <w:color w:val="000000"/>
          <w:spacing w:val="-1"/>
        </w:rPr>
        <w:t xml:space="preserve"> </w:t>
      </w:r>
      <w:r w:rsidRPr="00A04F62">
        <w:rPr>
          <w:color w:val="000000"/>
        </w:rPr>
        <w:t xml:space="preserve">and new and </w:t>
      </w:r>
      <w:r w:rsidRPr="00A04F62">
        <w:rPr>
          <w:color w:val="000000"/>
          <w:spacing w:val="1"/>
        </w:rPr>
        <w:t>i</w:t>
      </w:r>
      <w:r w:rsidRPr="00A04F62">
        <w:rPr>
          <w:color w:val="000000"/>
          <w:spacing w:val="-2"/>
        </w:rPr>
        <w:t>m</w:t>
      </w:r>
      <w:r w:rsidRPr="00A04F62">
        <w:rPr>
          <w:color w:val="000000"/>
        </w:rPr>
        <w:t>proved so</w:t>
      </w:r>
      <w:r w:rsidRPr="00A04F62">
        <w:rPr>
          <w:color w:val="000000"/>
          <w:spacing w:val="-1"/>
        </w:rPr>
        <w:t>f</w:t>
      </w:r>
      <w:r w:rsidRPr="00A04F62">
        <w:rPr>
          <w:color w:val="000000"/>
          <w:spacing w:val="1"/>
        </w:rPr>
        <w:t>t</w:t>
      </w:r>
      <w:r w:rsidRPr="00A04F62">
        <w:rPr>
          <w:color w:val="000000"/>
          <w:spacing w:val="-1"/>
        </w:rPr>
        <w:t>w</w:t>
      </w:r>
      <w:r w:rsidRPr="00A04F62">
        <w:rPr>
          <w:color w:val="000000"/>
        </w:rPr>
        <w:t>a</w:t>
      </w:r>
      <w:r w:rsidRPr="00A04F62">
        <w:rPr>
          <w:color w:val="000000"/>
          <w:spacing w:val="1"/>
        </w:rPr>
        <w:t>r</w:t>
      </w:r>
      <w:r w:rsidRPr="00A04F62">
        <w:rPr>
          <w:color w:val="000000"/>
        </w:rPr>
        <w:t>e a</w:t>
      </w:r>
      <w:r w:rsidRPr="00A04F62">
        <w:rPr>
          <w:color w:val="000000"/>
          <w:spacing w:val="1"/>
        </w:rPr>
        <w:t>r</w:t>
      </w:r>
      <w:r w:rsidRPr="00A04F62">
        <w:rPr>
          <w:color w:val="000000"/>
        </w:rPr>
        <w:t>e</w:t>
      </w:r>
      <w:r w:rsidRPr="00A04F62">
        <w:rPr>
          <w:color w:val="000000"/>
          <w:spacing w:val="-1"/>
        </w:rPr>
        <w:t xml:space="preserve"> </w:t>
      </w:r>
      <w:r w:rsidRPr="00A04F62">
        <w:rPr>
          <w:color w:val="000000"/>
        </w:rPr>
        <w:t>a</w:t>
      </w:r>
      <w:r w:rsidRPr="00A04F62">
        <w:rPr>
          <w:color w:val="000000"/>
          <w:spacing w:val="1"/>
        </w:rPr>
        <w:t>l</w:t>
      </w:r>
      <w:r w:rsidRPr="00A04F62">
        <w:rPr>
          <w:color w:val="000000"/>
          <w:spacing w:val="-1"/>
        </w:rPr>
        <w:t>w</w:t>
      </w:r>
      <w:r w:rsidRPr="00A04F62">
        <w:rPr>
          <w:color w:val="000000"/>
        </w:rPr>
        <w:t>ays av</w:t>
      </w:r>
      <w:r w:rsidRPr="00A04F62">
        <w:rPr>
          <w:color w:val="000000"/>
          <w:spacing w:val="-1"/>
        </w:rPr>
        <w:t>ai</w:t>
      </w:r>
      <w:r w:rsidRPr="00A04F62">
        <w:rPr>
          <w:color w:val="000000"/>
        </w:rPr>
        <w:t>lab</w:t>
      </w:r>
      <w:r w:rsidRPr="00A04F62">
        <w:rPr>
          <w:color w:val="000000"/>
          <w:spacing w:val="1"/>
        </w:rPr>
        <w:t>l</w:t>
      </w:r>
      <w:r w:rsidRPr="00A04F62">
        <w:rPr>
          <w:color w:val="000000"/>
        </w:rPr>
        <w:t xml:space="preserve">e. </w:t>
      </w:r>
    </w:p>
    <w:p w14:paraId="49133348" w14:textId="77777777" w:rsidR="00A04F62" w:rsidRPr="00A04F62" w:rsidRDefault="00A04F62" w:rsidP="00A04F62">
      <w:pPr>
        <w:shd w:val="clear" w:color="auto" w:fill="FFFFFF"/>
        <w:ind w:right="60" w:firstLine="720"/>
        <w:rPr>
          <w:color w:val="000000"/>
        </w:rPr>
      </w:pPr>
      <w:r w:rsidRPr="00A04F62">
        <w:rPr>
          <w:color w:val="000000"/>
          <w:spacing w:val="-1"/>
        </w:rPr>
        <w:t>W</w:t>
      </w:r>
      <w:r w:rsidRPr="00A04F62">
        <w:rPr>
          <w:color w:val="000000"/>
        </w:rPr>
        <w:t>e now ha</w:t>
      </w:r>
      <w:r w:rsidRPr="00A04F62">
        <w:rPr>
          <w:color w:val="000000"/>
          <w:spacing w:val="1"/>
        </w:rPr>
        <w:t>v</w:t>
      </w:r>
      <w:r w:rsidRPr="00A04F62">
        <w:rPr>
          <w:color w:val="000000"/>
        </w:rPr>
        <w:t>e RIB (R</w:t>
      </w:r>
      <w:r w:rsidRPr="00A04F62">
        <w:rPr>
          <w:color w:val="000000"/>
          <w:spacing w:val="1"/>
        </w:rPr>
        <w:t>i</w:t>
      </w:r>
      <w:r w:rsidRPr="00A04F62">
        <w:rPr>
          <w:color w:val="000000"/>
        </w:rPr>
        <w:t xml:space="preserve">g </w:t>
      </w:r>
      <w:r w:rsidRPr="00A04F62">
        <w:rPr>
          <w:color w:val="000000"/>
          <w:spacing w:val="-1"/>
        </w:rPr>
        <w:t>i</w:t>
      </w:r>
      <w:r w:rsidRPr="00A04F62">
        <w:rPr>
          <w:color w:val="000000"/>
        </w:rPr>
        <w:t xml:space="preserve">n a Box), a </w:t>
      </w:r>
      <w:r w:rsidRPr="00A04F62">
        <w:rPr>
          <w:color w:val="000000"/>
          <w:spacing w:val="-1"/>
        </w:rPr>
        <w:t>s</w:t>
      </w:r>
      <w:r w:rsidRPr="00A04F62">
        <w:rPr>
          <w:color w:val="000000"/>
          <w:spacing w:val="-2"/>
        </w:rPr>
        <w:t>m</w:t>
      </w:r>
      <w:r w:rsidRPr="00A04F62">
        <w:rPr>
          <w:color w:val="000000"/>
        </w:rPr>
        <w:t>a</w:t>
      </w:r>
      <w:r w:rsidRPr="00A04F62">
        <w:rPr>
          <w:color w:val="000000"/>
          <w:spacing w:val="1"/>
        </w:rPr>
        <w:t>l</w:t>
      </w:r>
      <w:r w:rsidRPr="00A04F62">
        <w:rPr>
          <w:color w:val="000000"/>
        </w:rPr>
        <w:t>l re</w:t>
      </w:r>
      <w:r w:rsidRPr="00A04F62">
        <w:rPr>
          <w:color w:val="000000"/>
          <w:spacing w:val="-2"/>
        </w:rPr>
        <w:t>m</w:t>
      </w:r>
      <w:r w:rsidRPr="00A04F62">
        <w:rPr>
          <w:color w:val="000000"/>
        </w:rPr>
        <w:t>o</w:t>
      </w:r>
      <w:r w:rsidRPr="00A04F62">
        <w:rPr>
          <w:color w:val="000000"/>
          <w:spacing w:val="1"/>
        </w:rPr>
        <w:t>t</w:t>
      </w:r>
      <w:r w:rsidRPr="00A04F62">
        <w:rPr>
          <w:color w:val="000000"/>
        </w:rPr>
        <w:t>e</w:t>
      </w:r>
      <w:r w:rsidRPr="00A04F62">
        <w:rPr>
          <w:color w:val="000000"/>
          <w:spacing w:val="1"/>
        </w:rPr>
        <w:t xml:space="preserve"> </w:t>
      </w:r>
      <w:r w:rsidRPr="00A04F62">
        <w:rPr>
          <w:color w:val="000000"/>
        </w:rPr>
        <w:t>s</w:t>
      </w:r>
      <w:r w:rsidRPr="00A04F62">
        <w:rPr>
          <w:color w:val="000000"/>
          <w:spacing w:val="1"/>
        </w:rPr>
        <w:t>t</w:t>
      </w:r>
      <w:r w:rsidRPr="00A04F62">
        <w:rPr>
          <w:color w:val="000000"/>
        </w:rPr>
        <w:t>a</w:t>
      </w:r>
      <w:r w:rsidRPr="00A04F62">
        <w:rPr>
          <w:color w:val="000000"/>
          <w:spacing w:val="-1"/>
        </w:rPr>
        <w:t>t</w:t>
      </w:r>
      <w:r w:rsidRPr="00A04F62">
        <w:rPr>
          <w:color w:val="000000"/>
          <w:spacing w:val="1"/>
        </w:rPr>
        <w:t>i</w:t>
      </w:r>
      <w:r w:rsidRPr="00A04F62">
        <w:rPr>
          <w:color w:val="000000"/>
        </w:rPr>
        <w:t xml:space="preserve">on </w:t>
      </w:r>
      <w:r w:rsidRPr="00A04F62">
        <w:rPr>
          <w:color w:val="000000"/>
          <w:spacing w:val="1"/>
        </w:rPr>
        <w:t>t</w:t>
      </w:r>
      <w:r w:rsidRPr="00A04F62">
        <w:rPr>
          <w:color w:val="000000"/>
        </w:rPr>
        <w:t>h</w:t>
      </w:r>
      <w:r w:rsidRPr="00A04F62">
        <w:rPr>
          <w:color w:val="000000"/>
          <w:spacing w:val="-1"/>
        </w:rPr>
        <w:t>a</w:t>
      </w:r>
      <w:r w:rsidRPr="00A04F62">
        <w:rPr>
          <w:color w:val="000000"/>
        </w:rPr>
        <w:t xml:space="preserve">t </w:t>
      </w:r>
      <w:r w:rsidRPr="00A04F62">
        <w:rPr>
          <w:color w:val="000000"/>
          <w:spacing w:val="-1"/>
        </w:rPr>
        <w:t>c</w:t>
      </w:r>
      <w:r w:rsidRPr="00A04F62">
        <w:rPr>
          <w:color w:val="000000"/>
        </w:rPr>
        <w:t xml:space="preserve">an be </w:t>
      </w:r>
      <w:r w:rsidRPr="00A04F62">
        <w:rPr>
          <w:color w:val="000000"/>
          <w:spacing w:val="1"/>
        </w:rPr>
        <w:t>l</w:t>
      </w:r>
      <w:r w:rsidRPr="00A04F62">
        <w:rPr>
          <w:color w:val="000000"/>
        </w:rPr>
        <w:t>e</w:t>
      </w:r>
      <w:r w:rsidRPr="00A04F62">
        <w:rPr>
          <w:color w:val="000000"/>
          <w:spacing w:val="-1"/>
        </w:rPr>
        <w:t>f</w:t>
      </w:r>
      <w:r w:rsidRPr="00A04F62">
        <w:rPr>
          <w:color w:val="000000"/>
        </w:rPr>
        <w:t>t on</w:t>
      </w:r>
      <w:r w:rsidRPr="00A04F62">
        <w:rPr>
          <w:color w:val="000000"/>
          <w:spacing w:val="-1"/>
        </w:rPr>
        <w:t xml:space="preserve"> </w:t>
      </w:r>
      <w:r w:rsidRPr="00A04F62">
        <w:rPr>
          <w:color w:val="000000"/>
        </w:rPr>
        <w:t xml:space="preserve">an </w:t>
      </w:r>
      <w:r w:rsidRPr="00A04F62">
        <w:rPr>
          <w:color w:val="000000"/>
          <w:spacing w:val="1"/>
        </w:rPr>
        <w:t>i</w:t>
      </w:r>
      <w:r w:rsidRPr="00A04F62">
        <w:rPr>
          <w:color w:val="000000"/>
        </w:rPr>
        <w:t>s</w:t>
      </w:r>
      <w:r w:rsidRPr="00A04F62">
        <w:rPr>
          <w:color w:val="000000"/>
          <w:spacing w:val="-1"/>
        </w:rPr>
        <w:t>l</w:t>
      </w:r>
      <w:r w:rsidRPr="00A04F62">
        <w:rPr>
          <w:color w:val="000000"/>
        </w:rPr>
        <w:t xml:space="preserve">and </w:t>
      </w:r>
      <w:r w:rsidRPr="00A04F62">
        <w:rPr>
          <w:color w:val="000000"/>
          <w:spacing w:val="-1"/>
        </w:rPr>
        <w:t>w</w:t>
      </w:r>
      <w:r w:rsidRPr="00A04F62">
        <w:rPr>
          <w:color w:val="000000"/>
        </w:rPr>
        <w:t>here ov</w:t>
      </w:r>
      <w:r w:rsidRPr="00A04F62">
        <w:rPr>
          <w:color w:val="000000"/>
          <w:spacing w:val="-1"/>
        </w:rPr>
        <w:t>e</w:t>
      </w:r>
      <w:r w:rsidRPr="00A04F62">
        <w:rPr>
          <w:color w:val="000000"/>
        </w:rPr>
        <w:t>rn</w:t>
      </w:r>
      <w:r w:rsidRPr="00A04F62">
        <w:rPr>
          <w:color w:val="000000"/>
          <w:spacing w:val="1"/>
        </w:rPr>
        <w:t>i</w:t>
      </w:r>
      <w:r w:rsidRPr="00A04F62">
        <w:rPr>
          <w:color w:val="000000"/>
          <w:spacing w:val="-1"/>
        </w:rPr>
        <w:t>g</w:t>
      </w:r>
      <w:r w:rsidRPr="00A04F62">
        <w:rPr>
          <w:color w:val="000000"/>
        </w:rPr>
        <w:t>ht oper</w:t>
      </w:r>
      <w:r w:rsidRPr="00A04F62">
        <w:rPr>
          <w:color w:val="000000"/>
          <w:spacing w:val="-1"/>
        </w:rPr>
        <w:t>a</w:t>
      </w:r>
      <w:r w:rsidRPr="00A04F62">
        <w:rPr>
          <w:color w:val="000000"/>
          <w:spacing w:val="1"/>
        </w:rPr>
        <w:t>ti</w:t>
      </w:r>
      <w:r w:rsidRPr="00A04F62">
        <w:rPr>
          <w:color w:val="000000"/>
        </w:rPr>
        <w:t xml:space="preserve">on </w:t>
      </w:r>
      <w:r w:rsidRPr="00A04F62">
        <w:rPr>
          <w:color w:val="000000"/>
          <w:spacing w:val="1"/>
        </w:rPr>
        <w:t>i</w:t>
      </w:r>
      <w:r w:rsidRPr="00A04F62">
        <w:rPr>
          <w:color w:val="000000"/>
        </w:rPr>
        <w:t>s proh</w:t>
      </w:r>
      <w:r w:rsidRPr="00A04F62">
        <w:rPr>
          <w:color w:val="000000"/>
          <w:spacing w:val="1"/>
        </w:rPr>
        <w:t>i</w:t>
      </w:r>
      <w:r w:rsidRPr="00A04F62">
        <w:rPr>
          <w:color w:val="000000"/>
          <w:spacing w:val="-1"/>
        </w:rPr>
        <w:t>b</w:t>
      </w:r>
      <w:r w:rsidRPr="00A04F62">
        <w:rPr>
          <w:color w:val="000000"/>
          <w:spacing w:val="1"/>
        </w:rPr>
        <w:t>i</w:t>
      </w:r>
      <w:r w:rsidRPr="00A04F62">
        <w:rPr>
          <w:color w:val="000000"/>
          <w:spacing w:val="-1"/>
        </w:rPr>
        <w:t>t</w:t>
      </w:r>
      <w:r w:rsidRPr="00A04F62">
        <w:rPr>
          <w:color w:val="000000"/>
        </w:rPr>
        <w:t>ed</w:t>
      </w:r>
      <w:r w:rsidRPr="00A04F62">
        <w:rPr>
          <w:color w:val="000000"/>
          <w:spacing w:val="-1"/>
        </w:rPr>
        <w:t xml:space="preserve"> </w:t>
      </w:r>
      <w:r w:rsidRPr="00A04F62">
        <w:rPr>
          <w:color w:val="000000"/>
        </w:rPr>
        <w:t>and re</w:t>
      </w:r>
      <w:r w:rsidRPr="00A04F62">
        <w:rPr>
          <w:color w:val="000000"/>
          <w:spacing w:val="-2"/>
        </w:rPr>
        <w:t>m</w:t>
      </w:r>
      <w:r w:rsidRPr="00A04F62">
        <w:rPr>
          <w:color w:val="000000"/>
        </w:rPr>
        <w:t>o</w:t>
      </w:r>
      <w:r w:rsidRPr="00A04F62">
        <w:rPr>
          <w:color w:val="000000"/>
          <w:spacing w:val="1"/>
        </w:rPr>
        <w:t>t</w:t>
      </w:r>
      <w:r w:rsidRPr="00A04F62">
        <w:rPr>
          <w:color w:val="000000"/>
        </w:rPr>
        <w:t xml:space="preserve">ed so </w:t>
      </w:r>
      <w:r w:rsidRPr="00A04F62">
        <w:rPr>
          <w:color w:val="000000"/>
          <w:spacing w:val="1"/>
        </w:rPr>
        <w:t>t</w:t>
      </w:r>
      <w:r w:rsidRPr="00A04F62">
        <w:rPr>
          <w:color w:val="000000"/>
        </w:rPr>
        <w:t>hat</w:t>
      </w:r>
      <w:r w:rsidRPr="00A04F62">
        <w:rPr>
          <w:color w:val="000000"/>
          <w:spacing w:val="-1"/>
        </w:rPr>
        <w:t xml:space="preserve"> </w:t>
      </w:r>
      <w:r w:rsidRPr="00A04F62">
        <w:rPr>
          <w:color w:val="000000"/>
        </w:rPr>
        <w:t>c</w:t>
      </w:r>
      <w:r w:rsidRPr="00A04F62">
        <w:rPr>
          <w:color w:val="000000"/>
          <w:spacing w:val="-1"/>
        </w:rPr>
        <w:t>omm</w:t>
      </w:r>
      <w:r w:rsidRPr="00A04F62">
        <w:rPr>
          <w:color w:val="000000"/>
        </w:rPr>
        <w:t>unica</w:t>
      </w:r>
      <w:r w:rsidRPr="00A04F62">
        <w:rPr>
          <w:color w:val="000000"/>
          <w:spacing w:val="1"/>
        </w:rPr>
        <w:t>ti</w:t>
      </w:r>
      <w:r w:rsidRPr="00A04F62">
        <w:rPr>
          <w:color w:val="000000"/>
          <w:spacing w:val="-1"/>
        </w:rPr>
        <w:t>o</w:t>
      </w:r>
      <w:r w:rsidRPr="00A04F62">
        <w:rPr>
          <w:color w:val="000000"/>
        </w:rPr>
        <w:t>ns can con</w:t>
      </w:r>
      <w:r w:rsidRPr="00A04F62">
        <w:rPr>
          <w:color w:val="000000"/>
          <w:spacing w:val="-1"/>
        </w:rPr>
        <w:t>ti</w:t>
      </w:r>
      <w:r w:rsidRPr="00A04F62">
        <w:rPr>
          <w:color w:val="000000"/>
        </w:rPr>
        <w:t>nue. It sho</w:t>
      </w:r>
      <w:r w:rsidRPr="00A04F62">
        <w:rPr>
          <w:color w:val="000000"/>
          <w:spacing w:val="-1"/>
        </w:rPr>
        <w:t>ul</w:t>
      </w:r>
      <w:r w:rsidRPr="00A04F62">
        <w:rPr>
          <w:color w:val="000000"/>
        </w:rPr>
        <w:t xml:space="preserve">d be an </w:t>
      </w:r>
      <w:r w:rsidRPr="00A04F62">
        <w:rPr>
          <w:color w:val="000000"/>
          <w:spacing w:val="1"/>
        </w:rPr>
        <w:t>i</w:t>
      </w:r>
      <w:r w:rsidRPr="00A04F62">
        <w:rPr>
          <w:color w:val="000000"/>
        </w:rPr>
        <w:t>n</w:t>
      </w:r>
      <w:r w:rsidRPr="00A04F62">
        <w:rPr>
          <w:color w:val="000000"/>
          <w:spacing w:val="-1"/>
        </w:rPr>
        <w:t>t</w:t>
      </w:r>
      <w:r w:rsidRPr="00A04F62">
        <w:rPr>
          <w:color w:val="000000"/>
        </w:rPr>
        <w:t>e</w:t>
      </w:r>
      <w:r w:rsidRPr="00A04F62">
        <w:rPr>
          <w:color w:val="000000"/>
          <w:spacing w:val="-1"/>
        </w:rPr>
        <w:t>r</w:t>
      </w:r>
      <w:r w:rsidRPr="00A04F62">
        <w:rPr>
          <w:color w:val="000000"/>
        </w:rPr>
        <w:t>es</w:t>
      </w:r>
      <w:r w:rsidRPr="00A04F62">
        <w:rPr>
          <w:color w:val="000000"/>
          <w:spacing w:val="1"/>
        </w:rPr>
        <w:t>ti</w:t>
      </w:r>
      <w:r w:rsidRPr="00A04F62">
        <w:rPr>
          <w:color w:val="000000"/>
        </w:rPr>
        <w:t>ng</w:t>
      </w:r>
      <w:r w:rsidRPr="00A04F62">
        <w:rPr>
          <w:color w:val="000000"/>
          <w:spacing w:val="-1"/>
        </w:rPr>
        <w:t xml:space="preserve"> </w:t>
      </w:r>
      <w:r w:rsidRPr="00A04F62">
        <w:rPr>
          <w:color w:val="000000"/>
        </w:rPr>
        <w:t>conc</w:t>
      </w:r>
      <w:r w:rsidRPr="00A04F62">
        <w:rPr>
          <w:color w:val="000000"/>
          <w:spacing w:val="-1"/>
        </w:rPr>
        <w:t>e</w:t>
      </w:r>
      <w:r w:rsidRPr="00A04F62">
        <w:rPr>
          <w:color w:val="000000"/>
        </w:rPr>
        <w:t>p</w:t>
      </w:r>
      <w:r w:rsidRPr="00A04F62">
        <w:rPr>
          <w:color w:val="000000"/>
          <w:spacing w:val="1"/>
        </w:rPr>
        <w:t>t</w:t>
      </w:r>
      <w:r w:rsidRPr="00A04F62">
        <w:rPr>
          <w:color w:val="000000"/>
        </w:rPr>
        <w:t>.</w:t>
      </w:r>
    </w:p>
    <w:p w14:paraId="00A31C77" w14:textId="77777777" w:rsidR="00A04F62" w:rsidRPr="00A04F62" w:rsidRDefault="00A04F62" w:rsidP="00A04F62">
      <w:pPr>
        <w:shd w:val="clear" w:color="auto" w:fill="FFFFFF"/>
        <w:spacing w:before="16" w:line="260" w:lineRule="exact"/>
        <w:rPr>
          <w:color w:val="000000"/>
          <w:sz w:val="26"/>
          <w:szCs w:val="26"/>
        </w:rPr>
      </w:pPr>
    </w:p>
    <w:p w14:paraId="0C87A367" w14:textId="77777777" w:rsidR="00A04F62" w:rsidRPr="00A04F62" w:rsidRDefault="00A04F62" w:rsidP="00A04F62">
      <w:pPr>
        <w:shd w:val="clear" w:color="auto" w:fill="FFFFFF"/>
        <w:ind w:right="162"/>
        <w:rPr>
          <w:color w:val="000000"/>
        </w:rPr>
      </w:pPr>
      <w:r w:rsidRPr="00A04F62">
        <w:rPr>
          <w:b/>
          <w:color w:val="000000"/>
          <w:u w:val="thick" w:color="000000"/>
        </w:rPr>
        <w:t>Safety</w:t>
      </w:r>
      <w:r w:rsidRPr="00A04F62">
        <w:rPr>
          <w:color w:val="000000"/>
        </w:rPr>
        <w:t>: T</w:t>
      </w:r>
      <w:r w:rsidRPr="00A04F62">
        <w:rPr>
          <w:color w:val="000000"/>
          <w:spacing w:val="-1"/>
        </w:rPr>
        <w:t>h</w:t>
      </w:r>
      <w:r w:rsidRPr="00A04F62">
        <w:rPr>
          <w:color w:val="000000"/>
          <w:spacing w:val="1"/>
        </w:rPr>
        <w:t>i</w:t>
      </w:r>
      <w:r w:rsidRPr="00A04F62">
        <w:rPr>
          <w:color w:val="000000"/>
        </w:rPr>
        <w:t>s</w:t>
      </w:r>
      <w:r w:rsidRPr="00A04F62">
        <w:rPr>
          <w:color w:val="000000"/>
          <w:spacing w:val="-1"/>
        </w:rPr>
        <w:t xml:space="preserve"> </w:t>
      </w:r>
      <w:r w:rsidRPr="00A04F62">
        <w:rPr>
          <w:color w:val="000000"/>
        </w:rPr>
        <w:t xml:space="preserve">can never </w:t>
      </w:r>
      <w:r w:rsidRPr="00A04F62">
        <w:rPr>
          <w:color w:val="000000"/>
          <w:spacing w:val="-1"/>
        </w:rPr>
        <w:t>b</w:t>
      </w:r>
      <w:r w:rsidRPr="00A04F62">
        <w:rPr>
          <w:color w:val="000000"/>
        </w:rPr>
        <w:t>e s</w:t>
      </w:r>
      <w:r w:rsidRPr="00A04F62">
        <w:rPr>
          <w:color w:val="000000"/>
          <w:spacing w:val="1"/>
        </w:rPr>
        <w:t>t</w:t>
      </w:r>
      <w:r w:rsidRPr="00A04F62">
        <w:rPr>
          <w:color w:val="000000"/>
        </w:rPr>
        <w:t>r</w:t>
      </w:r>
      <w:r w:rsidRPr="00A04F62">
        <w:rPr>
          <w:color w:val="000000"/>
          <w:spacing w:val="-1"/>
        </w:rPr>
        <w:t>e</w:t>
      </w:r>
      <w:r w:rsidRPr="00A04F62">
        <w:rPr>
          <w:color w:val="000000"/>
        </w:rPr>
        <w:t>ssed e</w:t>
      </w:r>
      <w:r w:rsidRPr="00A04F62">
        <w:rPr>
          <w:color w:val="000000"/>
          <w:spacing w:val="-1"/>
        </w:rPr>
        <w:t>n</w:t>
      </w:r>
      <w:r w:rsidRPr="00A04F62">
        <w:rPr>
          <w:color w:val="000000"/>
        </w:rPr>
        <w:t>ough.</w:t>
      </w:r>
      <w:r w:rsidRPr="00A04F62">
        <w:rPr>
          <w:color w:val="000000"/>
          <w:spacing w:val="1"/>
        </w:rPr>
        <w:t xml:space="preserve"> </w:t>
      </w:r>
      <w:r w:rsidRPr="00A04F62">
        <w:rPr>
          <w:color w:val="000000"/>
          <w:spacing w:val="-2"/>
        </w:rPr>
        <w:t>W</w:t>
      </w:r>
      <w:r w:rsidRPr="00A04F62">
        <w:rPr>
          <w:color w:val="000000"/>
          <w:spacing w:val="1"/>
        </w:rPr>
        <w:t>it</w:t>
      </w:r>
      <w:r w:rsidRPr="00A04F62">
        <w:rPr>
          <w:color w:val="000000"/>
        </w:rPr>
        <w:t xml:space="preserve">h </w:t>
      </w:r>
      <w:r w:rsidRPr="00A04F62">
        <w:rPr>
          <w:color w:val="000000"/>
          <w:spacing w:val="-2"/>
        </w:rPr>
        <w:t>m</w:t>
      </w:r>
      <w:r w:rsidRPr="00A04F62">
        <w:rPr>
          <w:color w:val="000000"/>
        </w:rPr>
        <w:t>any h</w:t>
      </w:r>
      <w:r w:rsidRPr="00A04F62">
        <w:rPr>
          <w:color w:val="000000"/>
          <w:spacing w:val="1"/>
        </w:rPr>
        <w:t>a</w:t>
      </w:r>
      <w:r w:rsidRPr="00A04F62">
        <w:rPr>
          <w:color w:val="000000"/>
          <w:spacing w:val="-2"/>
        </w:rPr>
        <w:t>m</w:t>
      </w:r>
      <w:r w:rsidRPr="00A04F62">
        <w:rPr>
          <w:color w:val="000000"/>
        </w:rPr>
        <w:t>s</w:t>
      </w:r>
      <w:r w:rsidRPr="00A04F62">
        <w:rPr>
          <w:color w:val="000000"/>
          <w:spacing w:val="1"/>
        </w:rPr>
        <w:t xml:space="preserve"> </w:t>
      </w:r>
      <w:r w:rsidRPr="00A04F62">
        <w:rPr>
          <w:color w:val="000000"/>
        </w:rPr>
        <w:t>con</w:t>
      </w:r>
      <w:r w:rsidRPr="00A04F62">
        <w:rPr>
          <w:color w:val="000000"/>
          <w:spacing w:val="-1"/>
        </w:rPr>
        <w:t>f</w:t>
      </w:r>
      <w:r w:rsidRPr="00A04F62">
        <w:rPr>
          <w:color w:val="000000"/>
          <w:spacing w:val="1"/>
        </w:rPr>
        <w:t>i</w:t>
      </w:r>
      <w:r w:rsidRPr="00A04F62">
        <w:rPr>
          <w:color w:val="000000"/>
        </w:rPr>
        <w:t xml:space="preserve">ned </w:t>
      </w:r>
      <w:r w:rsidRPr="00A04F62">
        <w:rPr>
          <w:color w:val="000000"/>
          <w:spacing w:val="1"/>
        </w:rPr>
        <w:t>t</w:t>
      </w:r>
      <w:r w:rsidRPr="00A04F62">
        <w:rPr>
          <w:color w:val="000000"/>
        </w:rPr>
        <w:t>o</w:t>
      </w:r>
      <w:r w:rsidRPr="00A04F62">
        <w:rPr>
          <w:color w:val="000000"/>
          <w:spacing w:val="-1"/>
        </w:rPr>
        <w:t xml:space="preserve"> w</w:t>
      </w:r>
      <w:r w:rsidRPr="00A04F62">
        <w:rPr>
          <w:color w:val="000000"/>
        </w:rPr>
        <w:t>ork</w:t>
      </w:r>
      <w:r w:rsidRPr="00A04F62">
        <w:rPr>
          <w:color w:val="000000"/>
          <w:spacing w:val="1"/>
        </w:rPr>
        <w:t>i</w:t>
      </w:r>
      <w:r w:rsidRPr="00A04F62">
        <w:rPr>
          <w:color w:val="000000"/>
        </w:rPr>
        <w:t xml:space="preserve">ng at </w:t>
      </w:r>
      <w:r w:rsidRPr="00A04F62">
        <w:rPr>
          <w:color w:val="000000"/>
          <w:spacing w:val="-1"/>
        </w:rPr>
        <w:t>h</w:t>
      </w:r>
      <w:r w:rsidRPr="00A04F62">
        <w:rPr>
          <w:color w:val="000000"/>
          <w:spacing w:val="1"/>
        </w:rPr>
        <w:t>o</w:t>
      </w:r>
      <w:r w:rsidRPr="00A04F62">
        <w:rPr>
          <w:color w:val="000000"/>
          <w:spacing w:val="-2"/>
        </w:rPr>
        <w:t>m</w:t>
      </w:r>
      <w:r w:rsidRPr="00A04F62">
        <w:rPr>
          <w:color w:val="000000"/>
        </w:rPr>
        <w:t xml:space="preserve">e, </w:t>
      </w:r>
      <w:r w:rsidRPr="00A04F62">
        <w:rPr>
          <w:color w:val="000000"/>
          <w:spacing w:val="1"/>
        </w:rPr>
        <w:t>t</w:t>
      </w:r>
      <w:r w:rsidRPr="00A04F62">
        <w:rPr>
          <w:color w:val="000000"/>
        </w:rPr>
        <w:t>here</w:t>
      </w:r>
      <w:r w:rsidRPr="00A04F62">
        <w:rPr>
          <w:color w:val="000000"/>
          <w:spacing w:val="-1"/>
        </w:rPr>
        <w:t xml:space="preserve"> w</w:t>
      </w:r>
      <w:r w:rsidRPr="00A04F62">
        <w:rPr>
          <w:color w:val="000000"/>
        </w:rPr>
        <w:t xml:space="preserve">as a need </w:t>
      </w:r>
      <w:r w:rsidRPr="00A04F62">
        <w:rPr>
          <w:color w:val="000000"/>
          <w:spacing w:val="-1"/>
        </w:rPr>
        <w:t>f</w:t>
      </w:r>
      <w:r w:rsidRPr="00A04F62">
        <w:rPr>
          <w:color w:val="000000"/>
        </w:rPr>
        <w:t>or an</w:t>
      </w:r>
      <w:r w:rsidRPr="00A04F62">
        <w:rPr>
          <w:color w:val="000000"/>
          <w:spacing w:val="1"/>
        </w:rPr>
        <w:t>t</w:t>
      </w:r>
      <w:r w:rsidRPr="00A04F62">
        <w:rPr>
          <w:color w:val="000000"/>
        </w:rPr>
        <w:t>enna and</w:t>
      </w:r>
      <w:r w:rsidRPr="00A04F62">
        <w:rPr>
          <w:color w:val="000000"/>
          <w:spacing w:val="-1"/>
        </w:rPr>
        <w:t xml:space="preserve"> </w:t>
      </w:r>
      <w:r w:rsidRPr="00A04F62">
        <w:rPr>
          <w:color w:val="000000"/>
          <w:spacing w:val="1"/>
        </w:rPr>
        <w:t>t</w:t>
      </w:r>
      <w:r w:rsidRPr="00A04F62">
        <w:rPr>
          <w:color w:val="000000"/>
        </w:rPr>
        <w:t>o</w:t>
      </w:r>
      <w:r w:rsidRPr="00A04F62">
        <w:rPr>
          <w:color w:val="000000"/>
          <w:spacing w:val="-1"/>
        </w:rPr>
        <w:t>w</w:t>
      </w:r>
      <w:r w:rsidRPr="00A04F62">
        <w:rPr>
          <w:color w:val="000000"/>
        </w:rPr>
        <w:t>er re</w:t>
      </w:r>
      <w:r w:rsidRPr="00A04F62">
        <w:rPr>
          <w:color w:val="000000"/>
          <w:spacing w:val="-1"/>
        </w:rPr>
        <w:t>p</w:t>
      </w:r>
      <w:r w:rsidRPr="00A04F62">
        <w:rPr>
          <w:color w:val="000000"/>
        </w:rPr>
        <w:t>a</w:t>
      </w:r>
      <w:r w:rsidRPr="00A04F62">
        <w:rPr>
          <w:color w:val="000000"/>
          <w:spacing w:val="1"/>
        </w:rPr>
        <w:t>i</w:t>
      </w:r>
      <w:r w:rsidRPr="00A04F62">
        <w:rPr>
          <w:color w:val="000000"/>
        </w:rPr>
        <w:t>r.</w:t>
      </w:r>
      <w:r w:rsidRPr="00A04F62">
        <w:rPr>
          <w:color w:val="000000"/>
          <w:spacing w:val="-1"/>
        </w:rPr>
        <w:t xml:space="preserve"> A</w:t>
      </w:r>
      <w:r w:rsidRPr="00A04F62">
        <w:rPr>
          <w:color w:val="000000"/>
        </w:rPr>
        <w:t>s h</w:t>
      </w:r>
      <w:r w:rsidRPr="00A04F62">
        <w:rPr>
          <w:color w:val="000000"/>
          <w:spacing w:val="1"/>
        </w:rPr>
        <w:t>a</w:t>
      </w:r>
      <w:r w:rsidRPr="00A04F62">
        <w:rPr>
          <w:color w:val="000000"/>
          <w:spacing w:val="-2"/>
        </w:rPr>
        <w:t>m</w:t>
      </w:r>
      <w:r w:rsidRPr="00A04F62">
        <w:rPr>
          <w:color w:val="000000"/>
        </w:rPr>
        <w:t>s are ag</w:t>
      </w:r>
      <w:r w:rsidRPr="00A04F62">
        <w:rPr>
          <w:color w:val="000000"/>
          <w:spacing w:val="1"/>
        </w:rPr>
        <w:t>i</w:t>
      </w:r>
      <w:r w:rsidRPr="00A04F62">
        <w:rPr>
          <w:color w:val="000000"/>
        </w:rPr>
        <w:t xml:space="preserve">ng, </w:t>
      </w:r>
      <w:r w:rsidRPr="00A04F62">
        <w:rPr>
          <w:color w:val="000000"/>
          <w:spacing w:val="-1"/>
        </w:rPr>
        <w:t>i</w:t>
      </w:r>
      <w:r w:rsidRPr="00A04F62">
        <w:rPr>
          <w:color w:val="000000"/>
        </w:rPr>
        <w:t xml:space="preserve">t </w:t>
      </w:r>
      <w:r w:rsidRPr="00A04F62">
        <w:rPr>
          <w:color w:val="000000"/>
          <w:spacing w:val="1"/>
        </w:rPr>
        <w:t>i</w:t>
      </w:r>
      <w:r w:rsidRPr="00A04F62">
        <w:rPr>
          <w:color w:val="000000"/>
        </w:rPr>
        <w:t xml:space="preserve">s </w:t>
      </w:r>
      <w:r w:rsidRPr="00A04F62">
        <w:rPr>
          <w:color w:val="000000"/>
          <w:spacing w:val="-2"/>
        </w:rPr>
        <w:t>m</w:t>
      </w:r>
      <w:r w:rsidRPr="00A04F62">
        <w:rPr>
          <w:color w:val="000000"/>
        </w:rPr>
        <w:t xml:space="preserve">ost </w:t>
      </w:r>
      <w:r w:rsidRPr="00A04F62">
        <w:rPr>
          <w:color w:val="000000"/>
          <w:spacing w:val="1"/>
        </w:rPr>
        <w:t>i</w:t>
      </w:r>
      <w:r w:rsidRPr="00A04F62">
        <w:rPr>
          <w:color w:val="000000"/>
          <w:spacing w:val="-2"/>
        </w:rPr>
        <w:t>m</w:t>
      </w:r>
      <w:r w:rsidRPr="00A04F62">
        <w:rPr>
          <w:color w:val="000000"/>
        </w:rPr>
        <w:t>por</w:t>
      </w:r>
      <w:r w:rsidRPr="00A04F62">
        <w:rPr>
          <w:color w:val="000000"/>
          <w:spacing w:val="1"/>
        </w:rPr>
        <w:t>t</w:t>
      </w:r>
      <w:r w:rsidRPr="00A04F62">
        <w:rPr>
          <w:color w:val="000000"/>
        </w:rPr>
        <w:t xml:space="preserve">ant </w:t>
      </w:r>
      <w:r w:rsidRPr="00A04F62">
        <w:rPr>
          <w:color w:val="000000"/>
          <w:spacing w:val="1"/>
        </w:rPr>
        <w:t>t</w:t>
      </w:r>
      <w:r w:rsidRPr="00A04F62">
        <w:rPr>
          <w:color w:val="000000"/>
        </w:rPr>
        <w:t>o e</w:t>
      </w:r>
      <w:r w:rsidRPr="00A04F62">
        <w:rPr>
          <w:color w:val="000000"/>
          <w:spacing w:val="-2"/>
        </w:rPr>
        <w:t>m</w:t>
      </w:r>
      <w:r w:rsidRPr="00A04F62">
        <w:rPr>
          <w:color w:val="000000"/>
        </w:rPr>
        <w:t>p</w:t>
      </w:r>
      <w:r w:rsidRPr="00A04F62">
        <w:rPr>
          <w:color w:val="000000"/>
          <w:spacing w:val="1"/>
        </w:rPr>
        <w:t>l</w:t>
      </w:r>
      <w:r w:rsidRPr="00A04F62">
        <w:rPr>
          <w:color w:val="000000"/>
        </w:rPr>
        <w:t>oy pro</w:t>
      </w:r>
      <w:r w:rsidRPr="00A04F62">
        <w:rPr>
          <w:color w:val="000000"/>
          <w:spacing w:val="-1"/>
        </w:rPr>
        <w:t>f</w:t>
      </w:r>
      <w:r w:rsidRPr="00A04F62">
        <w:rPr>
          <w:color w:val="000000"/>
        </w:rPr>
        <w:t>ess</w:t>
      </w:r>
      <w:r w:rsidRPr="00A04F62">
        <w:rPr>
          <w:color w:val="000000"/>
          <w:spacing w:val="1"/>
        </w:rPr>
        <w:t>i</w:t>
      </w:r>
      <w:r w:rsidRPr="00A04F62">
        <w:rPr>
          <w:color w:val="000000"/>
        </w:rPr>
        <w:t>o</w:t>
      </w:r>
      <w:r w:rsidRPr="00A04F62">
        <w:rPr>
          <w:color w:val="000000"/>
          <w:spacing w:val="-1"/>
        </w:rPr>
        <w:t>n</w:t>
      </w:r>
      <w:r w:rsidRPr="00A04F62">
        <w:rPr>
          <w:color w:val="000000"/>
        </w:rPr>
        <w:t>al exp</w:t>
      </w:r>
      <w:r w:rsidRPr="00A04F62">
        <w:rPr>
          <w:color w:val="000000"/>
          <w:spacing w:val="-1"/>
        </w:rPr>
        <w:t>e</w:t>
      </w:r>
      <w:r w:rsidRPr="00A04F62">
        <w:rPr>
          <w:color w:val="000000"/>
        </w:rPr>
        <w:t>r</w:t>
      </w:r>
      <w:r w:rsidRPr="00A04F62">
        <w:rPr>
          <w:color w:val="000000"/>
          <w:spacing w:val="1"/>
        </w:rPr>
        <w:t>t</w:t>
      </w:r>
      <w:r w:rsidRPr="00A04F62">
        <w:rPr>
          <w:color w:val="000000"/>
          <w:spacing w:val="-1"/>
        </w:rPr>
        <w:t>i</w:t>
      </w:r>
      <w:r w:rsidRPr="00A04F62">
        <w:rPr>
          <w:color w:val="000000"/>
        </w:rPr>
        <w:t>se</w:t>
      </w:r>
      <w:r w:rsidRPr="00A04F62">
        <w:rPr>
          <w:color w:val="000000"/>
          <w:spacing w:val="-1"/>
        </w:rPr>
        <w:t xml:space="preserve"> f</w:t>
      </w:r>
      <w:r w:rsidRPr="00A04F62">
        <w:rPr>
          <w:color w:val="000000"/>
        </w:rPr>
        <w:t>or an</w:t>
      </w:r>
      <w:r w:rsidRPr="00A04F62">
        <w:rPr>
          <w:color w:val="000000"/>
          <w:spacing w:val="1"/>
        </w:rPr>
        <w:t>t</w:t>
      </w:r>
      <w:r w:rsidRPr="00A04F62">
        <w:rPr>
          <w:color w:val="000000"/>
        </w:rPr>
        <w:t xml:space="preserve">enna </w:t>
      </w:r>
      <w:r w:rsidRPr="00A04F62">
        <w:rPr>
          <w:color w:val="000000"/>
          <w:spacing w:val="-1"/>
        </w:rPr>
        <w:t>w</w:t>
      </w:r>
      <w:r w:rsidRPr="00A04F62">
        <w:rPr>
          <w:color w:val="000000"/>
        </w:rPr>
        <w:t>ork.</w:t>
      </w:r>
    </w:p>
    <w:p w14:paraId="4A94534D" w14:textId="77777777" w:rsidR="00A04F62" w:rsidRPr="00A04F62" w:rsidRDefault="00A04F62" w:rsidP="00A04F62">
      <w:pPr>
        <w:shd w:val="clear" w:color="auto" w:fill="FFFFFF"/>
        <w:spacing w:before="16" w:line="260" w:lineRule="exact"/>
        <w:rPr>
          <w:color w:val="000000"/>
          <w:sz w:val="26"/>
          <w:szCs w:val="26"/>
        </w:rPr>
      </w:pPr>
    </w:p>
    <w:p w14:paraId="374C8EBF" w14:textId="77777777" w:rsidR="00A04F62" w:rsidRPr="00A04F62" w:rsidRDefault="00A04F62" w:rsidP="00A04F62">
      <w:pPr>
        <w:shd w:val="clear" w:color="auto" w:fill="FFFFFF"/>
        <w:ind w:right="319"/>
        <w:rPr>
          <w:color w:val="000000"/>
        </w:rPr>
      </w:pPr>
      <w:r w:rsidRPr="00A04F62">
        <w:rPr>
          <w:b/>
          <w:color w:val="000000"/>
          <w:spacing w:val="1"/>
          <w:u w:val="thick" w:color="000000"/>
        </w:rPr>
        <w:t>H</w:t>
      </w:r>
      <w:r w:rsidRPr="00A04F62">
        <w:rPr>
          <w:b/>
          <w:color w:val="000000"/>
          <w:u w:val="thick" w:color="000000"/>
        </w:rPr>
        <w:t xml:space="preserve">am </w:t>
      </w:r>
      <w:r w:rsidRPr="00A04F62">
        <w:rPr>
          <w:b/>
          <w:color w:val="000000"/>
          <w:spacing w:val="-1"/>
          <w:u w:val="thick" w:color="000000"/>
        </w:rPr>
        <w:t>R</w:t>
      </w:r>
      <w:r w:rsidRPr="00A04F62">
        <w:rPr>
          <w:b/>
          <w:color w:val="000000"/>
          <w:u w:val="thick" w:color="000000"/>
        </w:rPr>
        <w:t>adio</w:t>
      </w:r>
      <w:r w:rsidRPr="00A04F62">
        <w:rPr>
          <w:b/>
          <w:color w:val="000000"/>
          <w:spacing w:val="-1"/>
          <w:u w:val="thick" w:color="000000"/>
        </w:rPr>
        <w:t xml:space="preserve"> </w:t>
      </w:r>
      <w:r w:rsidRPr="00A04F62">
        <w:rPr>
          <w:b/>
          <w:color w:val="000000"/>
          <w:u w:val="thick" w:color="000000"/>
        </w:rPr>
        <w:t>and the Internet</w:t>
      </w:r>
      <w:r w:rsidRPr="00A04F62">
        <w:rPr>
          <w:color w:val="000000"/>
        </w:rPr>
        <w:t>: The</w:t>
      </w:r>
      <w:r w:rsidRPr="00A04F62">
        <w:rPr>
          <w:color w:val="000000"/>
          <w:spacing w:val="-1"/>
        </w:rPr>
        <w:t xml:space="preserve"> i</w:t>
      </w:r>
      <w:r w:rsidRPr="00A04F62">
        <w:rPr>
          <w:color w:val="000000"/>
        </w:rPr>
        <w:t>n</w:t>
      </w:r>
      <w:r w:rsidRPr="00A04F62">
        <w:rPr>
          <w:color w:val="000000"/>
          <w:spacing w:val="1"/>
        </w:rPr>
        <w:t>t</w:t>
      </w:r>
      <w:r w:rsidRPr="00A04F62">
        <w:rPr>
          <w:color w:val="000000"/>
        </w:rPr>
        <w:t>ern</w:t>
      </w:r>
      <w:r w:rsidRPr="00A04F62">
        <w:rPr>
          <w:color w:val="000000"/>
          <w:spacing w:val="-1"/>
        </w:rPr>
        <w:t>e</w:t>
      </w:r>
      <w:r w:rsidRPr="00A04F62">
        <w:rPr>
          <w:color w:val="000000"/>
        </w:rPr>
        <w:t>t now p</w:t>
      </w:r>
      <w:r w:rsidRPr="00A04F62">
        <w:rPr>
          <w:color w:val="000000"/>
          <w:spacing w:val="1"/>
        </w:rPr>
        <w:t>l</w:t>
      </w:r>
      <w:r w:rsidRPr="00A04F62">
        <w:rPr>
          <w:color w:val="000000"/>
        </w:rPr>
        <w:t>ays a v</w:t>
      </w:r>
      <w:r w:rsidRPr="00A04F62">
        <w:rPr>
          <w:color w:val="000000"/>
          <w:spacing w:val="-1"/>
        </w:rPr>
        <w:t>e</w:t>
      </w:r>
      <w:r w:rsidRPr="00A04F62">
        <w:rPr>
          <w:color w:val="000000"/>
        </w:rPr>
        <w:t>ry</w:t>
      </w:r>
      <w:r w:rsidRPr="00A04F62">
        <w:rPr>
          <w:color w:val="000000"/>
          <w:spacing w:val="-1"/>
        </w:rPr>
        <w:t xml:space="preserve"> </w:t>
      </w:r>
      <w:r w:rsidRPr="00A04F62">
        <w:rPr>
          <w:color w:val="000000"/>
          <w:spacing w:val="1"/>
        </w:rPr>
        <w:t>i</w:t>
      </w:r>
      <w:r w:rsidRPr="00A04F62">
        <w:rPr>
          <w:color w:val="000000"/>
          <w:spacing w:val="-2"/>
        </w:rPr>
        <w:t>m</w:t>
      </w:r>
      <w:r w:rsidRPr="00A04F62">
        <w:rPr>
          <w:color w:val="000000"/>
        </w:rPr>
        <w:t>por</w:t>
      </w:r>
      <w:r w:rsidRPr="00A04F62">
        <w:rPr>
          <w:color w:val="000000"/>
          <w:spacing w:val="1"/>
        </w:rPr>
        <w:t>t</w:t>
      </w:r>
      <w:r w:rsidRPr="00A04F62">
        <w:rPr>
          <w:color w:val="000000"/>
        </w:rPr>
        <w:t>ant p</w:t>
      </w:r>
      <w:r w:rsidRPr="00A04F62">
        <w:rPr>
          <w:color w:val="000000"/>
          <w:spacing w:val="-1"/>
        </w:rPr>
        <w:t>a</w:t>
      </w:r>
      <w:r w:rsidRPr="00A04F62">
        <w:rPr>
          <w:color w:val="000000"/>
        </w:rPr>
        <w:t xml:space="preserve">rt </w:t>
      </w:r>
      <w:r w:rsidRPr="00A04F62">
        <w:rPr>
          <w:color w:val="000000"/>
          <w:spacing w:val="1"/>
        </w:rPr>
        <w:t>i</w:t>
      </w:r>
      <w:r w:rsidRPr="00A04F62">
        <w:rPr>
          <w:color w:val="000000"/>
        </w:rPr>
        <w:t xml:space="preserve">n </w:t>
      </w:r>
      <w:r w:rsidRPr="00A04F62">
        <w:rPr>
          <w:color w:val="000000"/>
          <w:spacing w:val="-1"/>
        </w:rPr>
        <w:t>H</w:t>
      </w:r>
      <w:r w:rsidRPr="00A04F62">
        <w:rPr>
          <w:color w:val="000000"/>
        </w:rPr>
        <w:t>am</w:t>
      </w:r>
      <w:r w:rsidRPr="00A04F62">
        <w:rPr>
          <w:color w:val="000000"/>
          <w:spacing w:val="-2"/>
        </w:rPr>
        <w:t xml:space="preserve"> </w:t>
      </w:r>
      <w:r w:rsidRPr="00A04F62">
        <w:rPr>
          <w:color w:val="000000"/>
          <w:spacing w:val="1"/>
        </w:rPr>
        <w:t>R</w:t>
      </w:r>
      <w:r w:rsidRPr="00A04F62">
        <w:rPr>
          <w:color w:val="000000"/>
        </w:rPr>
        <w:t>ad</w:t>
      </w:r>
      <w:r w:rsidRPr="00A04F62">
        <w:rPr>
          <w:color w:val="000000"/>
          <w:spacing w:val="1"/>
        </w:rPr>
        <w:t>i</w:t>
      </w:r>
      <w:r w:rsidRPr="00A04F62">
        <w:rPr>
          <w:color w:val="000000"/>
        </w:rPr>
        <w:t>o. Most</w:t>
      </w:r>
      <w:r w:rsidRPr="00A04F62">
        <w:rPr>
          <w:color w:val="000000"/>
          <w:spacing w:val="-1"/>
        </w:rPr>
        <w:t xml:space="preserve"> D</w:t>
      </w:r>
      <w:r w:rsidRPr="00A04F62">
        <w:rPr>
          <w:color w:val="000000"/>
        </w:rPr>
        <w:t>X c</w:t>
      </w:r>
      <w:r w:rsidRPr="00A04F62">
        <w:rPr>
          <w:color w:val="000000"/>
          <w:spacing w:val="1"/>
        </w:rPr>
        <w:t>l</w:t>
      </w:r>
      <w:r w:rsidRPr="00A04F62">
        <w:rPr>
          <w:color w:val="000000"/>
        </w:rPr>
        <w:t>us</w:t>
      </w:r>
      <w:r w:rsidRPr="00A04F62">
        <w:rPr>
          <w:color w:val="000000"/>
          <w:spacing w:val="1"/>
        </w:rPr>
        <w:t>t</w:t>
      </w:r>
      <w:r w:rsidRPr="00A04F62">
        <w:rPr>
          <w:color w:val="000000"/>
        </w:rPr>
        <w:t xml:space="preserve">ers are now on </w:t>
      </w:r>
      <w:r w:rsidRPr="00A04F62">
        <w:rPr>
          <w:color w:val="000000"/>
          <w:spacing w:val="-1"/>
        </w:rPr>
        <w:t>t</w:t>
      </w:r>
      <w:r w:rsidRPr="00A04F62">
        <w:rPr>
          <w:color w:val="000000"/>
        </w:rPr>
        <w:t xml:space="preserve">he </w:t>
      </w:r>
      <w:r w:rsidRPr="00A04F62">
        <w:rPr>
          <w:color w:val="000000"/>
          <w:spacing w:val="1"/>
        </w:rPr>
        <w:t>i</w:t>
      </w:r>
      <w:r w:rsidRPr="00A04F62">
        <w:rPr>
          <w:color w:val="000000"/>
        </w:rPr>
        <w:t>n</w:t>
      </w:r>
      <w:r w:rsidRPr="00A04F62">
        <w:rPr>
          <w:color w:val="000000"/>
          <w:spacing w:val="1"/>
        </w:rPr>
        <w:t>t</w:t>
      </w:r>
      <w:r w:rsidRPr="00A04F62">
        <w:rPr>
          <w:color w:val="000000"/>
          <w:spacing w:val="-1"/>
        </w:rPr>
        <w:t>e</w:t>
      </w:r>
      <w:r w:rsidRPr="00A04F62">
        <w:rPr>
          <w:color w:val="000000"/>
        </w:rPr>
        <w:t>rnet</w:t>
      </w:r>
      <w:r w:rsidRPr="00A04F62">
        <w:rPr>
          <w:color w:val="000000"/>
          <w:spacing w:val="-1"/>
        </w:rPr>
        <w:t xml:space="preserve"> a</w:t>
      </w:r>
      <w:r w:rsidRPr="00A04F62">
        <w:rPr>
          <w:color w:val="000000"/>
        </w:rPr>
        <w:t xml:space="preserve">s </w:t>
      </w:r>
      <w:r w:rsidRPr="00A04F62">
        <w:rPr>
          <w:color w:val="000000"/>
          <w:spacing w:val="-1"/>
        </w:rPr>
        <w:t>w</w:t>
      </w:r>
      <w:r w:rsidRPr="00A04F62">
        <w:rPr>
          <w:color w:val="000000"/>
        </w:rPr>
        <w:t>e</w:t>
      </w:r>
      <w:r w:rsidRPr="00A04F62">
        <w:rPr>
          <w:color w:val="000000"/>
          <w:spacing w:val="1"/>
        </w:rPr>
        <w:t>l</w:t>
      </w:r>
      <w:r w:rsidRPr="00A04F62">
        <w:rPr>
          <w:color w:val="000000"/>
        </w:rPr>
        <w:t>l as L</w:t>
      </w:r>
      <w:r w:rsidRPr="00A04F62">
        <w:rPr>
          <w:color w:val="000000"/>
          <w:spacing w:val="-2"/>
        </w:rPr>
        <w:t>O</w:t>
      </w:r>
      <w:r w:rsidRPr="00A04F62">
        <w:rPr>
          <w:color w:val="000000"/>
          <w:spacing w:val="1"/>
        </w:rPr>
        <w:t>T</w:t>
      </w:r>
      <w:r w:rsidRPr="00A04F62">
        <w:rPr>
          <w:color w:val="000000"/>
        </w:rPr>
        <w:t>W</w:t>
      </w:r>
      <w:r w:rsidRPr="00A04F62">
        <w:rPr>
          <w:color w:val="000000"/>
          <w:spacing w:val="-2"/>
        </w:rPr>
        <w:t xml:space="preserve"> </w:t>
      </w:r>
      <w:r w:rsidRPr="00A04F62">
        <w:rPr>
          <w:color w:val="000000"/>
          <w:spacing w:val="2"/>
        </w:rPr>
        <w:t>(</w:t>
      </w:r>
      <w:r w:rsidRPr="00A04F62">
        <w:rPr>
          <w:color w:val="000000"/>
          <w:spacing w:val="-2"/>
        </w:rPr>
        <w:t>m</w:t>
      </w:r>
      <w:r w:rsidRPr="00A04F62">
        <w:rPr>
          <w:color w:val="000000"/>
        </w:rPr>
        <w:t xml:space="preserve">ore on </w:t>
      </w:r>
      <w:r w:rsidRPr="00A04F62">
        <w:rPr>
          <w:color w:val="000000"/>
          <w:spacing w:val="1"/>
        </w:rPr>
        <w:t>t</w:t>
      </w:r>
      <w:r w:rsidRPr="00A04F62">
        <w:rPr>
          <w:color w:val="000000"/>
        </w:rPr>
        <w:t>h</w:t>
      </w:r>
      <w:r w:rsidRPr="00A04F62">
        <w:rPr>
          <w:color w:val="000000"/>
          <w:spacing w:val="1"/>
        </w:rPr>
        <w:t>i</w:t>
      </w:r>
      <w:r w:rsidRPr="00A04F62">
        <w:rPr>
          <w:color w:val="000000"/>
        </w:rPr>
        <w:t>s sh</w:t>
      </w:r>
      <w:r w:rsidRPr="00A04F62">
        <w:rPr>
          <w:color w:val="000000"/>
          <w:spacing w:val="-1"/>
        </w:rPr>
        <w:t>o</w:t>
      </w:r>
      <w:r w:rsidRPr="00A04F62">
        <w:rPr>
          <w:color w:val="000000"/>
        </w:rPr>
        <w:t>r</w:t>
      </w:r>
      <w:r w:rsidRPr="00A04F62">
        <w:rPr>
          <w:color w:val="000000"/>
          <w:spacing w:val="-1"/>
        </w:rPr>
        <w:t>tl</w:t>
      </w:r>
      <w:r w:rsidRPr="00A04F62">
        <w:rPr>
          <w:color w:val="000000"/>
        </w:rPr>
        <w:t>y) and C</w:t>
      </w:r>
      <w:r w:rsidRPr="00A04F62">
        <w:rPr>
          <w:color w:val="000000"/>
          <w:spacing w:val="1"/>
        </w:rPr>
        <w:t>l</w:t>
      </w:r>
      <w:r w:rsidRPr="00A04F62">
        <w:rPr>
          <w:color w:val="000000"/>
        </w:rPr>
        <w:t>ub</w:t>
      </w:r>
      <w:r w:rsidRPr="00A04F62">
        <w:rPr>
          <w:color w:val="000000"/>
          <w:spacing w:val="-1"/>
        </w:rPr>
        <w:t xml:space="preserve"> </w:t>
      </w:r>
      <w:r w:rsidRPr="00A04F62">
        <w:rPr>
          <w:color w:val="000000"/>
        </w:rPr>
        <w:t xml:space="preserve">Log </w:t>
      </w:r>
      <w:r w:rsidRPr="00A04F62">
        <w:rPr>
          <w:color w:val="000000"/>
          <w:spacing w:val="1"/>
        </w:rPr>
        <w:t>t</w:t>
      </w:r>
      <w:r w:rsidRPr="00A04F62">
        <w:rPr>
          <w:color w:val="000000"/>
        </w:rPr>
        <w:t xml:space="preserve">o </w:t>
      </w:r>
      <w:r w:rsidRPr="00A04F62">
        <w:rPr>
          <w:color w:val="000000"/>
          <w:spacing w:val="-2"/>
        </w:rPr>
        <w:t>m</w:t>
      </w:r>
      <w:r w:rsidRPr="00A04F62">
        <w:rPr>
          <w:color w:val="000000"/>
        </w:rPr>
        <w:t>en</w:t>
      </w:r>
      <w:r w:rsidRPr="00A04F62">
        <w:rPr>
          <w:color w:val="000000"/>
          <w:spacing w:val="2"/>
        </w:rPr>
        <w:t>t</w:t>
      </w:r>
      <w:r w:rsidRPr="00A04F62">
        <w:rPr>
          <w:color w:val="000000"/>
          <w:spacing w:val="1"/>
        </w:rPr>
        <w:t>i</w:t>
      </w:r>
      <w:r w:rsidRPr="00A04F62">
        <w:rPr>
          <w:color w:val="000000"/>
        </w:rPr>
        <w:t xml:space="preserve">on a </w:t>
      </w:r>
      <w:r w:rsidRPr="00A04F62">
        <w:rPr>
          <w:color w:val="000000"/>
          <w:spacing w:val="-1"/>
        </w:rPr>
        <w:t>f</w:t>
      </w:r>
      <w:r w:rsidRPr="00A04F62">
        <w:rPr>
          <w:color w:val="000000"/>
        </w:rPr>
        <w:t>e</w:t>
      </w:r>
      <w:r w:rsidRPr="00A04F62">
        <w:rPr>
          <w:color w:val="000000"/>
          <w:spacing w:val="-1"/>
        </w:rPr>
        <w:t>w</w:t>
      </w:r>
      <w:r w:rsidRPr="00A04F62">
        <w:rPr>
          <w:color w:val="000000"/>
        </w:rPr>
        <w:t xml:space="preserve">. </w:t>
      </w:r>
      <w:r w:rsidRPr="00A04F62">
        <w:rPr>
          <w:color w:val="000000"/>
          <w:spacing w:val="1"/>
        </w:rPr>
        <w:t>Al</w:t>
      </w:r>
      <w:r w:rsidRPr="00A04F62">
        <w:rPr>
          <w:color w:val="000000"/>
        </w:rPr>
        <w:t xml:space="preserve">so, </w:t>
      </w:r>
      <w:r w:rsidRPr="00A04F62">
        <w:rPr>
          <w:color w:val="000000"/>
          <w:spacing w:val="-2"/>
        </w:rPr>
        <w:t>m</w:t>
      </w:r>
      <w:r w:rsidRPr="00A04F62">
        <w:rPr>
          <w:color w:val="000000"/>
        </w:rPr>
        <w:t>any con</w:t>
      </w:r>
      <w:r w:rsidRPr="00A04F62">
        <w:rPr>
          <w:color w:val="000000"/>
          <w:spacing w:val="1"/>
        </w:rPr>
        <w:t>t</w:t>
      </w:r>
      <w:r w:rsidRPr="00A04F62">
        <w:rPr>
          <w:color w:val="000000"/>
        </w:rPr>
        <w:t>e</w:t>
      </w:r>
      <w:r w:rsidRPr="00A04F62">
        <w:rPr>
          <w:color w:val="000000"/>
          <w:spacing w:val="-1"/>
        </w:rPr>
        <w:t>s</w:t>
      </w:r>
      <w:r w:rsidRPr="00A04F62">
        <w:rPr>
          <w:color w:val="000000"/>
          <w:spacing w:val="1"/>
        </w:rPr>
        <w:t>t</w:t>
      </w:r>
      <w:r w:rsidRPr="00A04F62">
        <w:rPr>
          <w:color w:val="000000"/>
        </w:rPr>
        <w:t>s re</w:t>
      </w:r>
      <w:r w:rsidRPr="00A04F62">
        <w:rPr>
          <w:color w:val="000000"/>
          <w:spacing w:val="-1"/>
        </w:rPr>
        <w:t>q</w:t>
      </w:r>
      <w:r w:rsidRPr="00A04F62">
        <w:rPr>
          <w:color w:val="000000"/>
        </w:rPr>
        <w:t>u</w:t>
      </w:r>
      <w:r w:rsidRPr="00A04F62">
        <w:rPr>
          <w:color w:val="000000"/>
          <w:spacing w:val="1"/>
        </w:rPr>
        <w:t>i</w:t>
      </w:r>
      <w:r w:rsidRPr="00A04F62">
        <w:rPr>
          <w:color w:val="000000"/>
        </w:rPr>
        <w:t>re</w:t>
      </w:r>
      <w:r w:rsidRPr="00A04F62">
        <w:rPr>
          <w:color w:val="000000"/>
          <w:spacing w:val="-1"/>
        </w:rPr>
        <w:t xml:space="preserve"> </w:t>
      </w:r>
      <w:r w:rsidRPr="00A04F62">
        <w:rPr>
          <w:color w:val="000000"/>
          <w:spacing w:val="1"/>
        </w:rPr>
        <w:t>l</w:t>
      </w:r>
      <w:r w:rsidRPr="00A04F62">
        <w:rPr>
          <w:color w:val="000000"/>
        </w:rPr>
        <w:t xml:space="preserve">ogs </w:t>
      </w:r>
      <w:r w:rsidRPr="00A04F62">
        <w:rPr>
          <w:color w:val="000000"/>
          <w:spacing w:val="1"/>
        </w:rPr>
        <w:t>t</w:t>
      </w:r>
      <w:r w:rsidRPr="00A04F62">
        <w:rPr>
          <w:color w:val="000000"/>
        </w:rPr>
        <w:t>o</w:t>
      </w:r>
      <w:r w:rsidRPr="00A04F62">
        <w:rPr>
          <w:color w:val="000000"/>
          <w:spacing w:val="-1"/>
        </w:rPr>
        <w:t xml:space="preserve"> </w:t>
      </w:r>
      <w:r w:rsidRPr="00A04F62">
        <w:rPr>
          <w:color w:val="000000"/>
        </w:rPr>
        <w:t>be sub</w:t>
      </w:r>
      <w:r w:rsidRPr="00A04F62">
        <w:rPr>
          <w:color w:val="000000"/>
          <w:spacing w:val="-2"/>
        </w:rPr>
        <w:t>m</w:t>
      </w:r>
      <w:r w:rsidRPr="00A04F62">
        <w:rPr>
          <w:color w:val="000000"/>
          <w:spacing w:val="1"/>
        </w:rPr>
        <w:t>itt</w:t>
      </w:r>
      <w:r w:rsidRPr="00A04F62">
        <w:rPr>
          <w:color w:val="000000"/>
        </w:rPr>
        <w:t>ed v</w:t>
      </w:r>
      <w:r w:rsidRPr="00A04F62">
        <w:rPr>
          <w:color w:val="000000"/>
          <w:spacing w:val="1"/>
        </w:rPr>
        <w:t>i</w:t>
      </w:r>
      <w:r w:rsidRPr="00A04F62">
        <w:rPr>
          <w:color w:val="000000"/>
        </w:rPr>
        <w:t xml:space="preserve">a </w:t>
      </w:r>
      <w:r w:rsidRPr="00A04F62">
        <w:rPr>
          <w:color w:val="000000"/>
          <w:spacing w:val="1"/>
        </w:rPr>
        <w:t>t</w:t>
      </w:r>
      <w:r w:rsidRPr="00A04F62">
        <w:rPr>
          <w:color w:val="000000"/>
        </w:rPr>
        <w:t>he</w:t>
      </w:r>
      <w:r w:rsidRPr="00A04F62">
        <w:rPr>
          <w:color w:val="000000"/>
          <w:spacing w:val="-1"/>
        </w:rPr>
        <w:t xml:space="preserve"> </w:t>
      </w:r>
      <w:r w:rsidRPr="00A04F62">
        <w:rPr>
          <w:color w:val="000000"/>
          <w:spacing w:val="1"/>
        </w:rPr>
        <w:t>i</w:t>
      </w:r>
      <w:r w:rsidRPr="00A04F62">
        <w:rPr>
          <w:color w:val="000000"/>
        </w:rPr>
        <w:t>n</w:t>
      </w:r>
      <w:r w:rsidRPr="00A04F62">
        <w:rPr>
          <w:color w:val="000000"/>
          <w:spacing w:val="-1"/>
        </w:rPr>
        <w:t>t</w:t>
      </w:r>
      <w:r w:rsidRPr="00A04F62">
        <w:rPr>
          <w:color w:val="000000"/>
        </w:rPr>
        <w:t xml:space="preserve">ernet </w:t>
      </w:r>
      <w:r w:rsidRPr="00A04F62">
        <w:rPr>
          <w:color w:val="000000"/>
          <w:spacing w:val="-1"/>
        </w:rPr>
        <w:t>wi</w:t>
      </w:r>
      <w:r w:rsidRPr="00A04F62">
        <w:rPr>
          <w:color w:val="000000"/>
          <w:spacing w:val="1"/>
        </w:rPr>
        <w:t>t</w:t>
      </w:r>
      <w:r w:rsidRPr="00A04F62">
        <w:rPr>
          <w:color w:val="000000"/>
        </w:rPr>
        <w:t>h</w:t>
      </w:r>
      <w:r w:rsidRPr="00A04F62">
        <w:rPr>
          <w:color w:val="000000"/>
          <w:spacing w:val="1"/>
        </w:rPr>
        <w:t>i</w:t>
      </w:r>
      <w:r w:rsidRPr="00A04F62">
        <w:rPr>
          <w:color w:val="000000"/>
        </w:rPr>
        <w:t>n</w:t>
      </w:r>
      <w:r w:rsidRPr="00A04F62">
        <w:rPr>
          <w:color w:val="000000"/>
          <w:spacing w:val="-1"/>
        </w:rPr>
        <w:t xml:space="preserve"> </w:t>
      </w:r>
      <w:r w:rsidRPr="00A04F62">
        <w:rPr>
          <w:color w:val="000000"/>
        </w:rPr>
        <w:t xml:space="preserve">a </w:t>
      </w:r>
      <w:r w:rsidRPr="00A04F62">
        <w:rPr>
          <w:color w:val="000000"/>
          <w:spacing w:val="-1"/>
        </w:rPr>
        <w:t>f</w:t>
      </w:r>
      <w:r w:rsidRPr="00A04F62">
        <w:rPr>
          <w:color w:val="000000"/>
        </w:rPr>
        <w:t>ew days a</w:t>
      </w:r>
      <w:r w:rsidRPr="00A04F62">
        <w:rPr>
          <w:color w:val="000000"/>
          <w:spacing w:val="-1"/>
        </w:rPr>
        <w:t>f</w:t>
      </w:r>
      <w:r w:rsidRPr="00A04F62">
        <w:rPr>
          <w:color w:val="000000"/>
          <w:spacing w:val="1"/>
        </w:rPr>
        <w:t>t</w:t>
      </w:r>
      <w:r w:rsidRPr="00A04F62">
        <w:rPr>
          <w:color w:val="000000"/>
        </w:rPr>
        <w:t xml:space="preserve">er </w:t>
      </w:r>
      <w:r w:rsidRPr="00A04F62">
        <w:rPr>
          <w:color w:val="000000"/>
          <w:spacing w:val="1"/>
        </w:rPr>
        <w:t>t</w:t>
      </w:r>
      <w:r w:rsidRPr="00A04F62">
        <w:rPr>
          <w:color w:val="000000"/>
        </w:rPr>
        <w:t>he co</w:t>
      </w:r>
      <w:r w:rsidRPr="00A04F62">
        <w:rPr>
          <w:color w:val="000000"/>
          <w:spacing w:val="-1"/>
        </w:rPr>
        <w:t>nt</w:t>
      </w:r>
      <w:r w:rsidRPr="00A04F62">
        <w:rPr>
          <w:color w:val="000000"/>
        </w:rPr>
        <w:t>es</w:t>
      </w:r>
      <w:r w:rsidRPr="00A04F62">
        <w:rPr>
          <w:color w:val="000000"/>
          <w:spacing w:val="1"/>
        </w:rPr>
        <w:t>t</w:t>
      </w:r>
      <w:r w:rsidRPr="00A04F62">
        <w:rPr>
          <w:color w:val="000000"/>
        </w:rPr>
        <w:t>. P</w:t>
      </w:r>
      <w:r w:rsidRPr="00A04F62">
        <w:rPr>
          <w:color w:val="000000"/>
          <w:spacing w:val="1"/>
        </w:rPr>
        <w:t>l</w:t>
      </w:r>
      <w:r w:rsidRPr="00A04F62">
        <w:rPr>
          <w:color w:val="000000"/>
          <w:spacing w:val="-1"/>
        </w:rPr>
        <w:t>e</w:t>
      </w:r>
      <w:r w:rsidRPr="00A04F62">
        <w:rPr>
          <w:color w:val="000000"/>
        </w:rPr>
        <w:t xml:space="preserve">ase </w:t>
      </w:r>
      <w:r w:rsidRPr="00A04F62">
        <w:rPr>
          <w:color w:val="000000"/>
          <w:spacing w:val="-1"/>
        </w:rPr>
        <w:t>r</w:t>
      </w:r>
      <w:r w:rsidRPr="00A04F62">
        <w:rPr>
          <w:color w:val="000000"/>
        </w:rPr>
        <w:t>e</w:t>
      </w:r>
      <w:r w:rsidRPr="00A04F62">
        <w:rPr>
          <w:color w:val="000000"/>
          <w:spacing w:val="-2"/>
        </w:rPr>
        <w:t>m</w:t>
      </w:r>
      <w:r w:rsidRPr="00A04F62">
        <w:rPr>
          <w:color w:val="000000"/>
          <w:spacing w:val="1"/>
        </w:rPr>
        <w:t>e</w:t>
      </w:r>
      <w:r w:rsidRPr="00A04F62">
        <w:rPr>
          <w:color w:val="000000"/>
          <w:spacing w:val="-1"/>
        </w:rPr>
        <w:t>m</w:t>
      </w:r>
      <w:r w:rsidRPr="00A04F62">
        <w:rPr>
          <w:color w:val="000000"/>
        </w:rPr>
        <w:t xml:space="preserve">ber </w:t>
      </w:r>
      <w:r w:rsidRPr="00A04F62">
        <w:rPr>
          <w:color w:val="000000"/>
          <w:spacing w:val="1"/>
        </w:rPr>
        <w:t>t</w:t>
      </w:r>
      <w:r w:rsidRPr="00A04F62">
        <w:rPr>
          <w:color w:val="000000"/>
        </w:rPr>
        <w:t>o show</w:t>
      </w:r>
      <w:r w:rsidRPr="00A04F62">
        <w:rPr>
          <w:color w:val="000000"/>
          <w:spacing w:val="1"/>
        </w:rPr>
        <w:t xml:space="preserve"> </w:t>
      </w:r>
      <w:r w:rsidRPr="00A04F62">
        <w:rPr>
          <w:color w:val="000000"/>
          <w:spacing w:val="-2"/>
        </w:rPr>
        <w:t>m</w:t>
      </w:r>
      <w:r w:rsidRPr="00A04F62">
        <w:rPr>
          <w:color w:val="000000"/>
        </w:rPr>
        <w:t xml:space="preserve">odes such as SSB, </w:t>
      </w:r>
      <w:r w:rsidRPr="00A04F62">
        <w:rPr>
          <w:color w:val="000000"/>
          <w:spacing w:val="1"/>
        </w:rPr>
        <w:t>C</w:t>
      </w:r>
      <w:r w:rsidRPr="00A04F62">
        <w:rPr>
          <w:color w:val="000000"/>
          <w:spacing w:val="-1"/>
        </w:rPr>
        <w:t>W</w:t>
      </w:r>
      <w:r w:rsidRPr="00A04F62">
        <w:rPr>
          <w:color w:val="000000"/>
        </w:rPr>
        <w:t>, FT</w:t>
      </w:r>
      <w:r w:rsidRPr="00A04F62">
        <w:rPr>
          <w:color w:val="000000"/>
          <w:spacing w:val="1"/>
        </w:rPr>
        <w:t>8</w:t>
      </w:r>
      <w:r w:rsidRPr="00A04F62">
        <w:rPr>
          <w:color w:val="000000"/>
        </w:rPr>
        <w:t>, FT F</w:t>
      </w:r>
      <w:r w:rsidRPr="00A04F62">
        <w:rPr>
          <w:color w:val="000000"/>
          <w:spacing w:val="1"/>
        </w:rPr>
        <w:t>/</w:t>
      </w:r>
      <w:r w:rsidRPr="00A04F62">
        <w:rPr>
          <w:color w:val="000000"/>
        </w:rPr>
        <w:t xml:space="preserve">H </w:t>
      </w:r>
      <w:r w:rsidRPr="00A04F62">
        <w:rPr>
          <w:color w:val="000000"/>
          <w:spacing w:val="-1"/>
        </w:rPr>
        <w:t>w</w:t>
      </w:r>
      <w:r w:rsidRPr="00A04F62">
        <w:rPr>
          <w:color w:val="000000"/>
          <w:spacing w:val="1"/>
        </w:rPr>
        <w:t>h</w:t>
      </w:r>
      <w:r w:rsidRPr="00A04F62">
        <w:rPr>
          <w:color w:val="000000"/>
        </w:rPr>
        <w:t>en spo</w:t>
      </w:r>
      <w:r w:rsidRPr="00A04F62">
        <w:rPr>
          <w:color w:val="000000"/>
          <w:spacing w:val="1"/>
        </w:rPr>
        <w:t>t</w:t>
      </w:r>
      <w:r w:rsidRPr="00A04F62">
        <w:rPr>
          <w:color w:val="000000"/>
          <w:spacing w:val="-1"/>
        </w:rPr>
        <w:t>t</w:t>
      </w:r>
      <w:r w:rsidRPr="00A04F62">
        <w:rPr>
          <w:color w:val="000000"/>
          <w:spacing w:val="1"/>
        </w:rPr>
        <w:t>i</w:t>
      </w:r>
      <w:r w:rsidRPr="00A04F62">
        <w:rPr>
          <w:color w:val="000000"/>
        </w:rPr>
        <w:t xml:space="preserve">ng </w:t>
      </w:r>
      <w:r w:rsidRPr="00A04F62">
        <w:rPr>
          <w:color w:val="000000"/>
          <w:spacing w:val="-1"/>
        </w:rPr>
        <w:t>s</w:t>
      </w:r>
      <w:r w:rsidRPr="00A04F62">
        <w:rPr>
          <w:color w:val="000000"/>
          <w:spacing w:val="1"/>
        </w:rPr>
        <w:t>t</w:t>
      </w:r>
      <w:r w:rsidRPr="00A04F62">
        <w:rPr>
          <w:color w:val="000000"/>
        </w:rPr>
        <w:t>a</w:t>
      </w:r>
      <w:r w:rsidRPr="00A04F62">
        <w:rPr>
          <w:color w:val="000000"/>
          <w:spacing w:val="-1"/>
        </w:rPr>
        <w:t>t</w:t>
      </w:r>
      <w:r w:rsidRPr="00A04F62">
        <w:rPr>
          <w:color w:val="000000"/>
          <w:spacing w:val="1"/>
        </w:rPr>
        <w:t>i</w:t>
      </w:r>
      <w:r w:rsidRPr="00A04F62">
        <w:rPr>
          <w:color w:val="000000"/>
        </w:rPr>
        <w:t xml:space="preserve">ons on </w:t>
      </w:r>
      <w:r w:rsidRPr="00A04F62">
        <w:rPr>
          <w:color w:val="000000"/>
          <w:spacing w:val="1"/>
        </w:rPr>
        <w:t>t</w:t>
      </w:r>
      <w:r w:rsidRPr="00A04F62">
        <w:rPr>
          <w:color w:val="000000"/>
          <w:spacing w:val="-1"/>
        </w:rPr>
        <w:t>h</w:t>
      </w:r>
      <w:r w:rsidRPr="00A04F62">
        <w:rPr>
          <w:color w:val="000000"/>
        </w:rPr>
        <w:t xml:space="preserve">e </w:t>
      </w:r>
      <w:r w:rsidRPr="00A04F62">
        <w:rPr>
          <w:color w:val="000000"/>
          <w:spacing w:val="-1"/>
        </w:rPr>
        <w:t>D</w:t>
      </w:r>
      <w:r w:rsidRPr="00A04F62">
        <w:rPr>
          <w:color w:val="000000"/>
        </w:rPr>
        <w:t>X C</w:t>
      </w:r>
      <w:r w:rsidRPr="00A04F62">
        <w:rPr>
          <w:color w:val="000000"/>
          <w:spacing w:val="1"/>
        </w:rPr>
        <w:t>l</w:t>
      </w:r>
      <w:r w:rsidRPr="00A04F62">
        <w:rPr>
          <w:color w:val="000000"/>
        </w:rPr>
        <w:t>us</w:t>
      </w:r>
      <w:r w:rsidRPr="00A04F62">
        <w:rPr>
          <w:color w:val="000000"/>
          <w:spacing w:val="1"/>
        </w:rPr>
        <w:t>t</w:t>
      </w:r>
      <w:r w:rsidRPr="00A04F62">
        <w:rPr>
          <w:color w:val="000000"/>
        </w:rPr>
        <w:t xml:space="preserve">er. </w:t>
      </w:r>
    </w:p>
    <w:p w14:paraId="0F0D0869" w14:textId="77777777" w:rsidR="00A04F62" w:rsidRPr="00A04F62" w:rsidRDefault="00A04F62" w:rsidP="00A04F62">
      <w:pPr>
        <w:shd w:val="clear" w:color="auto" w:fill="FFFFFF"/>
        <w:ind w:right="319"/>
        <w:rPr>
          <w:color w:val="000000"/>
        </w:rPr>
      </w:pPr>
    </w:p>
    <w:p w14:paraId="02086184" w14:textId="77777777" w:rsidR="00A04F62" w:rsidRPr="00A04F62" w:rsidRDefault="00A04F62" w:rsidP="00A04F62">
      <w:pPr>
        <w:shd w:val="clear" w:color="auto" w:fill="FFFFFF"/>
        <w:ind w:right="319"/>
        <w:rPr>
          <w:color w:val="000000"/>
        </w:rPr>
      </w:pPr>
      <w:proofErr w:type="spellStart"/>
      <w:r w:rsidRPr="00A04F62">
        <w:rPr>
          <w:b/>
          <w:color w:val="000000"/>
          <w:spacing w:val="1"/>
          <w:u w:val="thick" w:color="000000"/>
        </w:rPr>
        <w:t>Q</w:t>
      </w:r>
      <w:r w:rsidRPr="00A04F62">
        <w:rPr>
          <w:b/>
          <w:color w:val="000000"/>
          <w:u w:val="thick" w:color="000000"/>
        </w:rPr>
        <w:t>S</w:t>
      </w:r>
      <w:r w:rsidRPr="00A04F62">
        <w:rPr>
          <w:b/>
          <w:color w:val="000000"/>
          <w:spacing w:val="-1"/>
          <w:u w:val="thick" w:color="000000"/>
        </w:rPr>
        <w:t>L</w:t>
      </w:r>
      <w:r w:rsidRPr="00A04F62">
        <w:rPr>
          <w:b/>
          <w:color w:val="000000"/>
          <w:spacing w:val="1"/>
          <w:u w:val="thick" w:color="000000"/>
        </w:rPr>
        <w:t>i</w:t>
      </w:r>
      <w:r w:rsidRPr="00A04F62">
        <w:rPr>
          <w:b/>
          <w:color w:val="000000"/>
          <w:u w:val="thick" w:color="000000"/>
        </w:rPr>
        <w:t>ng</w:t>
      </w:r>
      <w:proofErr w:type="spellEnd"/>
      <w:r w:rsidRPr="00A04F62">
        <w:rPr>
          <w:b/>
          <w:color w:val="000000"/>
          <w:u w:val="thick" w:color="000000"/>
        </w:rPr>
        <w:t xml:space="preserve"> and </w:t>
      </w:r>
      <w:proofErr w:type="spellStart"/>
      <w:r w:rsidRPr="00A04F62">
        <w:rPr>
          <w:b/>
          <w:color w:val="000000"/>
          <w:spacing w:val="-1"/>
          <w:u w:val="thick" w:color="000000"/>
        </w:rPr>
        <w:t>DX</w:t>
      </w:r>
      <w:r w:rsidRPr="00A04F62">
        <w:rPr>
          <w:b/>
          <w:color w:val="000000"/>
          <w:u w:val="thick" w:color="000000"/>
        </w:rPr>
        <w:t>pedit</w:t>
      </w:r>
      <w:r w:rsidRPr="00A04F62">
        <w:rPr>
          <w:b/>
          <w:color w:val="000000"/>
          <w:spacing w:val="1"/>
          <w:u w:val="thick" w:color="000000"/>
        </w:rPr>
        <w:t>i</w:t>
      </w:r>
      <w:r w:rsidRPr="00A04F62">
        <w:rPr>
          <w:b/>
          <w:color w:val="000000"/>
          <w:u w:val="thick" w:color="000000"/>
        </w:rPr>
        <w:t>on</w:t>
      </w:r>
      <w:proofErr w:type="spellEnd"/>
      <w:r w:rsidRPr="00A04F62">
        <w:rPr>
          <w:b/>
          <w:color w:val="000000"/>
          <w:u w:val="thick" w:color="000000"/>
        </w:rPr>
        <w:t xml:space="preserve"> </w:t>
      </w:r>
      <w:r w:rsidRPr="00A04F62">
        <w:rPr>
          <w:b/>
          <w:color w:val="000000"/>
          <w:spacing w:val="-1"/>
          <w:u w:val="thick" w:color="000000"/>
        </w:rPr>
        <w:t>C</w:t>
      </w:r>
      <w:r w:rsidRPr="00A04F62">
        <w:rPr>
          <w:b/>
          <w:color w:val="000000"/>
          <w:u w:val="thick" w:color="000000"/>
        </w:rPr>
        <w:t>osts</w:t>
      </w:r>
      <w:r w:rsidRPr="00A04F62">
        <w:rPr>
          <w:color w:val="000000"/>
        </w:rPr>
        <w:t xml:space="preserve">: </w:t>
      </w:r>
      <w:proofErr w:type="spellStart"/>
      <w:r w:rsidRPr="00A04F62">
        <w:rPr>
          <w:color w:val="000000"/>
          <w:spacing w:val="-1"/>
        </w:rPr>
        <w:t>Q</w:t>
      </w:r>
      <w:r w:rsidRPr="00A04F62">
        <w:rPr>
          <w:color w:val="000000"/>
        </w:rPr>
        <w:t>SL</w:t>
      </w:r>
      <w:r w:rsidRPr="00A04F62">
        <w:rPr>
          <w:color w:val="000000"/>
          <w:spacing w:val="1"/>
        </w:rPr>
        <w:t>i</w:t>
      </w:r>
      <w:r w:rsidRPr="00A04F62">
        <w:rPr>
          <w:color w:val="000000"/>
        </w:rPr>
        <w:t>ng</w:t>
      </w:r>
      <w:proofErr w:type="spellEnd"/>
      <w:r w:rsidRPr="00A04F62">
        <w:rPr>
          <w:color w:val="000000"/>
        </w:rPr>
        <w:t xml:space="preserve"> espe</w:t>
      </w:r>
      <w:r w:rsidRPr="00A04F62">
        <w:rPr>
          <w:color w:val="000000"/>
          <w:spacing w:val="-1"/>
        </w:rPr>
        <w:t>c</w:t>
      </w:r>
      <w:r w:rsidRPr="00A04F62">
        <w:rPr>
          <w:color w:val="000000"/>
          <w:spacing w:val="1"/>
        </w:rPr>
        <w:t>i</w:t>
      </w:r>
      <w:r w:rsidRPr="00A04F62">
        <w:rPr>
          <w:color w:val="000000"/>
        </w:rPr>
        <w:t>a</w:t>
      </w:r>
      <w:r w:rsidRPr="00A04F62">
        <w:rPr>
          <w:color w:val="000000"/>
          <w:spacing w:val="-1"/>
        </w:rPr>
        <w:t>l</w:t>
      </w:r>
      <w:r w:rsidRPr="00A04F62">
        <w:rPr>
          <w:color w:val="000000"/>
          <w:spacing w:val="1"/>
        </w:rPr>
        <w:t>l</w:t>
      </w:r>
      <w:r w:rsidRPr="00A04F62">
        <w:rPr>
          <w:color w:val="000000"/>
        </w:rPr>
        <w:t xml:space="preserve">y </w:t>
      </w:r>
      <w:r w:rsidRPr="00A04F62">
        <w:rPr>
          <w:color w:val="000000"/>
          <w:spacing w:val="-1"/>
        </w:rPr>
        <w:t>w</w:t>
      </w:r>
      <w:r w:rsidRPr="00A04F62">
        <w:rPr>
          <w:color w:val="000000"/>
          <w:spacing w:val="1"/>
        </w:rPr>
        <w:t>it</w:t>
      </w:r>
      <w:r w:rsidRPr="00A04F62">
        <w:rPr>
          <w:color w:val="000000"/>
        </w:rPr>
        <w:t>h p</w:t>
      </w:r>
      <w:r w:rsidRPr="00A04F62">
        <w:rPr>
          <w:color w:val="000000"/>
          <w:spacing w:val="-1"/>
        </w:rPr>
        <w:t>a</w:t>
      </w:r>
      <w:r w:rsidRPr="00A04F62">
        <w:rPr>
          <w:color w:val="000000"/>
        </w:rPr>
        <w:t xml:space="preserve">per </w:t>
      </w:r>
      <w:r w:rsidRPr="00A04F62">
        <w:rPr>
          <w:color w:val="000000"/>
          <w:spacing w:val="-1"/>
        </w:rPr>
        <w:t>Q</w:t>
      </w:r>
      <w:r w:rsidRPr="00A04F62">
        <w:rPr>
          <w:color w:val="000000"/>
        </w:rPr>
        <w:t xml:space="preserve">SLs </w:t>
      </w:r>
      <w:r w:rsidRPr="00A04F62">
        <w:rPr>
          <w:color w:val="000000"/>
          <w:spacing w:val="1"/>
        </w:rPr>
        <w:t>i</w:t>
      </w:r>
      <w:r w:rsidRPr="00A04F62">
        <w:rPr>
          <w:color w:val="000000"/>
        </w:rPr>
        <w:t>s</w:t>
      </w:r>
      <w:r w:rsidRPr="00A04F62">
        <w:rPr>
          <w:color w:val="000000"/>
          <w:spacing w:val="-1"/>
        </w:rPr>
        <w:t xml:space="preserve"> </w:t>
      </w:r>
      <w:r w:rsidRPr="00A04F62">
        <w:rPr>
          <w:color w:val="000000"/>
        </w:rPr>
        <w:t>beco</w:t>
      </w:r>
      <w:r w:rsidRPr="00A04F62">
        <w:rPr>
          <w:color w:val="000000"/>
          <w:spacing w:val="-2"/>
        </w:rPr>
        <w:t>m</w:t>
      </w:r>
      <w:r w:rsidRPr="00A04F62">
        <w:rPr>
          <w:color w:val="000000"/>
          <w:spacing w:val="1"/>
        </w:rPr>
        <w:t>i</w:t>
      </w:r>
      <w:r w:rsidRPr="00A04F62">
        <w:rPr>
          <w:color w:val="000000"/>
        </w:rPr>
        <w:t xml:space="preserve">ng a </w:t>
      </w:r>
      <w:r w:rsidRPr="00A04F62">
        <w:rPr>
          <w:color w:val="000000"/>
          <w:spacing w:val="1"/>
        </w:rPr>
        <w:t>l</w:t>
      </w:r>
      <w:r w:rsidRPr="00A04F62">
        <w:rPr>
          <w:color w:val="000000"/>
        </w:rPr>
        <w:t xml:space="preserve">ost </w:t>
      </w:r>
      <w:r w:rsidRPr="00A04F62">
        <w:rPr>
          <w:color w:val="000000"/>
          <w:spacing w:val="-1"/>
        </w:rPr>
        <w:t>a</w:t>
      </w:r>
      <w:r w:rsidRPr="00A04F62">
        <w:rPr>
          <w:color w:val="000000"/>
        </w:rPr>
        <w:t>r</w:t>
      </w:r>
      <w:r w:rsidRPr="00A04F62">
        <w:rPr>
          <w:color w:val="000000"/>
          <w:spacing w:val="1"/>
        </w:rPr>
        <w:t>t</w:t>
      </w:r>
      <w:r w:rsidRPr="00A04F62">
        <w:rPr>
          <w:color w:val="000000"/>
        </w:rPr>
        <w:t>. Cos</w:t>
      </w:r>
      <w:r w:rsidRPr="00A04F62">
        <w:rPr>
          <w:color w:val="000000"/>
          <w:spacing w:val="-1"/>
        </w:rPr>
        <w:t>t</w:t>
      </w:r>
      <w:r w:rsidRPr="00A04F62">
        <w:rPr>
          <w:color w:val="000000"/>
        </w:rPr>
        <w:t>s a</w:t>
      </w:r>
      <w:r w:rsidRPr="00A04F62">
        <w:rPr>
          <w:color w:val="000000"/>
          <w:spacing w:val="1"/>
        </w:rPr>
        <w:t>r</w:t>
      </w:r>
      <w:r w:rsidRPr="00A04F62">
        <w:rPr>
          <w:color w:val="000000"/>
        </w:rPr>
        <w:t>e skyrocke</w:t>
      </w:r>
      <w:r w:rsidRPr="00A04F62">
        <w:rPr>
          <w:color w:val="000000"/>
          <w:spacing w:val="-1"/>
        </w:rPr>
        <w:t>t</w:t>
      </w:r>
      <w:r w:rsidRPr="00A04F62">
        <w:rPr>
          <w:color w:val="000000"/>
          <w:spacing w:val="1"/>
        </w:rPr>
        <w:t>i</w:t>
      </w:r>
      <w:r w:rsidRPr="00A04F62">
        <w:rPr>
          <w:color w:val="000000"/>
          <w:spacing w:val="-1"/>
        </w:rPr>
        <w:t>n</w:t>
      </w:r>
      <w:r w:rsidRPr="00A04F62">
        <w:rPr>
          <w:color w:val="000000"/>
        </w:rPr>
        <w:t xml:space="preserve">g and </w:t>
      </w:r>
      <w:r w:rsidRPr="00A04F62">
        <w:rPr>
          <w:color w:val="000000"/>
          <w:spacing w:val="-2"/>
        </w:rPr>
        <w:t>m</w:t>
      </w:r>
      <w:r w:rsidRPr="00A04F62">
        <w:rPr>
          <w:color w:val="000000"/>
        </w:rPr>
        <w:t>any</w:t>
      </w:r>
      <w:r w:rsidRPr="00A04F62">
        <w:rPr>
          <w:color w:val="000000"/>
          <w:spacing w:val="1"/>
        </w:rPr>
        <w:t xml:space="preserve"> </w:t>
      </w:r>
      <w:r w:rsidRPr="00A04F62">
        <w:rPr>
          <w:color w:val="000000"/>
        </w:rPr>
        <w:t>coun</w:t>
      </w:r>
      <w:r w:rsidRPr="00A04F62">
        <w:rPr>
          <w:color w:val="000000"/>
          <w:spacing w:val="1"/>
        </w:rPr>
        <w:t>t</w:t>
      </w:r>
      <w:r w:rsidRPr="00A04F62">
        <w:rPr>
          <w:color w:val="000000"/>
          <w:spacing w:val="-1"/>
        </w:rPr>
        <w:t>r</w:t>
      </w:r>
      <w:r w:rsidRPr="00A04F62">
        <w:rPr>
          <w:color w:val="000000"/>
          <w:spacing w:val="1"/>
        </w:rPr>
        <w:t>i</w:t>
      </w:r>
      <w:r w:rsidRPr="00A04F62">
        <w:rPr>
          <w:color w:val="000000"/>
        </w:rPr>
        <w:t xml:space="preserve">es </w:t>
      </w:r>
      <w:r w:rsidRPr="00A04F62">
        <w:rPr>
          <w:color w:val="000000"/>
          <w:spacing w:val="-1"/>
        </w:rPr>
        <w:t>ar</w:t>
      </w:r>
      <w:r w:rsidRPr="00A04F62">
        <w:rPr>
          <w:color w:val="000000"/>
        </w:rPr>
        <w:t>e so</w:t>
      </w:r>
      <w:r w:rsidRPr="00A04F62">
        <w:rPr>
          <w:color w:val="000000"/>
          <w:spacing w:val="-2"/>
        </w:rPr>
        <w:t>m</w:t>
      </w:r>
      <w:r w:rsidRPr="00A04F62">
        <w:rPr>
          <w:color w:val="000000"/>
        </w:rPr>
        <w:t>e</w:t>
      </w:r>
      <w:r w:rsidRPr="00A04F62">
        <w:rPr>
          <w:color w:val="000000"/>
          <w:spacing w:val="1"/>
        </w:rPr>
        <w:t>t</w:t>
      </w:r>
      <w:r w:rsidRPr="00A04F62">
        <w:rPr>
          <w:color w:val="000000"/>
          <w:spacing w:val="2"/>
        </w:rPr>
        <w:t>i</w:t>
      </w:r>
      <w:r w:rsidRPr="00A04F62">
        <w:rPr>
          <w:color w:val="000000"/>
          <w:spacing w:val="-2"/>
        </w:rPr>
        <w:t>m</w:t>
      </w:r>
      <w:r w:rsidRPr="00A04F62">
        <w:rPr>
          <w:color w:val="000000"/>
        </w:rPr>
        <w:t>es re</w:t>
      </w:r>
      <w:r w:rsidRPr="00A04F62">
        <w:rPr>
          <w:color w:val="000000"/>
          <w:spacing w:val="-1"/>
        </w:rPr>
        <w:t>f</w:t>
      </w:r>
      <w:r w:rsidRPr="00A04F62">
        <w:rPr>
          <w:color w:val="000000"/>
        </w:rPr>
        <w:t xml:space="preserve">using </w:t>
      </w:r>
      <w:r w:rsidRPr="00A04F62">
        <w:rPr>
          <w:color w:val="000000"/>
          <w:spacing w:val="1"/>
        </w:rPr>
        <w:t>i</w:t>
      </w:r>
      <w:r w:rsidRPr="00A04F62">
        <w:rPr>
          <w:color w:val="000000"/>
        </w:rPr>
        <w:t>n</w:t>
      </w:r>
      <w:r w:rsidRPr="00A04F62">
        <w:rPr>
          <w:color w:val="000000"/>
          <w:spacing w:val="-1"/>
        </w:rPr>
        <w:t>c</w:t>
      </w:r>
      <w:r w:rsidRPr="00A04F62">
        <w:rPr>
          <w:color w:val="000000"/>
          <w:spacing w:val="1"/>
        </w:rPr>
        <w:t>o</w:t>
      </w:r>
      <w:r w:rsidRPr="00A04F62">
        <w:rPr>
          <w:color w:val="000000"/>
          <w:spacing w:val="-2"/>
        </w:rPr>
        <w:t>m</w:t>
      </w:r>
      <w:r w:rsidRPr="00A04F62">
        <w:rPr>
          <w:color w:val="000000"/>
          <w:spacing w:val="1"/>
        </w:rPr>
        <w:t>i</w:t>
      </w:r>
      <w:r w:rsidRPr="00A04F62">
        <w:rPr>
          <w:color w:val="000000"/>
        </w:rPr>
        <w:t>ng</w:t>
      </w:r>
      <w:r w:rsidRPr="00A04F62">
        <w:rPr>
          <w:color w:val="000000"/>
          <w:spacing w:val="1"/>
        </w:rPr>
        <w:t xml:space="preserve"> </w:t>
      </w:r>
      <w:r w:rsidRPr="00A04F62">
        <w:rPr>
          <w:color w:val="000000"/>
          <w:spacing w:val="-2"/>
        </w:rPr>
        <w:t>m</w:t>
      </w:r>
      <w:r w:rsidRPr="00A04F62">
        <w:rPr>
          <w:color w:val="000000"/>
        </w:rPr>
        <w:t>a</w:t>
      </w:r>
      <w:r w:rsidRPr="00A04F62">
        <w:rPr>
          <w:color w:val="000000"/>
          <w:spacing w:val="1"/>
        </w:rPr>
        <w:t>il</w:t>
      </w:r>
      <w:r w:rsidRPr="00A04F62">
        <w:rPr>
          <w:color w:val="000000"/>
        </w:rPr>
        <w:t xml:space="preserve">. </w:t>
      </w:r>
      <w:r w:rsidRPr="00A04F62">
        <w:rPr>
          <w:color w:val="000000"/>
          <w:spacing w:val="-1"/>
        </w:rPr>
        <w:t>A</w:t>
      </w:r>
      <w:r w:rsidRPr="00A04F62">
        <w:rPr>
          <w:color w:val="000000"/>
        </w:rPr>
        <w:t>s a resu</w:t>
      </w:r>
      <w:r w:rsidRPr="00A04F62">
        <w:rPr>
          <w:color w:val="000000"/>
          <w:spacing w:val="-1"/>
        </w:rPr>
        <w:t>l</w:t>
      </w:r>
      <w:r w:rsidRPr="00A04F62">
        <w:rPr>
          <w:color w:val="000000"/>
        </w:rPr>
        <w:t xml:space="preserve">t </w:t>
      </w:r>
      <w:r w:rsidRPr="00A04F62">
        <w:rPr>
          <w:color w:val="000000"/>
          <w:spacing w:val="-1"/>
        </w:rPr>
        <w:t>o</w:t>
      </w:r>
      <w:r w:rsidRPr="00A04F62">
        <w:rPr>
          <w:color w:val="000000"/>
        </w:rPr>
        <w:t>f</w:t>
      </w:r>
      <w:r w:rsidRPr="00A04F62">
        <w:rPr>
          <w:color w:val="000000"/>
          <w:spacing w:val="-1"/>
        </w:rPr>
        <w:t xml:space="preserve"> </w:t>
      </w:r>
      <w:r w:rsidRPr="00A04F62">
        <w:rPr>
          <w:color w:val="000000"/>
          <w:spacing w:val="1"/>
        </w:rPr>
        <w:t>t</w:t>
      </w:r>
      <w:r w:rsidRPr="00A04F62">
        <w:rPr>
          <w:color w:val="000000"/>
        </w:rPr>
        <w:t>he COV</w:t>
      </w:r>
      <w:r w:rsidRPr="00A04F62">
        <w:rPr>
          <w:color w:val="000000"/>
          <w:spacing w:val="2"/>
        </w:rPr>
        <w:t>I</w:t>
      </w:r>
      <w:r w:rsidRPr="00A04F62">
        <w:rPr>
          <w:color w:val="000000"/>
          <w:spacing w:val="-1"/>
        </w:rPr>
        <w:t>D</w:t>
      </w:r>
      <w:r w:rsidRPr="00A04F62">
        <w:rPr>
          <w:color w:val="000000"/>
        </w:rPr>
        <w:t>-19, L</w:t>
      </w:r>
      <w:r w:rsidRPr="00A04F62">
        <w:rPr>
          <w:color w:val="000000"/>
          <w:spacing w:val="-1"/>
        </w:rPr>
        <w:t>O</w:t>
      </w:r>
      <w:r w:rsidRPr="00A04F62">
        <w:rPr>
          <w:color w:val="000000"/>
          <w:spacing w:val="1"/>
        </w:rPr>
        <w:t>T</w:t>
      </w:r>
      <w:r w:rsidRPr="00A04F62">
        <w:rPr>
          <w:color w:val="000000"/>
        </w:rPr>
        <w:t xml:space="preserve">W and </w:t>
      </w:r>
      <w:r w:rsidRPr="00A04F62">
        <w:rPr>
          <w:color w:val="000000"/>
          <w:spacing w:val="1"/>
        </w:rPr>
        <w:t>t</w:t>
      </w:r>
      <w:r w:rsidRPr="00A04F62">
        <w:rPr>
          <w:color w:val="000000"/>
        </w:rPr>
        <w:t>he use</w:t>
      </w:r>
      <w:r w:rsidRPr="00A04F62">
        <w:rPr>
          <w:color w:val="000000"/>
          <w:spacing w:val="-1"/>
        </w:rPr>
        <w:t xml:space="preserve"> </w:t>
      </w:r>
      <w:r w:rsidRPr="00A04F62">
        <w:rPr>
          <w:color w:val="000000"/>
        </w:rPr>
        <w:t>of</w:t>
      </w:r>
      <w:r w:rsidRPr="00A04F62">
        <w:rPr>
          <w:color w:val="000000"/>
          <w:spacing w:val="-1"/>
        </w:rPr>
        <w:t xml:space="preserve"> O</w:t>
      </w:r>
      <w:r w:rsidRPr="00A04F62">
        <w:rPr>
          <w:color w:val="000000"/>
          <w:spacing w:val="1"/>
        </w:rPr>
        <w:t>Q</w:t>
      </w:r>
      <w:r w:rsidRPr="00A04F62">
        <w:rPr>
          <w:color w:val="000000"/>
        </w:rPr>
        <w:t>RS are beco</w:t>
      </w:r>
      <w:r w:rsidRPr="00A04F62">
        <w:rPr>
          <w:color w:val="000000"/>
          <w:spacing w:val="-2"/>
        </w:rPr>
        <w:t>m</w:t>
      </w:r>
      <w:r w:rsidRPr="00A04F62">
        <w:rPr>
          <w:color w:val="000000"/>
          <w:spacing w:val="1"/>
        </w:rPr>
        <w:t>i</w:t>
      </w:r>
      <w:r w:rsidRPr="00A04F62">
        <w:rPr>
          <w:color w:val="000000"/>
        </w:rPr>
        <w:t xml:space="preserve">ng </w:t>
      </w:r>
      <w:r w:rsidRPr="00A04F62">
        <w:rPr>
          <w:color w:val="000000"/>
          <w:spacing w:val="1"/>
        </w:rPr>
        <w:t>t</w:t>
      </w:r>
      <w:r w:rsidRPr="00A04F62">
        <w:rPr>
          <w:color w:val="000000"/>
        </w:rPr>
        <w:t xml:space="preserve">he </w:t>
      </w:r>
      <w:r w:rsidRPr="00A04F62">
        <w:rPr>
          <w:color w:val="000000"/>
          <w:spacing w:val="-2"/>
        </w:rPr>
        <w:t>m</w:t>
      </w:r>
      <w:r w:rsidRPr="00A04F62">
        <w:rPr>
          <w:color w:val="000000"/>
        </w:rPr>
        <w:t>a</w:t>
      </w:r>
      <w:r w:rsidRPr="00A04F62">
        <w:rPr>
          <w:color w:val="000000"/>
          <w:spacing w:val="1"/>
        </w:rPr>
        <w:t>j</w:t>
      </w:r>
      <w:r w:rsidRPr="00A04F62">
        <w:rPr>
          <w:color w:val="000000"/>
        </w:rPr>
        <w:t>or op</w:t>
      </w:r>
      <w:r w:rsidRPr="00A04F62">
        <w:rPr>
          <w:color w:val="000000"/>
          <w:spacing w:val="1"/>
        </w:rPr>
        <w:t>ti</w:t>
      </w:r>
      <w:r w:rsidRPr="00A04F62">
        <w:rPr>
          <w:color w:val="000000"/>
        </w:rPr>
        <w:t>on, es</w:t>
      </w:r>
      <w:r w:rsidRPr="00A04F62">
        <w:rPr>
          <w:color w:val="000000"/>
          <w:spacing w:val="-1"/>
        </w:rPr>
        <w:t>p</w:t>
      </w:r>
      <w:r w:rsidRPr="00A04F62">
        <w:rPr>
          <w:color w:val="000000"/>
        </w:rPr>
        <w:t>ec</w:t>
      </w:r>
      <w:r w:rsidRPr="00A04F62">
        <w:rPr>
          <w:color w:val="000000"/>
          <w:spacing w:val="1"/>
        </w:rPr>
        <w:t>i</w:t>
      </w:r>
      <w:r w:rsidRPr="00A04F62">
        <w:rPr>
          <w:color w:val="000000"/>
          <w:spacing w:val="-1"/>
        </w:rPr>
        <w:t>a</w:t>
      </w:r>
      <w:r w:rsidRPr="00A04F62">
        <w:rPr>
          <w:color w:val="000000"/>
          <w:spacing w:val="1"/>
        </w:rPr>
        <w:t>ll</w:t>
      </w:r>
      <w:r w:rsidRPr="00A04F62">
        <w:rPr>
          <w:color w:val="000000"/>
        </w:rPr>
        <w:t xml:space="preserve">y </w:t>
      </w:r>
      <w:r w:rsidRPr="00A04F62">
        <w:rPr>
          <w:color w:val="000000"/>
          <w:spacing w:val="-1"/>
        </w:rPr>
        <w:t>f</w:t>
      </w:r>
      <w:r w:rsidRPr="00A04F62">
        <w:rPr>
          <w:color w:val="000000"/>
        </w:rPr>
        <w:t xml:space="preserve">or </w:t>
      </w:r>
      <w:proofErr w:type="spellStart"/>
      <w:r w:rsidRPr="00A04F62">
        <w:rPr>
          <w:color w:val="000000"/>
          <w:spacing w:val="-1"/>
        </w:rPr>
        <w:t>DX</w:t>
      </w:r>
      <w:r w:rsidRPr="00A04F62">
        <w:rPr>
          <w:color w:val="000000"/>
        </w:rPr>
        <w:t>ped</w:t>
      </w:r>
      <w:r w:rsidRPr="00A04F62">
        <w:rPr>
          <w:color w:val="000000"/>
          <w:spacing w:val="1"/>
        </w:rPr>
        <w:t>iti</w:t>
      </w:r>
      <w:r w:rsidRPr="00A04F62">
        <w:rPr>
          <w:color w:val="000000"/>
        </w:rPr>
        <w:t>ons</w:t>
      </w:r>
      <w:proofErr w:type="spellEnd"/>
      <w:r w:rsidRPr="00A04F62">
        <w:rPr>
          <w:color w:val="000000"/>
        </w:rPr>
        <w:t>. S</w:t>
      </w:r>
      <w:r w:rsidRPr="00A04F62">
        <w:rPr>
          <w:color w:val="000000"/>
          <w:spacing w:val="-1"/>
        </w:rPr>
        <w:t>h</w:t>
      </w:r>
      <w:r w:rsidRPr="00A04F62">
        <w:rPr>
          <w:color w:val="000000"/>
          <w:spacing w:val="1"/>
        </w:rPr>
        <w:t>i</w:t>
      </w:r>
      <w:r w:rsidRPr="00A04F62">
        <w:rPr>
          <w:color w:val="000000"/>
          <w:spacing w:val="-1"/>
        </w:rPr>
        <w:t>p</w:t>
      </w:r>
      <w:r w:rsidRPr="00A04F62">
        <w:rPr>
          <w:color w:val="000000"/>
        </w:rPr>
        <w:t>p</w:t>
      </w:r>
      <w:r w:rsidRPr="00A04F62">
        <w:rPr>
          <w:color w:val="000000"/>
          <w:spacing w:val="1"/>
        </w:rPr>
        <w:t>i</w:t>
      </w:r>
      <w:r w:rsidRPr="00A04F62">
        <w:rPr>
          <w:color w:val="000000"/>
        </w:rPr>
        <w:t>ng cos</w:t>
      </w:r>
      <w:r w:rsidRPr="00A04F62">
        <w:rPr>
          <w:color w:val="000000"/>
          <w:spacing w:val="1"/>
        </w:rPr>
        <w:t>t</w:t>
      </w:r>
      <w:r w:rsidRPr="00A04F62">
        <w:rPr>
          <w:color w:val="000000"/>
        </w:rPr>
        <w:t>s</w:t>
      </w:r>
      <w:r w:rsidRPr="00A04F62">
        <w:rPr>
          <w:color w:val="000000"/>
          <w:spacing w:val="-1"/>
        </w:rPr>
        <w:t xml:space="preserve"> </w:t>
      </w:r>
      <w:r w:rsidRPr="00A04F62">
        <w:rPr>
          <w:color w:val="000000"/>
        </w:rPr>
        <w:t>a</w:t>
      </w:r>
      <w:r w:rsidRPr="00A04F62">
        <w:rPr>
          <w:color w:val="000000"/>
          <w:spacing w:val="-1"/>
        </w:rPr>
        <w:t>r</w:t>
      </w:r>
      <w:r w:rsidRPr="00A04F62">
        <w:rPr>
          <w:color w:val="000000"/>
        </w:rPr>
        <w:t>e a</w:t>
      </w:r>
      <w:r w:rsidRPr="00A04F62">
        <w:rPr>
          <w:color w:val="000000"/>
          <w:spacing w:val="1"/>
        </w:rPr>
        <w:t>l</w:t>
      </w:r>
      <w:r w:rsidRPr="00A04F62">
        <w:rPr>
          <w:color w:val="000000"/>
        </w:rPr>
        <w:t xml:space="preserve">so </w:t>
      </w:r>
      <w:r w:rsidRPr="00A04F62">
        <w:rPr>
          <w:color w:val="000000"/>
          <w:spacing w:val="1"/>
        </w:rPr>
        <w:t>i</w:t>
      </w:r>
      <w:r w:rsidRPr="00A04F62">
        <w:rPr>
          <w:color w:val="000000"/>
        </w:rPr>
        <w:t>ncr</w:t>
      </w:r>
      <w:r w:rsidRPr="00A04F62">
        <w:rPr>
          <w:color w:val="000000"/>
          <w:spacing w:val="-1"/>
        </w:rPr>
        <w:t>e</w:t>
      </w:r>
      <w:r w:rsidRPr="00A04F62">
        <w:rPr>
          <w:color w:val="000000"/>
        </w:rPr>
        <w:t>as</w:t>
      </w:r>
      <w:r w:rsidRPr="00A04F62">
        <w:rPr>
          <w:color w:val="000000"/>
          <w:spacing w:val="1"/>
        </w:rPr>
        <w:t>i</w:t>
      </w:r>
      <w:r w:rsidRPr="00A04F62">
        <w:rPr>
          <w:color w:val="000000"/>
        </w:rPr>
        <w:t>ng.</w:t>
      </w:r>
    </w:p>
    <w:p w14:paraId="1691AF5E" w14:textId="77777777" w:rsidR="00A04F62" w:rsidRPr="00A04F62" w:rsidRDefault="00A04F62" w:rsidP="00A04F62">
      <w:pPr>
        <w:shd w:val="clear" w:color="auto" w:fill="FFFFFF"/>
        <w:spacing w:before="7" w:line="240" w:lineRule="exact"/>
        <w:rPr>
          <w:color w:val="000000"/>
        </w:rPr>
      </w:pPr>
    </w:p>
    <w:p w14:paraId="6E015548" w14:textId="77777777" w:rsidR="00A04F62" w:rsidRPr="00A04F62" w:rsidRDefault="00A04F62" w:rsidP="00A04F62">
      <w:pPr>
        <w:shd w:val="clear" w:color="auto" w:fill="FFFFFF"/>
        <w:spacing w:before="29"/>
        <w:ind w:right="355"/>
        <w:rPr>
          <w:color w:val="000000"/>
        </w:rPr>
      </w:pPr>
      <w:r w:rsidRPr="00A04F62">
        <w:rPr>
          <w:b/>
          <w:color w:val="000000"/>
          <w:spacing w:val="1"/>
          <w:u w:val="thick" w:color="000000"/>
        </w:rPr>
        <w:t>O</w:t>
      </w:r>
      <w:r w:rsidRPr="00A04F62">
        <w:rPr>
          <w:b/>
          <w:color w:val="000000"/>
          <w:u w:val="thick" w:color="000000"/>
        </w:rPr>
        <w:t>pera</w:t>
      </w:r>
      <w:r w:rsidRPr="00A04F62">
        <w:rPr>
          <w:b/>
          <w:color w:val="000000"/>
          <w:spacing w:val="-1"/>
          <w:u w:val="thick" w:color="000000"/>
        </w:rPr>
        <w:t>t</w:t>
      </w:r>
      <w:r w:rsidRPr="00A04F62">
        <w:rPr>
          <w:b/>
          <w:color w:val="000000"/>
          <w:spacing w:val="1"/>
          <w:u w:val="thick" w:color="000000"/>
        </w:rPr>
        <w:t>i</w:t>
      </w:r>
      <w:r w:rsidRPr="00A04F62">
        <w:rPr>
          <w:b/>
          <w:color w:val="000000"/>
          <w:u w:val="thick" w:color="000000"/>
        </w:rPr>
        <w:t xml:space="preserve">ng </w:t>
      </w:r>
      <w:r w:rsidRPr="00A04F62">
        <w:rPr>
          <w:b/>
          <w:color w:val="000000"/>
          <w:spacing w:val="-1"/>
          <w:u w:val="thick" w:color="000000"/>
        </w:rPr>
        <w:t>t</w:t>
      </w:r>
      <w:r w:rsidRPr="00A04F62">
        <w:rPr>
          <w:b/>
          <w:color w:val="000000"/>
          <w:u w:val="thick" w:color="000000"/>
        </w:rPr>
        <w:t>echniques</w:t>
      </w:r>
      <w:r w:rsidRPr="00A04F62">
        <w:rPr>
          <w:color w:val="000000"/>
        </w:rPr>
        <w:t>:</w:t>
      </w:r>
      <w:r w:rsidRPr="00A04F62">
        <w:rPr>
          <w:color w:val="000000"/>
          <w:spacing w:val="-1"/>
        </w:rPr>
        <w:t xml:space="preserve"> </w:t>
      </w:r>
      <w:r w:rsidRPr="00A04F62">
        <w:rPr>
          <w:color w:val="000000"/>
        </w:rPr>
        <w:t>Th</w:t>
      </w:r>
      <w:r w:rsidRPr="00A04F62">
        <w:rPr>
          <w:color w:val="000000"/>
          <w:spacing w:val="1"/>
        </w:rPr>
        <w:t>i</w:t>
      </w:r>
      <w:r w:rsidRPr="00A04F62">
        <w:rPr>
          <w:color w:val="000000"/>
        </w:rPr>
        <w:t xml:space="preserve">s past </w:t>
      </w:r>
      <w:r w:rsidRPr="00A04F62">
        <w:rPr>
          <w:color w:val="000000"/>
          <w:spacing w:val="-1"/>
        </w:rPr>
        <w:t>ye</w:t>
      </w:r>
      <w:r w:rsidRPr="00A04F62">
        <w:rPr>
          <w:color w:val="000000"/>
        </w:rPr>
        <w:t xml:space="preserve">ar </w:t>
      </w:r>
      <w:r w:rsidRPr="00A04F62">
        <w:rPr>
          <w:color w:val="000000"/>
          <w:spacing w:val="-1"/>
        </w:rPr>
        <w:t>w</w:t>
      </w:r>
      <w:r w:rsidRPr="00A04F62">
        <w:rPr>
          <w:color w:val="000000"/>
        </w:rPr>
        <w:t xml:space="preserve">as a </w:t>
      </w:r>
      <w:r w:rsidRPr="00A04F62">
        <w:rPr>
          <w:color w:val="000000"/>
          <w:spacing w:val="1"/>
        </w:rPr>
        <w:t>t</w:t>
      </w:r>
      <w:r w:rsidRPr="00A04F62">
        <w:rPr>
          <w:color w:val="000000"/>
        </w:rPr>
        <w:t>o</w:t>
      </w:r>
      <w:r w:rsidRPr="00A04F62">
        <w:rPr>
          <w:color w:val="000000"/>
          <w:spacing w:val="-1"/>
        </w:rPr>
        <w:t>u</w:t>
      </w:r>
      <w:r w:rsidRPr="00A04F62">
        <w:rPr>
          <w:color w:val="000000"/>
        </w:rPr>
        <w:t xml:space="preserve">gh one </w:t>
      </w:r>
      <w:r w:rsidRPr="00A04F62">
        <w:rPr>
          <w:color w:val="000000"/>
          <w:spacing w:val="-1"/>
        </w:rPr>
        <w:t>w</w:t>
      </w:r>
      <w:r w:rsidRPr="00A04F62">
        <w:rPr>
          <w:color w:val="000000"/>
        </w:rPr>
        <w:t>or</w:t>
      </w:r>
      <w:r w:rsidRPr="00A04F62">
        <w:rPr>
          <w:color w:val="000000"/>
          <w:spacing w:val="-1"/>
        </w:rPr>
        <w:t>l</w:t>
      </w:r>
      <w:r w:rsidRPr="00A04F62">
        <w:rPr>
          <w:color w:val="000000"/>
        </w:rPr>
        <w:t>d</w:t>
      </w:r>
      <w:r w:rsidRPr="00A04F62">
        <w:rPr>
          <w:color w:val="000000"/>
          <w:spacing w:val="-1"/>
        </w:rPr>
        <w:t>w</w:t>
      </w:r>
      <w:r w:rsidRPr="00A04F62">
        <w:rPr>
          <w:color w:val="000000"/>
          <w:spacing w:val="1"/>
        </w:rPr>
        <w:t>i</w:t>
      </w:r>
      <w:r w:rsidRPr="00A04F62">
        <w:rPr>
          <w:color w:val="000000"/>
        </w:rPr>
        <w:t xml:space="preserve">de. </w:t>
      </w:r>
      <w:r w:rsidRPr="00A04F62">
        <w:rPr>
          <w:color w:val="000000"/>
          <w:spacing w:val="-1"/>
        </w:rPr>
        <w:t>N</w:t>
      </w:r>
      <w:r w:rsidRPr="00A04F62">
        <w:rPr>
          <w:color w:val="000000"/>
        </w:rPr>
        <w:t>eed</w:t>
      </w:r>
      <w:r w:rsidRPr="00A04F62">
        <w:rPr>
          <w:color w:val="000000"/>
          <w:spacing w:val="1"/>
        </w:rPr>
        <w:t>l</w:t>
      </w:r>
      <w:r w:rsidRPr="00A04F62">
        <w:rPr>
          <w:color w:val="000000"/>
        </w:rPr>
        <w:t xml:space="preserve">ess </w:t>
      </w:r>
      <w:r w:rsidRPr="00A04F62">
        <w:rPr>
          <w:color w:val="000000"/>
          <w:spacing w:val="1"/>
        </w:rPr>
        <w:t>t</w:t>
      </w:r>
      <w:r w:rsidRPr="00A04F62">
        <w:rPr>
          <w:color w:val="000000"/>
        </w:rPr>
        <w:t>o</w:t>
      </w:r>
      <w:r w:rsidRPr="00A04F62">
        <w:rPr>
          <w:color w:val="000000"/>
          <w:spacing w:val="-1"/>
        </w:rPr>
        <w:t xml:space="preserve"> </w:t>
      </w:r>
      <w:r w:rsidRPr="00A04F62">
        <w:rPr>
          <w:color w:val="000000"/>
        </w:rPr>
        <w:t xml:space="preserve">say, </w:t>
      </w:r>
      <w:r w:rsidRPr="00A04F62">
        <w:rPr>
          <w:color w:val="000000"/>
          <w:spacing w:val="-1"/>
        </w:rPr>
        <w:t>t</w:t>
      </w:r>
      <w:r w:rsidRPr="00A04F62">
        <w:rPr>
          <w:color w:val="000000"/>
        </w:rPr>
        <w:t>he RST report on CW</w:t>
      </w:r>
      <w:r w:rsidRPr="00A04F62">
        <w:rPr>
          <w:color w:val="000000"/>
          <w:spacing w:val="-2"/>
        </w:rPr>
        <w:t xml:space="preserve"> </w:t>
      </w:r>
      <w:r w:rsidRPr="00A04F62">
        <w:rPr>
          <w:color w:val="000000"/>
          <w:spacing w:val="1"/>
        </w:rPr>
        <w:t>i</w:t>
      </w:r>
      <w:r w:rsidRPr="00A04F62">
        <w:rPr>
          <w:color w:val="000000"/>
        </w:rPr>
        <w:t>s now a</w:t>
      </w:r>
      <w:r w:rsidRPr="00A04F62">
        <w:rPr>
          <w:color w:val="000000"/>
          <w:spacing w:val="1"/>
        </w:rPr>
        <w:t>l</w:t>
      </w:r>
      <w:r w:rsidRPr="00A04F62">
        <w:rPr>
          <w:color w:val="000000"/>
          <w:spacing w:val="-2"/>
        </w:rPr>
        <w:t>m</w:t>
      </w:r>
      <w:r w:rsidRPr="00A04F62">
        <w:rPr>
          <w:color w:val="000000"/>
        </w:rPr>
        <w:t>ost a</w:t>
      </w:r>
      <w:r w:rsidRPr="00A04F62">
        <w:rPr>
          <w:color w:val="000000"/>
          <w:spacing w:val="1"/>
        </w:rPr>
        <w:t>l</w:t>
      </w:r>
      <w:r w:rsidRPr="00A04F62">
        <w:rPr>
          <w:color w:val="000000"/>
          <w:spacing w:val="-1"/>
        </w:rPr>
        <w:t>w</w:t>
      </w:r>
      <w:r w:rsidRPr="00A04F62">
        <w:rPr>
          <w:color w:val="000000"/>
        </w:rPr>
        <w:t xml:space="preserve">ays 599 and 59 on SSB! </w:t>
      </w:r>
      <w:r w:rsidRPr="00A04F62">
        <w:rPr>
          <w:color w:val="000000"/>
          <w:spacing w:val="1"/>
        </w:rPr>
        <w:t>F</w:t>
      </w:r>
      <w:r w:rsidRPr="00A04F62">
        <w:rPr>
          <w:color w:val="000000"/>
        </w:rPr>
        <w:t>T4</w:t>
      </w:r>
      <w:r w:rsidRPr="00A04F62">
        <w:rPr>
          <w:color w:val="000000"/>
          <w:spacing w:val="1"/>
        </w:rPr>
        <w:t>/</w:t>
      </w:r>
      <w:r w:rsidRPr="00A04F62">
        <w:rPr>
          <w:color w:val="000000"/>
        </w:rPr>
        <w:t xml:space="preserve">FT8 </w:t>
      </w:r>
      <w:r w:rsidRPr="00A04F62">
        <w:rPr>
          <w:color w:val="000000"/>
          <w:spacing w:val="1"/>
        </w:rPr>
        <w:t>i</w:t>
      </w:r>
      <w:r w:rsidRPr="00A04F62">
        <w:rPr>
          <w:color w:val="000000"/>
        </w:rPr>
        <w:t xml:space="preserve">s </w:t>
      </w:r>
      <w:r w:rsidRPr="00A04F62">
        <w:rPr>
          <w:color w:val="000000"/>
          <w:spacing w:val="-1"/>
        </w:rPr>
        <w:t>m</w:t>
      </w:r>
      <w:r w:rsidRPr="00A04F62">
        <w:rPr>
          <w:color w:val="000000"/>
        </w:rPr>
        <w:t>ore co</w:t>
      </w:r>
      <w:r w:rsidRPr="00A04F62">
        <w:rPr>
          <w:color w:val="000000"/>
          <w:spacing w:val="-2"/>
        </w:rPr>
        <w:t>m</w:t>
      </w:r>
      <w:r w:rsidRPr="00A04F62">
        <w:rPr>
          <w:color w:val="000000"/>
        </w:rPr>
        <w:t>p</w:t>
      </w:r>
      <w:r w:rsidRPr="00A04F62">
        <w:rPr>
          <w:color w:val="000000"/>
          <w:spacing w:val="1"/>
        </w:rPr>
        <w:t>l</w:t>
      </w:r>
      <w:r w:rsidRPr="00A04F62">
        <w:rPr>
          <w:color w:val="000000"/>
        </w:rPr>
        <w:t>ex. Sp</w:t>
      </w:r>
      <w:r w:rsidRPr="00A04F62">
        <w:rPr>
          <w:color w:val="000000"/>
          <w:spacing w:val="1"/>
        </w:rPr>
        <w:t>li</w:t>
      </w:r>
      <w:r w:rsidRPr="00A04F62">
        <w:rPr>
          <w:color w:val="000000"/>
        </w:rPr>
        <w:t xml:space="preserve">t </w:t>
      </w:r>
      <w:r w:rsidRPr="00A04F62">
        <w:rPr>
          <w:color w:val="000000"/>
          <w:spacing w:val="-1"/>
        </w:rPr>
        <w:t>f</w:t>
      </w:r>
      <w:r w:rsidRPr="00A04F62">
        <w:rPr>
          <w:color w:val="000000"/>
        </w:rPr>
        <w:t>req</w:t>
      </w:r>
      <w:r w:rsidRPr="00A04F62">
        <w:rPr>
          <w:color w:val="000000"/>
          <w:spacing w:val="-1"/>
        </w:rPr>
        <w:t>u</w:t>
      </w:r>
      <w:r w:rsidRPr="00A04F62">
        <w:rPr>
          <w:color w:val="000000"/>
        </w:rPr>
        <w:t>ency oper</w:t>
      </w:r>
      <w:r w:rsidRPr="00A04F62">
        <w:rPr>
          <w:color w:val="000000"/>
          <w:spacing w:val="-1"/>
        </w:rPr>
        <w:t>a</w:t>
      </w:r>
      <w:r w:rsidRPr="00A04F62">
        <w:rPr>
          <w:color w:val="000000"/>
          <w:spacing w:val="1"/>
        </w:rPr>
        <w:t>t</w:t>
      </w:r>
      <w:r w:rsidRPr="00A04F62">
        <w:rPr>
          <w:color w:val="000000"/>
          <w:spacing w:val="-1"/>
        </w:rPr>
        <w:t>i</w:t>
      </w:r>
      <w:r w:rsidRPr="00A04F62">
        <w:rPr>
          <w:color w:val="000000"/>
        </w:rPr>
        <w:t xml:space="preserve">on on rare </w:t>
      </w:r>
      <w:r w:rsidRPr="00A04F62">
        <w:rPr>
          <w:color w:val="000000"/>
          <w:spacing w:val="-2"/>
        </w:rPr>
        <w:t>D</w:t>
      </w:r>
      <w:r w:rsidRPr="00A04F62">
        <w:rPr>
          <w:color w:val="000000"/>
        </w:rPr>
        <w:t>X s</w:t>
      </w:r>
      <w:r w:rsidRPr="00A04F62">
        <w:rPr>
          <w:color w:val="000000"/>
          <w:spacing w:val="1"/>
        </w:rPr>
        <w:t>t</w:t>
      </w:r>
      <w:r w:rsidRPr="00A04F62">
        <w:rPr>
          <w:color w:val="000000"/>
        </w:rPr>
        <w:t>a</w:t>
      </w:r>
      <w:r w:rsidRPr="00A04F62">
        <w:rPr>
          <w:color w:val="000000"/>
          <w:spacing w:val="1"/>
        </w:rPr>
        <w:t>ti</w:t>
      </w:r>
      <w:r w:rsidRPr="00A04F62">
        <w:rPr>
          <w:color w:val="000000"/>
        </w:rPr>
        <w:t>ons</w:t>
      </w:r>
      <w:r w:rsidRPr="00A04F62">
        <w:rPr>
          <w:color w:val="000000"/>
          <w:spacing w:val="-1"/>
        </w:rPr>
        <w:t xml:space="preserve"> </w:t>
      </w:r>
      <w:r w:rsidRPr="00A04F62">
        <w:rPr>
          <w:color w:val="000000"/>
          <w:spacing w:val="1"/>
        </w:rPr>
        <w:t>i</w:t>
      </w:r>
      <w:r w:rsidRPr="00A04F62">
        <w:rPr>
          <w:color w:val="000000"/>
        </w:rPr>
        <w:t>s a</w:t>
      </w:r>
      <w:r w:rsidRPr="00A04F62">
        <w:rPr>
          <w:color w:val="000000"/>
          <w:spacing w:val="1"/>
        </w:rPr>
        <w:t>l</w:t>
      </w:r>
      <w:r w:rsidRPr="00A04F62">
        <w:rPr>
          <w:color w:val="000000"/>
          <w:spacing w:val="-2"/>
        </w:rPr>
        <w:t>m</w:t>
      </w:r>
      <w:r w:rsidRPr="00A04F62">
        <w:rPr>
          <w:color w:val="000000"/>
        </w:rPr>
        <w:t>ost a</w:t>
      </w:r>
      <w:r w:rsidRPr="00A04F62">
        <w:rPr>
          <w:color w:val="000000"/>
          <w:spacing w:val="1"/>
        </w:rPr>
        <w:t>l</w:t>
      </w:r>
      <w:r w:rsidRPr="00A04F62">
        <w:rPr>
          <w:color w:val="000000"/>
          <w:spacing w:val="-1"/>
        </w:rPr>
        <w:t>w</w:t>
      </w:r>
      <w:r w:rsidRPr="00A04F62">
        <w:rPr>
          <w:color w:val="000000"/>
        </w:rPr>
        <w:t xml:space="preserve">ays a </w:t>
      </w:r>
      <w:r w:rsidRPr="00A04F62">
        <w:rPr>
          <w:color w:val="000000"/>
          <w:spacing w:val="-2"/>
        </w:rPr>
        <w:t>m</w:t>
      </w:r>
      <w:r w:rsidRPr="00A04F62">
        <w:rPr>
          <w:color w:val="000000"/>
        </w:rPr>
        <w:t>us</w:t>
      </w:r>
      <w:r w:rsidRPr="00A04F62">
        <w:rPr>
          <w:color w:val="000000"/>
          <w:spacing w:val="1"/>
        </w:rPr>
        <w:t>t</w:t>
      </w:r>
      <w:r w:rsidRPr="00A04F62">
        <w:rPr>
          <w:color w:val="000000"/>
        </w:rPr>
        <w:t xml:space="preserve">. </w:t>
      </w:r>
      <w:r w:rsidRPr="00A04F62">
        <w:rPr>
          <w:color w:val="000000"/>
          <w:spacing w:val="1"/>
        </w:rPr>
        <w:t>U</w:t>
      </w:r>
      <w:r w:rsidRPr="00A04F62">
        <w:rPr>
          <w:color w:val="000000"/>
        </w:rPr>
        <w:t>n</w:t>
      </w:r>
      <w:r w:rsidRPr="00A04F62">
        <w:rPr>
          <w:color w:val="000000"/>
          <w:spacing w:val="-1"/>
        </w:rPr>
        <w:t>f</w:t>
      </w:r>
      <w:r w:rsidRPr="00A04F62">
        <w:rPr>
          <w:color w:val="000000"/>
        </w:rPr>
        <w:t>or</w:t>
      </w:r>
      <w:r w:rsidRPr="00A04F62">
        <w:rPr>
          <w:color w:val="000000"/>
          <w:spacing w:val="1"/>
        </w:rPr>
        <w:t>t</w:t>
      </w:r>
      <w:r w:rsidRPr="00A04F62">
        <w:rPr>
          <w:color w:val="000000"/>
        </w:rPr>
        <w:t>una</w:t>
      </w:r>
      <w:r w:rsidRPr="00A04F62">
        <w:rPr>
          <w:color w:val="000000"/>
          <w:spacing w:val="1"/>
        </w:rPr>
        <w:t>t</w:t>
      </w:r>
      <w:r w:rsidRPr="00A04F62">
        <w:rPr>
          <w:color w:val="000000"/>
          <w:spacing w:val="-1"/>
        </w:rPr>
        <w:t>e</w:t>
      </w:r>
      <w:r w:rsidRPr="00A04F62">
        <w:rPr>
          <w:color w:val="000000"/>
          <w:spacing w:val="1"/>
        </w:rPr>
        <w:t>l</w:t>
      </w:r>
      <w:r w:rsidRPr="00A04F62">
        <w:rPr>
          <w:color w:val="000000"/>
        </w:rPr>
        <w:t xml:space="preserve">y, </w:t>
      </w:r>
      <w:r w:rsidRPr="00A04F62">
        <w:rPr>
          <w:color w:val="000000"/>
          <w:spacing w:val="-2"/>
        </w:rPr>
        <w:t>m</w:t>
      </w:r>
      <w:r w:rsidRPr="00A04F62">
        <w:rPr>
          <w:color w:val="000000"/>
        </w:rPr>
        <w:t>any ca</w:t>
      </w:r>
      <w:r w:rsidRPr="00A04F62">
        <w:rPr>
          <w:color w:val="000000"/>
          <w:spacing w:val="1"/>
        </w:rPr>
        <w:t>l</w:t>
      </w:r>
      <w:r w:rsidRPr="00A04F62">
        <w:rPr>
          <w:color w:val="000000"/>
        </w:rPr>
        <w:t xml:space="preserve">l </w:t>
      </w:r>
      <w:r w:rsidRPr="00A04F62">
        <w:rPr>
          <w:color w:val="000000"/>
          <w:spacing w:val="-1"/>
        </w:rPr>
        <w:t>ri</w:t>
      </w:r>
      <w:r w:rsidRPr="00A04F62">
        <w:rPr>
          <w:color w:val="000000"/>
        </w:rPr>
        <w:t xml:space="preserve">ght on </w:t>
      </w:r>
      <w:r w:rsidRPr="00A04F62">
        <w:rPr>
          <w:color w:val="000000"/>
          <w:spacing w:val="1"/>
        </w:rPr>
        <w:t>t</w:t>
      </w:r>
      <w:r w:rsidRPr="00A04F62">
        <w:rPr>
          <w:color w:val="000000"/>
        </w:rPr>
        <w:t xml:space="preserve">he </w:t>
      </w:r>
      <w:r w:rsidRPr="00A04F62">
        <w:rPr>
          <w:color w:val="000000"/>
          <w:spacing w:val="-2"/>
        </w:rPr>
        <w:t>D</w:t>
      </w:r>
      <w:r w:rsidRPr="00A04F62">
        <w:rPr>
          <w:color w:val="000000"/>
        </w:rPr>
        <w:t xml:space="preserve">X </w:t>
      </w:r>
      <w:r w:rsidRPr="00A04F62">
        <w:rPr>
          <w:color w:val="000000"/>
          <w:spacing w:val="-1"/>
        </w:rPr>
        <w:t>f</w:t>
      </w:r>
      <w:r w:rsidRPr="00A04F62">
        <w:rPr>
          <w:color w:val="000000"/>
        </w:rPr>
        <w:t xml:space="preserve">requency and hence </w:t>
      </w:r>
      <w:r w:rsidRPr="00A04F62">
        <w:rPr>
          <w:color w:val="000000"/>
          <w:spacing w:val="-1"/>
        </w:rPr>
        <w:t>c</w:t>
      </w:r>
      <w:r w:rsidRPr="00A04F62">
        <w:rPr>
          <w:color w:val="000000"/>
        </w:rPr>
        <w:t>ause pan</w:t>
      </w:r>
      <w:r w:rsidRPr="00A04F62">
        <w:rPr>
          <w:color w:val="000000"/>
          <w:spacing w:val="-1"/>
        </w:rPr>
        <w:t>i</w:t>
      </w:r>
      <w:r w:rsidRPr="00A04F62">
        <w:rPr>
          <w:color w:val="000000"/>
        </w:rPr>
        <w:t>c!</w:t>
      </w:r>
      <w:r w:rsidRPr="00A04F62">
        <w:rPr>
          <w:color w:val="000000"/>
          <w:spacing w:val="-1"/>
        </w:rPr>
        <w:t xml:space="preserve"> </w:t>
      </w:r>
      <w:r w:rsidRPr="00A04F62">
        <w:rPr>
          <w:color w:val="000000"/>
        </w:rPr>
        <w:t>P</w:t>
      </w:r>
      <w:r w:rsidRPr="00A04F62">
        <w:rPr>
          <w:color w:val="000000"/>
          <w:spacing w:val="1"/>
        </w:rPr>
        <w:t>l</w:t>
      </w:r>
      <w:r w:rsidRPr="00A04F62">
        <w:rPr>
          <w:color w:val="000000"/>
        </w:rPr>
        <w:t>ease don</w:t>
      </w:r>
      <w:r w:rsidRPr="00A04F62">
        <w:rPr>
          <w:color w:val="000000"/>
          <w:spacing w:val="-1"/>
        </w:rPr>
        <w:t>’</w:t>
      </w:r>
      <w:r w:rsidRPr="00A04F62">
        <w:rPr>
          <w:color w:val="000000"/>
        </w:rPr>
        <w:t xml:space="preserve">t </w:t>
      </w:r>
      <w:r w:rsidRPr="00A04F62">
        <w:rPr>
          <w:color w:val="000000"/>
          <w:spacing w:val="1"/>
        </w:rPr>
        <w:t>t</w:t>
      </w:r>
      <w:r w:rsidRPr="00A04F62">
        <w:rPr>
          <w:color w:val="000000"/>
        </w:rPr>
        <w:t>une up your</w:t>
      </w:r>
      <w:r w:rsidRPr="00A04F62">
        <w:rPr>
          <w:color w:val="000000"/>
          <w:spacing w:val="-1"/>
        </w:rPr>
        <w:t xml:space="preserve"> </w:t>
      </w:r>
      <w:r w:rsidRPr="00A04F62">
        <w:rPr>
          <w:b/>
          <w:color w:val="000000"/>
        </w:rPr>
        <w:t>transm</w:t>
      </w:r>
      <w:r w:rsidRPr="00A04F62">
        <w:rPr>
          <w:b/>
          <w:color w:val="000000"/>
          <w:spacing w:val="-1"/>
        </w:rPr>
        <w:t>i</w:t>
      </w:r>
      <w:r w:rsidRPr="00A04F62">
        <w:rPr>
          <w:b/>
          <w:color w:val="000000"/>
        </w:rPr>
        <w:t>tt</w:t>
      </w:r>
      <w:r w:rsidRPr="00A04F62">
        <w:rPr>
          <w:b/>
          <w:color w:val="000000"/>
          <w:spacing w:val="-1"/>
        </w:rPr>
        <w:t>e</w:t>
      </w:r>
      <w:r w:rsidRPr="00A04F62">
        <w:rPr>
          <w:b/>
          <w:color w:val="000000"/>
        </w:rPr>
        <w:t>r on the c</w:t>
      </w:r>
      <w:r w:rsidRPr="00A04F62">
        <w:rPr>
          <w:b/>
          <w:color w:val="000000"/>
          <w:spacing w:val="-1"/>
        </w:rPr>
        <w:t>o</w:t>
      </w:r>
      <w:r w:rsidRPr="00A04F62">
        <w:rPr>
          <w:b/>
          <w:color w:val="000000"/>
        </w:rPr>
        <w:t xml:space="preserve">mmon </w:t>
      </w:r>
      <w:r w:rsidRPr="00A04F62">
        <w:rPr>
          <w:b/>
          <w:color w:val="000000"/>
          <w:spacing w:val="-1"/>
        </w:rPr>
        <w:t>D</w:t>
      </w:r>
      <w:r w:rsidRPr="00A04F62">
        <w:rPr>
          <w:b/>
          <w:color w:val="000000"/>
        </w:rPr>
        <w:t>X frequenc</w:t>
      </w:r>
      <w:r w:rsidRPr="00A04F62">
        <w:rPr>
          <w:b/>
          <w:color w:val="000000"/>
          <w:spacing w:val="1"/>
        </w:rPr>
        <w:t>i</w:t>
      </w:r>
      <w:r w:rsidRPr="00A04F62">
        <w:rPr>
          <w:b/>
          <w:color w:val="000000"/>
        </w:rPr>
        <w:t>es.</w:t>
      </w:r>
      <w:r w:rsidRPr="00A04F62">
        <w:rPr>
          <w:b/>
          <w:color w:val="000000"/>
          <w:spacing w:val="-1"/>
        </w:rPr>
        <w:t xml:space="preserve"> </w:t>
      </w:r>
      <w:r w:rsidRPr="00A04F62">
        <w:rPr>
          <w:b/>
          <w:color w:val="000000"/>
        </w:rPr>
        <w:t>The o</w:t>
      </w:r>
      <w:r w:rsidRPr="00A04F62">
        <w:rPr>
          <w:b/>
          <w:color w:val="000000"/>
          <w:spacing w:val="1"/>
        </w:rPr>
        <w:t>l</w:t>
      </w:r>
      <w:r w:rsidRPr="00A04F62">
        <w:rPr>
          <w:b/>
          <w:color w:val="000000"/>
        </w:rPr>
        <w:t>d adage st</w:t>
      </w:r>
      <w:r w:rsidRPr="00A04F62">
        <w:rPr>
          <w:b/>
          <w:color w:val="000000"/>
          <w:spacing w:val="-1"/>
        </w:rPr>
        <w:t>i</w:t>
      </w:r>
      <w:r w:rsidRPr="00A04F62">
        <w:rPr>
          <w:b/>
          <w:color w:val="000000"/>
          <w:spacing w:val="1"/>
        </w:rPr>
        <w:t>l</w:t>
      </w:r>
      <w:r w:rsidRPr="00A04F62">
        <w:rPr>
          <w:b/>
          <w:color w:val="000000"/>
        </w:rPr>
        <w:t>l app</w:t>
      </w:r>
      <w:r w:rsidRPr="00A04F62">
        <w:rPr>
          <w:b/>
          <w:color w:val="000000"/>
          <w:spacing w:val="-1"/>
        </w:rPr>
        <w:t>l</w:t>
      </w:r>
      <w:r w:rsidRPr="00A04F62">
        <w:rPr>
          <w:b/>
          <w:color w:val="000000"/>
          <w:spacing w:val="1"/>
        </w:rPr>
        <w:t>i</w:t>
      </w:r>
      <w:r w:rsidRPr="00A04F62">
        <w:rPr>
          <w:b/>
          <w:color w:val="000000"/>
        </w:rPr>
        <w:t xml:space="preserve">es: </w:t>
      </w:r>
      <w:r w:rsidRPr="00A04F62">
        <w:rPr>
          <w:b/>
          <w:color w:val="000000"/>
          <w:spacing w:val="-1"/>
        </w:rPr>
        <w:t>A</w:t>
      </w:r>
      <w:r w:rsidRPr="00A04F62">
        <w:rPr>
          <w:b/>
          <w:color w:val="000000"/>
          <w:spacing w:val="1"/>
        </w:rPr>
        <w:t>l</w:t>
      </w:r>
      <w:r w:rsidRPr="00A04F62">
        <w:rPr>
          <w:b/>
          <w:color w:val="000000"/>
          <w:spacing w:val="-2"/>
        </w:rPr>
        <w:t>w</w:t>
      </w:r>
      <w:r w:rsidRPr="00A04F62">
        <w:rPr>
          <w:b/>
          <w:color w:val="000000"/>
        </w:rPr>
        <w:t>ays L</w:t>
      </w:r>
      <w:r w:rsidRPr="00A04F62">
        <w:rPr>
          <w:b/>
          <w:color w:val="000000"/>
          <w:spacing w:val="1"/>
        </w:rPr>
        <w:t>i</w:t>
      </w:r>
      <w:r w:rsidRPr="00A04F62">
        <w:rPr>
          <w:b/>
          <w:color w:val="000000"/>
        </w:rPr>
        <w:t>sten, L</w:t>
      </w:r>
      <w:r w:rsidRPr="00A04F62">
        <w:rPr>
          <w:b/>
          <w:color w:val="000000"/>
          <w:spacing w:val="1"/>
        </w:rPr>
        <w:t>i</w:t>
      </w:r>
      <w:r w:rsidRPr="00A04F62">
        <w:rPr>
          <w:b/>
          <w:color w:val="000000"/>
        </w:rPr>
        <w:t>sten, L</w:t>
      </w:r>
      <w:r w:rsidRPr="00A04F62">
        <w:rPr>
          <w:b/>
          <w:color w:val="000000"/>
          <w:spacing w:val="1"/>
        </w:rPr>
        <w:t>i</w:t>
      </w:r>
      <w:r w:rsidRPr="00A04F62">
        <w:rPr>
          <w:b/>
          <w:color w:val="000000"/>
        </w:rPr>
        <w:t>s</w:t>
      </w:r>
      <w:r w:rsidRPr="00A04F62">
        <w:rPr>
          <w:b/>
          <w:color w:val="000000"/>
          <w:spacing w:val="-1"/>
        </w:rPr>
        <w:t>t</w:t>
      </w:r>
      <w:r w:rsidRPr="00A04F62">
        <w:rPr>
          <w:b/>
          <w:color w:val="000000"/>
        </w:rPr>
        <w:t>en be</w:t>
      </w:r>
      <w:r w:rsidRPr="00A04F62">
        <w:rPr>
          <w:b/>
          <w:color w:val="000000"/>
          <w:spacing w:val="1"/>
        </w:rPr>
        <w:t>f</w:t>
      </w:r>
      <w:r w:rsidRPr="00A04F62">
        <w:rPr>
          <w:b/>
          <w:color w:val="000000"/>
        </w:rPr>
        <w:t xml:space="preserve">ore </w:t>
      </w:r>
      <w:r w:rsidRPr="00A04F62">
        <w:rPr>
          <w:b/>
          <w:color w:val="000000"/>
          <w:spacing w:val="-1"/>
        </w:rPr>
        <w:t>y</w:t>
      </w:r>
      <w:r w:rsidRPr="00A04F62">
        <w:rPr>
          <w:b/>
          <w:color w:val="000000"/>
        </w:rPr>
        <w:t>ou start to</w:t>
      </w:r>
      <w:r w:rsidRPr="00A04F62">
        <w:rPr>
          <w:b/>
          <w:color w:val="000000"/>
          <w:spacing w:val="-1"/>
        </w:rPr>
        <w:t xml:space="preserve"> t</w:t>
      </w:r>
      <w:r w:rsidRPr="00A04F62">
        <w:rPr>
          <w:b/>
          <w:color w:val="000000"/>
        </w:rPr>
        <w:t>ransm</w:t>
      </w:r>
      <w:r w:rsidRPr="00A04F62">
        <w:rPr>
          <w:b/>
          <w:color w:val="000000"/>
          <w:spacing w:val="1"/>
        </w:rPr>
        <w:t>i</w:t>
      </w:r>
      <w:r w:rsidRPr="00A04F62">
        <w:rPr>
          <w:b/>
          <w:color w:val="000000"/>
        </w:rPr>
        <w:t xml:space="preserve">t. </w:t>
      </w:r>
      <w:r w:rsidRPr="00A04F62">
        <w:rPr>
          <w:color w:val="000000"/>
        </w:rPr>
        <w:t>P</w:t>
      </w:r>
      <w:r w:rsidRPr="00A04F62">
        <w:rPr>
          <w:color w:val="000000"/>
          <w:spacing w:val="-1"/>
        </w:rPr>
        <w:t>o</w:t>
      </w:r>
      <w:r w:rsidRPr="00A04F62">
        <w:rPr>
          <w:color w:val="000000"/>
        </w:rPr>
        <w:t>or oper</w:t>
      </w:r>
      <w:r w:rsidRPr="00A04F62">
        <w:rPr>
          <w:color w:val="000000"/>
          <w:spacing w:val="-1"/>
        </w:rPr>
        <w:t>a</w:t>
      </w:r>
      <w:r w:rsidRPr="00A04F62">
        <w:rPr>
          <w:color w:val="000000"/>
          <w:spacing w:val="1"/>
        </w:rPr>
        <w:t>ti</w:t>
      </w:r>
      <w:r w:rsidRPr="00A04F62">
        <w:rPr>
          <w:color w:val="000000"/>
        </w:rPr>
        <w:t>ng</w:t>
      </w:r>
      <w:r w:rsidRPr="00A04F62">
        <w:rPr>
          <w:color w:val="000000"/>
          <w:spacing w:val="-1"/>
        </w:rPr>
        <w:t xml:space="preserve"> </w:t>
      </w:r>
      <w:r w:rsidRPr="00A04F62">
        <w:rPr>
          <w:color w:val="000000"/>
        </w:rPr>
        <w:t>prac</w:t>
      </w:r>
      <w:r w:rsidRPr="00A04F62">
        <w:rPr>
          <w:color w:val="000000"/>
          <w:spacing w:val="-1"/>
        </w:rPr>
        <w:t>t</w:t>
      </w:r>
      <w:r w:rsidRPr="00A04F62">
        <w:rPr>
          <w:color w:val="000000"/>
          <w:spacing w:val="1"/>
        </w:rPr>
        <w:t>i</w:t>
      </w:r>
      <w:r w:rsidRPr="00A04F62">
        <w:rPr>
          <w:color w:val="000000"/>
        </w:rPr>
        <w:t>ces</w:t>
      </w:r>
      <w:r w:rsidRPr="00A04F62">
        <w:rPr>
          <w:color w:val="000000"/>
          <w:spacing w:val="-1"/>
        </w:rPr>
        <w:t xml:space="preserve"> </w:t>
      </w:r>
      <w:r w:rsidRPr="00A04F62">
        <w:rPr>
          <w:color w:val="000000"/>
        </w:rPr>
        <w:t>se</w:t>
      </w:r>
      <w:r w:rsidRPr="00A04F62">
        <w:rPr>
          <w:color w:val="000000"/>
          <w:spacing w:val="-1"/>
        </w:rPr>
        <w:t>e</w:t>
      </w:r>
      <w:r w:rsidRPr="00A04F62">
        <w:rPr>
          <w:color w:val="000000"/>
        </w:rPr>
        <w:t>m</w:t>
      </w:r>
      <w:r w:rsidRPr="00A04F62">
        <w:rPr>
          <w:color w:val="000000"/>
          <w:spacing w:val="-1"/>
        </w:rPr>
        <w:t xml:space="preserve"> </w:t>
      </w:r>
      <w:r w:rsidRPr="00A04F62">
        <w:rPr>
          <w:color w:val="000000"/>
          <w:spacing w:val="1"/>
        </w:rPr>
        <w:t>t</w:t>
      </w:r>
      <w:r w:rsidRPr="00A04F62">
        <w:rPr>
          <w:color w:val="000000"/>
        </w:rPr>
        <w:t>o be rep</w:t>
      </w:r>
      <w:r w:rsidRPr="00A04F62">
        <w:rPr>
          <w:color w:val="000000"/>
          <w:spacing w:val="-1"/>
        </w:rPr>
        <w:t>e</w:t>
      </w:r>
      <w:r w:rsidRPr="00A04F62">
        <w:rPr>
          <w:color w:val="000000"/>
        </w:rPr>
        <w:t>a</w:t>
      </w:r>
      <w:r w:rsidRPr="00A04F62">
        <w:rPr>
          <w:color w:val="000000"/>
          <w:spacing w:val="1"/>
        </w:rPr>
        <w:t>t</w:t>
      </w:r>
      <w:r w:rsidRPr="00A04F62">
        <w:rPr>
          <w:color w:val="000000"/>
        </w:rPr>
        <w:t>ed ov</w:t>
      </w:r>
      <w:r w:rsidRPr="00A04F62">
        <w:rPr>
          <w:color w:val="000000"/>
          <w:spacing w:val="-1"/>
        </w:rPr>
        <w:t>e</w:t>
      </w:r>
      <w:r w:rsidRPr="00A04F62">
        <w:rPr>
          <w:color w:val="000000"/>
        </w:rPr>
        <w:t>r a</w:t>
      </w:r>
      <w:r w:rsidRPr="00A04F62">
        <w:rPr>
          <w:color w:val="000000"/>
          <w:spacing w:val="-1"/>
        </w:rPr>
        <w:t>n</w:t>
      </w:r>
      <w:r w:rsidRPr="00A04F62">
        <w:rPr>
          <w:color w:val="000000"/>
        </w:rPr>
        <w:t>d over. To save spa</w:t>
      </w:r>
      <w:r w:rsidRPr="00A04F62">
        <w:rPr>
          <w:color w:val="000000"/>
          <w:spacing w:val="-1"/>
        </w:rPr>
        <w:t>c</w:t>
      </w:r>
      <w:r w:rsidRPr="00A04F62">
        <w:rPr>
          <w:color w:val="000000"/>
        </w:rPr>
        <w:t xml:space="preserve">e </w:t>
      </w:r>
      <w:r w:rsidRPr="00A04F62">
        <w:rPr>
          <w:color w:val="000000"/>
          <w:spacing w:val="-1"/>
        </w:rPr>
        <w:t>i</w:t>
      </w:r>
      <w:r w:rsidRPr="00A04F62">
        <w:rPr>
          <w:color w:val="000000"/>
        </w:rPr>
        <w:t xml:space="preserve">n </w:t>
      </w:r>
      <w:r w:rsidRPr="00A04F62">
        <w:rPr>
          <w:color w:val="000000"/>
          <w:spacing w:val="1"/>
        </w:rPr>
        <w:t>t</w:t>
      </w:r>
      <w:r w:rsidRPr="00A04F62">
        <w:rPr>
          <w:color w:val="000000"/>
        </w:rPr>
        <w:t>h</w:t>
      </w:r>
      <w:r w:rsidRPr="00A04F62">
        <w:rPr>
          <w:color w:val="000000"/>
          <w:spacing w:val="1"/>
        </w:rPr>
        <w:t>i</w:t>
      </w:r>
      <w:r w:rsidRPr="00A04F62">
        <w:rPr>
          <w:color w:val="000000"/>
        </w:rPr>
        <w:t xml:space="preserve">s </w:t>
      </w:r>
      <w:r w:rsidRPr="00A04F62">
        <w:rPr>
          <w:color w:val="000000"/>
          <w:spacing w:val="-1"/>
        </w:rPr>
        <w:t>r</w:t>
      </w:r>
      <w:r w:rsidRPr="00A04F62">
        <w:rPr>
          <w:color w:val="000000"/>
        </w:rPr>
        <w:t>epo</w:t>
      </w:r>
      <w:r w:rsidRPr="00A04F62">
        <w:rPr>
          <w:color w:val="000000"/>
          <w:spacing w:val="-1"/>
        </w:rPr>
        <w:t>r</w:t>
      </w:r>
      <w:r w:rsidRPr="00A04F62">
        <w:rPr>
          <w:color w:val="000000"/>
        </w:rPr>
        <w:t>t,</w:t>
      </w:r>
      <w:r w:rsidRPr="00A04F62">
        <w:rPr>
          <w:color w:val="000000"/>
          <w:spacing w:val="-1"/>
        </w:rPr>
        <w:t xml:space="preserve"> </w:t>
      </w:r>
      <w:r w:rsidRPr="00A04F62">
        <w:rPr>
          <w:color w:val="000000"/>
        </w:rPr>
        <w:t>p</w:t>
      </w:r>
      <w:r w:rsidRPr="00A04F62">
        <w:rPr>
          <w:color w:val="000000"/>
          <w:spacing w:val="1"/>
        </w:rPr>
        <w:t>l</w:t>
      </w:r>
      <w:r w:rsidRPr="00A04F62">
        <w:rPr>
          <w:color w:val="000000"/>
        </w:rPr>
        <w:t>ease</w:t>
      </w:r>
      <w:r w:rsidRPr="00A04F62">
        <w:rPr>
          <w:color w:val="000000"/>
          <w:spacing w:val="-1"/>
        </w:rPr>
        <w:t xml:space="preserve"> </w:t>
      </w:r>
      <w:r w:rsidRPr="00A04F62">
        <w:rPr>
          <w:color w:val="000000"/>
        </w:rPr>
        <w:t>re</w:t>
      </w:r>
      <w:r w:rsidRPr="00A04F62">
        <w:rPr>
          <w:color w:val="000000"/>
          <w:spacing w:val="-1"/>
        </w:rPr>
        <w:t>f</w:t>
      </w:r>
      <w:r w:rsidRPr="00A04F62">
        <w:rPr>
          <w:color w:val="000000"/>
        </w:rPr>
        <w:t>er</w:t>
      </w:r>
      <w:r w:rsidRPr="00A04F62">
        <w:rPr>
          <w:color w:val="000000"/>
          <w:spacing w:val="-1"/>
        </w:rPr>
        <w:t xml:space="preserve"> </w:t>
      </w:r>
      <w:r w:rsidRPr="00A04F62">
        <w:rPr>
          <w:color w:val="000000"/>
          <w:spacing w:val="1"/>
        </w:rPr>
        <w:t>t</w:t>
      </w:r>
      <w:r w:rsidRPr="00A04F62">
        <w:rPr>
          <w:color w:val="000000"/>
        </w:rPr>
        <w:t>o pre</w:t>
      </w:r>
      <w:r w:rsidRPr="00A04F62">
        <w:rPr>
          <w:color w:val="000000"/>
          <w:spacing w:val="-1"/>
        </w:rPr>
        <w:t>v</w:t>
      </w:r>
      <w:r w:rsidRPr="00A04F62">
        <w:rPr>
          <w:color w:val="000000"/>
          <w:spacing w:val="1"/>
        </w:rPr>
        <w:t>i</w:t>
      </w:r>
      <w:r w:rsidRPr="00A04F62">
        <w:rPr>
          <w:color w:val="000000"/>
        </w:rPr>
        <w:t>ous</w:t>
      </w:r>
      <w:r w:rsidRPr="00A04F62">
        <w:rPr>
          <w:color w:val="000000"/>
          <w:spacing w:val="-1"/>
        </w:rPr>
        <w:t xml:space="preserve"> </w:t>
      </w:r>
      <w:r w:rsidRPr="00A04F62">
        <w:rPr>
          <w:color w:val="000000"/>
        </w:rPr>
        <w:t xml:space="preserve">year </w:t>
      </w:r>
      <w:r w:rsidRPr="00A04F62">
        <w:rPr>
          <w:color w:val="000000"/>
          <w:spacing w:val="-1"/>
        </w:rPr>
        <w:t>r</w:t>
      </w:r>
      <w:r w:rsidRPr="00A04F62">
        <w:rPr>
          <w:color w:val="000000"/>
        </w:rPr>
        <w:t>epor</w:t>
      </w:r>
      <w:r w:rsidRPr="00A04F62">
        <w:rPr>
          <w:color w:val="000000"/>
          <w:spacing w:val="-1"/>
        </w:rPr>
        <w:t>t</w:t>
      </w:r>
      <w:r w:rsidRPr="00A04F62">
        <w:rPr>
          <w:color w:val="000000"/>
        </w:rPr>
        <w:t>s</w:t>
      </w:r>
      <w:r w:rsidRPr="00A04F62">
        <w:rPr>
          <w:color w:val="000000"/>
          <w:spacing w:val="-1"/>
        </w:rPr>
        <w:t xml:space="preserve"> </w:t>
      </w:r>
      <w:r w:rsidRPr="00A04F62">
        <w:rPr>
          <w:color w:val="000000"/>
        </w:rPr>
        <w:t xml:space="preserve">on </w:t>
      </w:r>
      <w:r w:rsidRPr="00A04F62">
        <w:rPr>
          <w:color w:val="000000"/>
          <w:spacing w:val="1"/>
        </w:rPr>
        <w:t>t</w:t>
      </w:r>
      <w:r w:rsidRPr="00A04F62">
        <w:rPr>
          <w:color w:val="000000"/>
        </w:rPr>
        <w:t xml:space="preserve">he </w:t>
      </w:r>
      <w:r w:rsidRPr="00A04F62">
        <w:rPr>
          <w:color w:val="000000"/>
          <w:spacing w:val="-1"/>
        </w:rPr>
        <w:t>K</w:t>
      </w:r>
      <w:r w:rsidRPr="00A04F62">
        <w:rPr>
          <w:color w:val="000000"/>
        </w:rPr>
        <w:t xml:space="preserve">8CX </w:t>
      </w:r>
      <w:r w:rsidRPr="00A04F62">
        <w:rPr>
          <w:color w:val="000000"/>
          <w:spacing w:val="-1"/>
        </w:rPr>
        <w:t>H</w:t>
      </w:r>
      <w:r w:rsidRPr="00A04F62">
        <w:rPr>
          <w:color w:val="000000"/>
          <w:spacing w:val="1"/>
        </w:rPr>
        <w:t>a</w:t>
      </w:r>
      <w:r w:rsidRPr="00A04F62">
        <w:rPr>
          <w:color w:val="000000"/>
        </w:rPr>
        <w:t>m</w:t>
      </w:r>
      <w:r w:rsidRPr="00A04F62">
        <w:rPr>
          <w:color w:val="000000"/>
          <w:spacing w:val="-1"/>
        </w:rPr>
        <w:t xml:space="preserve"> G</w:t>
      </w:r>
      <w:r w:rsidRPr="00A04F62">
        <w:rPr>
          <w:color w:val="000000"/>
        </w:rPr>
        <w:t>a</w:t>
      </w:r>
      <w:r w:rsidRPr="00A04F62">
        <w:rPr>
          <w:color w:val="000000"/>
          <w:spacing w:val="1"/>
        </w:rPr>
        <w:t>ll</w:t>
      </w:r>
      <w:r w:rsidRPr="00A04F62">
        <w:rPr>
          <w:color w:val="000000"/>
        </w:rPr>
        <w:t>ery.</w:t>
      </w:r>
    </w:p>
    <w:p w14:paraId="44319B79" w14:textId="77777777" w:rsidR="00A04F62" w:rsidRPr="00A04F62" w:rsidRDefault="00A04F62" w:rsidP="00A04F62">
      <w:pPr>
        <w:shd w:val="clear" w:color="auto" w:fill="FFFFFF"/>
        <w:spacing w:before="16" w:line="260" w:lineRule="exact"/>
        <w:rPr>
          <w:color w:val="000000"/>
          <w:sz w:val="26"/>
          <w:szCs w:val="26"/>
        </w:rPr>
      </w:pPr>
    </w:p>
    <w:p w14:paraId="3E265596" w14:textId="77777777" w:rsidR="00A04F62" w:rsidRPr="00A04F62" w:rsidRDefault="00A04F62" w:rsidP="00A04F62">
      <w:pPr>
        <w:shd w:val="clear" w:color="auto" w:fill="FFFFFF"/>
        <w:ind w:right="207"/>
        <w:rPr>
          <w:color w:val="000000"/>
        </w:rPr>
      </w:pPr>
      <w:r w:rsidRPr="00A04F62">
        <w:rPr>
          <w:b/>
          <w:color w:val="000000"/>
          <w:u w:val="thick" w:color="000000"/>
        </w:rPr>
        <w:t xml:space="preserve">Silent </w:t>
      </w:r>
      <w:r w:rsidRPr="00A04F62">
        <w:rPr>
          <w:b/>
          <w:color w:val="000000"/>
          <w:spacing w:val="-1"/>
          <w:u w:val="thick" w:color="000000"/>
        </w:rPr>
        <w:t>K</w:t>
      </w:r>
      <w:r w:rsidRPr="00A04F62">
        <w:rPr>
          <w:b/>
          <w:color w:val="000000"/>
          <w:u w:val="thick" w:color="000000"/>
        </w:rPr>
        <w:t>eys</w:t>
      </w:r>
      <w:r w:rsidRPr="00A04F62">
        <w:rPr>
          <w:b/>
          <w:color w:val="000000"/>
          <w:spacing w:val="-1"/>
          <w:u w:val="thick" w:color="000000"/>
        </w:rPr>
        <w:t xml:space="preserve"> </w:t>
      </w:r>
      <w:r w:rsidRPr="00A04F62">
        <w:rPr>
          <w:b/>
          <w:color w:val="000000"/>
          <w:u w:val="thick" w:color="000000"/>
        </w:rPr>
        <w:t>(SK</w:t>
      </w:r>
      <w:r w:rsidRPr="00A04F62">
        <w:rPr>
          <w:b/>
          <w:color w:val="000000"/>
          <w:spacing w:val="1"/>
          <w:u w:val="thick" w:color="000000"/>
        </w:rPr>
        <w:t>)</w:t>
      </w:r>
      <w:r w:rsidRPr="00A04F62">
        <w:rPr>
          <w:color w:val="000000"/>
        </w:rPr>
        <w:t>: T</w:t>
      </w:r>
      <w:r w:rsidRPr="00A04F62">
        <w:rPr>
          <w:color w:val="000000"/>
          <w:spacing w:val="-1"/>
        </w:rPr>
        <w:t>h</w:t>
      </w:r>
      <w:r w:rsidRPr="00A04F62">
        <w:rPr>
          <w:color w:val="000000"/>
          <w:spacing w:val="1"/>
        </w:rPr>
        <w:t>i</w:t>
      </w:r>
      <w:r w:rsidRPr="00A04F62">
        <w:rPr>
          <w:color w:val="000000"/>
        </w:rPr>
        <w:t xml:space="preserve">s </w:t>
      </w:r>
      <w:r w:rsidRPr="00A04F62">
        <w:rPr>
          <w:color w:val="000000"/>
          <w:spacing w:val="-1"/>
        </w:rPr>
        <w:t>i</w:t>
      </w:r>
      <w:r w:rsidRPr="00A04F62">
        <w:rPr>
          <w:color w:val="000000"/>
        </w:rPr>
        <w:t>s a</w:t>
      </w:r>
      <w:r w:rsidRPr="00A04F62">
        <w:rPr>
          <w:color w:val="000000"/>
          <w:spacing w:val="1"/>
        </w:rPr>
        <w:t>l</w:t>
      </w:r>
      <w:r w:rsidRPr="00A04F62">
        <w:rPr>
          <w:color w:val="000000"/>
          <w:spacing w:val="-1"/>
        </w:rPr>
        <w:t>w</w:t>
      </w:r>
      <w:r w:rsidRPr="00A04F62">
        <w:rPr>
          <w:color w:val="000000"/>
        </w:rPr>
        <w:t xml:space="preserve">ays a </w:t>
      </w:r>
      <w:r w:rsidRPr="00A04F62">
        <w:rPr>
          <w:color w:val="000000"/>
          <w:spacing w:val="-1"/>
        </w:rPr>
        <w:t>t</w:t>
      </w:r>
      <w:r w:rsidRPr="00A04F62">
        <w:rPr>
          <w:color w:val="000000"/>
        </w:rPr>
        <w:t>ough sub</w:t>
      </w:r>
      <w:r w:rsidRPr="00A04F62">
        <w:rPr>
          <w:color w:val="000000"/>
          <w:spacing w:val="1"/>
        </w:rPr>
        <w:t>j</w:t>
      </w:r>
      <w:r w:rsidRPr="00A04F62">
        <w:rPr>
          <w:color w:val="000000"/>
        </w:rPr>
        <w:t>e</w:t>
      </w:r>
      <w:r w:rsidRPr="00A04F62">
        <w:rPr>
          <w:color w:val="000000"/>
          <w:spacing w:val="-1"/>
        </w:rPr>
        <w:t>c</w:t>
      </w:r>
      <w:r w:rsidRPr="00A04F62">
        <w:rPr>
          <w:color w:val="000000"/>
        </w:rPr>
        <w:t>t</w:t>
      </w:r>
      <w:r w:rsidRPr="00A04F62">
        <w:rPr>
          <w:color w:val="000000"/>
          <w:spacing w:val="-1"/>
        </w:rPr>
        <w:t xml:space="preserve"> </w:t>
      </w:r>
      <w:r w:rsidRPr="00A04F62">
        <w:rPr>
          <w:color w:val="000000"/>
          <w:spacing w:val="1"/>
        </w:rPr>
        <w:t>t</w:t>
      </w:r>
      <w:r w:rsidRPr="00A04F62">
        <w:rPr>
          <w:color w:val="000000"/>
        </w:rPr>
        <w:t xml:space="preserve">o </w:t>
      </w:r>
      <w:r w:rsidRPr="00A04F62">
        <w:rPr>
          <w:color w:val="000000"/>
          <w:spacing w:val="-1"/>
        </w:rPr>
        <w:t>w</w:t>
      </w:r>
      <w:r w:rsidRPr="00A04F62">
        <w:rPr>
          <w:color w:val="000000"/>
        </w:rPr>
        <w:t>r</w:t>
      </w:r>
      <w:r w:rsidRPr="00A04F62">
        <w:rPr>
          <w:color w:val="000000"/>
          <w:spacing w:val="1"/>
        </w:rPr>
        <w:t>i</w:t>
      </w:r>
      <w:r w:rsidRPr="00A04F62">
        <w:rPr>
          <w:color w:val="000000"/>
          <w:spacing w:val="-1"/>
        </w:rPr>
        <w:t>t</w:t>
      </w:r>
      <w:r w:rsidRPr="00A04F62">
        <w:rPr>
          <w:color w:val="000000"/>
        </w:rPr>
        <w:t>e ab</w:t>
      </w:r>
      <w:r w:rsidRPr="00A04F62">
        <w:rPr>
          <w:color w:val="000000"/>
          <w:spacing w:val="-1"/>
        </w:rPr>
        <w:t>o</w:t>
      </w:r>
      <w:r w:rsidRPr="00A04F62">
        <w:rPr>
          <w:color w:val="000000"/>
        </w:rPr>
        <w:t>u</w:t>
      </w:r>
      <w:r w:rsidRPr="00A04F62">
        <w:rPr>
          <w:color w:val="000000"/>
          <w:spacing w:val="1"/>
        </w:rPr>
        <w:t>t</w:t>
      </w:r>
      <w:r w:rsidRPr="00A04F62">
        <w:rPr>
          <w:color w:val="000000"/>
        </w:rPr>
        <w:t>. The COVI</w:t>
      </w:r>
      <w:r w:rsidRPr="00A04F62">
        <w:rPr>
          <w:color w:val="000000"/>
          <w:spacing w:val="-1"/>
        </w:rPr>
        <w:t>D</w:t>
      </w:r>
      <w:r w:rsidRPr="00A04F62">
        <w:rPr>
          <w:color w:val="000000"/>
        </w:rPr>
        <w:t>-19 pande</w:t>
      </w:r>
      <w:r w:rsidRPr="00A04F62">
        <w:rPr>
          <w:color w:val="000000"/>
          <w:spacing w:val="-2"/>
        </w:rPr>
        <w:t>m</w:t>
      </w:r>
      <w:r w:rsidRPr="00A04F62">
        <w:rPr>
          <w:color w:val="000000"/>
          <w:spacing w:val="1"/>
        </w:rPr>
        <w:t>i</w:t>
      </w:r>
      <w:r w:rsidRPr="00A04F62">
        <w:rPr>
          <w:color w:val="000000"/>
        </w:rPr>
        <w:t>c has a</w:t>
      </w:r>
      <w:r w:rsidRPr="00A04F62">
        <w:rPr>
          <w:color w:val="000000"/>
          <w:spacing w:val="1"/>
        </w:rPr>
        <w:t>l</w:t>
      </w:r>
      <w:r w:rsidRPr="00A04F62">
        <w:rPr>
          <w:color w:val="000000"/>
        </w:rPr>
        <w:t xml:space="preserve">so been a </w:t>
      </w:r>
      <w:r w:rsidRPr="00A04F62">
        <w:rPr>
          <w:color w:val="000000"/>
          <w:spacing w:val="-1"/>
        </w:rPr>
        <w:t>f</w:t>
      </w:r>
      <w:r w:rsidRPr="00A04F62">
        <w:rPr>
          <w:color w:val="000000"/>
        </w:rPr>
        <w:t>ac</w:t>
      </w:r>
      <w:r w:rsidRPr="00A04F62">
        <w:rPr>
          <w:color w:val="000000"/>
          <w:spacing w:val="1"/>
        </w:rPr>
        <w:t>t</w:t>
      </w:r>
      <w:r w:rsidRPr="00A04F62">
        <w:rPr>
          <w:color w:val="000000"/>
        </w:rPr>
        <w:t>or. Ma</w:t>
      </w:r>
      <w:r w:rsidRPr="00A04F62">
        <w:rPr>
          <w:color w:val="000000"/>
          <w:spacing w:val="-1"/>
        </w:rPr>
        <w:t>n</w:t>
      </w:r>
      <w:r w:rsidRPr="00A04F62">
        <w:rPr>
          <w:color w:val="000000"/>
        </w:rPr>
        <w:t>y pro</w:t>
      </w:r>
      <w:r w:rsidRPr="00A04F62">
        <w:rPr>
          <w:color w:val="000000"/>
          <w:spacing w:val="-2"/>
        </w:rPr>
        <w:t>m</w:t>
      </w:r>
      <w:r w:rsidRPr="00A04F62">
        <w:rPr>
          <w:color w:val="000000"/>
          <w:spacing w:val="1"/>
        </w:rPr>
        <w:t>i</w:t>
      </w:r>
      <w:r w:rsidRPr="00A04F62">
        <w:rPr>
          <w:color w:val="000000"/>
        </w:rPr>
        <w:t xml:space="preserve">nent </w:t>
      </w:r>
      <w:proofErr w:type="spellStart"/>
      <w:r w:rsidRPr="00A04F62">
        <w:rPr>
          <w:color w:val="000000"/>
          <w:spacing w:val="-1"/>
        </w:rPr>
        <w:t>DX</w:t>
      </w:r>
      <w:r w:rsidRPr="00A04F62">
        <w:rPr>
          <w:color w:val="000000"/>
        </w:rPr>
        <w:t>ers</w:t>
      </w:r>
      <w:proofErr w:type="spellEnd"/>
      <w:r w:rsidRPr="00A04F62">
        <w:rPr>
          <w:color w:val="000000"/>
        </w:rPr>
        <w:t xml:space="preserve"> and </w:t>
      </w:r>
      <w:r w:rsidRPr="00A04F62">
        <w:rPr>
          <w:color w:val="000000"/>
          <w:spacing w:val="-2"/>
        </w:rPr>
        <w:t>m</w:t>
      </w:r>
      <w:r w:rsidRPr="00A04F62">
        <w:rPr>
          <w:color w:val="000000"/>
        </w:rPr>
        <w:t>a</w:t>
      </w:r>
      <w:r w:rsidRPr="00A04F62">
        <w:rPr>
          <w:color w:val="000000"/>
          <w:spacing w:val="1"/>
        </w:rPr>
        <w:t>j</w:t>
      </w:r>
      <w:r w:rsidRPr="00A04F62">
        <w:rPr>
          <w:color w:val="000000"/>
        </w:rPr>
        <w:t>or con</w:t>
      </w:r>
      <w:r w:rsidRPr="00A04F62">
        <w:rPr>
          <w:color w:val="000000"/>
          <w:spacing w:val="1"/>
        </w:rPr>
        <w:t>t</w:t>
      </w:r>
      <w:r w:rsidRPr="00A04F62">
        <w:rPr>
          <w:color w:val="000000"/>
        </w:rPr>
        <w:t>r</w:t>
      </w:r>
      <w:r w:rsidRPr="00A04F62">
        <w:rPr>
          <w:color w:val="000000"/>
          <w:spacing w:val="-1"/>
        </w:rPr>
        <w:t>i</w:t>
      </w:r>
      <w:r w:rsidRPr="00A04F62">
        <w:rPr>
          <w:color w:val="000000"/>
        </w:rPr>
        <w:t>bu</w:t>
      </w:r>
      <w:r w:rsidRPr="00A04F62">
        <w:rPr>
          <w:color w:val="000000"/>
          <w:spacing w:val="1"/>
        </w:rPr>
        <w:t>t</w:t>
      </w:r>
      <w:r w:rsidRPr="00A04F62">
        <w:rPr>
          <w:color w:val="000000"/>
        </w:rPr>
        <w:t xml:space="preserve">ors </w:t>
      </w:r>
      <w:r w:rsidRPr="00A04F62">
        <w:rPr>
          <w:color w:val="000000"/>
          <w:spacing w:val="1"/>
        </w:rPr>
        <w:t>t</w:t>
      </w:r>
      <w:r w:rsidRPr="00A04F62">
        <w:rPr>
          <w:color w:val="000000"/>
        </w:rPr>
        <w:t>o</w:t>
      </w:r>
      <w:r w:rsidRPr="00A04F62">
        <w:rPr>
          <w:color w:val="000000"/>
          <w:spacing w:val="-1"/>
        </w:rPr>
        <w:t xml:space="preserve"> </w:t>
      </w:r>
      <w:r w:rsidRPr="00A04F62">
        <w:rPr>
          <w:color w:val="000000"/>
          <w:spacing w:val="1"/>
        </w:rPr>
        <w:t>t</w:t>
      </w:r>
      <w:r w:rsidRPr="00A04F62">
        <w:rPr>
          <w:color w:val="000000"/>
        </w:rPr>
        <w:t>he</w:t>
      </w:r>
      <w:r w:rsidRPr="00A04F62">
        <w:rPr>
          <w:color w:val="000000"/>
          <w:spacing w:val="-1"/>
        </w:rPr>
        <w:t xml:space="preserve"> </w:t>
      </w:r>
      <w:r w:rsidRPr="00A04F62">
        <w:rPr>
          <w:color w:val="000000"/>
          <w:spacing w:val="1"/>
        </w:rPr>
        <w:t>t</w:t>
      </w:r>
      <w:r w:rsidRPr="00A04F62">
        <w:rPr>
          <w:color w:val="000000"/>
        </w:rPr>
        <w:t>echno</w:t>
      </w:r>
      <w:r w:rsidRPr="00A04F62">
        <w:rPr>
          <w:color w:val="000000"/>
          <w:spacing w:val="1"/>
        </w:rPr>
        <w:t>l</w:t>
      </w:r>
      <w:r w:rsidRPr="00A04F62">
        <w:rPr>
          <w:color w:val="000000"/>
        </w:rPr>
        <w:t>ogy</w:t>
      </w:r>
      <w:r w:rsidRPr="00A04F62">
        <w:rPr>
          <w:color w:val="000000"/>
          <w:spacing w:val="-1"/>
        </w:rPr>
        <w:t xml:space="preserve"> </w:t>
      </w:r>
      <w:r w:rsidRPr="00A04F62">
        <w:rPr>
          <w:color w:val="000000"/>
        </w:rPr>
        <w:t>and success</w:t>
      </w:r>
      <w:r w:rsidRPr="00A04F62">
        <w:rPr>
          <w:color w:val="000000"/>
          <w:spacing w:val="-1"/>
        </w:rPr>
        <w:t xml:space="preserve"> </w:t>
      </w:r>
      <w:r w:rsidRPr="00A04F62">
        <w:rPr>
          <w:color w:val="000000"/>
        </w:rPr>
        <w:t>of</w:t>
      </w:r>
      <w:r w:rsidRPr="00A04F62">
        <w:rPr>
          <w:color w:val="000000"/>
          <w:spacing w:val="-1"/>
        </w:rPr>
        <w:t xml:space="preserve"> </w:t>
      </w:r>
      <w:r w:rsidRPr="00A04F62">
        <w:rPr>
          <w:color w:val="000000"/>
        </w:rPr>
        <w:t>our hobby have d</w:t>
      </w:r>
      <w:r w:rsidRPr="00A04F62">
        <w:rPr>
          <w:color w:val="000000"/>
          <w:spacing w:val="1"/>
        </w:rPr>
        <w:t>i</w:t>
      </w:r>
      <w:r w:rsidRPr="00A04F62">
        <w:rPr>
          <w:color w:val="000000"/>
        </w:rPr>
        <w:t>ed, so</w:t>
      </w:r>
      <w:r w:rsidRPr="00A04F62">
        <w:rPr>
          <w:color w:val="000000"/>
          <w:spacing w:val="-2"/>
        </w:rPr>
        <w:t>m</w:t>
      </w:r>
      <w:r w:rsidRPr="00A04F62">
        <w:rPr>
          <w:color w:val="000000"/>
        </w:rPr>
        <w:t>e</w:t>
      </w:r>
      <w:r w:rsidRPr="00A04F62">
        <w:rPr>
          <w:color w:val="000000"/>
          <w:spacing w:val="2"/>
        </w:rPr>
        <w:t xml:space="preserve"> </w:t>
      </w:r>
      <w:r w:rsidRPr="00A04F62">
        <w:rPr>
          <w:color w:val="000000"/>
          <w:spacing w:val="-1"/>
        </w:rPr>
        <w:t>f</w:t>
      </w:r>
      <w:r w:rsidRPr="00A04F62">
        <w:rPr>
          <w:color w:val="000000"/>
        </w:rPr>
        <w:t>r</w:t>
      </w:r>
      <w:r w:rsidRPr="00A04F62">
        <w:rPr>
          <w:color w:val="000000"/>
          <w:spacing w:val="1"/>
        </w:rPr>
        <w:t>o</w:t>
      </w:r>
      <w:r w:rsidRPr="00A04F62">
        <w:rPr>
          <w:color w:val="000000"/>
        </w:rPr>
        <w:t>m</w:t>
      </w:r>
      <w:r w:rsidRPr="00A04F62">
        <w:rPr>
          <w:color w:val="000000"/>
          <w:spacing w:val="-1"/>
        </w:rPr>
        <w:t xml:space="preserve"> </w:t>
      </w:r>
      <w:r w:rsidRPr="00A04F62">
        <w:rPr>
          <w:color w:val="000000"/>
        </w:rPr>
        <w:t>COVI</w:t>
      </w:r>
      <w:r w:rsidRPr="00A04F62">
        <w:rPr>
          <w:color w:val="000000"/>
          <w:spacing w:val="-1"/>
        </w:rPr>
        <w:t>D</w:t>
      </w:r>
      <w:r w:rsidRPr="00A04F62">
        <w:rPr>
          <w:color w:val="000000"/>
          <w:spacing w:val="1"/>
        </w:rPr>
        <w:t>-</w:t>
      </w:r>
      <w:r w:rsidRPr="00A04F62">
        <w:rPr>
          <w:color w:val="000000"/>
        </w:rPr>
        <w:t>19.</w:t>
      </w:r>
      <w:r w:rsidRPr="00A04F62">
        <w:rPr>
          <w:color w:val="000000"/>
          <w:spacing w:val="1"/>
        </w:rPr>
        <w:t xml:space="preserve"> </w:t>
      </w:r>
      <w:r w:rsidRPr="00A04F62">
        <w:rPr>
          <w:color w:val="000000"/>
        </w:rPr>
        <w:t xml:space="preserve">The Silent </w:t>
      </w:r>
      <w:r w:rsidRPr="00A04F62">
        <w:rPr>
          <w:color w:val="000000"/>
          <w:spacing w:val="-2"/>
        </w:rPr>
        <w:t>K</w:t>
      </w:r>
      <w:r w:rsidRPr="00A04F62">
        <w:rPr>
          <w:color w:val="000000"/>
        </w:rPr>
        <w:t>ey li</w:t>
      </w:r>
      <w:r w:rsidRPr="00A04F62">
        <w:rPr>
          <w:color w:val="000000"/>
          <w:spacing w:val="-1"/>
        </w:rPr>
        <w:t>s</w:t>
      </w:r>
      <w:r w:rsidRPr="00A04F62">
        <w:rPr>
          <w:color w:val="000000"/>
        </w:rPr>
        <w:t>ting</w:t>
      </w:r>
      <w:r w:rsidRPr="00A04F62">
        <w:rPr>
          <w:color w:val="000000"/>
          <w:spacing w:val="-1"/>
        </w:rPr>
        <w:t xml:space="preserve"> </w:t>
      </w:r>
      <w:r w:rsidRPr="00A04F62">
        <w:rPr>
          <w:color w:val="000000"/>
        </w:rPr>
        <w:t>in</w:t>
      </w:r>
      <w:r w:rsidRPr="00A04F62">
        <w:rPr>
          <w:color w:val="000000"/>
          <w:spacing w:val="-1"/>
        </w:rPr>
        <w:t xml:space="preserve"> </w:t>
      </w:r>
      <w:r w:rsidRPr="00A04F62">
        <w:rPr>
          <w:color w:val="000000"/>
        </w:rPr>
        <w:t>the l</w:t>
      </w:r>
      <w:r w:rsidRPr="00A04F62">
        <w:rPr>
          <w:color w:val="000000"/>
          <w:spacing w:val="-1"/>
        </w:rPr>
        <w:t>a</w:t>
      </w:r>
      <w:r w:rsidRPr="00A04F62">
        <w:rPr>
          <w:color w:val="000000"/>
        </w:rPr>
        <w:t>te</w:t>
      </w:r>
      <w:r w:rsidRPr="00A04F62">
        <w:rPr>
          <w:color w:val="000000"/>
          <w:spacing w:val="-1"/>
        </w:rPr>
        <w:t>s</w:t>
      </w:r>
      <w:r w:rsidRPr="00A04F62">
        <w:rPr>
          <w:color w:val="000000"/>
        </w:rPr>
        <w:t>t QSTs have re</w:t>
      </w:r>
      <w:r w:rsidRPr="00A04F62">
        <w:rPr>
          <w:color w:val="000000"/>
          <w:spacing w:val="-1"/>
        </w:rPr>
        <w:t>ce</w:t>
      </w:r>
      <w:r w:rsidRPr="00A04F62">
        <w:rPr>
          <w:color w:val="000000"/>
        </w:rPr>
        <w:t>ntly de</w:t>
      </w:r>
      <w:r w:rsidRPr="00A04F62">
        <w:rPr>
          <w:color w:val="000000"/>
          <w:spacing w:val="-1"/>
        </w:rPr>
        <w:t>c</w:t>
      </w:r>
      <w:r w:rsidRPr="00A04F62">
        <w:rPr>
          <w:color w:val="000000"/>
        </w:rPr>
        <w:t>rea</w:t>
      </w:r>
      <w:r w:rsidRPr="00A04F62">
        <w:rPr>
          <w:color w:val="000000"/>
          <w:spacing w:val="-1"/>
        </w:rPr>
        <w:t>s</w:t>
      </w:r>
      <w:r w:rsidRPr="00A04F62">
        <w:rPr>
          <w:color w:val="000000"/>
        </w:rPr>
        <w:t xml:space="preserve">ed but I </w:t>
      </w:r>
      <w:r w:rsidRPr="00A04F62">
        <w:rPr>
          <w:color w:val="000000"/>
          <w:spacing w:val="-1"/>
        </w:rPr>
        <w:t>w</w:t>
      </w:r>
      <w:r w:rsidRPr="00A04F62">
        <w:rPr>
          <w:color w:val="000000"/>
        </w:rPr>
        <w:t>o</w:t>
      </w:r>
      <w:r w:rsidRPr="00A04F62">
        <w:rPr>
          <w:color w:val="000000"/>
          <w:spacing w:val="-1"/>
        </w:rPr>
        <w:t>n</w:t>
      </w:r>
      <w:r w:rsidRPr="00A04F62">
        <w:rPr>
          <w:color w:val="000000"/>
        </w:rPr>
        <w:t>der if</w:t>
      </w:r>
      <w:r w:rsidRPr="00A04F62">
        <w:rPr>
          <w:color w:val="000000"/>
          <w:spacing w:val="-1"/>
        </w:rPr>
        <w:t xml:space="preserve"> </w:t>
      </w:r>
      <w:r w:rsidRPr="00A04F62">
        <w:rPr>
          <w:color w:val="000000"/>
        </w:rPr>
        <w:t>th</w:t>
      </w:r>
      <w:r w:rsidRPr="00A04F62">
        <w:rPr>
          <w:color w:val="000000"/>
          <w:spacing w:val="-1"/>
        </w:rPr>
        <w:t>i</w:t>
      </w:r>
      <w:r w:rsidRPr="00A04F62">
        <w:rPr>
          <w:color w:val="000000"/>
        </w:rPr>
        <w:t xml:space="preserve">s is due </w:t>
      </w:r>
      <w:r w:rsidRPr="00A04F62">
        <w:rPr>
          <w:color w:val="000000"/>
          <w:spacing w:val="1"/>
        </w:rPr>
        <w:t>t</w:t>
      </w:r>
      <w:r w:rsidRPr="00A04F62">
        <w:rPr>
          <w:color w:val="000000"/>
        </w:rPr>
        <w:t>o under</w:t>
      </w:r>
      <w:r w:rsidRPr="00A04F62">
        <w:rPr>
          <w:color w:val="000000"/>
          <w:spacing w:val="-1"/>
        </w:rPr>
        <w:t xml:space="preserve"> </w:t>
      </w:r>
      <w:r w:rsidRPr="00A04F62">
        <w:rPr>
          <w:color w:val="000000"/>
        </w:rPr>
        <w:t>repor</w:t>
      </w:r>
      <w:r w:rsidRPr="00A04F62">
        <w:rPr>
          <w:color w:val="000000"/>
          <w:spacing w:val="-1"/>
        </w:rPr>
        <w:t>t</w:t>
      </w:r>
      <w:r w:rsidRPr="00A04F62">
        <w:rPr>
          <w:color w:val="000000"/>
          <w:spacing w:val="1"/>
        </w:rPr>
        <w:t>i</w:t>
      </w:r>
      <w:r w:rsidRPr="00A04F62">
        <w:rPr>
          <w:color w:val="000000"/>
        </w:rPr>
        <w:t xml:space="preserve">ng. </w:t>
      </w:r>
      <w:r w:rsidRPr="00A04F62">
        <w:rPr>
          <w:color w:val="000000"/>
          <w:spacing w:val="-1"/>
        </w:rPr>
        <w:t>T</w:t>
      </w:r>
      <w:r w:rsidRPr="00A04F62">
        <w:rPr>
          <w:color w:val="000000"/>
        </w:rPr>
        <w:t xml:space="preserve">he </w:t>
      </w:r>
      <w:r w:rsidRPr="00A04F62">
        <w:rPr>
          <w:color w:val="000000"/>
          <w:spacing w:val="1"/>
        </w:rPr>
        <w:t>li</w:t>
      </w:r>
      <w:r w:rsidRPr="00A04F62">
        <w:rPr>
          <w:color w:val="000000"/>
          <w:spacing w:val="-1"/>
        </w:rPr>
        <w:t>s</w:t>
      </w:r>
      <w:r w:rsidRPr="00A04F62">
        <w:rPr>
          <w:color w:val="000000"/>
        </w:rPr>
        <w:t xml:space="preserve">t </w:t>
      </w:r>
      <w:r w:rsidRPr="00A04F62">
        <w:rPr>
          <w:color w:val="000000"/>
          <w:spacing w:val="-1"/>
        </w:rPr>
        <w:t>w</w:t>
      </w:r>
      <w:r w:rsidRPr="00A04F62">
        <w:rPr>
          <w:color w:val="000000"/>
        </w:rPr>
        <w:t xml:space="preserve">as </w:t>
      </w:r>
      <w:r w:rsidRPr="00A04F62">
        <w:rPr>
          <w:color w:val="000000"/>
          <w:spacing w:val="-1"/>
        </w:rPr>
        <w:t>l</w:t>
      </w:r>
      <w:r w:rsidRPr="00A04F62">
        <w:rPr>
          <w:color w:val="000000"/>
        </w:rPr>
        <w:t xml:space="preserve">onger </w:t>
      </w:r>
      <w:r w:rsidRPr="00A04F62">
        <w:rPr>
          <w:color w:val="000000"/>
          <w:spacing w:val="1"/>
        </w:rPr>
        <w:t>i</w:t>
      </w:r>
      <w:r w:rsidRPr="00A04F62">
        <w:rPr>
          <w:color w:val="000000"/>
        </w:rPr>
        <w:t>n 20</w:t>
      </w:r>
      <w:r w:rsidRPr="00A04F62">
        <w:rPr>
          <w:color w:val="000000"/>
          <w:spacing w:val="-1"/>
        </w:rPr>
        <w:t>2</w:t>
      </w:r>
      <w:r w:rsidRPr="00A04F62">
        <w:rPr>
          <w:color w:val="000000"/>
        </w:rPr>
        <w:t>0.</w:t>
      </w:r>
      <w:r w:rsidRPr="00A04F62">
        <w:rPr>
          <w:color w:val="000000"/>
          <w:spacing w:val="1"/>
        </w:rPr>
        <w:t xml:space="preserve"> </w:t>
      </w:r>
      <w:r w:rsidRPr="00A04F62">
        <w:rPr>
          <w:color w:val="000000"/>
          <w:spacing w:val="-2"/>
        </w:rPr>
        <w:t>W</w:t>
      </w:r>
      <w:r w:rsidRPr="00A04F62">
        <w:rPr>
          <w:color w:val="000000"/>
        </w:rPr>
        <w:t xml:space="preserve">hat </w:t>
      </w:r>
      <w:r w:rsidRPr="00A04F62">
        <w:rPr>
          <w:color w:val="000000"/>
          <w:spacing w:val="-1"/>
        </w:rPr>
        <w:t>f</w:t>
      </w:r>
      <w:r w:rsidRPr="00A04F62">
        <w:rPr>
          <w:color w:val="000000"/>
        </w:rPr>
        <w:t>o</w:t>
      </w:r>
      <w:r w:rsidRPr="00A04F62">
        <w:rPr>
          <w:color w:val="000000"/>
          <w:spacing w:val="1"/>
        </w:rPr>
        <w:t>ll</w:t>
      </w:r>
      <w:r w:rsidRPr="00A04F62">
        <w:rPr>
          <w:color w:val="000000"/>
        </w:rPr>
        <w:t>o</w:t>
      </w:r>
      <w:r w:rsidRPr="00A04F62">
        <w:rPr>
          <w:color w:val="000000"/>
          <w:spacing w:val="-1"/>
        </w:rPr>
        <w:t>w</w:t>
      </w:r>
      <w:r w:rsidRPr="00A04F62">
        <w:rPr>
          <w:color w:val="000000"/>
        </w:rPr>
        <w:t xml:space="preserve">s </w:t>
      </w:r>
      <w:r w:rsidRPr="00A04F62">
        <w:rPr>
          <w:color w:val="000000"/>
          <w:spacing w:val="1"/>
        </w:rPr>
        <w:t>i</w:t>
      </w:r>
      <w:r w:rsidRPr="00A04F62">
        <w:rPr>
          <w:color w:val="000000"/>
        </w:rPr>
        <w:t>s a pa</w:t>
      </w:r>
      <w:r w:rsidRPr="00A04F62">
        <w:rPr>
          <w:color w:val="000000"/>
          <w:spacing w:val="-1"/>
        </w:rPr>
        <w:t>rt</w:t>
      </w:r>
      <w:r w:rsidRPr="00A04F62">
        <w:rPr>
          <w:color w:val="000000"/>
          <w:spacing w:val="1"/>
        </w:rPr>
        <w:t>i</w:t>
      </w:r>
      <w:r w:rsidRPr="00A04F62">
        <w:rPr>
          <w:color w:val="000000"/>
        </w:rPr>
        <w:t>al</w:t>
      </w:r>
      <w:r w:rsidRPr="00A04F62">
        <w:rPr>
          <w:color w:val="000000"/>
          <w:spacing w:val="-1"/>
        </w:rPr>
        <w:t xml:space="preserve"> </w:t>
      </w:r>
      <w:r w:rsidRPr="00A04F62">
        <w:rPr>
          <w:color w:val="000000"/>
          <w:spacing w:val="1"/>
        </w:rPr>
        <w:t>li</w:t>
      </w:r>
      <w:r w:rsidRPr="00A04F62">
        <w:rPr>
          <w:color w:val="000000"/>
          <w:spacing w:val="-1"/>
        </w:rPr>
        <w:t>s</w:t>
      </w:r>
      <w:r w:rsidRPr="00A04F62">
        <w:rPr>
          <w:color w:val="000000"/>
        </w:rPr>
        <w:t xml:space="preserve">t not </w:t>
      </w:r>
      <w:r w:rsidRPr="00A04F62">
        <w:rPr>
          <w:color w:val="000000"/>
          <w:spacing w:val="1"/>
        </w:rPr>
        <w:t>i</w:t>
      </w:r>
      <w:r w:rsidRPr="00A04F62">
        <w:rPr>
          <w:color w:val="000000"/>
        </w:rPr>
        <w:t>n</w:t>
      </w:r>
      <w:r w:rsidRPr="00A04F62">
        <w:rPr>
          <w:color w:val="000000"/>
          <w:spacing w:val="-1"/>
        </w:rPr>
        <w:t xml:space="preserve"> </w:t>
      </w:r>
      <w:r w:rsidRPr="00A04F62">
        <w:rPr>
          <w:color w:val="000000"/>
        </w:rPr>
        <w:t>any par</w:t>
      </w:r>
      <w:r w:rsidRPr="00A04F62">
        <w:rPr>
          <w:color w:val="000000"/>
          <w:spacing w:val="-1"/>
        </w:rPr>
        <w:t>t</w:t>
      </w:r>
      <w:r w:rsidRPr="00A04F62">
        <w:rPr>
          <w:color w:val="000000"/>
          <w:spacing w:val="1"/>
        </w:rPr>
        <w:t>i</w:t>
      </w:r>
      <w:r w:rsidRPr="00A04F62">
        <w:rPr>
          <w:color w:val="000000"/>
        </w:rPr>
        <w:t>cu</w:t>
      </w:r>
      <w:r w:rsidRPr="00A04F62">
        <w:rPr>
          <w:color w:val="000000"/>
          <w:spacing w:val="-1"/>
        </w:rPr>
        <w:t>l</w:t>
      </w:r>
      <w:r w:rsidRPr="00A04F62">
        <w:rPr>
          <w:color w:val="000000"/>
        </w:rPr>
        <w:t>ar ord</w:t>
      </w:r>
      <w:r w:rsidRPr="00A04F62">
        <w:rPr>
          <w:color w:val="000000"/>
          <w:spacing w:val="-1"/>
        </w:rPr>
        <w:t>e</w:t>
      </w:r>
      <w:r w:rsidRPr="00A04F62">
        <w:rPr>
          <w:color w:val="000000"/>
        </w:rPr>
        <w:t xml:space="preserve">r of </w:t>
      </w:r>
      <w:r w:rsidRPr="00A04F62">
        <w:rPr>
          <w:color w:val="000000"/>
          <w:spacing w:val="1"/>
        </w:rPr>
        <w:t>t</w:t>
      </w:r>
      <w:r w:rsidRPr="00A04F62">
        <w:rPr>
          <w:color w:val="000000"/>
        </w:rPr>
        <w:t xml:space="preserve">hose </w:t>
      </w:r>
      <w:r w:rsidRPr="00A04F62">
        <w:rPr>
          <w:color w:val="000000"/>
          <w:spacing w:val="1"/>
        </w:rPr>
        <w:t>t</w:t>
      </w:r>
      <w:r w:rsidRPr="00A04F62">
        <w:rPr>
          <w:color w:val="000000"/>
          <w:spacing w:val="-1"/>
        </w:rPr>
        <w:t>h</w:t>
      </w:r>
      <w:r w:rsidRPr="00A04F62">
        <w:rPr>
          <w:color w:val="000000"/>
        </w:rPr>
        <w:t>at h</w:t>
      </w:r>
      <w:r w:rsidRPr="00A04F62">
        <w:rPr>
          <w:color w:val="000000"/>
          <w:spacing w:val="-1"/>
        </w:rPr>
        <w:t>a</w:t>
      </w:r>
      <w:r w:rsidRPr="00A04F62">
        <w:rPr>
          <w:color w:val="000000"/>
        </w:rPr>
        <w:t>ve depa</w:t>
      </w:r>
      <w:r w:rsidRPr="00A04F62">
        <w:rPr>
          <w:color w:val="000000"/>
          <w:spacing w:val="-1"/>
        </w:rPr>
        <w:t>r</w:t>
      </w:r>
      <w:r w:rsidRPr="00A04F62">
        <w:rPr>
          <w:color w:val="000000"/>
          <w:spacing w:val="1"/>
        </w:rPr>
        <w:t>t</w:t>
      </w:r>
      <w:r w:rsidRPr="00A04F62">
        <w:rPr>
          <w:color w:val="000000"/>
        </w:rPr>
        <w:t>ed</w:t>
      </w:r>
      <w:r w:rsidRPr="00A04F62">
        <w:rPr>
          <w:color w:val="000000"/>
          <w:spacing w:val="-1"/>
        </w:rPr>
        <w:t xml:space="preserve"> </w:t>
      </w:r>
      <w:r w:rsidRPr="00A04F62">
        <w:rPr>
          <w:color w:val="000000"/>
        </w:rPr>
        <w:t>us dur</w:t>
      </w:r>
      <w:r w:rsidRPr="00A04F62">
        <w:rPr>
          <w:color w:val="000000"/>
          <w:spacing w:val="1"/>
        </w:rPr>
        <w:t>i</w:t>
      </w:r>
      <w:r w:rsidRPr="00A04F62">
        <w:rPr>
          <w:color w:val="000000"/>
        </w:rPr>
        <w:t xml:space="preserve">ng </w:t>
      </w:r>
      <w:r w:rsidRPr="00A04F62">
        <w:rPr>
          <w:color w:val="000000"/>
          <w:spacing w:val="1"/>
        </w:rPr>
        <w:t>t</w:t>
      </w:r>
      <w:r w:rsidRPr="00A04F62">
        <w:rPr>
          <w:color w:val="000000"/>
          <w:spacing w:val="-1"/>
        </w:rPr>
        <w:t>hi</w:t>
      </w:r>
      <w:r w:rsidRPr="00A04F62">
        <w:rPr>
          <w:color w:val="000000"/>
        </w:rPr>
        <w:t>s past ye</w:t>
      </w:r>
      <w:r w:rsidRPr="00A04F62">
        <w:rPr>
          <w:color w:val="000000"/>
          <w:spacing w:val="-1"/>
        </w:rPr>
        <w:t>a</w:t>
      </w:r>
      <w:r w:rsidRPr="00A04F62">
        <w:rPr>
          <w:color w:val="000000"/>
        </w:rPr>
        <w:t>r:</w:t>
      </w:r>
    </w:p>
    <w:p w14:paraId="5FAE3328" w14:textId="77777777" w:rsidR="00A04F62" w:rsidRPr="00A04F62" w:rsidRDefault="00A04F62" w:rsidP="00A04F62">
      <w:pPr>
        <w:shd w:val="clear" w:color="auto" w:fill="FFFFFF"/>
        <w:spacing w:before="7" w:line="240" w:lineRule="exact"/>
        <w:rPr>
          <w:color w:val="000000"/>
        </w:rPr>
      </w:pPr>
    </w:p>
    <w:p w14:paraId="38ED734D" w14:textId="77777777" w:rsidR="00A04F62" w:rsidRPr="00A04F62" w:rsidRDefault="00A04F62" w:rsidP="00A04F62">
      <w:pPr>
        <w:shd w:val="clear" w:color="auto" w:fill="FFFFFF"/>
        <w:spacing w:before="29"/>
        <w:ind w:right="93"/>
        <w:rPr>
          <w:color w:val="000000"/>
        </w:rPr>
      </w:pPr>
      <w:r w:rsidRPr="00A04F62">
        <w:rPr>
          <w:color w:val="000000"/>
        </w:rPr>
        <w:t>CT1</w:t>
      </w:r>
      <w:r w:rsidRPr="00A04F62">
        <w:rPr>
          <w:color w:val="000000"/>
          <w:spacing w:val="1"/>
        </w:rPr>
        <w:t>Z</w:t>
      </w:r>
      <w:r w:rsidRPr="00A04F62">
        <w:rPr>
          <w:color w:val="000000"/>
          <w:spacing w:val="-2"/>
        </w:rPr>
        <w:t>W</w:t>
      </w:r>
      <w:r w:rsidRPr="00A04F62">
        <w:rPr>
          <w:color w:val="000000"/>
        </w:rPr>
        <w:t xml:space="preserve">, </w:t>
      </w:r>
      <w:r w:rsidRPr="00A04F62">
        <w:rPr>
          <w:color w:val="000000"/>
          <w:spacing w:val="1"/>
        </w:rPr>
        <w:t>8R1</w:t>
      </w:r>
      <w:r w:rsidRPr="00A04F62">
        <w:rPr>
          <w:color w:val="000000"/>
          <w:spacing w:val="-2"/>
        </w:rPr>
        <w:t>W</w:t>
      </w:r>
      <w:r w:rsidRPr="00A04F62">
        <w:rPr>
          <w:color w:val="000000"/>
        </w:rPr>
        <w:t>D,</w:t>
      </w:r>
      <w:r w:rsidRPr="00A04F62">
        <w:rPr>
          <w:color w:val="000000"/>
          <w:spacing w:val="1"/>
        </w:rPr>
        <w:t xml:space="preserve"> </w:t>
      </w:r>
      <w:r w:rsidRPr="00A04F62">
        <w:rPr>
          <w:color w:val="000000"/>
        </w:rPr>
        <w:t>K8</w:t>
      </w:r>
      <w:r w:rsidRPr="00A04F62">
        <w:rPr>
          <w:color w:val="000000"/>
          <w:spacing w:val="1"/>
        </w:rPr>
        <w:t>C</w:t>
      </w:r>
      <w:r w:rsidRPr="00A04F62">
        <w:rPr>
          <w:color w:val="000000"/>
        </w:rPr>
        <w:t>C, PA0S</w:t>
      </w:r>
      <w:r w:rsidRPr="00A04F62">
        <w:rPr>
          <w:color w:val="000000"/>
          <w:spacing w:val="1"/>
        </w:rPr>
        <w:t>S</w:t>
      </w:r>
      <w:r w:rsidRPr="00A04F62">
        <w:rPr>
          <w:color w:val="000000"/>
        </w:rPr>
        <w:t>B,</w:t>
      </w:r>
      <w:r w:rsidRPr="00A04F62">
        <w:rPr>
          <w:color w:val="000000"/>
          <w:spacing w:val="1"/>
        </w:rPr>
        <w:t xml:space="preserve"> </w:t>
      </w:r>
      <w:r w:rsidRPr="00A04F62">
        <w:rPr>
          <w:color w:val="000000"/>
        </w:rPr>
        <w:t>K2PLF, E</w:t>
      </w:r>
      <w:r w:rsidRPr="00A04F62">
        <w:rPr>
          <w:color w:val="000000"/>
          <w:spacing w:val="1"/>
        </w:rPr>
        <w:t>5</w:t>
      </w:r>
      <w:r w:rsidRPr="00A04F62">
        <w:rPr>
          <w:color w:val="000000"/>
        </w:rPr>
        <w:t xml:space="preserve">1CG, </w:t>
      </w:r>
      <w:r w:rsidRPr="00A04F62">
        <w:rPr>
          <w:color w:val="000000"/>
          <w:spacing w:val="1"/>
        </w:rPr>
        <w:t>V</w:t>
      </w:r>
      <w:r w:rsidRPr="00A04F62">
        <w:rPr>
          <w:color w:val="000000"/>
        </w:rPr>
        <w:t>O1</w:t>
      </w:r>
      <w:r w:rsidRPr="00A04F62">
        <w:rPr>
          <w:color w:val="000000"/>
          <w:spacing w:val="1"/>
        </w:rPr>
        <w:t>S</w:t>
      </w:r>
      <w:r w:rsidRPr="00A04F62">
        <w:rPr>
          <w:color w:val="000000"/>
        </w:rPr>
        <w:t>A,</w:t>
      </w:r>
      <w:r w:rsidRPr="00A04F62">
        <w:rPr>
          <w:color w:val="000000"/>
          <w:spacing w:val="1"/>
        </w:rPr>
        <w:t xml:space="preserve"> </w:t>
      </w:r>
      <w:r w:rsidRPr="00A04F62">
        <w:rPr>
          <w:color w:val="000000"/>
          <w:spacing w:val="-2"/>
        </w:rPr>
        <w:t>W</w:t>
      </w:r>
      <w:r w:rsidRPr="00A04F62">
        <w:rPr>
          <w:color w:val="000000"/>
          <w:spacing w:val="1"/>
        </w:rPr>
        <w:t>1</w:t>
      </w:r>
      <w:r w:rsidRPr="00A04F62">
        <w:rPr>
          <w:color w:val="000000"/>
        </w:rPr>
        <w:t>UL</w:t>
      </w:r>
      <w:r w:rsidRPr="00A04F62">
        <w:rPr>
          <w:color w:val="000000"/>
          <w:spacing w:val="1"/>
        </w:rPr>
        <w:t>/</w:t>
      </w:r>
      <w:r w:rsidRPr="00A04F62">
        <w:rPr>
          <w:color w:val="000000"/>
          <w:spacing w:val="-1"/>
        </w:rPr>
        <w:t>W</w:t>
      </w:r>
      <w:r w:rsidRPr="00A04F62">
        <w:rPr>
          <w:color w:val="000000"/>
        </w:rPr>
        <w:t>2D</w:t>
      </w:r>
      <w:r w:rsidRPr="00A04F62">
        <w:rPr>
          <w:color w:val="000000"/>
          <w:spacing w:val="1"/>
        </w:rPr>
        <w:t>E</w:t>
      </w:r>
      <w:r w:rsidRPr="00A04F62">
        <w:rPr>
          <w:color w:val="000000"/>
        </w:rPr>
        <w:t xml:space="preserve">C, </w:t>
      </w:r>
      <w:r w:rsidRPr="00A04F62">
        <w:rPr>
          <w:color w:val="000000"/>
          <w:spacing w:val="1"/>
        </w:rPr>
        <w:t>K</w:t>
      </w:r>
      <w:r w:rsidRPr="00A04F62">
        <w:rPr>
          <w:color w:val="000000"/>
        </w:rPr>
        <w:t>0CS, EA</w:t>
      </w:r>
      <w:r w:rsidRPr="00A04F62">
        <w:rPr>
          <w:color w:val="000000"/>
          <w:spacing w:val="1"/>
        </w:rPr>
        <w:t>4D</w:t>
      </w:r>
      <w:r w:rsidRPr="00A04F62">
        <w:rPr>
          <w:color w:val="000000"/>
        </w:rPr>
        <w:t xml:space="preserve">N, N1RJ, </w:t>
      </w:r>
      <w:r w:rsidRPr="00A04F62">
        <w:rPr>
          <w:color w:val="000000"/>
          <w:spacing w:val="-1"/>
        </w:rPr>
        <w:t>W</w:t>
      </w:r>
      <w:r w:rsidRPr="00A04F62">
        <w:rPr>
          <w:color w:val="000000"/>
        </w:rPr>
        <w:t>7</w:t>
      </w:r>
      <w:r w:rsidRPr="00A04F62">
        <w:rPr>
          <w:color w:val="000000"/>
          <w:spacing w:val="1"/>
        </w:rPr>
        <w:t>A</w:t>
      </w:r>
      <w:r w:rsidRPr="00A04F62">
        <w:rPr>
          <w:color w:val="000000"/>
        </w:rPr>
        <w:t>CD,</w:t>
      </w:r>
      <w:r w:rsidRPr="00A04F62">
        <w:rPr>
          <w:color w:val="000000"/>
          <w:spacing w:val="1"/>
        </w:rPr>
        <w:t xml:space="preserve"> </w:t>
      </w:r>
      <w:r w:rsidRPr="00A04F62">
        <w:rPr>
          <w:color w:val="000000"/>
        </w:rPr>
        <w:t>W5HNK, I4</w:t>
      </w:r>
      <w:r w:rsidRPr="00A04F62">
        <w:rPr>
          <w:color w:val="000000"/>
          <w:spacing w:val="1"/>
        </w:rPr>
        <w:t>E</w:t>
      </w:r>
      <w:r w:rsidRPr="00A04F62">
        <w:rPr>
          <w:color w:val="000000"/>
        </w:rPr>
        <w:t>AT, SP7I</w:t>
      </w:r>
      <w:r w:rsidRPr="00A04F62">
        <w:rPr>
          <w:color w:val="000000"/>
          <w:spacing w:val="1"/>
        </w:rPr>
        <w:t>D</w:t>
      </w:r>
      <w:r w:rsidRPr="00A04F62">
        <w:rPr>
          <w:color w:val="000000"/>
        </w:rPr>
        <w:t>X, G3T</w:t>
      </w:r>
      <w:r w:rsidRPr="00A04F62">
        <w:rPr>
          <w:color w:val="000000"/>
          <w:spacing w:val="1"/>
        </w:rPr>
        <w:t>E</w:t>
      </w:r>
      <w:r w:rsidRPr="00A04F62">
        <w:rPr>
          <w:color w:val="000000"/>
        </w:rPr>
        <w:t>V,</w:t>
      </w:r>
      <w:r w:rsidRPr="00A04F62">
        <w:rPr>
          <w:color w:val="000000"/>
          <w:spacing w:val="1"/>
        </w:rPr>
        <w:t xml:space="preserve"> </w:t>
      </w:r>
      <w:r w:rsidRPr="00A04F62">
        <w:rPr>
          <w:color w:val="000000"/>
        </w:rPr>
        <w:t>EK7DX,</w:t>
      </w:r>
      <w:r w:rsidRPr="00A04F62">
        <w:rPr>
          <w:color w:val="000000"/>
          <w:spacing w:val="1"/>
        </w:rPr>
        <w:t xml:space="preserve"> </w:t>
      </w:r>
      <w:r w:rsidRPr="00A04F62">
        <w:rPr>
          <w:color w:val="000000"/>
        </w:rPr>
        <w:t>WA</w:t>
      </w:r>
      <w:r w:rsidRPr="00A04F62">
        <w:rPr>
          <w:color w:val="000000"/>
          <w:spacing w:val="1"/>
        </w:rPr>
        <w:t>2</w:t>
      </w:r>
      <w:r w:rsidRPr="00A04F62">
        <w:rPr>
          <w:color w:val="000000"/>
          <w:spacing w:val="-1"/>
        </w:rPr>
        <w:t>W</w:t>
      </w:r>
      <w:r w:rsidRPr="00A04F62">
        <w:rPr>
          <w:color w:val="000000"/>
        </w:rPr>
        <w:t xml:space="preserve">VL, </w:t>
      </w:r>
      <w:r w:rsidRPr="00A04F62">
        <w:rPr>
          <w:color w:val="000000"/>
          <w:spacing w:val="1"/>
        </w:rPr>
        <w:t>V</w:t>
      </w:r>
      <w:r w:rsidRPr="00A04F62">
        <w:rPr>
          <w:color w:val="000000"/>
        </w:rPr>
        <w:t>U2U</w:t>
      </w:r>
      <w:r w:rsidRPr="00A04F62">
        <w:rPr>
          <w:color w:val="000000"/>
          <w:spacing w:val="-1"/>
        </w:rPr>
        <w:t>R</w:t>
      </w:r>
      <w:r w:rsidRPr="00A04F62">
        <w:rPr>
          <w:color w:val="000000"/>
        </w:rPr>
        <w:t xml:space="preserve">, </w:t>
      </w:r>
      <w:r w:rsidRPr="00A04F62">
        <w:rPr>
          <w:color w:val="000000"/>
          <w:spacing w:val="1"/>
        </w:rPr>
        <w:t>6</w:t>
      </w:r>
      <w:r w:rsidRPr="00A04F62">
        <w:rPr>
          <w:color w:val="000000"/>
          <w:spacing w:val="-1"/>
        </w:rPr>
        <w:t>W</w:t>
      </w:r>
      <w:r w:rsidRPr="00A04F62">
        <w:rPr>
          <w:color w:val="000000"/>
          <w:spacing w:val="1"/>
        </w:rPr>
        <w:t>1</w:t>
      </w:r>
      <w:r w:rsidRPr="00A04F62">
        <w:rPr>
          <w:color w:val="000000"/>
        </w:rPr>
        <w:t xml:space="preserve">PZ, </w:t>
      </w:r>
      <w:r w:rsidRPr="00A04F62">
        <w:rPr>
          <w:color w:val="000000"/>
          <w:spacing w:val="-1"/>
        </w:rPr>
        <w:t>X</w:t>
      </w:r>
      <w:r w:rsidRPr="00A04F62">
        <w:rPr>
          <w:color w:val="000000"/>
        </w:rPr>
        <w:t>E1</w:t>
      </w:r>
      <w:r w:rsidRPr="00A04F62">
        <w:rPr>
          <w:color w:val="000000"/>
          <w:spacing w:val="1"/>
        </w:rPr>
        <w:t>Z</w:t>
      </w:r>
      <w:r w:rsidRPr="00A04F62">
        <w:rPr>
          <w:color w:val="000000"/>
        </w:rPr>
        <w:t>W,</w:t>
      </w:r>
      <w:r w:rsidRPr="00A04F62">
        <w:rPr>
          <w:color w:val="000000"/>
          <w:spacing w:val="1"/>
        </w:rPr>
        <w:t xml:space="preserve"> </w:t>
      </w:r>
      <w:r w:rsidRPr="00A04F62">
        <w:rPr>
          <w:color w:val="000000"/>
          <w:spacing w:val="-2"/>
        </w:rPr>
        <w:t>W</w:t>
      </w:r>
      <w:r w:rsidRPr="00A04F62">
        <w:rPr>
          <w:color w:val="000000"/>
        </w:rPr>
        <w:t>0E</w:t>
      </w:r>
      <w:r w:rsidRPr="00A04F62">
        <w:rPr>
          <w:color w:val="000000"/>
          <w:spacing w:val="-1"/>
        </w:rPr>
        <w:t>K</w:t>
      </w:r>
      <w:r w:rsidRPr="00A04F62">
        <w:rPr>
          <w:color w:val="000000"/>
        </w:rPr>
        <w:t xml:space="preserve">, </w:t>
      </w:r>
      <w:r w:rsidRPr="00A04F62">
        <w:rPr>
          <w:color w:val="000000"/>
          <w:spacing w:val="-1"/>
        </w:rPr>
        <w:t>W</w:t>
      </w:r>
      <w:r w:rsidRPr="00A04F62">
        <w:rPr>
          <w:color w:val="000000"/>
        </w:rPr>
        <w:t>4</w:t>
      </w:r>
      <w:r w:rsidRPr="00A04F62">
        <w:rPr>
          <w:color w:val="000000"/>
          <w:spacing w:val="-1"/>
        </w:rPr>
        <w:t>N</w:t>
      </w:r>
      <w:r w:rsidRPr="00A04F62">
        <w:rPr>
          <w:color w:val="000000"/>
        </w:rPr>
        <w:t>L,</w:t>
      </w:r>
      <w:r w:rsidRPr="00A04F62">
        <w:rPr>
          <w:color w:val="000000"/>
          <w:spacing w:val="1"/>
        </w:rPr>
        <w:t xml:space="preserve"> </w:t>
      </w:r>
      <w:r w:rsidRPr="00A04F62">
        <w:rPr>
          <w:color w:val="000000"/>
          <w:spacing w:val="-1"/>
        </w:rPr>
        <w:t>K</w:t>
      </w:r>
      <w:r w:rsidRPr="00A04F62">
        <w:rPr>
          <w:color w:val="000000"/>
          <w:spacing w:val="1"/>
        </w:rPr>
        <w:t>0</w:t>
      </w:r>
      <w:r w:rsidRPr="00A04F62">
        <w:rPr>
          <w:color w:val="000000"/>
        </w:rPr>
        <w:t>M</w:t>
      </w:r>
      <w:r w:rsidRPr="00A04F62">
        <w:rPr>
          <w:color w:val="000000"/>
          <w:spacing w:val="-1"/>
        </w:rPr>
        <w:t>Q</w:t>
      </w:r>
      <w:r w:rsidRPr="00A04F62">
        <w:rPr>
          <w:color w:val="000000"/>
        </w:rPr>
        <w:t>S, J</w:t>
      </w:r>
      <w:r w:rsidRPr="00A04F62">
        <w:rPr>
          <w:color w:val="000000"/>
          <w:spacing w:val="-1"/>
        </w:rPr>
        <w:t>K</w:t>
      </w:r>
      <w:r w:rsidRPr="00A04F62">
        <w:rPr>
          <w:color w:val="000000"/>
        </w:rPr>
        <w:t>1</w:t>
      </w:r>
      <w:r w:rsidRPr="00A04F62">
        <w:rPr>
          <w:color w:val="000000"/>
          <w:spacing w:val="1"/>
        </w:rPr>
        <w:t>O</w:t>
      </w:r>
      <w:r w:rsidRPr="00A04F62">
        <w:rPr>
          <w:color w:val="000000"/>
        </w:rPr>
        <w:t xml:space="preserve">PL, </w:t>
      </w:r>
      <w:r w:rsidRPr="00A04F62">
        <w:rPr>
          <w:color w:val="000000"/>
          <w:spacing w:val="-1"/>
        </w:rPr>
        <w:t>YV</w:t>
      </w:r>
      <w:r w:rsidRPr="00A04F62">
        <w:rPr>
          <w:color w:val="000000"/>
          <w:spacing w:val="1"/>
        </w:rPr>
        <w:t>5A</w:t>
      </w:r>
      <w:r w:rsidRPr="00A04F62">
        <w:rPr>
          <w:color w:val="000000"/>
        </w:rPr>
        <w:t>M, SM6C</w:t>
      </w:r>
      <w:r w:rsidRPr="00A04F62">
        <w:rPr>
          <w:color w:val="000000"/>
          <w:spacing w:val="1"/>
        </w:rPr>
        <w:t>A</w:t>
      </w:r>
      <w:r w:rsidRPr="00A04F62">
        <w:rPr>
          <w:color w:val="000000"/>
        </w:rPr>
        <w:t>S,</w:t>
      </w:r>
      <w:r w:rsidRPr="00A04F62">
        <w:rPr>
          <w:color w:val="000000"/>
          <w:spacing w:val="1"/>
        </w:rPr>
        <w:t xml:space="preserve"> </w:t>
      </w:r>
      <w:r w:rsidRPr="00A04F62">
        <w:rPr>
          <w:color w:val="000000"/>
          <w:spacing w:val="-2"/>
        </w:rPr>
        <w:t>W</w:t>
      </w:r>
      <w:r w:rsidRPr="00A04F62">
        <w:rPr>
          <w:color w:val="000000"/>
        </w:rPr>
        <w:t>2</w:t>
      </w:r>
      <w:r w:rsidRPr="00A04F62">
        <w:rPr>
          <w:color w:val="000000"/>
          <w:spacing w:val="1"/>
        </w:rPr>
        <w:t>H</w:t>
      </w:r>
      <w:r w:rsidRPr="00A04F62">
        <w:rPr>
          <w:color w:val="000000"/>
        </w:rPr>
        <w:t xml:space="preserve">TI, </w:t>
      </w:r>
      <w:r w:rsidRPr="00A04F62">
        <w:rPr>
          <w:color w:val="000000"/>
          <w:spacing w:val="-1"/>
        </w:rPr>
        <w:t>W</w:t>
      </w:r>
      <w:r w:rsidRPr="00A04F62">
        <w:rPr>
          <w:color w:val="000000"/>
        </w:rPr>
        <w:t>1</w:t>
      </w:r>
      <w:r w:rsidRPr="00A04F62">
        <w:rPr>
          <w:color w:val="000000"/>
          <w:spacing w:val="-1"/>
        </w:rPr>
        <w:t>U</w:t>
      </w:r>
      <w:r w:rsidRPr="00A04F62">
        <w:rPr>
          <w:color w:val="000000"/>
        </w:rPr>
        <w:t>F,</w:t>
      </w:r>
      <w:r w:rsidRPr="00A04F62">
        <w:rPr>
          <w:color w:val="000000"/>
          <w:spacing w:val="1"/>
        </w:rPr>
        <w:t xml:space="preserve"> </w:t>
      </w:r>
      <w:r w:rsidRPr="00A04F62">
        <w:rPr>
          <w:color w:val="000000"/>
          <w:spacing w:val="-1"/>
        </w:rPr>
        <w:t>K</w:t>
      </w:r>
      <w:r w:rsidRPr="00A04F62">
        <w:rPr>
          <w:color w:val="000000"/>
        </w:rPr>
        <w:t>2</w:t>
      </w:r>
      <w:r w:rsidRPr="00A04F62">
        <w:rPr>
          <w:color w:val="000000"/>
          <w:spacing w:val="1"/>
        </w:rPr>
        <w:t>F</w:t>
      </w:r>
      <w:r w:rsidRPr="00A04F62">
        <w:rPr>
          <w:color w:val="000000"/>
        </w:rPr>
        <w:t xml:space="preserve">L, </w:t>
      </w:r>
      <w:r w:rsidRPr="00A04F62">
        <w:rPr>
          <w:color w:val="000000"/>
          <w:spacing w:val="-1"/>
        </w:rPr>
        <w:t>O</w:t>
      </w:r>
      <w:r w:rsidRPr="00A04F62">
        <w:rPr>
          <w:color w:val="000000"/>
        </w:rPr>
        <w:t>E</w:t>
      </w:r>
      <w:r w:rsidRPr="00A04F62">
        <w:rPr>
          <w:color w:val="000000"/>
          <w:spacing w:val="1"/>
        </w:rPr>
        <w:t>1</w:t>
      </w:r>
      <w:r w:rsidRPr="00A04F62">
        <w:rPr>
          <w:color w:val="000000"/>
          <w:spacing w:val="-1"/>
        </w:rPr>
        <w:t>W</w:t>
      </w:r>
      <w:r w:rsidRPr="00A04F62">
        <w:rPr>
          <w:color w:val="000000"/>
          <w:spacing w:val="1"/>
        </w:rPr>
        <w:t>H</w:t>
      </w:r>
      <w:r w:rsidRPr="00A04F62">
        <w:rPr>
          <w:color w:val="000000"/>
        </w:rPr>
        <w:t xml:space="preserve">C, </w:t>
      </w:r>
      <w:r w:rsidRPr="00A04F62">
        <w:rPr>
          <w:color w:val="000000"/>
          <w:spacing w:val="-1"/>
        </w:rPr>
        <w:t>K</w:t>
      </w:r>
      <w:r w:rsidRPr="00A04F62">
        <w:rPr>
          <w:color w:val="000000"/>
        </w:rPr>
        <w:t>2</w:t>
      </w:r>
      <w:r w:rsidRPr="00A04F62">
        <w:rPr>
          <w:color w:val="000000"/>
          <w:spacing w:val="1"/>
        </w:rPr>
        <w:t>U</w:t>
      </w:r>
      <w:r w:rsidRPr="00A04F62">
        <w:rPr>
          <w:color w:val="000000"/>
        </w:rPr>
        <w:t xml:space="preserve">R, </w:t>
      </w:r>
      <w:r w:rsidRPr="00A04F62">
        <w:rPr>
          <w:color w:val="000000"/>
          <w:spacing w:val="1"/>
        </w:rPr>
        <w:t>D</w:t>
      </w:r>
      <w:r w:rsidRPr="00A04F62">
        <w:rPr>
          <w:color w:val="000000"/>
          <w:spacing w:val="-1"/>
        </w:rPr>
        <w:t>K</w:t>
      </w:r>
      <w:r w:rsidRPr="00A04F62">
        <w:rPr>
          <w:color w:val="000000"/>
        </w:rPr>
        <w:t>5</w:t>
      </w:r>
      <w:r w:rsidRPr="00A04F62">
        <w:rPr>
          <w:color w:val="000000"/>
          <w:spacing w:val="-1"/>
        </w:rPr>
        <w:t>AD</w:t>
      </w:r>
      <w:r w:rsidRPr="00A04F62">
        <w:rPr>
          <w:color w:val="000000"/>
          <w:spacing w:val="1"/>
        </w:rPr>
        <w:t>/</w:t>
      </w:r>
      <w:r w:rsidRPr="00A04F62">
        <w:rPr>
          <w:color w:val="000000"/>
          <w:spacing w:val="-1"/>
        </w:rPr>
        <w:t>O</w:t>
      </w:r>
      <w:r w:rsidRPr="00A04F62">
        <w:rPr>
          <w:color w:val="000000"/>
        </w:rPr>
        <w:t>E</w:t>
      </w:r>
      <w:r w:rsidRPr="00A04F62">
        <w:rPr>
          <w:color w:val="000000"/>
          <w:spacing w:val="1"/>
        </w:rPr>
        <w:t>2</w:t>
      </w:r>
      <w:r w:rsidRPr="00A04F62">
        <w:rPr>
          <w:color w:val="000000"/>
        </w:rPr>
        <w:t>BZL, N6RA,</w:t>
      </w:r>
      <w:r w:rsidRPr="00A04F62">
        <w:rPr>
          <w:color w:val="000000"/>
          <w:spacing w:val="1"/>
        </w:rPr>
        <w:t xml:space="preserve"> </w:t>
      </w:r>
      <w:r w:rsidRPr="00A04F62">
        <w:rPr>
          <w:color w:val="000000"/>
        </w:rPr>
        <w:t>K1</w:t>
      </w:r>
      <w:r w:rsidRPr="00A04F62">
        <w:rPr>
          <w:color w:val="000000"/>
          <w:spacing w:val="1"/>
        </w:rPr>
        <w:t>E</w:t>
      </w:r>
      <w:r w:rsidRPr="00A04F62">
        <w:rPr>
          <w:color w:val="000000"/>
        </w:rPr>
        <w:t>R, K3IO</w:t>
      </w:r>
      <w:r w:rsidRPr="00A04F62">
        <w:rPr>
          <w:color w:val="000000"/>
          <w:spacing w:val="2"/>
        </w:rPr>
        <w:t>/</w:t>
      </w:r>
      <w:r w:rsidRPr="00A04F62">
        <w:rPr>
          <w:color w:val="000000"/>
          <w:spacing w:val="-1"/>
        </w:rPr>
        <w:t>W</w:t>
      </w:r>
      <w:r w:rsidRPr="00A04F62">
        <w:rPr>
          <w:color w:val="000000"/>
        </w:rPr>
        <w:t>3I</w:t>
      </w:r>
      <w:r w:rsidRPr="00A04F62">
        <w:rPr>
          <w:color w:val="000000"/>
          <w:spacing w:val="-2"/>
        </w:rPr>
        <w:t>W</w:t>
      </w:r>
      <w:r w:rsidRPr="00A04F62">
        <w:rPr>
          <w:color w:val="000000"/>
        </w:rPr>
        <w:t xml:space="preserve">I, </w:t>
      </w:r>
      <w:r w:rsidRPr="00A04F62">
        <w:rPr>
          <w:color w:val="000000"/>
          <w:spacing w:val="1"/>
        </w:rPr>
        <w:t>E</w:t>
      </w:r>
      <w:r w:rsidRPr="00A04F62">
        <w:rPr>
          <w:color w:val="000000"/>
        </w:rPr>
        <w:t>U</w:t>
      </w:r>
      <w:r w:rsidRPr="00A04F62">
        <w:rPr>
          <w:color w:val="000000"/>
          <w:spacing w:val="1"/>
        </w:rPr>
        <w:t>1</w:t>
      </w:r>
      <w:r w:rsidRPr="00A04F62">
        <w:rPr>
          <w:color w:val="000000"/>
        </w:rPr>
        <w:t>AA/UC</w:t>
      </w:r>
      <w:r w:rsidRPr="00A04F62">
        <w:rPr>
          <w:color w:val="000000"/>
          <w:spacing w:val="1"/>
        </w:rPr>
        <w:t>2</w:t>
      </w:r>
      <w:r w:rsidRPr="00A04F62">
        <w:rPr>
          <w:color w:val="000000"/>
        </w:rPr>
        <w:t>A</w:t>
      </w:r>
      <w:r w:rsidRPr="00A04F62">
        <w:rPr>
          <w:color w:val="000000"/>
          <w:spacing w:val="1"/>
        </w:rPr>
        <w:t>A</w:t>
      </w:r>
      <w:r w:rsidRPr="00A04F62">
        <w:rPr>
          <w:color w:val="000000"/>
        </w:rPr>
        <w:t>, AA4</w:t>
      </w:r>
      <w:r w:rsidRPr="00A04F62">
        <w:rPr>
          <w:color w:val="000000"/>
          <w:spacing w:val="1"/>
        </w:rPr>
        <w:t>N</w:t>
      </w:r>
      <w:r w:rsidRPr="00A04F62">
        <w:rPr>
          <w:color w:val="000000"/>
        </w:rPr>
        <w:t xml:space="preserve">C, </w:t>
      </w:r>
      <w:r w:rsidRPr="00A04F62">
        <w:rPr>
          <w:color w:val="000000"/>
          <w:spacing w:val="1"/>
        </w:rPr>
        <w:t>F</w:t>
      </w:r>
      <w:r w:rsidRPr="00A04F62">
        <w:rPr>
          <w:color w:val="000000"/>
        </w:rPr>
        <w:t>1HRE, N</w:t>
      </w:r>
      <w:r w:rsidRPr="00A04F62">
        <w:rPr>
          <w:color w:val="000000"/>
          <w:spacing w:val="1"/>
        </w:rPr>
        <w:t>4A</w:t>
      </w:r>
      <w:r w:rsidRPr="00A04F62">
        <w:rPr>
          <w:color w:val="000000"/>
        </w:rPr>
        <w:t>R,</w:t>
      </w:r>
      <w:r w:rsidRPr="00A04F62">
        <w:rPr>
          <w:color w:val="000000"/>
          <w:spacing w:val="1"/>
        </w:rPr>
        <w:t xml:space="preserve"> </w:t>
      </w:r>
      <w:r w:rsidRPr="00A04F62">
        <w:rPr>
          <w:color w:val="000000"/>
          <w:spacing w:val="-2"/>
        </w:rPr>
        <w:t>W</w:t>
      </w:r>
      <w:r w:rsidRPr="00A04F62">
        <w:rPr>
          <w:color w:val="000000"/>
          <w:spacing w:val="1"/>
        </w:rPr>
        <w:t>2</w:t>
      </w:r>
      <w:r w:rsidRPr="00A04F62">
        <w:rPr>
          <w:color w:val="000000"/>
        </w:rPr>
        <w:t>VO,</w:t>
      </w:r>
      <w:r w:rsidRPr="00A04F62">
        <w:rPr>
          <w:color w:val="000000"/>
          <w:spacing w:val="1"/>
        </w:rPr>
        <w:t xml:space="preserve"> </w:t>
      </w:r>
      <w:r w:rsidRPr="00A04F62">
        <w:rPr>
          <w:color w:val="000000"/>
        </w:rPr>
        <w:t>G</w:t>
      </w:r>
      <w:r w:rsidRPr="00A04F62">
        <w:rPr>
          <w:color w:val="000000"/>
          <w:spacing w:val="1"/>
        </w:rPr>
        <w:t>4</w:t>
      </w:r>
      <w:r w:rsidRPr="00A04F62">
        <w:rPr>
          <w:color w:val="000000"/>
          <w:spacing w:val="-2"/>
        </w:rPr>
        <w:t>W</w:t>
      </w:r>
      <w:r w:rsidRPr="00A04F62">
        <w:rPr>
          <w:color w:val="000000"/>
        </w:rPr>
        <w:t>JS,</w:t>
      </w:r>
      <w:r w:rsidRPr="00A04F62">
        <w:rPr>
          <w:color w:val="000000"/>
          <w:spacing w:val="1"/>
        </w:rPr>
        <w:t xml:space="preserve"> </w:t>
      </w:r>
      <w:r w:rsidRPr="00A04F62">
        <w:rPr>
          <w:color w:val="000000"/>
        </w:rPr>
        <w:t>K</w:t>
      </w:r>
      <w:r w:rsidRPr="00A04F62">
        <w:rPr>
          <w:color w:val="000000"/>
          <w:spacing w:val="1"/>
        </w:rPr>
        <w:t>1</w:t>
      </w:r>
      <w:r w:rsidRPr="00A04F62">
        <w:rPr>
          <w:color w:val="000000"/>
        </w:rPr>
        <w:t>MMH, VE</w:t>
      </w:r>
      <w:r w:rsidRPr="00A04F62">
        <w:rPr>
          <w:color w:val="000000"/>
          <w:spacing w:val="1"/>
        </w:rPr>
        <w:t>3</w:t>
      </w:r>
      <w:r w:rsidRPr="00A04F62">
        <w:rPr>
          <w:color w:val="000000"/>
        </w:rPr>
        <w:t xml:space="preserve">XO, </w:t>
      </w:r>
      <w:r w:rsidRPr="00A04F62">
        <w:rPr>
          <w:color w:val="000000"/>
          <w:spacing w:val="-1"/>
        </w:rPr>
        <w:t>O</w:t>
      </w:r>
      <w:r w:rsidRPr="00A04F62">
        <w:rPr>
          <w:color w:val="000000"/>
        </w:rPr>
        <w:t>Z4FF and</w:t>
      </w:r>
      <w:r w:rsidRPr="00A04F62">
        <w:rPr>
          <w:color w:val="000000"/>
          <w:spacing w:val="1"/>
        </w:rPr>
        <w:t xml:space="preserve"> </w:t>
      </w:r>
      <w:r w:rsidRPr="00A04F62">
        <w:rPr>
          <w:color w:val="000000"/>
          <w:spacing w:val="-1"/>
        </w:rPr>
        <w:t>K</w:t>
      </w:r>
      <w:r w:rsidRPr="00A04F62">
        <w:rPr>
          <w:color w:val="000000"/>
        </w:rPr>
        <w:t>6SSS,</w:t>
      </w:r>
      <w:r w:rsidRPr="00A04F62">
        <w:rPr>
          <w:color w:val="000000"/>
          <w:spacing w:val="1"/>
        </w:rPr>
        <w:t xml:space="preserve"> </w:t>
      </w:r>
      <w:r w:rsidRPr="00A04F62">
        <w:rPr>
          <w:color w:val="000000"/>
          <w:spacing w:val="-1"/>
        </w:rPr>
        <w:t>m</w:t>
      </w:r>
      <w:r w:rsidRPr="00A04F62">
        <w:rPr>
          <w:color w:val="000000"/>
        </w:rPr>
        <w:t>y</w:t>
      </w:r>
      <w:r w:rsidRPr="00A04F62">
        <w:rPr>
          <w:color w:val="000000"/>
          <w:spacing w:val="1"/>
        </w:rPr>
        <w:t xml:space="preserve"> </w:t>
      </w:r>
      <w:r w:rsidRPr="00A04F62">
        <w:rPr>
          <w:color w:val="000000"/>
        </w:rPr>
        <w:t>“Best Man”</w:t>
      </w:r>
      <w:r w:rsidRPr="00A04F62">
        <w:rPr>
          <w:color w:val="000000"/>
          <w:spacing w:val="-1"/>
        </w:rPr>
        <w:t xml:space="preserve"> </w:t>
      </w:r>
      <w:r w:rsidRPr="00A04F62">
        <w:rPr>
          <w:color w:val="000000"/>
        </w:rPr>
        <w:t xml:space="preserve">and </w:t>
      </w:r>
      <w:r w:rsidRPr="00A04F62">
        <w:rPr>
          <w:color w:val="000000"/>
          <w:spacing w:val="-1"/>
        </w:rPr>
        <w:t>D</w:t>
      </w:r>
      <w:r w:rsidRPr="00A04F62">
        <w:rPr>
          <w:color w:val="000000"/>
        </w:rPr>
        <w:t xml:space="preserve">X </w:t>
      </w:r>
      <w:r w:rsidRPr="00A04F62">
        <w:rPr>
          <w:color w:val="000000"/>
          <w:spacing w:val="-1"/>
        </w:rPr>
        <w:t>f</w:t>
      </w:r>
      <w:r w:rsidRPr="00A04F62">
        <w:rPr>
          <w:color w:val="000000"/>
        </w:rPr>
        <w:t>r</w:t>
      </w:r>
      <w:r w:rsidRPr="00A04F62">
        <w:rPr>
          <w:color w:val="000000"/>
          <w:spacing w:val="1"/>
        </w:rPr>
        <w:t>i</w:t>
      </w:r>
      <w:r w:rsidRPr="00A04F62">
        <w:rPr>
          <w:color w:val="000000"/>
        </w:rPr>
        <w:t xml:space="preserve">end </w:t>
      </w:r>
      <w:r w:rsidRPr="00A04F62">
        <w:rPr>
          <w:color w:val="000000"/>
          <w:spacing w:val="-1"/>
        </w:rPr>
        <w:t>f</w:t>
      </w:r>
      <w:r w:rsidRPr="00A04F62">
        <w:rPr>
          <w:color w:val="000000"/>
        </w:rPr>
        <w:t xml:space="preserve">or 70 years. </w:t>
      </w:r>
      <w:r w:rsidRPr="00A04F62">
        <w:rPr>
          <w:color w:val="000000"/>
          <w:spacing w:val="-1"/>
        </w:rPr>
        <w:t>H</w:t>
      </w:r>
      <w:r w:rsidRPr="00A04F62">
        <w:rPr>
          <w:color w:val="000000"/>
        </w:rPr>
        <w:t>ope</w:t>
      </w:r>
      <w:r w:rsidRPr="00A04F62">
        <w:rPr>
          <w:color w:val="000000"/>
          <w:spacing w:val="-1"/>
        </w:rPr>
        <w:t>f</w:t>
      </w:r>
      <w:r w:rsidRPr="00A04F62">
        <w:rPr>
          <w:color w:val="000000"/>
        </w:rPr>
        <w:t>u</w:t>
      </w:r>
      <w:r w:rsidRPr="00A04F62">
        <w:rPr>
          <w:color w:val="000000"/>
          <w:spacing w:val="1"/>
        </w:rPr>
        <w:t>ll</w:t>
      </w:r>
      <w:r w:rsidRPr="00A04F62">
        <w:rPr>
          <w:color w:val="000000"/>
        </w:rPr>
        <w:t>y I have</w:t>
      </w:r>
      <w:r w:rsidRPr="00A04F62">
        <w:rPr>
          <w:color w:val="000000"/>
          <w:spacing w:val="-1"/>
        </w:rPr>
        <w:t>n</w:t>
      </w:r>
      <w:r w:rsidRPr="00A04F62">
        <w:rPr>
          <w:color w:val="000000"/>
        </w:rPr>
        <w:t>’t</w:t>
      </w:r>
      <w:r w:rsidRPr="00A04F62">
        <w:rPr>
          <w:color w:val="000000"/>
          <w:spacing w:val="-1"/>
        </w:rPr>
        <w:t xml:space="preserve"> </w:t>
      </w:r>
      <w:r w:rsidRPr="00A04F62">
        <w:rPr>
          <w:color w:val="000000"/>
          <w:spacing w:val="-2"/>
        </w:rPr>
        <w:t>m</w:t>
      </w:r>
      <w:r w:rsidRPr="00A04F62">
        <w:rPr>
          <w:color w:val="000000"/>
        </w:rPr>
        <w:t>ade any</w:t>
      </w:r>
      <w:r w:rsidRPr="00A04F62">
        <w:rPr>
          <w:color w:val="000000"/>
          <w:spacing w:val="1"/>
        </w:rPr>
        <w:t xml:space="preserve"> </w:t>
      </w:r>
      <w:r w:rsidRPr="00A04F62">
        <w:rPr>
          <w:color w:val="000000"/>
          <w:spacing w:val="-1"/>
        </w:rPr>
        <w:t>m</w:t>
      </w:r>
      <w:r w:rsidRPr="00A04F62">
        <w:rPr>
          <w:color w:val="000000"/>
          <w:spacing w:val="1"/>
        </w:rPr>
        <w:t>i</w:t>
      </w:r>
      <w:r w:rsidRPr="00A04F62">
        <w:rPr>
          <w:color w:val="000000"/>
        </w:rPr>
        <w:t>s</w:t>
      </w:r>
      <w:r w:rsidRPr="00A04F62">
        <w:rPr>
          <w:color w:val="000000"/>
          <w:spacing w:val="1"/>
        </w:rPr>
        <w:t>t</w:t>
      </w:r>
      <w:r w:rsidRPr="00A04F62">
        <w:rPr>
          <w:color w:val="000000"/>
        </w:rPr>
        <w:t>a</w:t>
      </w:r>
      <w:r w:rsidRPr="00A04F62">
        <w:rPr>
          <w:color w:val="000000"/>
          <w:spacing w:val="-1"/>
        </w:rPr>
        <w:t>k</w:t>
      </w:r>
      <w:r w:rsidRPr="00A04F62">
        <w:rPr>
          <w:color w:val="000000"/>
        </w:rPr>
        <w:t xml:space="preserve">es or </w:t>
      </w:r>
      <w:r w:rsidRPr="00A04F62">
        <w:rPr>
          <w:color w:val="000000"/>
          <w:spacing w:val="1"/>
        </w:rPr>
        <w:t>o</w:t>
      </w:r>
      <w:r w:rsidRPr="00A04F62">
        <w:rPr>
          <w:color w:val="000000"/>
          <w:spacing w:val="-2"/>
        </w:rPr>
        <w:t>m</w:t>
      </w:r>
      <w:r w:rsidRPr="00A04F62">
        <w:rPr>
          <w:color w:val="000000"/>
          <w:spacing w:val="1"/>
        </w:rPr>
        <w:t>itt</w:t>
      </w:r>
      <w:r w:rsidRPr="00A04F62">
        <w:rPr>
          <w:color w:val="000000"/>
        </w:rPr>
        <w:t>ed an</w:t>
      </w:r>
      <w:r w:rsidRPr="00A04F62">
        <w:rPr>
          <w:color w:val="000000"/>
          <w:spacing w:val="-1"/>
        </w:rPr>
        <w:t>y</w:t>
      </w:r>
      <w:r w:rsidRPr="00A04F62">
        <w:rPr>
          <w:color w:val="000000"/>
        </w:rPr>
        <w:t xml:space="preserve">one. May </w:t>
      </w:r>
      <w:r w:rsidRPr="00A04F62">
        <w:rPr>
          <w:color w:val="000000"/>
          <w:spacing w:val="1"/>
        </w:rPr>
        <w:t>t</w:t>
      </w:r>
      <w:r w:rsidRPr="00A04F62">
        <w:rPr>
          <w:color w:val="000000"/>
          <w:spacing w:val="-1"/>
        </w:rPr>
        <w:t>h</w:t>
      </w:r>
      <w:r w:rsidRPr="00A04F62">
        <w:rPr>
          <w:color w:val="000000"/>
        </w:rPr>
        <w:t>ey a</w:t>
      </w:r>
      <w:r w:rsidRPr="00A04F62">
        <w:rPr>
          <w:color w:val="000000"/>
          <w:spacing w:val="1"/>
        </w:rPr>
        <w:t>l</w:t>
      </w:r>
      <w:r w:rsidRPr="00A04F62">
        <w:rPr>
          <w:color w:val="000000"/>
        </w:rPr>
        <w:t>l</w:t>
      </w:r>
      <w:r w:rsidRPr="00A04F62">
        <w:rPr>
          <w:color w:val="000000"/>
          <w:spacing w:val="-1"/>
        </w:rPr>
        <w:t xml:space="preserve"> </w:t>
      </w:r>
      <w:r w:rsidRPr="00A04F62">
        <w:rPr>
          <w:color w:val="000000"/>
        </w:rPr>
        <w:t>re</w:t>
      </w:r>
      <w:r w:rsidRPr="00A04F62">
        <w:rPr>
          <w:color w:val="000000"/>
          <w:spacing w:val="-1"/>
        </w:rPr>
        <w:t>s</w:t>
      </w:r>
      <w:r w:rsidRPr="00A04F62">
        <w:rPr>
          <w:color w:val="000000"/>
        </w:rPr>
        <w:t xml:space="preserve">t </w:t>
      </w:r>
      <w:r w:rsidRPr="00A04F62">
        <w:rPr>
          <w:color w:val="000000"/>
          <w:spacing w:val="1"/>
        </w:rPr>
        <w:t>i</w:t>
      </w:r>
      <w:r w:rsidRPr="00A04F62">
        <w:rPr>
          <w:color w:val="000000"/>
        </w:rPr>
        <w:t>n</w:t>
      </w:r>
      <w:r w:rsidRPr="00A04F62">
        <w:rPr>
          <w:color w:val="000000"/>
          <w:spacing w:val="-1"/>
        </w:rPr>
        <w:t xml:space="preserve"> </w:t>
      </w:r>
      <w:r w:rsidRPr="00A04F62">
        <w:rPr>
          <w:color w:val="000000"/>
        </w:rPr>
        <w:t>peace.</w:t>
      </w:r>
    </w:p>
    <w:p w14:paraId="086D2EC9" w14:textId="77777777" w:rsidR="00A04F62" w:rsidRPr="00A04F62" w:rsidRDefault="00A04F62" w:rsidP="00A04F62">
      <w:pPr>
        <w:shd w:val="clear" w:color="auto" w:fill="FFFFFF"/>
        <w:spacing w:before="16" w:line="260" w:lineRule="exact"/>
        <w:rPr>
          <w:color w:val="000000"/>
          <w:sz w:val="26"/>
          <w:szCs w:val="26"/>
        </w:rPr>
      </w:pPr>
    </w:p>
    <w:p w14:paraId="5FA89861" w14:textId="77777777" w:rsidR="00A04F62" w:rsidRPr="00A04F62" w:rsidRDefault="00A04F62" w:rsidP="00A04F62">
      <w:pPr>
        <w:shd w:val="clear" w:color="auto" w:fill="FFFFFF"/>
        <w:rPr>
          <w:color w:val="000000"/>
        </w:rPr>
      </w:pPr>
      <w:r w:rsidRPr="00A04F62">
        <w:rPr>
          <w:b/>
          <w:color w:val="000000"/>
          <w:u w:val="thick" w:color="000000"/>
        </w:rPr>
        <w:t>2021 DX</w:t>
      </w:r>
      <w:r w:rsidRPr="00A04F62">
        <w:rPr>
          <w:b/>
          <w:color w:val="000000"/>
          <w:spacing w:val="1"/>
          <w:u w:val="thick" w:color="000000"/>
        </w:rPr>
        <w:t>C</w:t>
      </w:r>
      <w:r w:rsidRPr="00A04F62">
        <w:rPr>
          <w:b/>
          <w:color w:val="000000"/>
          <w:u w:val="thick" w:color="000000"/>
        </w:rPr>
        <w:t>C</w:t>
      </w:r>
      <w:r w:rsidRPr="00A04F62">
        <w:rPr>
          <w:b/>
          <w:color w:val="000000"/>
          <w:spacing w:val="-1"/>
          <w:u w:val="thick" w:color="000000"/>
        </w:rPr>
        <w:t xml:space="preserve"> </w:t>
      </w:r>
      <w:r w:rsidRPr="00A04F62">
        <w:rPr>
          <w:b/>
          <w:color w:val="000000"/>
          <w:u w:val="thick" w:color="000000"/>
        </w:rPr>
        <w:t xml:space="preserve">and </w:t>
      </w:r>
      <w:r w:rsidRPr="00A04F62">
        <w:rPr>
          <w:b/>
          <w:color w:val="000000"/>
          <w:spacing w:val="1"/>
          <w:u w:val="thick" w:color="000000"/>
        </w:rPr>
        <w:t>A</w:t>
      </w:r>
      <w:r w:rsidRPr="00A04F62">
        <w:rPr>
          <w:b/>
          <w:color w:val="000000"/>
          <w:spacing w:val="-1"/>
          <w:u w:val="thick" w:color="000000"/>
        </w:rPr>
        <w:t>R</w:t>
      </w:r>
      <w:r w:rsidRPr="00A04F62">
        <w:rPr>
          <w:b/>
          <w:color w:val="000000"/>
          <w:spacing w:val="1"/>
          <w:u w:val="thick" w:color="000000"/>
        </w:rPr>
        <w:t>R</w:t>
      </w:r>
      <w:r w:rsidRPr="00A04F62">
        <w:rPr>
          <w:b/>
          <w:color w:val="000000"/>
          <w:u w:val="thick" w:color="000000"/>
        </w:rPr>
        <w:t>L Matter</w:t>
      </w:r>
      <w:r w:rsidRPr="00A04F62">
        <w:rPr>
          <w:b/>
          <w:color w:val="000000"/>
          <w:spacing w:val="-1"/>
          <w:u w:val="thick" w:color="000000"/>
        </w:rPr>
        <w:t>s</w:t>
      </w:r>
      <w:r w:rsidRPr="00A04F62">
        <w:rPr>
          <w:color w:val="000000"/>
        </w:rPr>
        <w:t>:</w:t>
      </w:r>
      <w:r w:rsidRPr="00A04F62">
        <w:rPr>
          <w:color w:val="000000"/>
          <w:spacing w:val="-1"/>
        </w:rPr>
        <w:t xml:space="preserve"> </w:t>
      </w:r>
      <w:r w:rsidRPr="00A04F62">
        <w:rPr>
          <w:color w:val="000000"/>
        </w:rPr>
        <w:t>R</w:t>
      </w:r>
      <w:r w:rsidRPr="00A04F62">
        <w:rPr>
          <w:color w:val="000000"/>
          <w:spacing w:val="1"/>
        </w:rPr>
        <w:t>u</w:t>
      </w:r>
      <w:r w:rsidRPr="00A04F62">
        <w:rPr>
          <w:color w:val="000000"/>
          <w:spacing w:val="-2"/>
        </w:rPr>
        <w:t>m</w:t>
      </w:r>
      <w:r w:rsidRPr="00A04F62">
        <w:rPr>
          <w:color w:val="000000"/>
        </w:rPr>
        <w:t xml:space="preserve">ors </w:t>
      </w:r>
      <w:r w:rsidRPr="00A04F62">
        <w:rPr>
          <w:color w:val="000000"/>
          <w:spacing w:val="1"/>
        </w:rPr>
        <w:t>i</w:t>
      </w:r>
      <w:r w:rsidRPr="00A04F62">
        <w:rPr>
          <w:color w:val="000000"/>
        </w:rPr>
        <w:t xml:space="preserve">n </w:t>
      </w:r>
      <w:r w:rsidRPr="00A04F62">
        <w:rPr>
          <w:color w:val="000000"/>
          <w:spacing w:val="-1"/>
        </w:rPr>
        <w:t>t</w:t>
      </w:r>
      <w:r w:rsidRPr="00A04F62">
        <w:rPr>
          <w:color w:val="000000"/>
        </w:rPr>
        <w:t>he ne</w:t>
      </w:r>
      <w:r w:rsidRPr="00A04F62">
        <w:rPr>
          <w:color w:val="000000"/>
          <w:spacing w:val="-1"/>
        </w:rPr>
        <w:t>w</w:t>
      </w:r>
      <w:r w:rsidRPr="00A04F62">
        <w:rPr>
          <w:color w:val="000000"/>
        </w:rPr>
        <w:t xml:space="preserve">s </w:t>
      </w:r>
      <w:r w:rsidRPr="00A04F62">
        <w:rPr>
          <w:color w:val="000000"/>
          <w:spacing w:val="-2"/>
        </w:rPr>
        <w:t>m</w:t>
      </w:r>
      <w:r w:rsidRPr="00A04F62">
        <w:rPr>
          <w:color w:val="000000"/>
          <w:spacing w:val="1"/>
        </w:rPr>
        <w:t>e</w:t>
      </w:r>
      <w:r w:rsidRPr="00A04F62">
        <w:rPr>
          <w:color w:val="000000"/>
        </w:rPr>
        <w:t>d</w:t>
      </w:r>
      <w:r w:rsidRPr="00A04F62">
        <w:rPr>
          <w:color w:val="000000"/>
          <w:spacing w:val="1"/>
        </w:rPr>
        <w:t>i</w:t>
      </w:r>
      <w:r w:rsidRPr="00A04F62">
        <w:rPr>
          <w:color w:val="000000"/>
        </w:rPr>
        <w:t xml:space="preserve">a </w:t>
      </w:r>
      <w:r w:rsidRPr="00A04F62">
        <w:rPr>
          <w:color w:val="000000"/>
          <w:spacing w:val="1"/>
        </w:rPr>
        <w:t>t</w:t>
      </w:r>
      <w:r w:rsidRPr="00A04F62">
        <w:rPr>
          <w:color w:val="000000"/>
          <w:spacing w:val="-1"/>
        </w:rPr>
        <w:t>e</w:t>
      </w:r>
      <w:r w:rsidRPr="00A04F62">
        <w:rPr>
          <w:color w:val="000000"/>
          <w:spacing w:val="1"/>
        </w:rPr>
        <w:t>l</w:t>
      </w:r>
      <w:r w:rsidRPr="00A04F62">
        <w:rPr>
          <w:color w:val="000000"/>
        </w:rPr>
        <w:t>l us</w:t>
      </w:r>
      <w:r w:rsidRPr="00A04F62">
        <w:rPr>
          <w:color w:val="000000"/>
          <w:spacing w:val="-1"/>
        </w:rPr>
        <w:t xml:space="preserve"> </w:t>
      </w:r>
      <w:r w:rsidRPr="00A04F62">
        <w:rPr>
          <w:color w:val="000000"/>
          <w:spacing w:val="1"/>
        </w:rPr>
        <w:t>t</w:t>
      </w:r>
      <w:r w:rsidRPr="00A04F62">
        <w:rPr>
          <w:color w:val="000000"/>
          <w:spacing w:val="-1"/>
        </w:rPr>
        <w:t>h</w:t>
      </w:r>
      <w:r w:rsidRPr="00A04F62">
        <w:rPr>
          <w:color w:val="000000"/>
        </w:rPr>
        <w:t>at Bouga</w:t>
      </w:r>
      <w:r w:rsidRPr="00A04F62">
        <w:rPr>
          <w:color w:val="000000"/>
          <w:spacing w:val="1"/>
        </w:rPr>
        <w:t>i</w:t>
      </w:r>
      <w:r w:rsidRPr="00A04F62">
        <w:rPr>
          <w:color w:val="000000"/>
        </w:rPr>
        <w:t>n</w:t>
      </w:r>
      <w:r w:rsidRPr="00A04F62">
        <w:rPr>
          <w:color w:val="000000"/>
          <w:spacing w:val="-1"/>
        </w:rPr>
        <w:t>v</w:t>
      </w:r>
      <w:r w:rsidRPr="00A04F62">
        <w:rPr>
          <w:color w:val="000000"/>
          <w:spacing w:val="1"/>
        </w:rPr>
        <w:t>il</w:t>
      </w:r>
      <w:r w:rsidRPr="00A04F62">
        <w:rPr>
          <w:color w:val="000000"/>
          <w:spacing w:val="-1"/>
        </w:rPr>
        <w:t>l</w:t>
      </w:r>
      <w:r w:rsidRPr="00A04F62">
        <w:rPr>
          <w:color w:val="000000"/>
        </w:rPr>
        <w:t>e, an au</w:t>
      </w:r>
      <w:r w:rsidRPr="00A04F62">
        <w:rPr>
          <w:color w:val="000000"/>
          <w:spacing w:val="1"/>
        </w:rPr>
        <w:t>t</w:t>
      </w:r>
      <w:r w:rsidRPr="00A04F62">
        <w:rPr>
          <w:color w:val="000000"/>
          <w:spacing w:val="-1"/>
        </w:rPr>
        <w:t>o</w:t>
      </w:r>
      <w:r w:rsidRPr="00A04F62">
        <w:rPr>
          <w:color w:val="000000"/>
        </w:rPr>
        <w:t>n</w:t>
      </w:r>
      <w:r w:rsidRPr="00A04F62">
        <w:rPr>
          <w:color w:val="000000"/>
          <w:spacing w:val="1"/>
        </w:rPr>
        <w:t>o</w:t>
      </w:r>
      <w:r w:rsidRPr="00A04F62">
        <w:rPr>
          <w:color w:val="000000"/>
          <w:spacing w:val="-2"/>
        </w:rPr>
        <w:t>m</w:t>
      </w:r>
      <w:r w:rsidRPr="00A04F62">
        <w:rPr>
          <w:color w:val="000000"/>
        </w:rPr>
        <w:t>ous reg</w:t>
      </w:r>
      <w:r w:rsidRPr="00A04F62">
        <w:rPr>
          <w:color w:val="000000"/>
          <w:spacing w:val="-1"/>
        </w:rPr>
        <w:t>i</w:t>
      </w:r>
      <w:r w:rsidRPr="00A04F62">
        <w:rPr>
          <w:color w:val="000000"/>
        </w:rPr>
        <w:t>on</w:t>
      </w:r>
    </w:p>
    <w:p w14:paraId="61EAA664" w14:textId="77777777" w:rsidR="00A04F62" w:rsidRPr="00A04F62" w:rsidRDefault="00A04F62" w:rsidP="00A04F62">
      <w:pPr>
        <w:shd w:val="clear" w:color="auto" w:fill="FFFFFF"/>
        <w:ind w:right="61"/>
        <w:rPr>
          <w:color w:val="000000"/>
        </w:rPr>
      </w:pPr>
      <w:r w:rsidRPr="00A04F62">
        <w:rPr>
          <w:color w:val="000000"/>
          <w:spacing w:val="1"/>
        </w:rPr>
        <w:t>i</w:t>
      </w:r>
      <w:r w:rsidRPr="00A04F62">
        <w:rPr>
          <w:color w:val="000000"/>
        </w:rPr>
        <w:t xml:space="preserve">n Papua </w:t>
      </w:r>
      <w:r w:rsidRPr="00A04F62">
        <w:rPr>
          <w:color w:val="000000"/>
          <w:spacing w:val="-1"/>
        </w:rPr>
        <w:t>N</w:t>
      </w:r>
      <w:r w:rsidRPr="00A04F62">
        <w:rPr>
          <w:color w:val="000000"/>
        </w:rPr>
        <w:t xml:space="preserve">ew </w:t>
      </w:r>
      <w:r w:rsidRPr="00A04F62">
        <w:rPr>
          <w:color w:val="000000"/>
          <w:spacing w:val="-1"/>
        </w:rPr>
        <w:t>G</w:t>
      </w:r>
      <w:r w:rsidRPr="00A04F62">
        <w:rPr>
          <w:color w:val="000000"/>
        </w:rPr>
        <w:t>u</w:t>
      </w:r>
      <w:r w:rsidRPr="00A04F62">
        <w:rPr>
          <w:color w:val="000000"/>
          <w:spacing w:val="1"/>
        </w:rPr>
        <w:t>i</w:t>
      </w:r>
      <w:r w:rsidRPr="00A04F62">
        <w:rPr>
          <w:color w:val="000000"/>
        </w:rPr>
        <w:t>nea (P29), has vo</w:t>
      </w:r>
      <w:r w:rsidRPr="00A04F62">
        <w:rPr>
          <w:color w:val="000000"/>
          <w:spacing w:val="-1"/>
        </w:rPr>
        <w:t>t</w:t>
      </w:r>
      <w:r w:rsidRPr="00A04F62">
        <w:rPr>
          <w:color w:val="000000"/>
        </w:rPr>
        <w:t xml:space="preserve">ed </w:t>
      </w:r>
      <w:r w:rsidRPr="00A04F62">
        <w:rPr>
          <w:color w:val="000000"/>
          <w:spacing w:val="1"/>
        </w:rPr>
        <w:t>t</w:t>
      </w:r>
      <w:r w:rsidRPr="00A04F62">
        <w:rPr>
          <w:color w:val="000000"/>
        </w:rPr>
        <w:t>o beco</w:t>
      </w:r>
      <w:r w:rsidRPr="00A04F62">
        <w:rPr>
          <w:color w:val="000000"/>
          <w:spacing w:val="-2"/>
        </w:rPr>
        <w:t>m</w:t>
      </w:r>
      <w:r w:rsidRPr="00A04F62">
        <w:rPr>
          <w:color w:val="000000"/>
        </w:rPr>
        <w:t xml:space="preserve">e an </w:t>
      </w:r>
      <w:r w:rsidRPr="00A04F62">
        <w:rPr>
          <w:color w:val="000000"/>
          <w:spacing w:val="1"/>
        </w:rPr>
        <w:t>i</w:t>
      </w:r>
      <w:r w:rsidRPr="00A04F62">
        <w:rPr>
          <w:color w:val="000000"/>
        </w:rPr>
        <w:t>ndepe</w:t>
      </w:r>
      <w:r w:rsidRPr="00A04F62">
        <w:rPr>
          <w:color w:val="000000"/>
          <w:spacing w:val="-1"/>
        </w:rPr>
        <w:t>n</w:t>
      </w:r>
      <w:r w:rsidRPr="00A04F62">
        <w:rPr>
          <w:color w:val="000000"/>
        </w:rPr>
        <w:t>dent na</w:t>
      </w:r>
      <w:r w:rsidRPr="00A04F62">
        <w:rPr>
          <w:color w:val="000000"/>
          <w:spacing w:val="-1"/>
        </w:rPr>
        <w:t>t</w:t>
      </w:r>
      <w:r w:rsidRPr="00A04F62">
        <w:rPr>
          <w:color w:val="000000"/>
          <w:spacing w:val="1"/>
        </w:rPr>
        <w:t>i</w:t>
      </w:r>
      <w:r w:rsidRPr="00A04F62">
        <w:rPr>
          <w:color w:val="000000"/>
        </w:rPr>
        <w:t>on.</w:t>
      </w:r>
      <w:r w:rsidRPr="00A04F62">
        <w:rPr>
          <w:color w:val="000000"/>
          <w:spacing w:val="-1"/>
        </w:rPr>
        <w:t xml:space="preserve"> </w:t>
      </w:r>
      <w:r w:rsidRPr="00A04F62">
        <w:rPr>
          <w:color w:val="000000"/>
        </w:rPr>
        <w:t>Th</w:t>
      </w:r>
      <w:r w:rsidRPr="00A04F62">
        <w:rPr>
          <w:color w:val="000000"/>
          <w:spacing w:val="1"/>
        </w:rPr>
        <w:t>i</w:t>
      </w:r>
      <w:r w:rsidRPr="00A04F62">
        <w:rPr>
          <w:color w:val="000000"/>
        </w:rPr>
        <w:t>s cou</w:t>
      </w:r>
      <w:r w:rsidRPr="00A04F62">
        <w:rPr>
          <w:color w:val="000000"/>
          <w:spacing w:val="1"/>
        </w:rPr>
        <w:t>l</w:t>
      </w:r>
      <w:r w:rsidRPr="00A04F62">
        <w:rPr>
          <w:color w:val="000000"/>
        </w:rPr>
        <w:t>d</w:t>
      </w:r>
      <w:r w:rsidRPr="00A04F62">
        <w:rPr>
          <w:color w:val="000000"/>
          <w:spacing w:val="-1"/>
        </w:rPr>
        <w:t xml:space="preserve"> t</w:t>
      </w:r>
      <w:r w:rsidRPr="00A04F62">
        <w:rPr>
          <w:color w:val="000000"/>
        </w:rPr>
        <w:t>ake yea</w:t>
      </w:r>
      <w:r w:rsidRPr="00A04F62">
        <w:rPr>
          <w:color w:val="000000"/>
          <w:spacing w:val="-1"/>
        </w:rPr>
        <w:t>r</w:t>
      </w:r>
      <w:r w:rsidRPr="00A04F62">
        <w:rPr>
          <w:color w:val="000000"/>
        </w:rPr>
        <w:t xml:space="preserve">s </w:t>
      </w:r>
      <w:r w:rsidRPr="00A04F62">
        <w:rPr>
          <w:color w:val="000000"/>
          <w:spacing w:val="1"/>
        </w:rPr>
        <w:t>t</w:t>
      </w:r>
      <w:r w:rsidRPr="00A04F62">
        <w:rPr>
          <w:color w:val="000000"/>
        </w:rPr>
        <w:t>o</w:t>
      </w:r>
      <w:r w:rsidRPr="00A04F62">
        <w:rPr>
          <w:color w:val="000000"/>
          <w:spacing w:val="-1"/>
        </w:rPr>
        <w:t xml:space="preserve"> </w:t>
      </w:r>
      <w:r w:rsidRPr="00A04F62">
        <w:rPr>
          <w:color w:val="000000"/>
        </w:rPr>
        <w:t>happen be</w:t>
      </w:r>
      <w:r w:rsidRPr="00A04F62">
        <w:rPr>
          <w:color w:val="000000"/>
          <w:spacing w:val="-1"/>
        </w:rPr>
        <w:t>f</w:t>
      </w:r>
      <w:r w:rsidRPr="00A04F62">
        <w:rPr>
          <w:color w:val="000000"/>
        </w:rPr>
        <w:t xml:space="preserve">ore </w:t>
      </w:r>
      <w:r w:rsidRPr="00A04F62">
        <w:rPr>
          <w:color w:val="000000"/>
          <w:spacing w:val="1"/>
        </w:rPr>
        <w:t>i</w:t>
      </w:r>
      <w:r w:rsidRPr="00A04F62">
        <w:rPr>
          <w:color w:val="000000"/>
        </w:rPr>
        <w:t xml:space="preserve">t </w:t>
      </w:r>
      <w:r w:rsidRPr="00A04F62">
        <w:rPr>
          <w:color w:val="000000"/>
          <w:spacing w:val="1"/>
        </w:rPr>
        <w:t>i</w:t>
      </w:r>
      <w:r w:rsidRPr="00A04F62">
        <w:rPr>
          <w:color w:val="000000"/>
        </w:rPr>
        <w:t>s</w:t>
      </w:r>
      <w:r w:rsidRPr="00A04F62">
        <w:rPr>
          <w:color w:val="000000"/>
          <w:spacing w:val="-1"/>
        </w:rPr>
        <w:t xml:space="preserve"> </w:t>
      </w:r>
      <w:r w:rsidRPr="00A04F62">
        <w:rPr>
          <w:color w:val="000000"/>
        </w:rPr>
        <w:t xml:space="preserve">added </w:t>
      </w:r>
      <w:r w:rsidRPr="00A04F62">
        <w:rPr>
          <w:color w:val="000000"/>
          <w:spacing w:val="-1"/>
        </w:rPr>
        <w:t>t</w:t>
      </w:r>
      <w:r w:rsidRPr="00A04F62">
        <w:rPr>
          <w:color w:val="000000"/>
        </w:rPr>
        <w:t xml:space="preserve">o </w:t>
      </w:r>
      <w:r w:rsidRPr="00A04F62">
        <w:rPr>
          <w:color w:val="000000"/>
          <w:spacing w:val="1"/>
        </w:rPr>
        <w:t>t</w:t>
      </w:r>
      <w:r w:rsidRPr="00A04F62">
        <w:rPr>
          <w:color w:val="000000"/>
        </w:rPr>
        <w:t>he a</w:t>
      </w:r>
      <w:r w:rsidRPr="00A04F62">
        <w:rPr>
          <w:color w:val="000000"/>
          <w:spacing w:val="-1"/>
        </w:rPr>
        <w:t>c</w:t>
      </w:r>
      <w:r w:rsidRPr="00A04F62">
        <w:rPr>
          <w:color w:val="000000"/>
          <w:spacing w:val="1"/>
        </w:rPr>
        <w:t>ti</w:t>
      </w:r>
      <w:r w:rsidRPr="00A04F62">
        <w:rPr>
          <w:color w:val="000000"/>
        </w:rPr>
        <w:t>ve</w:t>
      </w:r>
      <w:r w:rsidRPr="00A04F62">
        <w:rPr>
          <w:color w:val="000000"/>
          <w:spacing w:val="-1"/>
        </w:rPr>
        <w:t xml:space="preserve"> DX</w:t>
      </w:r>
      <w:r w:rsidRPr="00A04F62">
        <w:rPr>
          <w:color w:val="000000"/>
          <w:spacing w:val="1"/>
        </w:rPr>
        <w:t>C</w:t>
      </w:r>
      <w:r w:rsidRPr="00A04F62">
        <w:rPr>
          <w:color w:val="000000"/>
        </w:rPr>
        <w:t xml:space="preserve">C </w:t>
      </w:r>
      <w:r w:rsidRPr="00A04F62">
        <w:rPr>
          <w:color w:val="000000"/>
          <w:spacing w:val="1"/>
        </w:rPr>
        <w:t>li</w:t>
      </w:r>
      <w:r w:rsidRPr="00A04F62">
        <w:rPr>
          <w:color w:val="000000"/>
        </w:rPr>
        <w:t>s</w:t>
      </w:r>
      <w:r w:rsidRPr="00A04F62">
        <w:rPr>
          <w:color w:val="000000"/>
          <w:spacing w:val="1"/>
        </w:rPr>
        <w:t>t</w:t>
      </w:r>
      <w:r w:rsidRPr="00A04F62">
        <w:rPr>
          <w:color w:val="000000"/>
        </w:rPr>
        <w:t>.</w:t>
      </w:r>
      <w:r w:rsidRPr="00A04F62">
        <w:rPr>
          <w:color w:val="000000"/>
          <w:spacing w:val="-1"/>
        </w:rPr>
        <w:t xml:space="preserve"> </w:t>
      </w:r>
      <w:r w:rsidRPr="00A04F62">
        <w:rPr>
          <w:color w:val="000000"/>
        </w:rPr>
        <w:t xml:space="preserve">The </w:t>
      </w:r>
      <w:r w:rsidRPr="00A04F62">
        <w:rPr>
          <w:color w:val="000000"/>
          <w:spacing w:val="-1"/>
        </w:rPr>
        <w:t>V</w:t>
      </w:r>
      <w:r w:rsidRPr="00A04F62">
        <w:rPr>
          <w:color w:val="000000"/>
        </w:rPr>
        <w:t>P8 pre</w:t>
      </w:r>
      <w:r w:rsidRPr="00A04F62">
        <w:rPr>
          <w:color w:val="000000"/>
          <w:spacing w:val="-1"/>
        </w:rPr>
        <w:t>f</w:t>
      </w:r>
      <w:r w:rsidRPr="00A04F62">
        <w:rPr>
          <w:color w:val="000000"/>
          <w:spacing w:val="1"/>
        </w:rPr>
        <w:t>i</w:t>
      </w:r>
      <w:r w:rsidRPr="00A04F62">
        <w:rPr>
          <w:color w:val="000000"/>
        </w:rPr>
        <w:t xml:space="preserve">x </w:t>
      </w:r>
      <w:r w:rsidRPr="00A04F62">
        <w:rPr>
          <w:color w:val="000000"/>
          <w:spacing w:val="1"/>
        </w:rPr>
        <w:t>i</w:t>
      </w:r>
      <w:r w:rsidRPr="00A04F62">
        <w:rPr>
          <w:color w:val="000000"/>
        </w:rPr>
        <w:t>s expe</w:t>
      </w:r>
      <w:r w:rsidRPr="00A04F62">
        <w:rPr>
          <w:color w:val="000000"/>
          <w:spacing w:val="-1"/>
        </w:rPr>
        <w:t>ct</w:t>
      </w:r>
      <w:r w:rsidRPr="00A04F62">
        <w:rPr>
          <w:color w:val="000000"/>
        </w:rPr>
        <w:t xml:space="preserve">ed </w:t>
      </w:r>
      <w:r w:rsidRPr="00A04F62">
        <w:rPr>
          <w:color w:val="000000"/>
          <w:spacing w:val="1"/>
        </w:rPr>
        <w:t>t</w:t>
      </w:r>
      <w:r w:rsidRPr="00A04F62">
        <w:rPr>
          <w:color w:val="000000"/>
        </w:rPr>
        <w:t xml:space="preserve">o be </w:t>
      </w:r>
      <w:r w:rsidRPr="00A04F62">
        <w:rPr>
          <w:color w:val="000000"/>
          <w:spacing w:val="-2"/>
        </w:rPr>
        <w:t>m</w:t>
      </w:r>
      <w:r w:rsidRPr="00A04F62">
        <w:rPr>
          <w:color w:val="000000"/>
          <w:spacing w:val="1"/>
        </w:rPr>
        <w:t>o</w:t>
      </w:r>
      <w:r w:rsidRPr="00A04F62">
        <w:rPr>
          <w:color w:val="000000"/>
        </w:rPr>
        <w:t>d</w:t>
      </w:r>
      <w:r w:rsidRPr="00A04F62">
        <w:rPr>
          <w:color w:val="000000"/>
          <w:spacing w:val="1"/>
        </w:rPr>
        <w:t>i</w:t>
      </w:r>
      <w:r w:rsidRPr="00A04F62">
        <w:rPr>
          <w:color w:val="000000"/>
          <w:spacing w:val="-1"/>
        </w:rPr>
        <w:t>f</w:t>
      </w:r>
      <w:r w:rsidRPr="00A04F62">
        <w:rPr>
          <w:color w:val="000000"/>
          <w:spacing w:val="1"/>
        </w:rPr>
        <w:t>i</w:t>
      </w:r>
      <w:r w:rsidRPr="00A04F62">
        <w:rPr>
          <w:color w:val="000000"/>
        </w:rPr>
        <w:t xml:space="preserve">ed </w:t>
      </w:r>
      <w:r w:rsidRPr="00A04F62">
        <w:rPr>
          <w:color w:val="000000"/>
          <w:spacing w:val="-1"/>
        </w:rPr>
        <w:t>f</w:t>
      </w:r>
      <w:r w:rsidRPr="00A04F62">
        <w:rPr>
          <w:color w:val="000000"/>
        </w:rPr>
        <w:t xml:space="preserve">or </w:t>
      </w:r>
      <w:r w:rsidRPr="00A04F62">
        <w:rPr>
          <w:color w:val="000000"/>
          <w:spacing w:val="1"/>
        </w:rPr>
        <w:t>t</w:t>
      </w:r>
      <w:r w:rsidRPr="00A04F62">
        <w:rPr>
          <w:color w:val="000000"/>
          <w:spacing w:val="-1"/>
        </w:rPr>
        <w:t>h</w:t>
      </w:r>
      <w:r w:rsidRPr="00A04F62">
        <w:rPr>
          <w:color w:val="000000"/>
        </w:rPr>
        <w:t xml:space="preserve">e </w:t>
      </w:r>
      <w:r w:rsidRPr="00A04F62">
        <w:rPr>
          <w:color w:val="000000"/>
          <w:spacing w:val="1"/>
        </w:rPr>
        <w:t>i</w:t>
      </w:r>
      <w:r w:rsidRPr="00A04F62">
        <w:rPr>
          <w:color w:val="000000"/>
        </w:rPr>
        <w:t>s</w:t>
      </w:r>
      <w:r w:rsidRPr="00A04F62">
        <w:rPr>
          <w:color w:val="000000"/>
          <w:spacing w:val="-1"/>
        </w:rPr>
        <w:t>l</w:t>
      </w:r>
      <w:r w:rsidRPr="00A04F62">
        <w:rPr>
          <w:color w:val="000000"/>
        </w:rPr>
        <w:t>ands o</w:t>
      </w:r>
      <w:r w:rsidRPr="00A04F62">
        <w:rPr>
          <w:color w:val="000000"/>
          <w:spacing w:val="1"/>
        </w:rPr>
        <w:t>t</w:t>
      </w:r>
      <w:r w:rsidRPr="00A04F62">
        <w:rPr>
          <w:color w:val="000000"/>
          <w:spacing w:val="-1"/>
        </w:rPr>
        <w:t>h</w:t>
      </w:r>
      <w:r w:rsidRPr="00A04F62">
        <w:rPr>
          <w:color w:val="000000"/>
        </w:rPr>
        <w:t xml:space="preserve">er </w:t>
      </w:r>
      <w:r w:rsidRPr="00A04F62">
        <w:rPr>
          <w:color w:val="000000"/>
          <w:spacing w:val="1"/>
        </w:rPr>
        <w:t>t</w:t>
      </w:r>
      <w:r w:rsidRPr="00A04F62">
        <w:rPr>
          <w:color w:val="000000"/>
        </w:rPr>
        <w:t>han</w:t>
      </w:r>
      <w:r w:rsidRPr="00A04F62">
        <w:rPr>
          <w:color w:val="000000"/>
          <w:spacing w:val="-1"/>
        </w:rPr>
        <w:t xml:space="preserve"> </w:t>
      </w:r>
      <w:r w:rsidRPr="00A04F62">
        <w:rPr>
          <w:color w:val="000000"/>
          <w:spacing w:val="1"/>
        </w:rPr>
        <w:t>t</w:t>
      </w:r>
      <w:r w:rsidRPr="00A04F62">
        <w:rPr>
          <w:color w:val="000000"/>
        </w:rPr>
        <w:t>he Fa</w:t>
      </w:r>
      <w:r w:rsidRPr="00A04F62">
        <w:rPr>
          <w:color w:val="000000"/>
          <w:spacing w:val="1"/>
        </w:rPr>
        <w:t>l</w:t>
      </w:r>
      <w:r w:rsidRPr="00A04F62">
        <w:rPr>
          <w:color w:val="000000"/>
        </w:rPr>
        <w:t>k</w:t>
      </w:r>
      <w:r w:rsidRPr="00A04F62">
        <w:rPr>
          <w:color w:val="000000"/>
          <w:spacing w:val="1"/>
        </w:rPr>
        <w:t>l</w:t>
      </w:r>
      <w:r w:rsidRPr="00A04F62">
        <w:rPr>
          <w:color w:val="000000"/>
        </w:rPr>
        <w:t>ands.</w:t>
      </w:r>
    </w:p>
    <w:p w14:paraId="01FE2C6A" w14:textId="77777777" w:rsidR="00A04F62" w:rsidRPr="00A04F62" w:rsidRDefault="00A04F62" w:rsidP="00A04F62">
      <w:pPr>
        <w:shd w:val="clear" w:color="auto" w:fill="FFFFFF"/>
        <w:ind w:right="61" w:firstLine="720"/>
        <w:rPr>
          <w:color w:val="000000"/>
        </w:rPr>
      </w:pPr>
      <w:r w:rsidRPr="00A04F62">
        <w:rPr>
          <w:color w:val="000000"/>
        </w:rPr>
        <w:t>L</w:t>
      </w:r>
      <w:r w:rsidRPr="00A04F62">
        <w:rPr>
          <w:color w:val="000000"/>
          <w:spacing w:val="-1"/>
        </w:rPr>
        <w:t>O</w:t>
      </w:r>
      <w:r w:rsidRPr="00A04F62">
        <w:rPr>
          <w:color w:val="000000"/>
          <w:spacing w:val="1"/>
        </w:rPr>
        <w:t>T</w:t>
      </w:r>
      <w:r w:rsidRPr="00A04F62">
        <w:rPr>
          <w:color w:val="000000"/>
        </w:rPr>
        <w:t>W</w:t>
      </w:r>
      <w:r w:rsidRPr="00A04F62">
        <w:rPr>
          <w:color w:val="000000"/>
          <w:spacing w:val="-1"/>
        </w:rPr>
        <w:t xml:space="preserve"> </w:t>
      </w:r>
      <w:r w:rsidRPr="00A04F62">
        <w:rPr>
          <w:color w:val="000000"/>
          <w:spacing w:val="1"/>
        </w:rPr>
        <w:t>i</w:t>
      </w:r>
      <w:r w:rsidRPr="00A04F62">
        <w:rPr>
          <w:color w:val="000000"/>
        </w:rPr>
        <w:t>s opera</w:t>
      </w:r>
      <w:r w:rsidRPr="00A04F62">
        <w:rPr>
          <w:color w:val="000000"/>
          <w:spacing w:val="-1"/>
        </w:rPr>
        <w:t>t</w:t>
      </w:r>
      <w:r w:rsidRPr="00A04F62">
        <w:rPr>
          <w:color w:val="000000"/>
        </w:rPr>
        <w:t xml:space="preserve">ed by </w:t>
      </w:r>
      <w:r w:rsidRPr="00A04F62">
        <w:rPr>
          <w:color w:val="000000"/>
          <w:spacing w:val="-1"/>
        </w:rPr>
        <w:t>A</w:t>
      </w:r>
      <w:r w:rsidRPr="00A04F62">
        <w:rPr>
          <w:color w:val="000000"/>
        </w:rPr>
        <w:t>RRL and n</w:t>
      </w:r>
      <w:r w:rsidRPr="00A04F62">
        <w:rPr>
          <w:color w:val="000000"/>
          <w:spacing w:val="1"/>
        </w:rPr>
        <w:t>o</w:t>
      </w:r>
      <w:r w:rsidRPr="00A04F62">
        <w:rPr>
          <w:color w:val="000000"/>
        </w:rPr>
        <w:t xml:space="preserve">w has over </w:t>
      </w:r>
      <w:r w:rsidRPr="00A04F62">
        <w:rPr>
          <w:color w:val="000000"/>
          <w:spacing w:val="-1"/>
        </w:rPr>
        <w:t>1</w:t>
      </w:r>
      <w:r w:rsidRPr="00A04F62">
        <w:rPr>
          <w:color w:val="000000"/>
        </w:rPr>
        <w:t>.450 b</w:t>
      </w:r>
      <w:r w:rsidRPr="00A04F62">
        <w:rPr>
          <w:color w:val="000000"/>
          <w:spacing w:val="1"/>
        </w:rPr>
        <w:t>il</w:t>
      </w:r>
      <w:r w:rsidRPr="00A04F62">
        <w:rPr>
          <w:color w:val="000000"/>
          <w:spacing w:val="-1"/>
        </w:rPr>
        <w:t>l</w:t>
      </w:r>
      <w:r w:rsidRPr="00A04F62">
        <w:rPr>
          <w:color w:val="000000"/>
          <w:spacing w:val="1"/>
        </w:rPr>
        <w:t>i</w:t>
      </w:r>
      <w:r w:rsidRPr="00A04F62">
        <w:rPr>
          <w:color w:val="000000"/>
        </w:rPr>
        <w:t>on</w:t>
      </w:r>
      <w:r w:rsidRPr="00A04F62">
        <w:rPr>
          <w:color w:val="000000"/>
          <w:spacing w:val="-1"/>
        </w:rPr>
        <w:t xml:space="preserve"> </w:t>
      </w:r>
      <w:r w:rsidRPr="00A04F62">
        <w:rPr>
          <w:color w:val="000000"/>
        </w:rPr>
        <w:t xml:space="preserve">records </w:t>
      </w:r>
      <w:r w:rsidRPr="00A04F62">
        <w:rPr>
          <w:color w:val="000000"/>
          <w:spacing w:val="-1"/>
        </w:rPr>
        <w:t>wi</w:t>
      </w:r>
      <w:r w:rsidRPr="00A04F62">
        <w:rPr>
          <w:color w:val="000000"/>
          <w:spacing w:val="1"/>
        </w:rPr>
        <w:t>t</w:t>
      </w:r>
      <w:r w:rsidRPr="00A04F62">
        <w:rPr>
          <w:color w:val="000000"/>
        </w:rPr>
        <w:t>h</w:t>
      </w:r>
      <w:r w:rsidRPr="00A04F62">
        <w:rPr>
          <w:color w:val="000000"/>
          <w:spacing w:val="-1"/>
        </w:rPr>
        <w:t xml:space="preserve"> </w:t>
      </w:r>
      <w:r w:rsidRPr="00A04F62">
        <w:rPr>
          <w:color w:val="000000"/>
        </w:rPr>
        <w:t>over 153,0</w:t>
      </w:r>
      <w:r w:rsidRPr="00A04F62">
        <w:rPr>
          <w:color w:val="000000"/>
          <w:spacing w:val="-1"/>
        </w:rPr>
        <w:t>0</w:t>
      </w:r>
      <w:r w:rsidRPr="00A04F62">
        <w:rPr>
          <w:color w:val="000000"/>
        </w:rPr>
        <w:t>0 users. Co</w:t>
      </w:r>
      <w:r w:rsidRPr="00A04F62">
        <w:rPr>
          <w:color w:val="000000"/>
          <w:spacing w:val="-1"/>
        </w:rPr>
        <w:t>n</w:t>
      </w:r>
      <w:r w:rsidRPr="00A04F62">
        <w:rPr>
          <w:color w:val="000000"/>
          <w:spacing w:val="1"/>
        </w:rPr>
        <w:t>t</w:t>
      </w:r>
      <w:r w:rsidRPr="00A04F62">
        <w:rPr>
          <w:color w:val="000000"/>
        </w:rPr>
        <w:t>ac</w:t>
      </w:r>
      <w:r w:rsidRPr="00A04F62">
        <w:rPr>
          <w:color w:val="000000"/>
          <w:spacing w:val="-1"/>
        </w:rPr>
        <w:t>t</w:t>
      </w:r>
      <w:r w:rsidRPr="00A04F62">
        <w:rPr>
          <w:color w:val="000000"/>
        </w:rPr>
        <w:t>s are cons</w:t>
      </w:r>
      <w:r w:rsidRPr="00A04F62">
        <w:rPr>
          <w:color w:val="000000"/>
          <w:spacing w:val="1"/>
        </w:rPr>
        <w:t>t</w:t>
      </w:r>
      <w:r w:rsidRPr="00A04F62">
        <w:rPr>
          <w:color w:val="000000"/>
        </w:rPr>
        <w:t>a</w:t>
      </w:r>
      <w:r w:rsidRPr="00A04F62">
        <w:rPr>
          <w:color w:val="000000"/>
          <w:spacing w:val="-1"/>
        </w:rPr>
        <w:t>n</w:t>
      </w:r>
      <w:r w:rsidRPr="00A04F62">
        <w:rPr>
          <w:color w:val="000000"/>
          <w:spacing w:val="1"/>
        </w:rPr>
        <w:t>tl</w:t>
      </w:r>
      <w:r w:rsidRPr="00A04F62">
        <w:rPr>
          <w:color w:val="000000"/>
        </w:rPr>
        <w:t xml:space="preserve">y </w:t>
      </w:r>
      <w:r w:rsidRPr="00A04F62">
        <w:rPr>
          <w:color w:val="000000"/>
          <w:spacing w:val="-1"/>
        </w:rPr>
        <w:t>b</w:t>
      </w:r>
      <w:r w:rsidRPr="00A04F62">
        <w:rPr>
          <w:color w:val="000000"/>
        </w:rPr>
        <w:t>e</w:t>
      </w:r>
      <w:r w:rsidRPr="00A04F62">
        <w:rPr>
          <w:color w:val="000000"/>
          <w:spacing w:val="1"/>
        </w:rPr>
        <w:t>i</w:t>
      </w:r>
      <w:r w:rsidRPr="00A04F62">
        <w:rPr>
          <w:color w:val="000000"/>
        </w:rPr>
        <w:t>ng up</w:t>
      </w:r>
      <w:r w:rsidRPr="00A04F62">
        <w:rPr>
          <w:color w:val="000000"/>
          <w:spacing w:val="1"/>
        </w:rPr>
        <w:t>l</w:t>
      </w:r>
      <w:r w:rsidRPr="00A04F62">
        <w:rPr>
          <w:color w:val="000000"/>
        </w:rPr>
        <w:t>oa</w:t>
      </w:r>
      <w:r w:rsidRPr="00A04F62">
        <w:rPr>
          <w:color w:val="000000"/>
          <w:spacing w:val="-1"/>
        </w:rPr>
        <w:t>d</w:t>
      </w:r>
      <w:r w:rsidRPr="00A04F62">
        <w:rPr>
          <w:color w:val="000000"/>
        </w:rPr>
        <w:t>ed. Con</w:t>
      </w:r>
      <w:r w:rsidRPr="00A04F62">
        <w:rPr>
          <w:color w:val="000000"/>
          <w:spacing w:val="1"/>
        </w:rPr>
        <w:t>t</w:t>
      </w:r>
      <w:r w:rsidRPr="00A04F62">
        <w:rPr>
          <w:color w:val="000000"/>
        </w:rPr>
        <w:t>es</w:t>
      </w:r>
      <w:r w:rsidRPr="00A04F62">
        <w:rPr>
          <w:color w:val="000000"/>
          <w:spacing w:val="1"/>
        </w:rPr>
        <w:t>t</w:t>
      </w:r>
      <w:r w:rsidRPr="00A04F62">
        <w:rPr>
          <w:color w:val="000000"/>
          <w:spacing w:val="-1"/>
        </w:rPr>
        <w:t>e</w:t>
      </w:r>
      <w:r w:rsidRPr="00A04F62">
        <w:rPr>
          <w:color w:val="000000"/>
        </w:rPr>
        <w:t xml:space="preserve">rs </w:t>
      </w:r>
      <w:r w:rsidRPr="00A04F62">
        <w:rPr>
          <w:color w:val="000000"/>
          <w:spacing w:val="1"/>
        </w:rPr>
        <w:t>i</w:t>
      </w:r>
      <w:r w:rsidRPr="00A04F62">
        <w:rPr>
          <w:color w:val="000000"/>
        </w:rPr>
        <w:t xml:space="preserve">n </w:t>
      </w:r>
      <w:r w:rsidRPr="00A04F62">
        <w:rPr>
          <w:color w:val="000000"/>
          <w:spacing w:val="-1"/>
        </w:rPr>
        <w:t>A</w:t>
      </w:r>
      <w:r w:rsidRPr="00A04F62">
        <w:rPr>
          <w:color w:val="000000"/>
        </w:rPr>
        <w:t>RRL con</w:t>
      </w:r>
      <w:r w:rsidRPr="00A04F62">
        <w:rPr>
          <w:color w:val="000000"/>
          <w:spacing w:val="1"/>
        </w:rPr>
        <w:t>t</w:t>
      </w:r>
      <w:r w:rsidRPr="00A04F62">
        <w:rPr>
          <w:color w:val="000000"/>
        </w:rPr>
        <w:t>e</w:t>
      </w:r>
      <w:r w:rsidRPr="00A04F62">
        <w:rPr>
          <w:color w:val="000000"/>
          <w:spacing w:val="-1"/>
        </w:rPr>
        <w:t>s</w:t>
      </w:r>
      <w:r w:rsidRPr="00A04F62">
        <w:rPr>
          <w:color w:val="000000"/>
          <w:spacing w:val="1"/>
        </w:rPr>
        <w:t>t</w:t>
      </w:r>
      <w:r w:rsidRPr="00A04F62">
        <w:rPr>
          <w:color w:val="000000"/>
        </w:rPr>
        <w:t>s us</w:t>
      </w:r>
      <w:r w:rsidRPr="00A04F62">
        <w:rPr>
          <w:color w:val="000000"/>
          <w:spacing w:val="-1"/>
        </w:rPr>
        <w:t>i</w:t>
      </w:r>
      <w:r w:rsidRPr="00A04F62">
        <w:rPr>
          <w:color w:val="000000"/>
        </w:rPr>
        <w:t xml:space="preserve">ng </w:t>
      </w:r>
      <w:r w:rsidRPr="00A04F62">
        <w:rPr>
          <w:color w:val="000000"/>
          <w:spacing w:val="1"/>
        </w:rPr>
        <w:t>t</w:t>
      </w:r>
      <w:r w:rsidRPr="00A04F62">
        <w:rPr>
          <w:color w:val="000000"/>
        </w:rPr>
        <w:t xml:space="preserve">he </w:t>
      </w:r>
      <w:r w:rsidRPr="00A04F62">
        <w:rPr>
          <w:color w:val="000000"/>
          <w:spacing w:val="1"/>
        </w:rPr>
        <w:t>l</w:t>
      </w:r>
      <w:r w:rsidRPr="00A04F62">
        <w:rPr>
          <w:color w:val="000000"/>
        </w:rPr>
        <w:t xml:space="preserve">ow </w:t>
      </w:r>
      <w:r w:rsidRPr="00A04F62">
        <w:rPr>
          <w:color w:val="000000"/>
          <w:spacing w:val="-1"/>
        </w:rPr>
        <w:t>p</w:t>
      </w:r>
      <w:r w:rsidRPr="00A04F62">
        <w:rPr>
          <w:color w:val="000000"/>
        </w:rPr>
        <w:t>o</w:t>
      </w:r>
      <w:r w:rsidRPr="00A04F62">
        <w:rPr>
          <w:color w:val="000000"/>
          <w:spacing w:val="-1"/>
        </w:rPr>
        <w:t>w</w:t>
      </w:r>
      <w:r w:rsidRPr="00A04F62">
        <w:rPr>
          <w:color w:val="000000"/>
        </w:rPr>
        <w:t>er ca</w:t>
      </w:r>
      <w:r w:rsidRPr="00A04F62">
        <w:rPr>
          <w:color w:val="000000"/>
          <w:spacing w:val="1"/>
        </w:rPr>
        <w:t>t</w:t>
      </w:r>
      <w:r w:rsidRPr="00A04F62">
        <w:rPr>
          <w:color w:val="000000"/>
        </w:rPr>
        <w:t>eg</w:t>
      </w:r>
      <w:r w:rsidRPr="00A04F62">
        <w:rPr>
          <w:color w:val="000000"/>
          <w:spacing w:val="-1"/>
        </w:rPr>
        <w:t>o</w:t>
      </w:r>
      <w:r w:rsidRPr="00A04F62">
        <w:rPr>
          <w:color w:val="000000"/>
        </w:rPr>
        <w:t xml:space="preserve">ry </w:t>
      </w:r>
      <w:r w:rsidRPr="00A04F62">
        <w:rPr>
          <w:color w:val="000000"/>
          <w:spacing w:val="-1"/>
        </w:rPr>
        <w:t>w</w:t>
      </w:r>
      <w:r w:rsidRPr="00A04F62">
        <w:rPr>
          <w:color w:val="000000"/>
          <w:spacing w:val="1"/>
        </w:rPr>
        <w:t>il</w:t>
      </w:r>
      <w:r w:rsidRPr="00A04F62">
        <w:rPr>
          <w:color w:val="000000"/>
        </w:rPr>
        <w:t>l now</w:t>
      </w:r>
      <w:r w:rsidRPr="00A04F62">
        <w:rPr>
          <w:color w:val="000000"/>
          <w:spacing w:val="-2"/>
        </w:rPr>
        <w:t xml:space="preserve"> </w:t>
      </w:r>
      <w:r w:rsidRPr="00A04F62">
        <w:rPr>
          <w:color w:val="000000"/>
        </w:rPr>
        <w:t xml:space="preserve">be </w:t>
      </w:r>
      <w:r w:rsidRPr="00A04F62">
        <w:rPr>
          <w:color w:val="000000"/>
          <w:spacing w:val="1"/>
        </w:rPr>
        <w:t>li</w:t>
      </w:r>
      <w:r w:rsidRPr="00A04F62">
        <w:rPr>
          <w:color w:val="000000"/>
          <w:spacing w:val="-2"/>
        </w:rPr>
        <w:t>m</w:t>
      </w:r>
      <w:r w:rsidRPr="00A04F62">
        <w:rPr>
          <w:color w:val="000000"/>
          <w:spacing w:val="1"/>
        </w:rPr>
        <w:t>it</w:t>
      </w:r>
      <w:r w:rsidRPr="00A04F62">
        <w:rPr>
          <w:color w:val="000000"/>
        </w:rPr>
        <w:t xml:space="preserve">ed </w:t>
      </w:r>
      <w:r w:rsidRPr="00A04F62">
        <w:rPr>
          <w:color w:val="000000"/>
          <w:spacing w:val="1"/>
        </w:rPr>
        <w:t>t</w:t>
      </w:r>
      <w:r w:rsidRPr="00A04F62">
        <w:rPr>
          <w:color w:val="000000"/>
        </w:rPr>
        <w:t>o</w:t>
      </w:r>
    </w:p>
    <w:p w14:paraId="0EFA8912" w14:textId="76AF5459" w:rsidR="00A04F62" w:rsidRPr="00A04F62" w:rsidRDefault="00C40589" w:rsidP="00A04F62">
      <w:pPr>
        <w:shd w:val="clear" w:color="auto" w:fill="FFFFFF"/>
        <w:ind w:right="93"/>
        <w:rPr>
          <w:color w:val="000000"/>
        </w:rPr>
      </w:pPr>
      <w:r>
        <w:rPr>
          <w:noProof/>
        </w:rPr>
        <w:pict w14:anchorId="499866DF">
          <v:group id="Group 60" o:spid="_x0000_s2072" style="position:absolute;margin-left:297pt;margin-top:26.25pt;width:71.4pt;height:.7pt;z-index:-251639808;mso-position-horizontal-relative:page" coordorigin="5940,525" coordsize="14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">
            <v:shape id="Freeform 5" o:spid="_x0000_s2073" style="position:absolute;left:5947;top:532;width:1294;height:0;visibility:visible;mso-wrap-style:square;v-text-anchor:top" coordsize="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" path="m,l1294,e" filled="f" strokecolor="blue" strokeweight=".7pt">
              <v:path arrowok="t" o:connecttype="custom" o:connectlocs="0,0;1294,0" o:connectangles="0,0"/>
            </v:shape>
            <v:shape id="Freeform 6" o:spid="_x0000_s2074" style="position:absolute;left:7241;top:532;width:120;height:0;visibility:visible;mso-wrap-style:square;v-text-anchor:top" coordsize="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" path="m,l120,e" filled="f" strokeweight=".7pt">
              <v:path arrowok="t" o:connecttype="custom" o:connectlocs="0,0;120,0" o:connectangles="0,0"/>
            </v:shape>
            <w10:wrap anchorx="page"/>
          </v:group>
        </w:pict>
      </w:r>
      <w:r w:rsidR="00A04F62" w:rsidRPr="00A04F62">
        <w:rPr>
          <w:color w:val="000000"/>
        </w:rPr>
        <w:t>100</w:t>
      </w:r>
      <w:r w:rsidR="00A04F62" w:rsidRPr="00A04F62">
        <w:rPr>
          <w:color w:val="000000"/>
          <w:spacing w:val="1"/>
        </w:rPr>
        <w:t xml:space="preserve"> </w:t>
      </w:r>
      <w:r w:rsidR="00A04F62" w:rsidRPr="00A04F62">
        <w:rPr>
          <w:color w:val="000000"/>
          <w:spacing w:val="-2"/>
        </w:rPr>
        <w:t>W</w:t>
      </w:r>
      <w:r w:rsidR="00A04F62" w:rsidRPr="00A04F62">
        <w:rPr>
          <w:color w:val="000000"/>
        </w:rPr>
        <w:t>a</w:t>
      </w:r>
      <w:r w:rsidR="00A04F62" w:rsidRPr="00A04F62">
        <w:rPr>
          <w:color w:val="000000"/>
          <w:spacing w:val="1"/>
        </w:rPr>
        <w:t>tt</w:t>
      </w:r>
      <w:r w:rsidR="00A04F62" w:rsidRPr="00A04F62">
        <w:rPr>
          <w:color w:val="000000"/>
        </w:rPr>
        <w:t>s (</w:t>
      </w:r>
      <w:r w:rsidR="00A04F62" w:rsidRPr="00A04F62">
        <w:rPr>
          <w:color w:val="000000"/>
          <w:spacing w:val="-1"/>
        </w:rPr>
        <w:t>i</w:t>
      </w:r>
      <w:r w:rsidR="00A04F62" w:rsidRPr="00A04F62">
        <w:rPr>
          <w:color w:val="000000"/>
        </w:rPr>
        <w:t>ns</w:t>
      </w:r>
      <w:r w:rsidR="00A04F62" w:rsidRPr="00A04F62">
        <w:rPr>
          <w:color w:val="000000"/>
          <w:spacing w:val="1"/>
        </w:rPr>
        <w:t>t</w:t>
      </w:r>
      <w:r w:rsidR="00A04F62" w:rsidRPr="00A04F62">
        <w:rPr>
          <w:color w:val="000000"/>
        </w:rPr>
        <w:t>ead of</w:t>
      </w:r>
      <w:r w:rsidR="00A04F62" w:rsidRPr="00A04F62">
        <w:rPr>
          <w:color w:val="000000"/>
          <w:spacing w:val="-1"/>
        </w:rPr>
        <w:t xml:space="preserve"> </w:t>
      </w:r>
      <w:r w:rsidR="00A04F62" w:rsidRPr="00A04F62">
        <w:rPr>
          <w:color w:val="000000"/>
        </w:rPr>
        <w:t>150</w:t>
      </w:r>
      <w:r w:rsidR="00A04F62" w:rsidRPr="00A04F62">
        <w:rPr>
          <w:color w:val="000000"/>
          <w:spacing w:val="1"/>
        </w:rPr>
        <w:t xml:space="preserve"> </w:t>
      </w:r>
      <w:r w:rsidR="00A04F62" w:rsidRPr="00A04F62">
        <w:rPr>
          <w:color w:val="000000"/>
          <w:spacing w:val="-2"/>
        </w:rPr>
        <w:t>W</w:t>
      </w:r>
      <w:r w:rsidR="00A04F62" w:rsidRPr="00A04F62">
        <w:rPr>
          <w:color w:val="000000"/>
        </w:rPr>
        <w:t>a</w:t>
      </w:r>
      <w:r w:rsidR="00A04F62" w:rsidRPr="00A04F62">
        <w:rPr>
          <w:color w:val="000000"/>
          <w:spacing w:val="1"/>
        </w:rPr>
        <w:t>tt</w:t>
      </w:r>
      <w:r w:rsidR="00A04F62" w:rsidRPr="00A04F62">
        <w:rPr>
          <w:color w:val="000000"/>
        </w:rPr>
        <w:t xml:space="preserve">s). </w:t>
      </w:r>
      <w:r w:rsidR="00A04F62" w:rsidRPr="00A04F62">
        <w:rPr>
          <w:color w:val="000000"/>
          <w:spacing w:val="-1"/>
        </w:rPr>
        <w:t>A</w:t>
      </w:r>
      <w:r w:rsidR="00A04F62" w:rsidRPr="00A04F62">
        <w:rPr>
          <w:color w:val="000000"/>
        </w:rPr>
        <w:t xml:space="preserve">RRL </w:t>
      </w:r>
      <w:r w:rsidR="00A04F62" w:rsidRPr="00A04F62">
        <w:rPr>
          <w:color w:val="000000"/>
          <w:spacing w:val="1"/>
        </w:rPr>
        <w:t>i</w:t>
      </w:r>
      <w:r w:rsidR="00A04F62" w:rsidRPr="00A04F62">
        <w:rPr>
          <w:color w:val="000000"/>
        </w:rPr>
        <w:t>s a gr</w:t>
      </w:r>
      <w:r w:rsidR="00A04F62" w:rsidRPr="00A04F62">
        <w:rPr>
          <w:color w:val="000000"/>
          <w:spacing w:val="-1"/>
        </w:rPr>
        <w:t>e</w:t>
      </w:r>
      <w:r w:rsidR="00A04F62" w:rsidRPr="00A04F62">
        <w:rPr>
          <w:color w:val="000000"/>
        </w:rPr>
        <w:t>at sour</w:t>
      </w:r>
      <w:r w:rsidR="00A04F62" w:rsidRPr="00A04F62">
        <w:rPr>
          <w:color w:val="000000"/>
          <w:spacing w:val="-1"/>
        </w:rPr>
        <w:t>c</w:t>
      </w:r>
      <w:r w:rsidR="00A04F62" w:rsidRPr="00A04F62">
        <w:rPr>
          <w:color w:val="000000"/>
        </w:rPr>
        <w:t xml:space="preserve">e </w:t>
      </w:r>
      <w:r w:rsidR="00A04F62" w:rsidRPr="00A04F62">
        <w:rPr>
          <w:color w:val="000000"/>
          <w:spacing w:val="-1"/>
        </w:rPr>
        <w:t>f</w:t>
      </w:r>
      <w:r w:rsidR="00A04F62" w:rsidRPr="00A04F62">
        <w:rPr>
          <w:color w:val="000000"/>
        </w:rPr>
        <w:t>or</w:t>
      </w:r>
      <w:r w:rsidR="00A04F62" w:rsidRPr="00A04F62">
        <w:rPr>
          <w:color w:val="000000"/>
          <w:spacing w:val="-1"/>
        </w:rPr>
        <w:t xml:space="preserve"> D</w:t>
      </w:r>
      <w:r w:rsidR="00A04F62" w:rsidRPr="00A04F62">
        <w:rPr>
          <w:color w:val="000000"/>
        </w:rPr>
        <w:t>X bu</w:t>
      </w:r>
      <w:r w:rsidR="00A04F62" w:rsidRPr="00A04F62">
        <w:rPr>
          <w:color w:val="000000"/>
          <w:spacing w:val="1"/>
        </w:rPr>
        <w:t>ll</w:t>
      </w:r>
      <w:r w:rsidR="00A04F62" w:rsidRPr="00A04F62">
        <w:rPr>
          <w:color w:val="000000"/>
        </w:rPr>
        <w:t>e</w:t>
      </w:r>
      <w:r w:rsidR="00A04F62" w:rsidRPr="00A04F62">
        <w:rPr>
          <w:color w:val="000000"/>
          <w:spacing w:val="1"/>
        </w:rPr>
        <w:t>ti</w:t>
      </w:r>
      <w:r w:rsidR="00A04F62" w:rsidRPr="00A04F62">
        <w:rPr>
          <w:color w:val="000000"/>
          <w:spacing w:val="-1"/>
        </w:rPr>
        <w:t>n</w:t>
      </w:r>
      <w:r w:rsidR="00A04F62" w:rsidRPr="00A04F62">
        <w:rPr>
          <w:color w:val="000000"/>
        </w:rPr>
        <w:t xml:space="preserve">s and </w:t>
      </w:r>
      <w:r w:rsidR="00A04F62" w:rsidRPr="00A04F62">
        <w:rPr>
          <w:color w:val="000000"/>
          <w:spacing w:val="-2"/>
        </w:rPr>
        <w:t>m</w:t>
      </w:r>
      <w:r w:rsidR="00A04F62" w:rsidRPr="00A04F62">
        <w:rPr>
          <w:color w:val="000000"/>
        </w:rPr>
        <w:t>any</w:t>
      </w:r>
      <w:r w:rsidR="00A04F62" w:rsidRPr="00A04F62">
        <w:rPr>
          <w:color w:val="000000"/>
          <w:spacing w:val="1"/>
        </w:rPr>
        <w:t xml:space="preserve"> </w:t>
      </w:r>
      <w:r w:rsidR="00A04F62" w:rsidRPr="00A04F62">
        <w:rPr>
          <w:color w:val="000000"/>
        </w:rPr>
        <w:t>o</w:t>
      </w:r>
      <w:r w:rsidR="00A04F62" w:rsidRPr="00A04F62">
        <w:rPr>
          <w:color w:val="000000"/>
          <w:spacing w:val="1"/>
        </w:rPr>
        <w:t>t</w:t>
      </w:r>
      <w:r w:rsidR="00A04F62" w:rsidRPr="00A04F62">
        <w:rPr>
          <w:color w:val="000000"/>
        </w:rPr>
        <w:t xml:space="preserve">her </w:t>
      </w:r>
      <w:proofErr w:type="spellStart"/>
      <w:r w:rsidR="00A04F62" w:rsidRPr="00A04F62">
        <w:rPr>
          <w:color w:val="000000"/>
          <w:spacing w:val="-1"/>
        </w:rPr>
        <w:t>DX</w:t>
      </w:r>
      <w:r w:rsidR="00A04F62" w:rsidRPr="00A04F62">
        <w:rPr>
          <w:color w:val="000000"/>
        </w:rPr>
        <w:t>er</w:t>
      </w:r>
      <w:proofErr w:type="spellEnd"/>
      <w:r w:rsidR="00A04F62" w:rsidRPr="00A04F62">
        <w:rPr>
          <w:color w:val="000000"/>
          <w:spacing w:val="-1"/>
        </w:rPr>
        <w:t xml:space="preserve"> </w:t>
      </w:r>
      <w:r w:rsidR="00A04F62" w:rsidRPr="00A04F62">
        <w:rPr>
          <w:color w:val="000000"/>
          <w:spacing w:val="-2"/>
        </w:rPr>
        <w:t>m</w:t>
      </w:r>
      <w:r w:rsidR="00A04F62" w:rsidRPr="00A04F62">
        <w:rPr>
          <w:color w:val="000000"/>
        </w:rPr>
        <w:t>a</w:t>
      </w:r>
      <w:r w:rsidR="00A04F62" w:rsidRPr="00A04F62">
        <w:rPr>
          <w:color w:val="000000"/>
          <w:spacing w:val="1"/>
        </w:rPr>
        <w:t>t</w:t>
      </w:r>
      <w:r w:rsidR="00A04F62" w:rsidRPr="00A04F62">
        <w:rPr>
          <w:color w:val="000000"/>
        </w:rPr>
        <w:t>er</w:t>
      </w:r>
      <w:r w:rsidR="00A04F62" w:rsidRPr="00A04F62">
        <w:rPr>
          <w:color w:val="000000"/>
          <w:spacing w:val="1"/>
        </w:rPr>
        <w:t>i</w:t>
      </w:r>
      <w:r w:rsidR="00A04F62" w:rsidRPr="00A04F62">
        <w:rPr>
          <w:color w:val="000000"/>
        </w:rPr>
        <w:t>a</w:t>
      </w:r>
      <w:r w:rsidR="00A04F62" w:rsidRPr="00A04F62">
        <w:rPr>
          <w:color w:val="000000"/>
          <w:spacing w:val="1"/>
        </w:rPr>
        <w:t>l</w:t>
      </w:r>
      <w:r w:rsidR="00A04F62" w:rsidRPr="00A04F62">
        <w:rPr>
          <w:color w:val="000000"/>
        </w:rPr>
        <w:t xml:space="preserve">. If you </w:t>
      </w:r>
      <w:r w:rsidR="00A04F62" w:rsidRPr="00A04F62">
        <w:rPr>
          <w:color w:val="000000"/>
          <w:spacing w:val="-1"/>
        </w:rPr>
        <w:t>w</w:t>
      </w:r>
      <w:r w:rsidR="00A04F62" w:rsidRPr="00A04F62">
        <w:rPr>
          <w:color w:val="000000"/>
        </w:rPr>
        <w:t xml:space="preserve">ant </w:t>
      </w:r>
      <w:r w:rsidR="00A04F62" w:rsidRPr="00A04F62">
        <w:rPr>
          <w:color w:val="000000"/>
          <w:spacing w:val="1"/>
        </w:rPr>
        <w:t>t</w:t>
      </w:r>
      <w:r w:rsidR="00A04F62" w:rsidRPr="00A04F62">
        <w:rPr>
          <w:color w:val="000000"/>
        </w:rPr>
        <w:t>o</w:t>
      </w:r>
      <w:r w:rsidR="00A04F62" w:rsidRPr="00A04F62">
        <w:rPr>
          <w:color w:val="000000"/>
          <w:spacing w:val="-1"/>
        </w:rPr>
        <w:t xml:space="preserve"> </w:t>
      </w:r>
      <w:r w:rsidR="00A04F62" w:rsidRPr="00A04F62">
        <w:rPr>
          <w:color w:val="000000"/>
        </w:rPr>
        <w:t xml:space="preserve">see </w:t>
      </w:r>
      <w:r w:rsidR="00A04F62" w:rsidRPr="00A04F62">
        <w:rPr>
          <w:color w:val="000000"/>
          <w:spacing w:val="1"/>
        </w:rPr>
        <w:t>t</w:t>
      </w:r>
      <w:r w:rsidR="00A04F62" w:rsidRPr="00A04F62">
        <w:rPr>
          <w:color w:val="000000"/>
        </w:rPr>
        <w:t>he</w:t>
      </w:r>
      <w:r w:rsidR="00A04F62" w:rsidRPr="00A04F62">
        <w:rPr>
          <w:color w:val="000000"/>
          <w:spacing w:val="-1"/>
        </w:rPr>
        <w:t xml:space="preserve"> </w:t>
      </w:r>
      <w:r w:rsidR="00A04F62" w:rsidRPr="00A04F62">
        <w:rPr>
          <w:color w:val="000000"/>
          <w:spacing w:val="1"/>
        </w:rPr>
        <w:t>l</w:t>
      </w:r>
      <w:r w:rsidR="00A04F62" w:rsidRPr="00A04F62">
        <w:rPr>
          <w:color w:val="000000"/>
        </w:rPr>
        <w:t>a</w:t>
      </w:r>
      <w:r w:rsidR="00A04F62" w:rsidRPr="00A04F62">
        <w:rPr>
          <w:color w:val="000000"/>
          <w:spacing w:val="-1"/>
        </w:rPr>
        <w:t>t</w:t>
      </w:r>
      <w:r w:rsidR="00A04F62" w:rsidRPr="00A04F62">
        <w:rPr>
          <w:color w:val="000000"/>
        </w:rPr>
        <w:t>est</w:t>
      </w:r>
      <w:r w:rsidR="00A04F62" w:rsidRPr="00A04F62">
        <w:rPr>
          <w:color w:val="000000"/>
          <w:spacing w:val="-1"/>
        </w:rPr>
        <w:t xml:space="preserve"> DX</w:t>
      </w:r>
      <w:r w:rsidR="00A04F62" w:rsidRPr="00A04F62">
        <w:rPr>
          <w:color w:val="000000"/>
          <w:spacing w:val="1"/>
        </w:rPr>
        <w:t>C</w:t>
      </w:r>
      <w:r w:rsidR="00A04F62" w:rsidRPr="00A04F62">
        <w:rPr>
          <w:color w:val="000000"/>
        </w:rPr>
        <w:t>C stand</w:t>
      </w:r>
      <w:r w:rsidR="00A04F62" w:rsidRPr="00A04F62">
        <w:rPr>
          <w:color w:val="000000"/>
          <w:spacing w:val="1"/>
        </w:rPr>
        <w:t>i</w:t>
      </w:r>
      <w:r w:rsidR="00A04F62" w:rsidRPr="00A04F62">
        <w:rPr>
          <w:color w:val="000000"/>
        </w:rPr>
        <w:t xml:space="preserve">ngs, </w:t>
      </w:r>
      <w:r w:rsidR="00A04F62" w:rsidRPr="00A04F62">
        <w:rPr>
          <w:color w:val="000000"/>
          <w:spacing w:val="-1"/>
        </w:rPr>
        <w:t>f</w:t>
      </w:r>
      <w:r w:rsidR="00A04F62" w:rsidRPr="00A04F62">
        <w:rPr>
          <w:color w:val="000000"/>
          <w:spacing w:val="1"/>
        </w:rPr>
        <w:t>i</w:t>
      </w:r>
      <w:r w:rsidR="00A04F62" w:rsidRPr="00A04F62">
        <w:rPr>
          <w:color w:val="000000"/>
        </w:rPr>
        <w:t xml:space="preserve">rst </w:t>
      </w:r>
      <w:r w:rsidR="00A04F62" w:rsidRPr="00A04F62">
        <w:rPr>
          <w:color w:val="000000"/>
          <w:spacing w:val="-1"/>
        </w:rPr>
        <w:t>g</w:t>
      </w:r>
      <w:r w:rsidR="00A04F62" w:rsidRPr="00A04F62">
        <w:rPr>
          <w:color w:val="000000"/>
        </w:rPr>
        <w:t xml:space="preserve">o </w:t>
      </w:r>
      <w:r w:rsidR="00A04F62" w:rsidRPr="00A04F62">
        <w:rPr>
          <w:color w:val="000000"/>
          <w:spacing w:val="1"/>
        </w:rPr>
        <w:t>t</w:t>
      </w:r>
      <w:r w:rsidR="00A04F62" w:rsidRPr="00A04F62">
        <w:rPr>
          <w:color w:val="000000"/>
        </w:rPr>
        <w:t xml:space="preserve">o </w:t>
      </w:r>
      <w:hyperlink r:id="rId77">
        <w:r w:rsidR="00A04F62" w:rsidRPr="00A04F62">
          <w:rPr>
            <w:color w:val="0000FF"/>
            <w:spacing w:val="-1"/>
          </w:rPr>
          <w:t>www</w:t>
        </w:r>
        <w:r w:rsidR="00A04F62" w:rsidRPr="00A04F62">
          <w:rPr>
            <w:color w:val="0000FF"/>
          </w:rPr>
          <w:t>.arrl.org</w:t>
        </w:r>
        <w:r w:rsidR="00A04F62" w:rsidRPr="00A04F62">
          <w:rPr>
            <w:color w:val="000000"/>
          </w:rPr>
          <w:t>,</w:t>
        </w:r>
      </w:hyperlink>
      <w:r w:rsidR="00A04F62" w:rsidRPr="00A04F62">
        <w:rPr>
          <w:color w:val="000000"/>
        </w:rPr>
        <w:t xml:space="preserve"> </w:t>
      </w:r>
      <w:r w:rsidR="00A04F62" w:rsidRPr="00A04F62">
        <w:rPr>
          <w:color w:val="000000"/>
          <w:spacing w:val="-1"/>
        </w:rPr>
        <w:t>c</w:t>
      </w:r>
      <w:r w:rsidR="00A04F62" w:rsidRPr="00A04F62">
        <w:rPr>
          <w:color w:val="000000"/>
          <w:spacing w:val="1"/>
        </w:rPr>
        <w:t>l</w:t>
      </w:r>
      <w:r w:rsidR="00A04F62" w:rsidRPr="00A04F62">
        <w:rPr>
          <w:color w:val="000000"/>
          <w:spacing w:val="-1"/>
        </w:rPr>
        <w:t>i</w:t>
      </w:r>
      <w:r w:rsidR="00A04F62" w:rsidRPr="00A04F62">
        <w:rPr>
          <w:color w:val="000000"/>
        </w:rPr>
        <w:t>ck</w:t>
      </w:r>
      <w:r w:rsidR="00A04F62" w:rsidRPr="00A04F62">
        <w:rPr>
          <w:color w:val="000000"/>
          <w:spacing w:val="-1"/>
        </w:rPr>
        <w:t xml:space="preserve"> </w:t>
      </w:r>
      <w:r w:rsidR="00A04F62" w:rsidRPr="00A04F62">
        <w:rPr>
          <w:color w:val="000000"/>
        </w:rPr>
        <w:t xml:space="preserve">“on </w:t>
      </w:r>
      <w:r w:rsidR="00A04F62" w:rsidRPr="00A04F62">
        <w:rPr>
          <w:color w:val="000000"/>
          <w:spacing w:val="1"/>
        </w:rPr>
        <w:t>t</w:t>
      </w:r>
      <w:r w:rsidR="00A04F62" w:rsidRPr="00A04F62">
        <w:rPr>
          <w:color w:val="000000"/>
        </w:rPr>
        <w:t xml:space="preserve">he </w:t>
      </w:r>
      <w:r w:rsidR="00A04F62" w:rsidRPr="00A04F62">
        <w:rPr>
          <w:color w:val="000000"/>
          <w:spacing w:val="-1"/>
        </w:rPr>
        <w:t>a</w:t>
      </w:r>
      <w:r w:rsidR="00A04F62" w:rsidRPr="00A04F62">
        <w:rPr>
          <w:color w:val="000000"/>
          <w:spacing w:val="1"/>
        </w:rPr>
        <w:t>i</w:t>
      </w:r>
      <w:r w:rsidR="00A04F62" w:rsidRPr="00A04F62">
        <w:rPr>
          <w:color w:val="000000"/>
        </w:rPr>
        <w:t>r”</w:t>
      </w:r>
      <w:r w:rsidR="00A04F62" w:rsidRPr="00A04F62">
        <w:rPr>
          <w:color w:val="000000"/>
          <w:spacing w:val="-1"/>
        </w:rPr>
        <w:t xml:space="preserve"> </w:t>
      </w:r>
      <w:r w:rsidR="00A04F62" w:rsidRPr="00A04F62">
        <w:rPr>
          <w:color w:val="000000"/>
        </w:rPr>
        <w:t xml:space="preserve">and </w:t>
      </w:r>
      <w:r w:rsidR="00A04F62" w:rsidRPr="00A04F62">
        <w:rPr>
          <w:color w:val="000000"/>
          <w:spacing w:val="1"/>
        </w:rPr>
        <w:t>t</w:t>
      </w:r>
      <w:r w:rsidR="00A04F62" w:rsidRPr="00A04F62">
        <w:rPr>
          <w:color w:val="000000"/>
        </w:rPr>
        <w:t xml:space="preserve">hen </w:t>
      </w:r>
      <w:r w:rsidR="00A04F62" w:rsidRPr="00A04F62">
        <w:rPr>
          <w:color w:val="000000"/>
          <w:spacing w:val="-1"/>
        </w:rPr>
        <w:t>DX</w:t>
      </w:r>
      <w:r w:rsidR="00A04F62" w:rsidRPr="00A04F62">
        <w:rPr>
          <w:color w:val="000000"/>
        </w:rPr>
        <w:t>CC S</w:t>
      </w:r>
      <w:r w:rsidR="00A04F62" w:rsidRPr="00A04F62">
        <w:rPr>
          <w:color w:val="000000"/>
          <w:spacing w:val="1"/>
        </w:rPr>
        <w:t>t</w:t>
      </w:r>
      <w:r w:rsidR="00A04F62" w:rsidRPr="00A04F62">
        <w:rPr>
          <w:color w:val="000000"/>
        </w:rPr>
        <w:t>and</w:t>
      </w:r>
      <w:r w:rsidR="00A04F62" w:rsidRPr="00A04F62">
        <w:rPr>
          <w:color w:val="000000"/>
          <w:spacing w:val="1"/>
        </w:rPr>
        <w:t>i</w:t>
      </w:r>
      <w:r w:rsidR="00A04F62" w:rsidRPr="00A04F62">
        <w:rPr>
          <w:color w:val="000000"/>
        </w:rPr>
        <w:t>ngs.”</w:t>
      </w:r>
      <w:r w:rsidR="00A04F62" w:rsidRPr="00A04F62">
        <w:rPr>
          <w:color w:val="000000"/>
          <w:spacing w:val="-1"/>
        </w:rPr>
        <w:t xml:space="preserve"> N</w:t>
      </w:r>
      <w:r w:rsidR="00A04F62" w:rsidRPr="00A04F62">
        <w:rPr>
          <w:color w:val="000000"/>
        </w:rPr>
        <w:t>ew pub</w:t>
      </w:r>
      <w:r w:rsidR="00A04F62" w:rsidRPr="00A04F62">
        <w:rPr>
          <w:color w:val="000000"/>
          <w:spacing w:val="1"/>
        </w:rPr>
        <w:t>li</w:t>
      </w:r>
      <w:r w:rsidR="00A04F62" w:rsidRPr="00A04F62">
        <w:rPr>
          <w:color w:val="000000"/>
        </w:rPr>
        <w:t>c</w:t>
      </w:r>
      <w:r w:rsidR="00A04F62" w:rsidRPr="00A04F62">
        <w:rPr>
          <w:color w:val="000000"/>
          <w:spacing w:val="-1"/>
        </w:rPr>
        <w:t>a</w:t>
      </w:r>
      <w:r w:rsidR="00A04F62" w:rsidRPr="00A04F62">
        <w:rPr>
          <w:color w:val="000000"/>
          <w:spacing w:val="1"/>
        </w:rPr>
        <w:t>ti</w:t>
      </w:r>
      <w:r w:rsidR="00A04F62" w:rsidRPr="00A04F62">
        <w:rPr>
          <w:color w:val="000000"/>
        </w:rPr>
        <w:t xml:space="preserve">ons </w:t>
      </w:r>
      <w:r w:rsidR="00A04F62" w:rsidRPr="00A04F62">
        <w:rPr>
          <w:color w:val="000000"/>
          <w:spacing w:val="-1"/>
        </w:rPr>
        <w:t>w</w:t>
      </w:r>
      <w:r w:rsidR="00A04F62" w:rsidRPr="00A04F62">
        <w:rPr>
          <w:color w:val="000000"/>
        </w:rPr>
        <w:t xml:space="preserve">ere </w:t>
      </w:r>
      <w:r w:rsidR="00A04F62" w:rsidRPr="00A04F62">
        <w:rPr>
          <w:color w:val="000000"/>
          <w:spacing w:val="-1"/>
        </w:rPr>
        <w:t>p</w:t>
      </w:r>
      <w:r w:rsidR="00A04F62" w:rsidRPr="00A04F62">
        <w:rPr>
          <w:color w:val="000000"/>
        </w:rPr>
        <w:t>ub</w:t>
      </w:r>
      <w:r w:rsidR="00A04F62" w:rsidRPr="00A04F62">
        <w:rPr>
          <w:color w:val="000000"/>
          <w:spacing w:val="1"/>
        </w:rPr>
        <w:t>li</w:t>
      </w:r>
      <w:r w:rsidR="00A04F62" w:rsidRPr="00A04F62">
        <w:rPr>
          <w:color w:val="000000"/>
        </w:rPr>
        <w:t>shed</w:t>
      </w:r>
      <w:r w:rsidR="00A04F62" w:rsidRPr="00A04F62">
        <w:rPr>
          <w:color w:val="000000"/>
          <w:spacing w:val="-1"/>
        </w:rPr>
        <w:t xml:space="preserve"> </w:t>
      </w:r>
      <w:r w:rsidR="00A04F62" w:rsidRPr="00A04F62">
        <w:rPr>
          <w:color w:val="000000"/>
          <w:spacing w:val="1"/>
        </w:rPr>
        <w:t>i</w:t>
      </w:r>
      <w:r w:rsidR="00A04F62" w:rsidRPr="00A04F62">
        <w:rPr>
          <w:color w:val="000000"/>
        </w:rPr>
        <w:t>n</w:t>
      </w:r>
      <w:r w:rsidR="00A04F62" w:rsidRPr="00A04F62">
        <w:rPr>
          <w:color w:val="000000"/>
          <w:spacing w:val="-1"/>
        </w:rPr>
        <w:t xml:space="preserve"> </w:t>
      </w:r>
      <w:r w:rsidR="00A04F62" w:rsidRPr="00A04F62">
        <w:rPr>
          <w:color w:val="000000"/>
        </w:rPr>
        <w:t xml:space="preserve">2021 </w:t>
      </w:r>
      <w:r w:rsidR="00A04F62" w:rsidRPr="00A04F62">
        <w:rPr>
          <w:color w:val="000000"/>
          <w:spacing w:val="-1"/>
        </w:rPr>
        <w:t>w</w:t>
      </w:r>
      <w:r w:rsidR="00A04F62" w:rsidRPr="00A04F62">
        <w:rPr>
          <w:color w:val="000000"/>
        </w:rPr>
        <w:t>h</w:t>
      </w:r>
      <w:r w:rsidR="00A04F62" w:rsidRPr="00A04F62">
        <w:rPr>
          <w:color w:val="000000"/>
          <w:spacing w:val="1"/>
        </w:rPr>
        <w:t>i</w:t>
      </w:r>
      <w:r w:rsidR="00A04F62" w:rsidRPr="00A04F62">
        <w:rPr>
          <w:color w:val="000000"/>
        </w:rPr>
        <w:t xml:space="preserve">ch </w:t>
      </w:r>
      <w:r w:rsidR="00A04F62" w:rsidRPr="00A04F62">
        <w:rPr>
          <w:color w:val="000000"/>
          <w:spacing w:val="-1"/>
        </w:rPr>
        <w:t>w</w:t>
      </w:r>
      <w:r w:rsidR="00A04F62" w:rsidRPr="00A04F62">
        <w:rPr>
          <w:color w:val="000000"/>
        </w:rPr>
        <w:t>ere pr</w:t>
      </w:r>
      <w:r w:rsidR="00A04F62" w:rsidRPr="00A04F62">
        <w:rPr>
          <w:color w:val="000000"/>
          <w:spacing w:val="1"/>
        </w:rPr>
        <w:t>i</w:t>
      </w:r>
      <w:r w:rsidR="00A04F62" w:rsidRPr="00A04F62">
        <w:rPr>
          <w:color w:val="000000"/>
          <w:spacing w:val="-2"/>
        </w:rPr>
        <w:t>m</w:t>
      </w:r>
      <w:r w:rsidR="00A04F62" w:rsidRPr="00A04F62">
        <w:rPr>
          <w:color w:val="000000"/>
        </w:rPr>
        <w:t>ar</w:t>
      </w:r>
      <w:r w:rsidR="00A04F62" w:rsidRPr="00A04F62">
        <w:rPr>
          <w:color w:val="000000"/>
          <w:spacing w:val="1"/>
        </w:rPr>
        <w:t>il</w:t>
      </w:r>
      <w:r w:rsidR="00A04F62" w:rsidRPr="00A04F62">
        <w:rPr>
          <w:color w:val="000000"/>
        </w:rPr>
        <w:t xml:space="preserve">y </w:t>
      </w:r>
      <w:r w:rsidR="00A04F62" w:rsidRPr="00A04F62">
        <w:rPr>
          <w:color w:val="000000"/>
          <w:spacing w:val="-1"/>
        </w:rPr>
        <w:t>a</w:t>
      </w:r>
      <w:r w:rsidR="00A04F62" w:rsidRPr="00A04F62">
        <w:rPr>
          <w:color w:val="000000"/>
          <w:spacing w:val="1"/>
        </w:rPr>
        <w:t>i</w:t>
      </w:r>
      <w:r w:rsidR="00A04F62" w:rsidRPr="00A04F62">
        <w:rPr>
          <w:color w:val="000000"/>
          <w:spacing w:val="-2"/>
        </w:rPr>
        <w:t>m</w:t>
      </w:r>
      <w:r w:rsidR="00A04F62" w:rsidRPr="00A04F62">
        <w:rPr>
          <w:color w:val="000000"/>
        </w:rPr>
        <w:t xml:space="preserve">ed at </w:t>
      </w:r>
      <w:r w:rsidR="00A04F62" w:rsidRPr="00A04F62">
        <w:rPr>
          <w:color w:val="000000"/>
          <w:spacing w:val="1"/>
        </w:rPr>
        <w:t>i</w:t>
      </w:r>
      <w:r w:rsidR="00A04F62" w:rsidRPr="00A04F62">
        <w:rPr>
          <w:color w:val="000000"/>
          <w:spacing w:val="-2"/>
        </w:rPr>
        <w:t>m</w:t>
      </w:r>
      <w:r w:rsidR="00A04F62" w:rsidRPr="00A04F62">
        <w:rPr>
          <w:color w:val="000000"/>
        </w:rPr>
        <w:t>prov</w:t>
      </w:r>
      <w:r w:rsidR="00A04F62" w:rsidRPr="00A04F62">
        <w:rPr>
          <w:color w:val="000000"/>
          <w:spacing w:val="1"/>
        </w:rPr>
        <w:t>i</w:t>
      </w:r>
      <w:r w:rsidR="00A04F62" w:rsidRPr="00A04F62">
        <w:rPr>
          <w:color w:val="000000"/>
        </w:rPr>
        <w:t xml:space="preserve">ng </w:t>
      </w:r>
      <w:r w:rsidR="00A04F62" w:rsidRPr="00A04F62">
        <w:rPr>
          <w:color w:val="000000"/>
          <w:spacing w:val="1"/>
        </w:rPr>
        <w:t>t</w:t>
      </w:r>
      <w:r w:rsidR="00A04F62" w:rsidRPr="00A04F62">
        <w:rPr>
          <w:color w:val="000000"/>
        </w:rPr>
        <w:t>echno</w:t>
      </w:r>
      <w:r w:rsidR="00A04F62" w:rsidRPr="00A04F62">
        <w:rPr>
          <w:color w:val="000000"/>
          <w:spacing w:val="1"/>
        </w:rPr>
        <w:t>l</w:t>
      </w:r>
      <w:r w:rsidR="00A04F62" w:rsidRPr="00A04F62">
        <w:rPr>
          <w:color w:val="000000"/>
        </w:rPr>
        <w:t xml:space="preserve">ogy </w:t>
      </w:r>
      <w:r w:rsidR="00A04F62" w:rsidRPr="00A04F62">
        <w:rPr>
          <w:color w:val="000000"/>
          <w:spacing w:val="-1"/>
        </w:rPr>
        <w:t>a</w:t>
      </w:r>
      <w:r w:rsidR="00A04F62" w:rsidRPr="00A04F62">
        <w:rPr>
          <w:color w:val="000000"/>
        </w:rPr>
        <w:t>nd assi</w:t>
      </w:r>
      <w:r w:rsidR="00A04F62" w:rsidRPr="00A04F62">
        <w:rPr>
          <w:color w:val="000000"/>
          <w:spacing w:val="-1"/>
        </w:rPr>
        <w:t>s</w:t>
      </w:r>
      <w:r w:rsidR="00A04F62" w:rsidRPr="00A04F62">
        <w:rPr>
          <w:color w:val="000000"/>
          <w:spacing w:val="1"/>
        </w:rPr>
        <w:t>ti</w:t>
      </w:r>
      <w:r w:rsidR="00A04F62" w:rsidRPr="00A04F62">
        <w:rPr>
          <w:color w:val="000000"/>
        </w:rPr>
        <w:t>ng n</w:t>
      </w:r>
      <w:r w:rsidR="00A04F62" w:rsidRPr="00A04F62">
        <w:rPr>
          <w:color w:val="000000"/>
          <w:spacing w:val="-1"/>
        </w:rPr>
        <w:t>ew</w:t>
      </w:r>
      <w:r w:rsidR="00A04F62" w:rsidRPr="00A04F62">
        <w:rPr>
          <w:color w:val="000000"/>
        </w:rPr>
        <w:t>c</w:t>
      </w:r>
      <w:r w:rsidR="00A04F62" w:rsidRPr="00A04F62">
        <w:rPr>
          <w:color w:val="000000"/>
          <w:spacing w:val="1"/>
        </w:rPr>
        <w:t>o</w:t>
      </w:r>
      <w:r w:rsidR="00A04F62" w:rsidRPr="00A04F62">
        <w:rPr>
          <w:color w:val="000000"/>
          <w:spacing w:val="-2"/>
        </w:rPr>
        <w:t>m</w:t>
      </w:r>
      <w:r w:rsidR="00A04F62" w:rsidRPr="00A04F62">
        <w:rPr>
          <w:color w:val="000000"/>
        </w:rPr>
        <w:t>e</w:t>
      </w:r>
      <w:r w:rsidR="00A04F62" w:rsidRPr="00A04F62">
        <w:rPr>
          <w:color w:val="000000"/>
          <w:spacing w:val="1"/>
        </w:rPr>
        <w:t>r</w:t>
      </w:r>
      <w:r w:rsidR="00A04F62" w:rsidRPr="00A04F62">
        <w:rPr>
          <w:color w:val="000000"/>
        </w:rPr>
        <w:t xml:space="preserve">s </w:t>
      </w:r>
      <w:r w:rsidR="00A04F62" w:rsidRPr="00A04F62">
        <w:rPr>
          <w:color w:val="000000"/>
          <w:spacing w:val="1"/>
        </w:rPr>
        <w:t>t</w:t>
      </w:r>
      <w:r w:rsidR="00A04F62" w:rsidRPr="00A04F62">
        <w:rPr>
          <w:color w:val="000000"/>
        </w:rPr>
        <w:t xml:space="preserve">o </w:t>
      </w:r>
      <w:r w:rsidR="00A04F62" w:rsidRPr="00A04F62">
        <w:rPr>
          <w:color w:val="000000"/>
          <w:spacing w:val="1"/>
        </w:rPr>
        <w:t>t</w:t>
      </w:r>
      <w:r w:rsidR="00A04F62" w:rsidRPr="00A04F62">
        <w:rPr>
          <w:color w:val="000000"/>
        </w:rPr>
        <w:t>he hobby s</w:t>
      </w:r>
      <w:r w:rsidR="00A04F62" w:rsidRPr="00A04F62">
        <w:rPr>
          <w:color w:val="000000"/>
          <w:spacing w:val="-1"/>
        </w:rPr>
        <w:t>u</w:t>
      </w:r>
      <w:r w:rsidR="00A04F62" w:rsidRPr="00A04F62">
        <w:rPr>
          <w:color w:val="000000"/>
        </w:rPr>
        <w:t xml:space="preserve">ch as </w:t>
      </w:r>
      <w:r w:rsidR="00A04F62" w:rsidRPr="00A04F62">
        <w:rPr>
          <w:color w:val="000000"/>
          <w:spacing w:val="-1"/>
        </w:rPr>
        <w:t>l</w:t>
      </w:r>
      <w:r w:rsidR="00A04F62" w:rsidRPr="00A04F62">
        <w:rPr>
          <w:color w:val="000000"/>
          <w:spacing w:val="1"/>
        </w:rPr>
        <w:t>i</w:t>
      </w:r>
      <w:r w:rsidR="00A04F62" w:rsidRPr="00A04F62">
        <w:rPr>
          <w:color w:val="000000"/>
        </w:rPr>
        <w:t>cen</w:t>
      </w:r>
      <w:r w:rsidR="00A04F62" w:rsidRPr="00A04F62">
        <w:rPr>
          <w:color w:val="000000"/>
          <w:spacing w:val="-1"/>
        </w:rPr>
        <w:t>si</w:t>
      </w:r>
      <w:r w:rsidR="00A04F62" w:rsidRPr="00A04F62">
        <w:rPr>
          <w:color w:val="000000"/>
        </w:rPr>
        <w:t>ng</w:t>
      </w:r>
      <w:r w:rsidR="00A04F62" w:rsidRPr="00A04F62">
        <w:rPr>
          <w:color w:val="000000"/>
          <w:spacing w:val="1"/>
        </w:rPr>
        <w:t xml:space="preserve"> </w:t>
      </w:r>
      <w:r w:rsidR="00A04F62" w:rsidRPr="00A04F62">
        <w:rPr>
          <w:color w:val="000000"/>
          <w:spacing w:val="-2"/>
        </w:rPr>
        <w:t>m</w:t>
      </w:r>
      <w:r w:rsidR="00A04F62" w:rsidRPr="00A04F62">
        <w:rPr>
          <w:color w:val="000000"/>
        </w:rPr>
        <w:t>anua</w:t>
      </w:r>
      <w:r w:rsidR="00A04F62" w:rsidRPr="00A04F62">
        <w:rPr>
          <w:color w:val="000000"/>
          <w:spacing w:val="1"/>
        </w:rPr>
        <w:t>l</w:t>
      </w:r>
      <w:r w:rsidR="00A04F62" w:rsidRPr="00A04F62">
        <w:rPr>
          <w:color w:val="000000"/>
        </w:rPr>
        <w:t>s.</w:t>
      </w:r>
      <w:r w:rsidR="00A04F62" w:rsidRPr="00A04F62">
        <w:rPr>
          <w:color w:val="000000"/>
          <w:spacing w:val="-1"/>
        </w:rPr>
        <w:t xml:space="preserve"> </w:t>
      </w:r>
      <w:r w:rsidR="00A04F62" w:rsidRPr="00A04F62">
        <w:rPr>
          <w:color w:val="000000"/>
        </w:rPr>
        <w:t xml:space="preserve">The </w:t>
      </w:r>
      <w:r w:rsidR="00A04F62" w:rsidRPr="00A04F62">
        <w:rPr>
          <w:color w:val="000000"/>
          <w:spacing w:val="-1"/>
        </w:rPr>
        <w:t>A</w:t>
      </w:r>
      <w:r w:rsidR="00A04F62" w:rsidRPr="00A04F62">
        <w:rPr>
          <w:color w:val="000000"/>
        </w:rPr>
        <w:t>RRL</w:t>
      </w:r>
      <w:r w:rsidR="00A04F62" w:rsidRPr="00A04F62">
        <w:rPr>
          <w:color w:val="000000"/>
          <w:spacing w:val="1"/>
        </w:rPr>
        <w:t xml:space="preserve"> </w:t>
      </w:r>
      <w:r w:rsidR="00A04F62" w:rsidRPr="00A04F62">
        <w:rPr>
          <w:color w:val="000000"/>
          <w:spacing w:val="-1"/>
        </w:rPr>
        <w:t>Q</w:t>
      </w:r>
      <w:r w:rsidR="00A04F62" w:rsidRPr="00A04F62">
        <w:rPr>
          <w:color w:val="000000"/>
        </w:rPr>
        <w:t xml:space="preserve">SL bureau </w:t>
      </w:r>
      <w:r w:rsidR="00A04F62" w:rsidRPr="00A04F62">
        <w:rPr>
          <w:color w:val="000000"/>
          <w:spacing w:val="1"/>
        </w:rPr>
        <w:t>i</w:t>
      </w:r>
      <w:r w:rsidR="00A04F62" w:rsidRPr="00A04F62">
        <w:rPr>
          <w:color w:val="000000"/>
        </w:rPr>
        <w:t>s ano</w:t>
      </w:r>
      <w:r w:rsidR="00A04F62" w:rsidRPr="00A04F62">
        <w:rPr>
          <w:color w:val="000000"/>
          <w:spacing w:val="1"/>
        </w:rPr>
        <w:t>t</w:t>
      </w:r>
      <w:r w:rsidR="00A04F62" w:rsidRPr="00A04F62">
        <w:rPr>
          <w:color w:val="000000"/>
          <w:spacing w:val="-1"/>
        </w:rPr>
        <w:t>h</w:t>
      </w:r>
      <w:r w:rsidR="00A04F62" w:rsidRPr="00A04F62">
        <w:rPr>
          <w:color w:val="000000"/>
        </w:rPr>
        <w:t>er s</w:t>
      </w:r>
      <w:r w:rsidR="00A04F62" w:rsidRPr="00A04F62">
        <w:rPr>
          <w:color w:val="000000"/>
          <w:spacing w:val="-1"/>
        </w:rPr>
        <w:t>e</w:t>
      </w:r>
      <w:r w:rsidR="00A04F62" w:rsidRPr="00A04F62">
        <w:rPr>
          <w:color w:val="000000"/>
        </w:rPr>
        <w:t>rv</w:t>
      </w:r>
      <w:r w:rsidR="00A04F62" w:rsidRPr="00A04F62">
        <w:rPr>
          <w:color w:val="000000"/>
          <w:spacing w:val="1"/>
        </w:rPr>
        <w:t>i</w:t>
      </w:r>
      <w:r w:rsidR="00A04F62" w:rsidRPr="00A04F62">
        <w:rPr>
          <w:color w:val="000000"/>
        </w:rPr>
        <w:t xml:space="preserve">ce </w:t>
      </w:r>
      <w:r w:rsidR="00A04F62" w:rsidRPr="00A04F62">
        <w:rPr>
          <w:color w:val="000000"/>
          <w:spacing w:val="-1"/>
        </w:rPr>
        <w:t>f</w:t>
      </w:r>
      <w:r w:rsidR="00A04F62" w:rsidRPr="00A04F62">
        <w:rPr>
          <w:color w:val="000000"/>
        </w:rPr>
        <w:t xml:space="preserve">or </w:t>
      </w:r>
      <w:r w:rsidR="00A04F62" w:rsidRPr="00A04F62">
        <w:rPr>
          <w:color w:val="000000"/>
          <w:spacing w:val="1"/>
        </w:rPr>
        <w:t>l</w:t>
      </w:r>
      <w:r w:rsidR="00A04F62" w:rsidRPr="00A04F62">
        <w:rPr>
          <w:color w:val="000000"/>
        </w:rPr>
        <w:t xml:space="preserve">eague </w:t>
      </w:r>
      <w:r w:rsidR="00A04F62" w:rsidRPr="00A04F62">
        <w:rPr>
          <w:color w:val="000000"/>
          <w:spacing w:val="-2"/>
        </w:rPr>
        <w:t>m</w:t>
      </w:r>
      <w:r w:rsidR="00A04F62" w:rsidRPr="00A04F62">
        <w:rPr>
          <w:color w:val="000000"/>
          <w:spacing w:val="1"/>
        </w:rPr>
        <w:t>e</w:t>
      </w:r>
      <w:r w:rsidR="00A04F62" w:rsidRPr="00A04F62">
        <w:rPr>
          <w:color w:val="000000"/>
          <w:spacing w:val="-1"/>
        </w:rPr>
        <w:t>m</w:t>
      </w:r>
      <w:r w:rsidR="00A04F62" w:rsidRPr="00A04F62">
        <w:rPr>
          <w:color w:val="000000"/>
        </w:rPr>
        <w:t>be</w:t>
      </w:r>
      <w:r w:rsidR="00A04F62" w:rsidRPr="00A04F62">
        <w:rPr>
          <w:color w:val="000000"/>
          <w:spacing w:val="1"/>
        </w:rPr>
        <w:t>r</w:t>
      </w:r>
      <w:r w:rsidR="00A04F62" w:rsidRPr="00A04F62">
        <w:rPr>
          <w:color w:val="000000"/>
        </w:rPr>
        <w:t>s.</w:t>
      </w:r>
    </w:p>
    <w:p w14:paraId="3C69319D" w14:textId="77777777" w:rsidR="00A04F62" w:rsidRPr="00A04F62" w:rsidRDefault="00A04F62" w:rsidP="00A04F62">
      <w:pPr>
        <w:shd w:val="clear" w:color="auto" w:fill="FFFFFF"/>
        <w:spacing w:before="7" w:line="240" w:lineRule="exact"/>
        <w:rPr>
          <w:color w:val="000000"/>
        </w:rPr>
      </w:pPr>
    </w:p>
    <w:p w14:paraId="2AA115C0" w14:textId="77777777" w:rsidR="00A04F62" w:rsidRPr="00A04F62" w:rsidRDefault="00A04F62" w:rsidP="00A04F62">
      <w:pPr>
        <w:shd w:val="clear" w:color="auto" w:fill="FFFFFF"/>
        <w:spacing w:before="29"/>
        <w:ind w:right="575"/>
        <w:rPr>
          <w:color w:val="000000"/>
        </w:rPr>
      </w:pPr>
      <w:r w:rsidRPr="00A04F62">
        <w:rPr>
          <w:b/>
          <w:color w:val="000000"/>
          <w:spacing w:val="-1"/>
          <w:u w:val="thick" w:color="000000"/>
        </w:rPr>
        <w:t>A</w:t>
      </w:r>
      <w:r w:rsidRPr="00A04F62">
        <w:rPr>
          <w:b/>
          <w:color w:val="000000"/>
          <w:u w:val="thick" w:color="000000"/>
        </w:rPr>
        <w:t>nd n</w:t>
      </w:r>
      <w:r w:rsidRPr="00A04F62">
        <w:rPr>
          <w:b/>
          <w:color w:val="000000"/>
          <w:spacing w:val="1"/>
          <w:u w:val="thick" w:color="000000"/>
        </w:rPr>
        <w:t>o</w:t>
      </w:r>
      <w:r w:rsidRPr="00A04F62">
        <w:rPr>
          <w:b/>
          <w:color w:val="000000"/>
          <w:u w:val="thick" w:color="000000"/>
        </w:rPr>
        <w:t>w</w:t>
      </w:r>
      <w:r w:rsidRPr="00A04F62">
        <w:rPr>
          <w:b/>
          <w:color w:val="000000"/>
          <w:spacing w:val="-1"/>
          <w:u w:val="thick" w:color="000000"/>
        </w:rPr>
        <w:t xml:space="preserve"> </w:t>
      </w:r>
      <w:r w:rsidRPr="00A04F62">
        <w:rPr>
          <w:b/>
          <w:color w:val="000000"/>
          <w:u w:val="thick" w:color="000000"/>
        </w:rPr>
        <w:t xml:space="preserve">the </w:t>
      </w:r>
      <w:r w:rsidRPr="00A04F62">
        <w:rPr>
          <w:b/>
          <w:color w:val="000000"/>
          <w:spacing w:val="-1"/>
          <w:u w:val="thick" w:color="000000"/>
        </w:rPr>
        <w:t>D</w:t>
      </w:r>
      <w:r w:rsidRPr="00A04F62">
        <w:rPr>
          <w:b/>
          <w:color w:val="000000"/>
          <w:u w:val="thick" w:color="000000"/>
        </w:rPr>
        <w:t>rum</w:t>
      </w:r>
      <w:r w:rsidRPr="00A04F62">
        <w:rPr>
          <w:b/>
          <w:color w:val="000000"/>
          <w:spacing w:val="1"/>
          <w:u w:val="thick" w:color="000000"/>
        </w:rPr>
        <w:t xml:space="preserve"> </w:t>
      </w:r>
      <w:r w:rsidRPr="00A04F62">
        <w:rPr>
          <w:b/>
          <w:color w:val="000000"/>
          <w:spacing w:val="-1"/>
          <w:u w:val="thick" w:color="000000"/>
        </w:rPr>
        <w:t>R</w:t>
      </w:r>
      <w:r w:rsidRPr="00A04F62">
        <w:rPr>
          <w:b/>
          <w:color w:val="000000"/>
          <w:u w:val="thick" w:color="000000"/>
        </w:rPr>
        <w:t>o</w:t>
      </w:r>
      <w:r w:rsidRPr="00A04F62">
        <w:rPr>
          <w:b/>
          <w:color w:val="000000"/>
          <w:spacing w:val="1"/>
          <w:u w:val="thick" w:color="000000"/>
        </w:rPr>
        <w:t>ll</w:t>
      </w:r>
      <w:r w:rsidRPr="00A04F62">
        <w:rPr>
          <w:color w:val="000000"/>
        </w:rPr>
        <w:t>: The</w:t>
      </w:r>
      <w:r w:rsidRPr="00A04F62">
        <w:rPr>
          <w:color w:val="000000"/>
          <w:spacing w:val="-1"/>
        </w:rPr>
        <w:t>r</w:t>
      </w:r>
      <w:r w:rsidRPr="00A04F62">
        <w:rPr>
          <w:color w:val="000000"/>
        </w:rPr>
        <w:t xml:space="preserve">e </w:t>
      </w:r>
      <w:r w:rsidRPr="00A04F62">
        <w:rPr>
          <w:color w:val="000000"/>
          <w:spacing w:val="-1"/>
        </w:rPr>
        <w:t>w</w:t>
      </w:r>
      <w:r w:rsidRPr="00A04F62">
        <w:rPr>
          <w:color w:val="000000"/>
        </w:rPr>
        <w:t>e</w:t>
      </w:r>
      <w:r w:rsidRPr="00A04F62">
        <w:rPr>
          <w:color w:val="000000"/>
          <w:spacing w:val="-1"/>
        </w:rPr>
        <w:t>r</w:t>
      </w:r>
      <w:r w:rsidRPr="00A04F62">
        <w:rPr>
          <w:color w:val="000000"/>
        </w:rPr>
        <w:t>e approx</w:t>
      </w:r>
      <w:r w:rsidRPr="00A04F62">
        <w:rPr>
          <w:color w:val="000000"/>
          <w:spacing w:val="1"/>
        </w:rPr>
        <w:t>i</w:t>
      </w:r>
      <w:r w:rsidRPr="00A04F62">
        <w:rPr>
          <w:color w:val="000000"/>
          <w:spacing w:val="-2"/>
        </w:rPr>
        <w:t>m</w:t>
      </w:r>
      <w:r w:rsidRPr="00A04F62">
        <w:rPr>
          <w:color w:val="000000"/>
        </w:rPr>
        <w:t>a</w:t>
      </w:r>
      <w:r w:rsidRPr="00A04F62">
        <w:rPr>
          <w:color w:val="000000"/>
          <w:spacing w:val="1"/>
        </w:rPr>
        <w:t>t</w:t>
      </w:r>
      <w:r w:rsidRPr="00A04F62">
        <w:rPr>
          <w:color w:val="000000"/>
        </w:rPr>
        <w:t>e</w:t>
      </w:r>
      <w:r w:rsidRPr="00A04F62">
        <w:rPr>
          <w:color w:val="000000"/>
          <w:spacing w:val="1"/>
        </w:rPr>
        <w:t>l</w:t>
      </w:r>
      <w:r w:rsidRPr="00A04F62">
        <w:rPr>
          <w:color w:val="000000"/>
        </w:rPr>
        <w:t>y 72 e</w:t>
      </w:r>
      <w:r w:rsidRPr="00A04F62">
        <w:rPr>
          <w:color w:val="000000"/>
          <w:spacing w:val="-1"/>
        </w:rPr>
        <w:t>n</w:t>
      </w:r>
      <w:r w:rsidRPr="00A04F62">
        <w:rPr>
          <w:color w:val="000000"/>
          <w:spacing w:val="1"/>
        </w:rPr>
        <w:t>t</w:t>
      </w:r>
      <w:r w:rsidRPr="00A04F62">
        <w:rPr>
          <w:color w:val="000000"/>
          <w:spacing w:val="-1"/>
        </w:rPr>
        <w:t>i</w:t>
      </w:r>
      <w:r w:rsidRPr="00A04F62">
        <w:rPr>
          <w:color w:val="000000"/>
          <w:spacing w:val="1"/>
        </w:rPr>
        <w:t>t</w:t>
      </w:r>
      <w:r w:rsidRPr="00A04F62">
        <w:rPr>
          <w:color w:val="000000"/>
          <w:spacing w:val="-1"/>
        </w:rPr>
        <w:t>i</w:t>
      </w:r>
      <w:r w:rsidRPr="00A04F62">
        <w:rPr>
          <w:color w:val="000000"/>
        </w:rPr>
        <w:t xml:space="preserve">es </w:t>
      </w:r>
      <w:r w:rsidRPr="00A04F62">
        <w:rPr>
          <w:color w:val="000000"/>
          <w:spacing w:val="1"/>
        </w:rPr>
        <w:t>t</w:t>
      </w:r>
      <w:r w:rsidRPr="00A04F62">
        <w:rPr>
          <w:color w:val="000000"/>
        </w:rPr>
        <w:t>h</w:t>
      </w:r>
      <w:r w:rsidRPr="00A04F62">
        <w:rPr>
          <w:color w:val="000000"/>
          <w:spacing w:val="-1"/>
        </w:rPr>
        <w:t>a</w:t>
      </w:r>
      <w:r w:rsidRPr="00A04F62">
        <w:rPr>
          <w:color w:val="000000"/>
        </w:rPr>
        <w:t>t a</w:t>
      </w:r>
      <w:r w:rsidRPr="00A04F62">
        <w:rPr>
          <w:color w:val="000000"/>
          <w:spacing w:val="1"/>
        </w:rPr>
        <w:t>r</w:t>
      </w:r>
      <w:r w:rsidRPr="00A04F62">
        <w:rPr>
          <w:color w:val="000000"/>
        </w:rPr>
        <w:t xml:space="preserve">e </w:t>
      </w:r>
      <w:r w:rsidRPr="00A04F62">
        <w:rPr>
          <w:color w:val="000000"/>
          <w:spacing w:val="-2"/>
        </w:rPr>
        <w:t>N</w:t>
      </w:r>
      <w:r w:rsidRPr="00A04F62">
        <w:rPr>
          <w:color w:val="000000"/>
          <w:spacing w:val="-1"/>
        </w:rPr>
        <w:t>O</w:t>
      </w:r>
      <w:r w:rsidRPr="00A04F62">
        <w:rPr>
          <w:color w:val="000000"/>
        </w:rPr>
        <w:t>T be</w:t>
      </w:r>
      <w:r w:rsidRPr="00A04F62">
        <w:rPr>
          <w:color w:val="000000"/>
          <w:spacing w:val="1"/>
        </w:rPr>
        <w:t>l</w:t>
      </w:r>
      <w:r w:rsidRPr="00A04F62">
        <w:rPr>
          <w:color w:val="000000"/>
        </w:rPr>
        <w:t>ieved</w:t>
      </w:r>
      <w:r w:rsidRPr="00A04F62">
        <w:rPr>
          <w:color w:val="000000"/>
          <w:spacing w:val="-1"/>
        </w:rPr>
        <w:t xml:space="preserve"> </w:t>
      </w:r>
      <w:r w:rsidRPr="00A04F62">
        <w:rPr>
          <w:color w:val="000000"/>
          <w:spacing w:val="1"/>
        </w:rPr>
        <w:t>t</w:t>
      </w:r>
      <w:r w:rsidRPr="00A04F62">
        <w:rPr>
          <w:color w:val="000000"/>
        </w:rPr>
        <w:t>o have be</w:t>
      </w:r>
      <w:r w:rsidRPr="00A04F62">
        <w:rPr>
          <w:color w:val="000000"/>
          <w:spacing w:val="-1"/>
        </w:rPr>
        <w:t>e</w:t>
      </w:r>
      <w:r w:rsidRPr="00A04F62">
        <w:rPr>
          <w:color w:val="000000"/>
        </w:rPr>
        <w:t>n ac</w:t>
      </w:r>
      <w:r w:rsidRPr="00A04F62">
        <w:rPr>
          <w:color w:val="000000"/>
          <w:spacing w:val="1"/>
        </w:rPr>
        <w:t>ti</w:t>
      </w:r>
      <w:r w:rsidRPr="00A04F62">
        <w:rPr>
          <w:color w:val="000000"/>
          <w:spacing w:val="-1"/>
        </w:rPr>
        <w:t>v</w:t>
      </w:r>
      <w:r w:rsidRPr="00A04F62">
        <w:rPr>
          <w:color w:val="000000"/>
        </w:rPr>
        <w:t>e dur</w:t>
      </w:r>
      <w:r w:rsidRPr="00A04F62">
        <w:rPr>
          <w:color w:val="000000"/>
          <w:spacing w:val="1"/>
        </w:rPr>
        <w:t>i</w:t>
      </w:r>
      <w:r w:rsidRPr="00A04F62">
        <w:rPr>
          <w:color w:val="000000"/>
        </w:rPr>
        <w:t>ng 2021.</w:t>
      </w:r>
      <w:r w:rsidRPr="00A04F62">
        <w:rPr>
          <w:color w:val="000000"/>
          <w:spacing w:val="-1"/>
        </w:rPr>
        <w:t xml:space="preserve"> D</w:t>
      </w:r>
      <w:r w:rsidRPr="00A04F62">
        <w:rPr>
          <w:color w:val="000000"/>
        </w:rPr>
        <w:t xml:space="preserve">X </w:t>
      </w:r>
      <w:r w:rsidRPr="00A04F62">
        <w:rPr>
          <w:color w:val="000000"/>
          <w:spacing w:val="-1"/>
        </w:rPr>
        <w:t>w</w:t>
      </w:r>
      <w:r w:rsidRPr="00A04F62">
        <w:rPr>
          <w:color w:val="000000"/>
        </w:rPr>
        <w:t>as severe</w:t>
      </w:r>
      <w:r w:rsidRPr="00A04F62">
        <w:rPr>
          <w:color w:val="000000"/>
          <w:spacing w:val="1"/>
        </w:rPr>
        <w:t>l</w:t>
      </w:r>
      <w:r w:rsidRPr="00A04F62">
        <w:rPr>
          <w:color w:val="000000"/>
        </w:rPr>
        <w:t>y</w:t>
      </w:r>
      <w:r w:rsidRPr="00A04F62">
        <w:rPr>
          <w:color w:val="000000"/>
          <w:spacing w:val="-1"/>
        </w:rPr>
        <w:t xml:space="preserve"> </w:t>
      </w:r>
      <w:r w:rsidRPr="00A04F62">
        <w:rPr>
          <w:color w:val="000000"/>
        </w:rPr>
        <w:t>a</w:t>
      </w:r>
      <w:r w:rsidRPr="00A04F62">
        <w:rPr>
          <w:color w:val="000000"/>
          <w:spacing w:val="-1"/>
        </w:rPr>
        <w:t>ff</w:t>
      </w:r>
      <w:r w:rsidRPr="00A04F62">
        <w:rPr>
          <w:color w:val="000000"/>
        </w:rPr>
        <w:t>ec</w:t>
      </w:r>
      <w:r w:rsidRPr="00A04F62">
        <w:rPr>
          <w:color w:val="000000"/>
          <w:spacing w:val="1"/>
        </w:rPr>
        <w:t>t</w:t>
      </w:r>
      <w:r w:rsidRPr="00A04F62">
        <w:rPr>
          <w:color w:val="000000"/>
        </w:rPr>
        <w:t xml:space="preserve">ed by </w:t>
      </w:r>
      <w:r w:rsidRPr="00A04F62">
        <w:rPr>
          <w:color w:val="000000"/>
          <w:spacing w:val="1"/>
        </w:rPr>
        <w:t>t</w:t>
      </w:r>
      <w:r w:rsidRPr="00A04F62">
        <w:rPr>
          <w:color w:val="000000"/>
        </w:rPr>
        <w:t>rav</w:t>
      </w:r>
      <w:r w:rsidRPr="00A04F62">
        <w:rPr>
          <w:color w:val="000000"/>
          <w:spacing w:val="-1"/>
        </w:rPr>
        <w:t>e</w:t>
      </w:r>
      <w:r w:rsidRPr="00A04F62">
        <w:rPr>
          <w:color w:val="000000"/>
        </w:rPr>
        <w:t xml:space="preserve">l </w:t>
      </w:r>
      <w:r w:rsidRPr="00A04F62">
        <w:rPr>
          <w:color w:val="000000"/>
          <w:spacing w:val="-1"/>
        </w:rPr>
        <w:t>r</w:t>
      </w:r>
      <w:r w:rsidRPr="00A04F62">
        <w:rPr>
          <w:color w:val="000000"/>
        </w:rPr>
        <w:t>es</w:t>
      </w:r>
      <w:r w:rsidRPr="00A04F62">
        <w:rPr>
          <w:color w:val="000000"/>
          <w:spacing w:val="1"/>
        </w:rPr>
        <w:t>t</w:t>
      </w:r>
      <w:r w:rsidRPr="00A04F62">
        <w:rPr>
          <w:color w:val="000000"/>
          <w:spacing w:val="-1"/>
        </w:rPr>
        <w:t>r</w:t>
      </w:r>
      <w:r w:rsidRPr="00A04F62">
        <w:rPr>
          <w:color w:val="000000"/>
          <w:spacing w:val="1"/>
        </w:rPr>
        <w:t>i</w:t>
      </w:r>
      <w:r w:rsidRPr="00A04F62">
        <w:rPr>
          <w:color w:val="000000"/>
        </w:rPr>
        <w:t>c</w:t>
      </w:r>
      <w:r w:rsidRPr="00A04F62">
        <w:rPr>
          <w:color w:val="000000"/>
          <w:spacing w:val="-1"/>
        </w:rPr>
        <w:t>t</w:t>
      </w:r>
      <w:r w:rsidRPr="00A04F62">
        <w:rPr>
          <w:color w:val="000000"/>
          <w:spacing w:val="1"/>
        </w:rPr>
        <w:t>i</w:t>
      </w:r>
      <w:r w:rsidRPr="00A04F62">
        <w:rPr>
          <w:color w:val="000000"/>
        </w:rPr>
        <w:t xml:space="preserve">ons </w:t>
      </w:r>
      <w:r w:rsidRPr="00A04F62">
        <w:rPr>
          <w:color w:val="000000"/>
          <w:spacing w:val="-1"/>
        </w:rPr>
        <w:t>d</w:t>
      </w:r>
      <w:r w:rsidRPr="00A04F62">
        <w:rPr>
          <w:color w:val="000000"/>
        </w:rPr>
        <w:t xml:space="preserve">ue </w:t>
      </w:r>
      <w:r w:rsidRPr="00A04F62">
        <w:rPr>
          <w:color w:val="000000"/>
          <w:spacing w:val="1"/>
        </w:rPr>
        <w:t>t</w:t>
      </w:r>
      <w:r w:rsidRPr="00A04F62">
        <w:rPr>
          <w:color w:val="000000"/>
        </w:rPr>
        <w:t>o COVI</w:t>
      </w:r>
      <w:r w:rsidRPr="00A04F62">
        <w:rPr>
          <w:color w:val="000000"/>
          <w:spacing w:val="-1"/>
        </w:rPr>
        <w:t>D</w:t>
      </w:r>
      <w:r w:rsidRPr="00A04F62">
        <w:rPr>
          <w:color w:val="000000"/>
        </w:rPr>
        <w:t>-19.*</w:t>
      </w:r>
    </w:p>
    <w:p w14:paraId="00CC25B2" w14:textId="77777777" w:rsidR="00A04F62" w:rsidRPr="00A04F62" w:rsidRDefault="00A04F62" w:rsidP="00A04F62">
      <w:pPr>
        <w:shd w:val="clear" w:color="auto" w:fill="FFFFFF"/>
        <w:spacing w:before="16" w:line="260" w:lineRule="exact"/>
        <w:rPr>
          <w:color w:val="000000"/>
          <w:sz w:val="26"/>
          <w:szCs w:val="26"/>
        </w:rPr>
      </w:pPr>
    </w:p>
    <w:p w14:paraId="32CEC0F5" w14:textId="77777777" w:rsidR="00A04F62" w:rsidRPr="00A04F62" w:rsidRDefault="00A04F62" w:rsidP="00A04F62">
      <w:pPr>
        <w:shd w:val="clear" w:color="auto" w:fill="FFFFFF"/>
        <w:rPr>
          <w:color w:val="000000"/>
        </w:rPr>
      </w:pPr>
      <w:r w:rsidRPr="00A04F62">
        <w:rPr>
          <w:b/>
          <w:color w:val="000000"/>
          <w:spacing w:val="-1"/>
        </w:rPr>
        <w:t>A</w:t>
      </w:r>
      <w:r w:rsidRPr="00A04F62">
        <w:rPr>
          <w:b/>
          <w:color w:val="000000"/>
        </w:rPr>
        <w:t>fr</w:t>
      </w:r>
      <w:r w:rsidRPr="00A04F62">
        <w:rPr>
          <w:b/>
          <w:color w:val="000000"/>
          <w:spacing w:val="1"/>
        </w:rPr>
        <w:t>i</w:t>
      </w:r>
      <w:r w:rsidRPr="00A04F62">
        <w:rPr>
          <w:b/>
          <w:color w:val="000000"/>
        </w:rPr>
        <w:t xml:space="preserve">ca </w:t>
      </w:r>
      <w:r w:rsidRPr="00A04F62">
        <w:rPr>
          <w:color w:val="000000"/>
        </w:rPr>
        <w:t>(1</w:t>
      </w:r>
      <w:r w:rsidRPr="00A04F62">
        <w:rPr>
          <w:color w:val="000000"/>
          <w:spacing w:val="-1"/>
        </w:rPr>
        <w:t>7</w:t>
      </w:r>
      <w:r w:rsidRPr="00A04F62">
        <w:rPr>
          <w:color w:val="000000"/>
        </w:rPr>
        <w:t>):</w:t>
      </w:r>
      <w:r w:rsidRPr="00A04F62">
        <w:rPr>
          <w:color w:val="000000"/>
          <w:spacing w:val="-1"/>
        </w:rPr>
        <w:t xml:space="preserve"> </w:t>
      </w:r>
      <w:r w:rsidRPr="00A04F62">
        <w:rPr>
          <w:color w:val="000000"/>
        </w:rPr>
        <w:t xml:space="preserve">3B6, 3C, </w:t>
      </w:r>
      <w:r w:rsidRPr="00A04F62">
        <w:rPr>
          <w:color w:val="000000"/>
          <w:spacing w:val="1"/>
        </w:rPr>
        <w:t>3</w:t>
      </w:r>
      <w:r w:rsidRPr="00A04F62">
        <w:rPr>
          <w:color w:val="000000"/>
        </w:rPr>
        <w:t>C0, 3</w:t>
      </w:r>
      <w:r w:rsidRPr="00A04F62">
        <w:rPr>
          <w:color w:val="000000"/>
          <w:spacing w:val="-1"/>
        </w:rPr>
        <w:t>Y</w:t>
      </w:r>
      <w:r w:rsidRPr="00A04F62">
        <w:rPr>
          <w:color w:val="000000"/>
          <w:spacing w:val="1"/>
        </w:rPr>
        <w:t>/</w:t>
      </w:r>
      <w:r w:rsidRPr="00A04F62">
        <w:rPr>
          <w:color w:val="000000"/>
        </w:rPr>
        <w:t xml:space="preserve">B, </w:t>
      </w:r>
      <w:r w:rsidRPr="00A04F62">
        <w:rPr>
          <w:color w:val="000000"/>
          <w:spacing w:val="1"/>
        </w:rPr>
        <w:t>9</w:t>
      </w:r>
      <w:r w:rsidRPr="00A04F62">
        <w:rPr>
          <w:color w:val="000000"/>
          <w:spacing w:val="-1"/>
        </w:rPr>
        <w:t>Q</w:t>
      </w:r>
      <w:r w:rsidRPr="00A04F62">
        <w:rPr>
          <w:color w:val="000000"/>
        </w:rPr>
        <w:t>, 9</w:t>
      </w:r>
      <w:r w:rsidRPr="00A04F62">
        <w:rPr>
          <w:color w:val="000000"/>
          <w:spacing w:val="-1"/>
        </w:rPr>
        <w:t>U</w:t>
      </w:r>
      <w:r w:rsidRPr="00A04F62">
        <w:rPr>
          <w:color w:val="000000"/>
        </w:rPr>
        <w:t xml:space="preserve">, E3, </w:t>
      </w:r>
      <w:r w:rsidRPr="00A04F62">
        <w:rPr>
          <w:color w:val="000000"/>
          <w:spacing w:val="1"/>
        </w:rPr>
        <w:t>F</w:t>
      </w:r>
      <w:r w:rsidRPr="00A04F62">
        <w:rPr>
          <w:color w:val="000000"/>
        </w:rPr>
        <w:t>T</w:t>
      </w:r>
      <w:r w:rsidRPr="00A04F62">
        <w:rPr>
          <w:color w:val="000000"/>
          <w:spacing w:val="1"/>
        </w:rPr>
        <w:t>/</w:t>
      </w:r>
      <w:r w:rsidRPr="00A04F62">
        <w:rPr>
          <w:color w:val="000000"/>
          <w:spacing w:val="-1"/>
        </w:rPr>
        <w:t>G</w:t>
      </w:r>
      <w:r w:rsidRPr="00A04F62">
        <w:rPr>
          <w:color w:val="000000"/>
        </w:rPr>
        <w:t>, FT</w:t>
      </w:r>
      <w:r w:rsidRPr="00A04F62">
        <w:rPr>
          <w:color w:val="000000"/>
          <w:spacing w:val="1"/>
        </w:rPr>
        <w:t>/</w:t>
      </w:r>
      <w:r w:rsidRPr="00A04F62">
        <w:rPr>
          <w:color w:val="000000"/>
        </w:rPr>
        <w:t>J, FT</w:t>
      </w:r>
      <w:r w:rsidRPr="00A04F62">
        <w:rPr>
          <w:color w:val="000000"/>
          <w:spacing w:val="1"/>
        </w:rPr>
        <w:t>/</w:t>
      </w:r>
      <w:r w:rsidRPr="00A04F62">
        <w:rPr>
          <w:color w:val="000000"/>
        </w:rPr>
        <w:t>T, FT</w:t>
      </w:r>
      <w:r w:rsidRPr="00A04F62">
        <w:rPr>
          <w:color w:val="000000"/>
          <w:spacing w:val="2"/>
        </w:rPr>
        <w:t>/</w:t>
      </w:r>
      <w:r w:rsidRPr="00A04F62">
        <w:rPr>
          <w:color w:val="000000"/>
          <w:spacing w:val="-2"/>
        </w:rPr>
        <w:t>W</w:t>
      </w:r>
      <w:r w:rsidRPr="00A04F62">
        <w:rPr>
          <w:color w:val="000000"/>
        </w:rPr>
        <w:t>,</w:t>
      </w:r>
      <w:r w:rsidRPr="00A04F62">
        <w:rPr>
          <w:color w:val="000000"/>
          <w:spacing w:val="1"/>
        </w:rPr>
        <w:t xml:space="preserve"> </w:t>
      </w:r>
      <w:r w:rsidRPr="00A04F62">
        <w:rPr>
          <w:color w:val="000000"/>
        </w:rPr>
        <w:t>FT</w:t>
      </w:r>
      <w:r w:rsidRPr="00A04F62">
        <w:rPr>
          <w:color w:val="000000"/>
          <w:spacing w:val="1"/>
        </w:rPr>
        <w:t>/</w:t>
      </w:r>
      <w:r w:rsidRPr="00A04F62">
        <w:rPr>
          <w:color w:val="000000"/>
          <w:spacing w:val="-1"/>
        </w:rPr>
        <w:t>X</w:t>
      </w:r>
      <w:r w:rsidRPr="00A04F62">
        <w:rPr>
          <w:color w:val="000000"/>
        </w:rPr>
        <w:t>, FT</w:t>
      </w:r>
      <w:r w:rsidRPr="00A04F62">
        <w:rPr>
          <w:color w:val="000000"/>
          <w:spacing w:val="1"/>
        </w:rPr>
        <w:t>/</w:t>
      </w:r>
      <w:r w:rsidRPr="00A04F62">
        <w:rPr>
          <w:color w:val="000000"/>
        </w:rPr>
        <w:t>Z, T</w:t>
      </w:r>
      <w:r w:rsidRPr="00A04F62">
        <w:rPr>
          <w:color w:val="000000"/>
          <w:spacing w:val="-1"/>
        </w:rPr>
        <w:t>N</w:t>
      </w:r>
      <w:r w:rsidRPr="00A04F62">
        <w:rPr>
          <w:color w:val="000000"/>
        </w:rPr>
        <w:t xml:space="preserve">, </w:t>
      </w:r>
      <w:r w:rsidRPr="00A04F62">
        <w:rPr>
          <w:color w:val="000000"/>
          <w:spacing w:val="-1"/>
        </w:rPr>
        <w:t>VK</w:t>
      </w:r>
      <w:r w:rsidRPr="00A04F62">
        <w:rPr>
          <w:color w:val="000000"/>
          <w:spacing w:val="1"/>
        </w:rPr>
        <w:t>0</w:t>
      </w:r>
      <w:r w:rsidRPr="00A04F62">
        <w:rPr>
          <w:color w:val="000000"/>
          <w:spacing w:val="-1"/>
        </w:rPr>
        <w:t>H</w:t>
      </w:r>
      <w:r w:rsidRPr="00A04F62">
        <w:rPr>
          <w:color w:val="000000"/>
        </w:rPr>
        <w:t>,</w:t>
      </w:r>
      <w:r w:rsidRPr="00A04F62">
        <w:rPr>
          <w:color w:val="000000"/>
          <w:spacing w:val="1"/>
        </w:rPr>
        <w:t xml:space="preserve"> </w:t>
      </w:r>
      <w:r w:rsidRPr="00A04F62">
        <w:rPr>
          <w:color w:val="000000"/>
        </w:rPr>
        <w:t>Z</w:t>
      </w:r>
      <w:r w:rsidRPr="00A04F62">
        <w:rPr>
          <w:color w:val="000000"/>
          <w:spacing w:val="-1"/>
        </w:rPr>
        <w:t>D</w:t>
      </w:r>
      <w:r w:rsidRPr="00A04F62">
        <w:rPr>
          <w:color w:val="000000"/>
        </w:rPr>
        <w:t>9 and</w:t>
      </w:r>
    </w:p>
    <w:p w14:paraId="40CD3FB0" w14:textId="77777777" w:rsidR="00A04F62" w:rsidRPr="00A04F62" w:rsidRDefault="00A04F62" w:rsidP="00A04F62">
      <w:pPr>
        <w:shd w:val="clear" w:color="auto" w:fill="FFFFFF"/>
        <w:rPr>
          <w:color w:val="000000"/>
        </w:rPr>
      </w:pPr>
      <w:r w:rsidRPr="00A04F62">
        <w:rPr>
          <w:color w:val="000000"/>
        </w:rPr>
        <w:t>ZS8.</w:t>
      </w:r>
    </w:p>
    <w:p w14:paraId="1D110943" w14:textId="77777777" w:rsidR="00A04F62" w:rsidRPr="00A04F62" w:rsidRDefault="00A04F62" w:rsidP="00A04F62">
      <w:pPr>
        <w:shd w:val="clear" w:color="auto" w:fill="FFFFFF"/>
        <w:rPr>
          <w:color w:val="000000"/>
        </w:rPr>
      </w:pPr>
      <w:r w:rsidRPr="00A04F62">
        <w:rPr>
          <w:b/>
          <w:color w:val="000000"/>
          <w:spacing w:val="-1"/>
        </w:rPr>
        <w:t>A</w:t>
      </w:r>
      <w:r w:rsidRPr="00A04F62">
        <w:rPr>
          <w:b/>
          <w:color w:val="000000"/>
        </w:rPr>
        <w:t>ntarc</w:t>
      </w:r>
      <w:r w:rsidRPr="00A04F62">
        <w:rPr>
          <w:b/>
          <w:color w:val="000000"/>
          <w:spacing w:val="1"/>
        </w:rPr>
        <w:t>t</w:t>
      </w:r>
      <w:r w:rsidRPr="00A04F62">
        <w:rPr>
          <w:b/>
          <w:color w:val="000000"/>
        </w:rPr>
        <w:t>ica</w:t>
      </w:r>
      <w:r w:rsidRPr="00A04F62">
        <w:rPr>
          <w:b/>
          <w:color w:val="000000"/>
          <w:spacing w:val="-1"/>
        </w:rPr>
        <w:t xml:space="preserve"> </w:t>
      </w:r>
      <w:r w:rsidRPr="00A04F62">
        <w:rPr>
          <w:color w:val="000000"/>
        </w:rPr>
        <w:t>(1): 3</w:t>
      </w:r>
      <w:r w:rsidRPr="00A04F62">
        <w:rPr>
          <w:color w:val="000000"/>
          <w:spacing w:val="-1"/>
        </w:rPr>
        <w:t>Y</w:t>
      </w:r>
      <w:r w:rsidRPr="00A04F62">
        <w:rPr>
          <w:color w:val="000000"/>
        </w:rPr>
        <w:t>0/P</w:t>
      </w:r>
    </w:p>
    <w:p w14:paraId="319D01B1" w14:textId="77777777" w:rsidR="00A04F62" w:rsidRPr="00A04F62" w:rsidRDefault="00A04F62" w:rsidP="00A04F62">
      <w:pPr>
        <w:shd w:val="clear" w:color="auto" w:fill="FFFFFF"/>
        <w:rPr>
          <w:color w:val="000000"/>
        </w:rPr>
      </w:pPr>
      <w:r w:rsidRPr="00A04F62">
        <w:rPr>
          <w:b/>
          <w:color w:val="000000"/>
          <w:spacing w:val="-1"/>
        </w:rPr>
        <w:t>A</w:t>
      </w:r>
      <w:r w:rsidRPr="00A04F62">
        <w:rPr>
          <w:b/>
          <w:color w:val="000000"/>
        </w:rPr>
        <w:t xml:space="preserve">sia </w:t>
      </w:r>
      <w:r w:rsidRPr="00A04F62">
        <w:rPr>
          <w:color w:val="000000"/>
        </w:rPr>
        <w:t xml:space="preserve">(11): </w:t>
      </w:r>
      <w:r w:rsidRPr="00A04F62">
        <w:rPr>
          <w:color w:val="000000"/>
          <w:spacing w:val="-1"/>
        </w:rPr>
        <w:t>1</w:t>
      </w:r>
      <w:r w:rsidRPr="00A04F62">
        <w:rPr>
          <w:color w:val="000000"/>
        </w:rPr>
        <w:t>S, 7</w:t>
      </w:r>
      <w:r w:rsidRPr="00A04F62">
        <w:rPr>
          <w:color w:val="000000"/>
          <w:spacing w:val="-1"/>
        </w:rPr>
        <w:t>O</w:t>
      </w:r>
      <w:r w:rsidRPr="00A04F62">
        <w:rPr>
          <w:color w:val="000000"/>
        </w:rPr>
        <w:t>, B</w:t>
      </w:r>
      <w:r w:rsidRPr="00A04F62">
        <w:rPr>
          <w:color w:val="000000"/>
          <w:spacing w:val="-1"/>
        </w:rPr>
        <w:t>Q</w:t>
      </w:r>
      <w:r w:rsidRPr="00A04F62">
        <w:rPr>
          <w:color w:val="000000"/>
          <w:spacing w:val="1"/>
        </w:rPr>
        <w:t>9</w:t>
      </w:r>
      <w:r w:rsidRPr="00A04F62">
        <w:rPr>
          <w:color w:val="000000"/>
        </w:rPr>
        <w:t>P, BS7</w:t>
      </w:r>
      <w:r w:rsidRPr="00A04F62">
        <w:rPr>
          <w:color w:val="000000"/>
          <w:spacing w:val="-1"/>
        </w:rPr>
        <w:t>H</w:t>
      </w:r>
      <w:r w:rsidRPr="00A04F62">
        <w:rPr>
          <w:color w:val="000000"/>
        </w:rPr>
        <w:t>, E</w:t>
      </w:r>
      <w:r w:rsidRPr="00A04F62">
        <w:rPr>
          <w:color w:val="000000"/>
          <w:spacing w:val="1"/>
        </w:rPr>
        <w:t>4</w:t>
      </w:r>
      <w:r w:rsidRPr="00A04F62">
        <w:rPr>
          <w:color w:val="000000"/>
        </w:rPr>
        <w:t xml:space="preserve">, EZ, P5, </w:t>
      </w:r>
      <w:r w:rsidRPr="00A04F62">
        <w:rPr>
          <w:color w:val="000000"/>
          <w:spacing w:val="1"/>
        </w:rPr>
        <w:t>V</w:t>
      </w:r>
      <w:r w:rsidRPr="00A04F62">
        <w:rPr>
          <w:color w:val="000000"/>
          <w:spacing w:val="-1"/>
        </w:rPr>
        <w:t>U</w:t>
      </w:r>
      <w:r w:rsidRPr="00A04F62">
        <w:rPr>
          <w:color w:val="000000"/>
        </w:rPr>
        <w:t xml:space="preserve">4, </w:t>
      </w:r>
      <w:r w:rsidRPr="00A04F62">
        <w:rPr>
          <w:color w:val="000000"/>
          <w:spacing w:val="-1"/>
        </w:rPr>
        <w:t>VU</w:t>
      </w:r>
      <w:r w:rsidRPr="00A04F62">
        <w:rPr>
          <w:color w:val="000000"/>
        </w:rPr>
        <w:t>7,</w:t>
      </w:r>
      <w:r w:rsidRPr="00A04F62">
        <w:rPr>
          <w:color w:val="000000"/>
          <w:spacing w:val="1"/>
        </w:rPr>
        <w:t xml:space="preserve"> X</w:t>
      </w:r>
      <w:r w:rsidRPr="00A04F62">
        <w:rPr>
          <w:color w:val="000000"/>
        </w:rPr>
        <w:t xml:space="preserve">Z, and </w:t>
      </w:r>
      <w:r w:rsidRPr="00A04F62">
        <w:rPr>
          <w:color w:val="000000"/>
          <w:spacing w:val="-1"/>
        </w:rPr>
        <w:t>YK</w:t>
      </w:r>
      <w:r w:rsidRPr="00A04F62">
        <w:rPr>
          <w:color w:val="000000"/>
        </w:rPr>
        <w:t>.</w:t>
      </w:r>
    </w:p>
    <w:p w14:paraId="6F56BF89" w14:textId="77777777" w:rsidR="00A04F62" w:rsidRPr="00A04F62" w:rsidRDefault="00A04F62" w:rsidP="00A04F62">
      <w:pPr>
        <w:shd w:val="clear" w:color="auto" w:fill="FFFFFF"/>
        <w:rPr>
          <w:color w:val="000000"/>
        </w:rPr>
      </w:pPr>
      <w:r w:rsidRPr="00A04F62">
        <w:rPr>
          <w:b/>
          <w:color w:val="000000"/>
        </w:rPr>
        <w:t xml:space="preserve">Europe </w:t>
      </w:r>
      <w:r w:rsidRPr="00A04F62">
        <w:rPr>
          <w:color w:val="000000"/>
        </w:rPr>
        <w:t>(3):</w:t>
      </w:r>
      <w:r w:rsidRPr="00A04F62">
        <w:rPr>
          <w:color w:val="000000"/>
          <w:spacing w:val="-1"/>
        </w:rPr>
        <w:t xml:space="preserve"> </w:t>
      </w:r>
      <w:r w:rsidRPr="00A04F62">
        <w:rPr>
          <w:color w:val="000000"/>
        </w:rPr>
        <w:t>1</w:t>
      </w:r>
      <w:r w:rsidRPr="00A04F62">
        <w:rPr>
          <w:color w:val="000000"/>
          <w:spacing w:val="-1"/>
        </w:rPr>
        <w:t>A</w:t>
      </w:r>
      <w:r w:rsidRPr="00A04F62">
        <w:rPr>
          <w:color w:val="000000"/>
        </w:rPr>
        <w:t>0, 4</w:t>
      </w:r>
      <w:r w:rsidRPr="00A04F62">
        <w:rPr>
          <w:color w:val="000000"/>
          <w:spacing w:val="-1"/>
        </w:rPr>
        <w:t>U</w:t>
      </w:r>
      <w:r w:rsidRPr="00A04F62">
        <w:rPr>
          <w:color w:val="000000"/>
        </w:rPr>
        <w:t>1I</w:t>
      </w:r>
      <w:r w:rsidRPr="00A04F62">
        <w:rPr>
          <w:color w:val="000000"/>
          <w:spacing w:val="1"/>
        </w:rPr>
        <w:t>T</w:t>
      </w:r>
      <w:r w:rsidRPr="00A04F62">
        <w:rPr>
          <w:color w:val="000000"/>
          <w:spacing w:val="-1"/>
        </w:rPr>
        <w:t>U</w:t>
      </w:r>
      <w:r w:rsidRPr="00A04F62">
        <w:rPr>
          <w:color w:val="000000"/>
        </w:rPr>
        <w:t>, and R1F</w:t>
      </w:r>
    </w:p>
    <w:p w14:paraId="6DFEDB9C" w14:textId="77777777" w:rsidR="00A04F62" w:rsidRPr="00A04F62" w:rsidRDefault="00A04F62" w:rsidP="00A04F62">
      <w:pPr>
        <w:shd w:val="clear" w:color="auto" w:fill="FFFFFF"/>
        <w:rPr>
          <w:color w:val="000000"/>
        </w:rPr>
      </w:pPr>
      <w:r w:rsidRPr="00A04F62">
        <w:rPr>
          <w:b/>
          <w:color w:val="000000"/>
          <w:spacing w:val="-1"/>
        </w:rPr>
        <w:t>N</w:t>
      </w:r>
      <w:r w:rsidRPr="00A04F62">
        <w:rPr>
          <w:b/>
          <w:color w:val="000000"/>
        </w:rPr>
        <w:t>or</w:t>
      </w:r>
      <w:r w:rsidRPr="00A04F62">
        <w:rPr>
          <w:b/>
          <w:color w:val="000000"/>
          <w:spacing w:val="1"/>
        </w:rPr>
        <w:t>t</w:t>
      </w:r>
      <w:r w:rsidRPr="00A04F62">
        <w:rPr>
          <w:b/>
          <w:color w:val="000000"/>
        </w:rPr>
        <w:t xml:space="preserve">h </w:t>
      </w:r>
      <w:r w:rsidRPr="00A04F62">
        <w:rPr>
          <w:b/>
          <w:color w:val="000000"/>
          <w:spacing w:val="-1"/>
        </w:rPr>
        <w:t>A</w:t>
      </w:r>
      <w:r w:rsidRPr="00A04F62">
        <w:rPr>
          <w:b/>
          <w:color w:val="000000"/>
        </w:rPr>
        <w:t>mer</w:t>
      </w:r>
      <w:r w:rsidRPr="00A04F62">
        <w:rPr>
          <w:b/>
          <w:color w:val="000000"/>
          <w:spacing w:val="1"/>
        </w:rPr>
        <w:t>i</w:t>
      </w:r>
      <w:r w:rsidRPr="00A04F62">
        <w:rPr>
          <w:b/>
          <w:color w:val="000000"/>
        </w:rPr>
        <w:t xml:space="preserve">ca </w:t>
      </w:r>
      <w:r w:rsidRPr="00A04F62">
        <w:rPr>
          <w:color w:val="000000"/>
        </w:rPr>
        <w:t>(</w:t>
      </w:r>
      <w:r w:rsidRPr="00A04F62">
        <w:rPr>
          <w:color w:val="000000"/>
          <w:spacing w:val="-1"/>
        </w:rPr>
        <w:t>9</w:t>
      </w:r>
      <w:r w:rsidRPr="00A04F62">
        <w:rPr>
          <w:color w:val="000000"/>
        </w:rPr>
        <w:t>): C</w:t>
      </w:r>
      <w:r w:rsidRPr="00A04F62">
        <w:rPr>
          <w:color w:val="000000"/>
          <w:spacing w:val="-1"/>
        </w:rPr>
        <w:t>Y</w:t>
      </w:r>
      <w:r w:rsidRPr="00A04F62">
        <w:rPr>
          <w:color w:val="000000"/>
        </w:rPr>
        <w:t>0, C</w:t>
      </w:r>
      <w:r w:rsidRPr="00A04F62">
        <w:rPr>
          <w:color w:val="000000"/>
          <w:spacing w:val="-1"/>
        </w:rPr>
        <w:t>Y</w:t>
      </w:r>
      <w:r w:rsidRPr="00A04F62">
        <w:rPr>
          <w:color w:val="000000"/>
        </w:rPr>
        <w:t>9, F</w:t>
      </w:r>
      <w:r w:rsidRPr="00A04F62">
        <w:rPr>
          <w:color w:val="000000"/>
          <w:spacing w:val="-1"/>
        </w:rPr>
        <w:t>O</w:t>
      </w:r>
      <w:r w:rsidRPr="00A04F62">
        <w:rPr>
          <w:color w:val="000000"/>
          <w:spacing w:val="2"/>
        </w:rPr>
        <w:t>/</w:t>
      </w:r>
      <w:r w:rsidRPr="00A04F62">
        <w:rPr>
          <w:color w:val="000000"/>
        </w:rPr>
        <w:t xml:space="preserve">C, </w:t>
      </w:r>
      <w:r w:rsidRPr="00A04F62">
        <w:rPr>
          <w:color w:val="000000"/>
          <w:spacing w:val="-1"/>
        </w:rPr>
        <w:t>KG</w:t>
      </w:r>
      <w:r w:rsidRPr="00A04F62">
        <w:rPr>
          <w:color w:val="000000"/>
        </w:rPr>
        <w:t>4,</w:t>
      </w:r>
      <w:r w:rsidRPr="00A04F62">
        <w:rPr>
          <w:color w:val="000000"/>
          <w:spacing w:val="1"/>
        </w:rPr>
        <w:t xml:space="preserve"> </w:t>
      </w:r>
      <w:r w:rsidRPr="00A04F62">
        <w:rPr>
          <w:color w:val="000000"/>
          <w:spacing w:val="-1"/>
        </w:rPr>
        <w:t>K</w:t>
      </w:r>
      <w:r w:rsidRPr="00A04F62">
        <w:rPr>
          <w:color w:val="000000"/>
          <w:spacing w:val="1"/>
        </w:rPr>
        <w:t>P</w:t>
      </w:r>
      <w:r w:rsidRPr="00A04F62">
        <w:rPr>
          <w:color w:val="000000"/>
        </w:rPr>
        <w:t xml:space="preserve">1, </w:t>
      </w:r>
      <w:r w:rsidRPr="00A04F62">
        <w:rPr>
          <w:color w:val="000000"/>
          <w:spacing w:val="-1"/>
        </w:rPr>
        <w:t>K</w:t>
      </w:r>
      <w:r w:rsidRPr="00A04F62">
        <w:rPr>
          <w:color w:val="000000"/>
        </w:rPr>
        <w:t xml:space="preserve">P5, TI9, </w:t>
      </w:r>
      <w:r w:rsidRPr="00A04F62">
        <w:rPr>
          <w:color w:val="000000"/>
          <w:spacing w:val="-1"/>
        </w:rPr>
        <w:t>X</w:t>
      </w:r>
      <w:r w:rsidRPr="00A04F62">
        <w:rPr>
          <w:color w:val="000000"/>
        </w:rPr>
        <w:t xml:space="preserve">F4 and </w:t>
      </w:r>
      <w:r w:rsidRPr="00A04F62">
        <w:rPr>
          <w:color w:val="000000"/>
          <w:spacing w:val="1"/>
        </w:rPr>
        <w:t>Y</w:t>
      </w:r>
      <w:r w:rsidRPr="00A04F62">
        <w:rPr>
          <w:color w:val="000000"/>
          <w:spacing w:val="-1"/>
        </w:rPr>
        <w:t>V</w:t>
      </w:r>
      <w:r w:rsidRPr="00A04F62">
        <w:rPr>
          <w:color w:val="000000"/>
        </w:rPr>
        <w:t>0.</w:t>
      </w:r>
    </w:p>
    <w:p w14:paraId="653BDECA" w14:textId="77777777" w:rsidR="00A04F62" w:rsidRPr="00A04F62" w:rsidRDefault="00A04F62" w:rsidP="00A04F62">
      <w:pPr>
        <w:shd w:val="clear" w:color="auto" w:fill="FFFFFF"/>
        <w:ind w:right="101"/>
        <w:rPr>
          <w:color w:val="000000"/>
        </w:rPr>
      </w:pPr>
      <w:r w:rsidRPr="00A04F62">
        <w:rPr>
          <w:b/>
          <w:color w:val="000000"/>
          <w:spacing w:val="1"/>
        </w:rPr>
        <w:t>O</w:t>
      </w:r>
      <w:r w:rsidRPr="00A04F62">
        <w:rPr>
          <w:b/>
          <w:color w:val="000000"/>
        </w:rPr>
        <w:t>cean</w:t>
      </w:r>
      <w:r w:rsidRPr="00A04F62">
        <w:rPr>
          <w:b/>
          <w:color w:val="000000"/>
          <w:spacing w:val="1"/>
        </w:rPr>
        <w:t>i</w:t>
      </w:r>
      <w:r w:rsidRPr="00A04F62">
        <w:rPr>
          <w:b/>
          <w:color w:val="000000"/>
        </w:rPr>
        <w:t>a</w:t>
      </w:r>
      <w:r w:rsidRPr="00A04F62">
        <w:rPr>
          <w:b/>
          <w:color w:val="000000"/>
          <w:spacing w:val="-1"/>
        </w:rPr>
        <w:t xml:space="preserve"> </w:t>
      </w:r>
      <w:r w:rsidRPr="00A04F62">
        <w:rPr>
          <w:color w:val="000000"/>
        </w:rPr>
        <w:t>(2</w:t>
      </w:r>
      <w:r w:rsidRPr="00A04F62">
        <w:rPr>
          <w:color w:val="000000"/>
          <w:spacing w:val="-1"/>
        </w:rPr>
        <w:t>5</w:t>
      </w:r>
      <w:r w:rsidRPr="00A04F62">
        <w:rPr>
          <w:color w:val="000000"/>
        </w:rPr>
        <w:t>): 4</w:t>
      </w:r>
      <w:r w:rsidRPr="00A04F62">
        <w:rPr>
          <w:color w:val="000000"/>
          <w:spacing w:val="-2"/>
        </w:rPr>
        <w:t>W</w:t>
      </w:r>
      <w:r w:rsidRPr="00A04F62">
        <w:rPr>
          <w:color w:val="000000"/>
        </w:rPr>
        <w:t xml:space="preserve">, E6, </w:t>
      </w:r>
      <w:r w:rsidRPr="00A04F62">
        <w:rPr>
          <w:color w:val="000000"/>
          <w:spacing w:val="1"/>
        </w:rPr>
        <w:t>F</w:t>
      </w:r>
      <w:r w:rsidRPr="00A04F62">
        <w:rPr>
          <w:color w:val="000000"/>
          <w:spacing w:val="-1"/>
        </w:rPr>
        <w:t>K</w:t>
      </w:r>
      <w:r w:rsidRPr="00A04F62">
        <w:rPr>
          <w:color w:val="000000"/>
          <w:spacing w:val="1"/>
        </w:rPr>
        <w:t>/</w:t>
      </w:r>
      <w:r w:rsidRPr="00A04F62">
        <w:rPr>
          <w:color w:val="000000"/>
        </w:rPr>
        <w:t xml:space="preserve">C, </w:t>
      </w:r>
      <w:r w:rsidRPr="00A04F62">
        <w:rPr>
          <w:color w:val="000000"/>
          <w:spacing w:val="1"/>
        </w:rPr>
        <w:t>F</w:t>
      </w:r>
      <w:r w:rsidRPr="00A04F62">
        <w:rPr>
          <w:color w:val="000000"/>
          <w:spacing w:val="-2"/>
        </w:rPr>
        <w:t>W</w:t>
      </w:r>
      <w:r w:rsidRPr="00A04F62">
        <w:rPr>
          <w:color w:val="000000"/>
        </w:rPr>
        <w:t>,</w:t>
      </w:r>
      <w:r w:rsidRPr="00A04F62">
        <w:rPr>
          <w:color w:val="000000"/>
          <w:spacing w:val="1"/>
        </w:rPr>
        <w:t xml:space="preserve"> H</w:t>
      </w:r>
      <w:r w:rsidRPr="00A04F62">
        <w:rPr>
          <w:color w:val="000000"/>
        </w:rPr>
        <w:t>40 (Te</w:t>
      </w:r>
      <w:r w:rsidRPr="00A04F62">
        <w:rPr>
          <w:color w:val="000000"/>
          <w:spacing w:val="-2"/>
        </w:rPr>
        <w:t>m</w:t>
      </w:r>
      <w:r w:rsidRPr="00A04F62">
        <w:rPr>
          <w:color w:val="000000"/>
        </w:rPr>
        <w:t>o</w:t>
      </w:r>
      <w:r w:rsidRPr="00A04F62">
        <w:rPr>
          <w:color w:val="000000"/>
          <w:spacing w:val="1"/>
        </w:rPr>
        <w:t>t</w:t>
      </w:r>
      <w:r w:rsidRPr="00A04F62">
        <w:rPr>
          <w:color w:val="000000"/>
        </w:rPr>
        <w:t xml:space="preserve">u), </w:t>
      </w:r>
      <w:r w:rsidRPr="00A04F62">
        <w:rPr>
          <w:color w:val="000000"/>
          <w:spacing w:val="-1"/>
        </w:rPr>
        <w:t>H</w:t>
      </w:r>
      <w:r w:rsidRPr="00A04F62">
        <w:rPr>
          <w:color w:val="000000"/>
        </w:rPr>
        <w:t xml:space="preserve">44, </w:t>
      </w:r>
      <w:r w:rsidRPr="00A04F62">
        <w:rPr>
          <w:color w:val="000000"/>
          <w:spacing w:val="-1"/>
        </w:rPr>
        <w:t>KH</w:t>
      </w:r>
      <w:r w:rsidRPr="00A04F62">
        <w:rPr>
          <w:color w:val="000000"/>
        </w:rPr>
        <w:t>1,</w:t>
      </w:r>
      <w:r w:rsidRPr="00A04F62">
        <w:rPr>
          <w:color w:val="000000"/>
          <w:spacing w:val="1"/>
        </w:rPr>
        <w:t xml:space="preserve"> </w:t>
      </w:r>
      <w:r w:rsidRPr="00A04F62">
        <w:rPr>
          <w:color w:val="000000"/>
          <w:spacing w:val="-1"/>
        </w:rPr>
        <w:t>KH</w:t>
      </w:r>
      <w:r w:rsidRPr="00A04F62">
        <w:rPr>
          <w:color w:val="000000"/>
        </w:rPr>
        <w:t xml:space="preserve">3, </w:t>
      </w:r>
      <w:r w:rsidRPr="00A04F62">
        <w:rPr>
          <w:color w:val="000000"/>
          <w:spacing w:val="1"/>
        </w:rPr>
        <w:t>K</w:t>
      </w:r>
      <w:r w:rsidRPr="00A04F62">
        <w:rPr>
          <w:color w:val="000000"/>
          <w:spacing w:val="-1"/>
        </w:rPr>
        <w:t>H</w:t>
      </w:r>
      <w:r w:rsidRPr="00A04F62">
        <w:rPr>
          <w:color w:val="000000"/>
        </w:rPr>
        <w:t>4,</w:t>
      </w:r>
      <w:r w:rsidRPr="00A04F62">
        <w:rPr>
          <w:color w:val="000000"/>
          <w:spacing w:val="1"/>
        </w:rPr>
        <w:t xml:space="preserve"> </w:t>
      </w:r>
      <w:r w:rsidRPr="00A04F62">
        <w:rPr>
          <w:color w:val="000000"/>
          <w:spacing w:val="-1"/>
        </w:rPr>
        <w:t>KH</w:t>
      </w:r>
      <w:r w:rsidRPr="00A04F62">
        <w:rPr>
          <w:color w:val="000000"/>
        </w:rPr>
        <w:t xml:space="preserve">5, </w:t>
      </w:r>
      <w:r w:rsidRPr="00A04F62">
        <w:rPr>
          <w:color w:val="000000"/>
          <w:spacing w:val="1"/>
        </w:rPr>
        <w:t>K</w:t>
      </w:r>
      <w:r w:rsidRPr="00A04F62">
        <w:rPr>
          <w:color w:val="000000"/>
          <w:spacing w:val="-1"/>
        </w:rPr>
        <w:t>H</w:t>
      </w:r>
      <w:r w:rsidRPr="00A04F62">
        <w:rPr>
          <w:color w:val="000000"/>
          <w:spacing w:val="1"/>
        </w:rPr>
        <w:t>7</w:t>
      </w:r>
      <w:r w:rsidRPr="00A04F62">
        <w:rPr>
          <w:color w:val="000000"/>
          <w:spacing w:val="-1"/>
        </w:rPr>
        <w:t>K</w:t>
      </w:r>
      <w:r w:rsidRPr="00A04F62">
        <w:rPr>
          <w:color w:val="000000"/>
        </w:rPr>
        <w:t xml:space="preserve">, </w:t>
      </w:r>
      <w:r w:rsidRPr="00A04F62">
        <w:rPr>
          <w:color w:val="000000"/>
          <w:spacing w:val="-1"/>
        </w:rPr>
        <w:t>KH</w:t>
      </w:r>
      <w:r w:rsidRPr="00A04F62">
        <w:rPr>
          <w:color w:val="000000"/>
        </w:rPr>
        <w:t>8,</w:t>
      </w:r>
      <w:r w:rsidRPr="00A04F62">
        <w:rPr>
          <w:color w:val="000000"/>
          <w:spacing w:val="1"/>
        </w:rPr>
        <w:t xml:space="preserve"> </w:t>
      </w:r>
      <w:r w:rsidRPr="00A04F62">
        <w:rPr>
          <w:color w:val="000000"/>
          <w:spacing w:val="-1"/>
        </w:rPr>
        <w:t>K</w:t>
      </w:r>
      <w:r w:rsidRPr="00A04F62">
        <w:rPr>
          <w:color w:val="000000"/>
          <w:spacing w:val="1"/>
        </w:rPr>
        <w:t>H</w:t>
      </w:r>
      <w:r w:rsidRPr="00A04F62">
        <w:rPr>
          <w:color w:val="000000"/>
        </w:rPr>
        <w:t>8</w:t>
      </w:r>
      <w:r w:rsidRPr="00A04F62">
        <w:rPr>
          <w:color w:val="000000"/>
          <w:spacing w:val="1"/>
        </w:rPr>
        <w:t>/</w:t>
      </w:r>
      <w:r w:rsidRPr="00A04F62">
        <w:rPr>
          <w:color w:val="000000"/>
        </w:rPr>
        <w:t xml:space="preserve">S, T2, T31, T32, T33, </w:t>
      </w:r>
      <w:r w:rsidRPr="00A04F62">
        <w:rPr>
          <w:color w:val="000000"/>
          <w:spacing w:val="1"/>
        </w:rPr>
        <w:t>V</w:t>
      </w:r>
      <w:r w:rsidRPr="00A04F62">
        <w:rPr>
          <w:color w:val="000000"/>
        </w:rPr>
        <w:t xml:space="preserve">6, </w:t>
      </w:r>
      <w:r w:rsidRPr="00A04F62">
        <w:rPr>
          <w:color w:val="000000"/>
          <w:spacing w:val="-1"/>
        </w:rPr>
        <w:t>VK</w:t>
      </w:r>
      <w:r w:rsidRPr="00A04F62">
        <w:rPr>
          <w:color w:val="000000"/>
        </w:rPr>
        <w:t xml:space="preserve">0M, </w:t>
      </w:r>
      <w:r w:rsidRPr="00A04F62">
        <w:rPr>
          <w:color w:val="000000"/>
          <w:spacing w:val="1"/>
        </w:rPr>
        <w:t>V</w:t>
      </w:r>
      <w:r w:rsidRPr="00A04F62">
        <w:rPr>
          <w:color w:val="000000"/>
          <w:spacing w:val="-1"/>
        </w:rPr>
        <w:t>K</w:t>
      </w:r>
      <w:r w:rsidRPr="00A04F62">
        <w:rPr>
          <w:color w:val="000000"/>
        </w:rPr>
        <w:t xml:space="preserve">9M, </w:t>
      </w:r>
      <w:r w:rsidRPr="00A04F62">
        <w:rPr>
          <w:color w:val="000000"/>
          <w:spacing w:val="-1"/>
        </w:rPr>
        <w:t>VK</w:t>
      </w:r>
      <w:r w:rsidRPr="00A04F62">
        <w:rPr>
          <w:color w:val="000000"/>
          <w:spacing w:val="1"/>
        </w:rPr>
        <w:t>9</w:t>
      </w:r>
      <w:r w:rsidRPr="00A04F62">
        <w:rPr>
          <w:color w:val="000000"/>
          <w:spacing w:val="-1"/>
        </w:rPr>
        <w:t>W</w:t>
      </w:r>
      <w:r w:rsidRPr="00A04F62">
        <w:rPr>
          <w:color w:val="000000"/>
        </w:rPr>
        <w:t xml:space="preserve">, </w:t>
      </w:r>
      <w:r w:rsidRPr="00A04F62">
        <w:rPr>
          <w:color w:val="000000"/>
          <w:spacing w:val="-1"/>
        </w:rPr>
        <w:t>V</w:t>
      </w:r>
      <w:r w:rsidRPr="00A04F62">
        <w:rPr>
          <w:color w:val="000000"/>
        </w:rPr>
        <w:t>P</w:t>
      </w:r>
      <w:r w:rsidRPr="00A04F62">
        <w:rPr>
          <w:color w:val="000000"/>
          <w:spacing w:val="1"/>
        </w:rPr>
        <w:t>6</w:t>
      </w:r>
      <w:r w:rsidRPr="00A04F62">
        <w:rPr>
          <w:color w:val="000000"/>
          <w:spacing w:val="-1"/>
        </w:rPr>
        <w:t>D</w:t>
      </w:r>
      <w:r w:rsidRPr="00A04F62">
        <w:rPr>
          <w:color w:val="000000"/>
        </w:rPr>
        <w:t xml:space="preserve">, </w:t>
      </w:r>
      <w:r w:rsidRPr="00A04F62">
        <w:rPr>
          <w:color w:val="000000"/>
          <w:spacing w:val="1"/>
        </w:rPr>
        <w:t>Z</w:t>
      </w:r>
      <w:r w:rsidRPr="00A04F62">
        <w:rPr>
          <w:color w:val="000000"/>
          <w:spacing w:val="-1"/>
        </w:rPr>
        <w:t>K</w:t>
      </w:r>
      <w:r w:rsidRPr="00A04F62">
        <w:rPr>
          <w:color w:val="000000"/>
        </w:rPr>
        <w:t>3, ZL8 a</w:t>
      </w:r>
      <w:r w:rsidRPr="00A04F62">
        <w:rPr>
          <w:color w:val="000000"/>
          <w:spacing w:val="1"/>
        </w:rPr>
        <w:t>n</w:t>
      </w:r>
      <w:r w:rsidRPr="00A04F62">
        <w:rPr>
          <w:color w:val="000000"/>
        </w:rPr>
        <w:t xml:space="preserve">d ZL9. </w:t>
      </w:r>
      <w:r w:rsidRPr="00A04F62">
        <w:rPr>
          <w:color w:val="000000"/>
        </w:rPr>
        <w:br/>
      </w:r>
    </w:p>
    <w:p w14:paraId="44DED39C" w14:textId="77777777" w:rsidR="00A04F62" w:rsidRPr="00A04F62" w:rsidRDefault="00A04F62" w:rsidP="00A04F62">
      <w:pPr>
        <w:shd w:val="clear" w:color="auto" w:fill="FFFFFF"/>
        <w:ind w:right="101"/>
        <w:rPr>
          <w:color w:val="000000"/>
        </w:rPr>
      </w:pPr>
      <w:r w:rsidRPr="00A04F62">
        <w:rPr>
          <w:b/>
          <w:color w:val="000000"/>
        </w:rPr>
        <w:t xml:space="preserve">South </w:t>
      </w:r>
      <w:r w:rsidRPr="00A04F62">
        <w:rPr>
          <w:b/>
          <w:color w:val="000000"/>
          <w:spacing w:val="-1"/>
        </w:rPr>
        <w:t>A</w:t>
      </w:r>
      <w:r w:rsidRPr="00A04F62">
        <w:rPr>
          <w:b/>
          <w:color w:val="000000"/>
        </w:rPr>
        <w:t>mer</w:t>
      </w:r>
      <w:r w:rsidRPr="00A04F62">
        <w:rPr>
          <w:b/>
          <w:color w:val="000000"/>
          <w:spacing w:val="1"/>
        </w:rPr>
        <w:t>i</w:t>
      </w:r>
      <w:r w:rsidRPr="00A04F62">
        <w:rPr>
          <w:b/>
          <w:color w:val="000000"/>
        </w:rPr>
        <w:t xml:space="preserve">ca </w:t>
      </w:r>
      <w:r w:rsidRPr="00A04F62">
        <w:rPr>
          <w:color w:val="000000"/>
        </w:rPr>
        <w:t>(</w:t>
      </w:r>
      <w:r w:rsidRPr="00A04F62">
        <w:rPr>
          <w:color w:val="000000"/>
          <w:spacing w:val="-1"/>
        </w:rPr>
        <w:t>6</w:t>
      </w:r>
      <w:r w:rsidRPr="00A04F62">
        <w:rPr>
          <w:color w:val="000000"/>
        </w:rPr>
        <w:t>): C</w:t>
      </w:r>
      <w:r w:rsidRPr="00A04F62">
        <w:rPr>
          <w:color w:val="000000"/>
          <w:spacing w:val="-1"/>
        </w:rPr>
        <w:t>E</w:t>
      </w:r>
      <w:r w:rsidRPr="00A04F62">
        <w:rPr>
          <w:color w:val="000000"/>
        </w:rPr>
        <w:t>0</w:t>
      </w:r>
      <w:r w:rsidRPr="00A04F62">
        <w:rPr>
          <w:color w:val="000000"/>
          <w:spacing w:val="1"/>
        </w:rPr>
        <w:t>/</w:t>
      </w:r>
      <w:r w:rsidRPr="00A04F62">
        <w:rPr>
          <w:color w:val="000000"/>
        </w:rPr>
        <w:t>X, HK0</w:t>
      </w:r>
      <w:r w:rsidRPr="00A04F62">
        <w:rPr>
          <w:color w:val="000000"/>
          <w:spacing w:val="1"/>
        </w:rPr>
        <w:t>/</w:t>
      </w:r>
      <w:r w:rsidRPr="00A04F62">
        <w:rPr>
          <w:color w:val="000000"/>
        </w:rPr>
        <w:t>M, P</w:t>
      </w:r>
      <w:r w:rsidRPr="00A04F62">
        <w:rPr>
          <w:color w:val="000000"/>
          <w:spacing w:val="-1"/>
        </w:rPr>
        <w:t>Y</w:t>
      </w:r>
      <w:r w:rsidRPr="00A04F62">
        <w:rPr>
          <w:color w:val="000000"/>
        </w:rPr>
        <w:t>0</w:t>
      </w:r>
      <w:r w:rsidRPr="00A04F62">
        <w:rPr>
          <w:color w:val="000000"/>
          <w:spacing w:val="1"/>
        </w:rPr>
        <w:t>/</w:t>
      </w:r>
      <w:r w:rsidRPr="00A04F62">
        <w:rPr>
          <w:color w:val="000000"/>
        </w:rPr>
        <w:t>S, P</w:t>
      </w:r>
      <w:r w:rsidRPr="00A04F62">
        <w:rPr>
          <w:color w:val="000000"/>
          <w:spacing w:val="1"/>
        </w:rPr>
        <w:t>Y</w:t>
      </w:r>
      <w:r w:rsidRPr="00A04F62">
        <w:rPr>
          <w:color w:val="000000"/>
        </w:rPr>
        <w:t>0</w:t>
      </w:r>
      <w:r w:rsidRPr="00A04F62">
        <w:rPr>
          <w:color w:val="000000"/>
          <w:spacing w:val="1"/>
        </w:rPr>
        <w:t>/</w:t>
      </w:r>
      <w:r w:rsidRPr="00A04F62">
        <w:rPr>
          <w:color w:val="000000"/>
        </w:rPr>
        <w:t xml:space="preserve">T, </w:t>
      </w:r>
      <w:r w:rsidRPr="00A04F62">
        <w:rPr>
          <w:color w:val="000000"/>
          <w:spacing w:val="-1"/>
        </w:rPr>
        <w:t>V</w:t>
      </w:r>
      <w:r w:rsidRPr="00A04F62">
        <w:rPr>
          <w:color w:val="000000"/>
        </w:rPr>
        <w:t xml:space="preserve">P8 (S. </w:t>
      </w:r>
      <w:r w:rsidRPr="00A04F62">
        <w:rPr>
          <w:color w:val="000000"/>
          <w:spacing w:val="-1"/>
        </w:rPr>
        <w:t>G</w:t>
      </w:r>
      <w:r w:rsidRPr="00A04F62">
        <w:rPr>
          <w:color w:val="000000"/>
        </w:rPr>
        <w:t xml:space="preserve">a.), and </w:t>
      </w:r>
      <w:r w:rsidRPr="00A04F62">
        <w:rPr>
          <w:color w:val="000000"/>
          <w:spacing w:val="-1"/>
        </w:rPr>
        <w:t>V</w:t>
      </w:r>
      <w:r w:rsidRPr="00A04F62">
        <w:rPr>
          <w:color w:val="000000"/>
        </w:rPr>
        <w:t>P8 (S. Sand.).</w:t>
      </w:r>
    </w:p>
    <w:p w14:paraId="3368D48D" w14:textId="77777777" w:rsidR="00A04F62" w:rsidRPr="00A04F62" w:rsidRDefault="00A04F62" w:rsidP="00A04F62">
      <w:pPr>
        <w:shd w:val="clear" w:color="auto" w:fill="FFFFFF"/>
        <w:spacing w:before="16" w:line="260" w:lineRule="exact"/>
        <w:rPr>
          <w:color w:val="000000"/>
          <w:sz w:val="26"/>
          <w:szCs w:val="26"/>
        </w:rPr>
      </w:pPr>
    </w:p>
    <w:p w14:paraId="57AEE6A2" w14:textId="77777777" w:rsidR="00A04F62" w:rsidRPr="00A04F62" w:rsidRDefault="00A04F62" w:rsidP="00A04F62">
      <w:pPr>
        <w:shd w:val="clear" w:color="auto" w:fill="FFFFFF"/>
        <w:ind w:right="214"/>
        <w:rPr>
          <w:color w:val="000000"/>
        </w:rPr>
      </w:pPr>
      <w:r w:rsidRPr="00A04F62">
        <w:rPr>
          <w:color w:val="000000"/>
        </w:rPr>
        <w:lastRenderedPageBreak/>
        <w:t>*P</w:t>
      </w:r>
      <w:r w:rsidRPr="00A04F62">
        <w:rPr>
          <w:color w:val="000000"/>
          <w:spacing w:val="1"/>
        </w:rPr>
        <w:t>l</w:t>
      </w:r>
      <w:r w:rsidRPr="00A04F62">
        <w:rPr>
          <w:color w:val="000000"/>
        </w:rPr>
        <w:t>ease n</w:t>
      </w:r>
      <w:r w:rsidRPr="00A04F62">
        <w:rPr>
          <w:color w:val="000000"/>
          <w:spacing w:val="-1"/>
        </w:rPr>
        <w:t>o</w:t>
      </w:r>
      <w:r w:rsidRPr="00A04F62">
        <w:rPr>
          <w:color w:val="000000"/>
          <w:spacing w:val="1"/>
        </w:rPr>
        <w:t>t</w:t>
      </w:r>
      <w:r w:rsidRPr="00A04F62">
        <w:rPr>
          <w:color w:val="000000"/>
        </w:rPr>
        <w:t>e</w:t>
      </w:r>
      <w:r w:rsidRPr="00A04F62">
        <w:rPr>
          <w:color w:val="000000"/>
          <w:spacing w:val="-1"/>
        </w:rPr>
        <w:t xml:space="preserve"> </w:t>
      </w:r>
      <w:r w:rsidRPr="00A04F62">
        <w:rPr>
          <w:color w:val="000000"/>
          <w:spacing w:val="1"/>
        </w:rPr>
        <w:t>t</w:t>
      </w:r>
      <w:r w:rsidRPr="00A04F62">
        <w:rPr>
          <w:color w:val="000000"/>
        </w:rPr>
        <w:t>hat so</w:t>
      </w:r>
      <w:r w:rsidRPr="00A04F62">
        <w:rPr>
          <w:color w:val="000000"/>
          <w:spacing w:val="-2"/>
        </w:rPr>
        <w:t>m</w:t>
      </w:r>
      <w:r w:rsidRPr="00A04F62">
        <w:rPr>
          <w:color w:val="000000"/>
        </w:rPr>
        <w:t>e ra</w:t>
      </w:r>
      <w:r w:rsidRPr="00A04F62">
        <w:rPr>
          <w:color w:val="000000"/>
          <w:spacing w:val="1"/>
        </w:rPr>
        <w:t>r</w:t>
      </w:r>
      <w:r w:rsidRPr="00A04F62">
        <w:rPr>
          <w:color w:val="000000"/>
        </w:rPr>
        <w:t>e e</w:t>
      </w:r>
      <w:r w:rsidRPr="00A04F62">
        <w:rPr>
          <w:color w:val="000000"/>
          <w:spacing w:val="-1"/>
        </w:rPr>
        <w:t>n</w:t>
      </w:r>
      <w:r w:rsidRPr="00A04F62">
        <w:rPr>
          <w:color w:val="000000"/>
          <w:spacing w:val="1"/>
        </w:rPr>
        <w:t>ti</w:t>
      </w:r>
      <w:r w:rsidRPr="00A04F62">
        <w:rPr>
          <w:color w:val="000000"/>
          <w:spacing w:val="-1"/>
        </w:rPr>
        <w:t>t</w:t>
      </w:r>
      <w:r w:rsidRPr="00A04F62">
        <w:rPr>
          <w:color w:val="000000"/>
          <w:spacing w:val="1"/>
        </w:rPr>
        <w:t>i</w:t>
      </w:r>
      <w:r w:rsidRPr="00A04F62">
        <w:rPr>
          <w:color w:val="000000"/>
        </w:rPr>
        <w:t>es</w:t>
      </w:r>
      <w:r w:rsidRPr="00A04F62">
        <w:rPr>
          <w:color w:val="000000"/>
          <w:spacing w:val="-1"/>
        </w:rPr>
        <w:t xml:space="preserve"> </w:t>
      </w:r>
      <w:r w:rsidRPr="00A04F62">
        <w:rPr>
          <w:color w:val="000000"/>
          <w:spacing w:val="-2"/>
        </w:rPr>
        <w:t>m</w:t>
      </w:r>
      <w:r w:rsidRPr="00A04F62">
        <w:rPr>
          <w:color w:val="000000"/>
        </w:rPr>
        <w:t>ay not be</w:t>
      </w:r>
      <w:r w:rsidRPr="00A04F62">
        <w:rPr>
          <w:color w:val="000000"/>
          <w:spacing w:val="1"/>
        </w:rPr>
        <w:t xml:space="preserve"> </w:t>
      </w:r>
      <w:r w:rsidRPr="00A04F62">
        <w:rPr>
          <w:color w:val="000000"/>
        </w:rPr>
        <w:t xml:space="preserve">on </w:t>
      </w:r>
      <w:r w:rsidRPr="00A04F62">
        <w:rPr>
          <w:color w:val="000000"/>
          <w:spacing w:val="1"/>
        </w:rPr>
        <w:t>t</w:t>
      </w:r>
      <w:r w:rsidRPr="00A04F62">
        <w:rPr>
          <w:color w:val="000000"/>
        </w:rPr>
        <w:t>h</w:t>
      </w:r>
      <w:r w:rsidRPr="00A04F62">
        <w:rPr>
          <w:color w:val="000000"/>
          <w:spacing w:val="1"/>
        </w:rPr>
        <w:t>i</w:t>
      </w:r>
      <w:r w:rsidRPr="00A04F62">
        <w:rPr>
          <w:color w:val="000000"/>
        </w:rPr>
        <w:t xml:space="preserve">s </w:t>
      </w:r>
      <w:r w:rsidRPr="00A04F62">
        <w:rPr>
          <w:color w:val="000000"/>
          <w:spacing w:val="-1"/>
        </w:rPr>
        <w:t>l</w:t>
      </w:r>
      <w:r w:rsidRPr="00A04F62">
        <w:rPr>
          <w:color w:val="000000"/>
          <w:spacing w:val="1"/>
        </w:rPr>
        <w:t>i</w:t>
      </w:r>
      <w:r w:rsidRPr="00A04F62">
        <w:rPr>
          <w:color w:val="000000"/>
          <w:spacing w:val="-1"/>
        </w:rPr>
        <w:t>s</w:t>
      </w:r>
      <w:r w:rsidRPr="00A04F62">
        <w:rPr>
          <w:color w:val="000000"/>
        </w:rPr>
        <w:t xml:space="preserve">t </w:t>
      </w:r>
      <w:r w:rsidRPr="00A04F62">
        <w:rPr>
          <w:color w:val="000000"/>
          <w:spacing w:val="-1"/>
        </w:rPr>
        <w:t>f</w:t>
      </w:r>
      <w:r w:rsidRPr="00A04F62">
        <w:rPr>
          <w:color w:val="000000"/>
        </w:rPr>
        <w:t>or 2020 be</w:t>
      </w:r>
      <w:r w:rsidRPr="00A04F62">
        <w:rPr>
          <w:color w:val="000000"/>
          <w:spacing w:val="-1"/>
        </w:rPr>
        <w:t>c</w:t>
      </w:r>
      <w:r w:rsidRPr="00A04F62">
        <w:rPr>
          <w:color w:val="000000"/>
        </w:rPr>
        <w:t>ause so</w:t>
      </w:r>
      <w:r w:rsidRPr="00A04F62">
        <w:rPr>
          <w:color w:val="000000"/>
          <w:spacing w:val="-2"/>
        </w:rPr>
        <w:t>m</w:t>
      </w:r>
      <w:r w:rsidRPr="00A04F62">
        <w:rPr>
          <w:color w:val="000000"/>
        </w:rPr>
        <w:t xml:space="preserve">e </w:t>
      </w:r>
      <w:r w:rsidRPr="00A04F62">
        <w:rPr>
          <w:color w:val="000000"/>
          <w:spacing w:val="1"/>
        </w:rPr>
        <w:t>o</w:t>
      </w:r>
      <w:r w:rsidRPr="00A04F62">
        <w:rPr>
          <w:color w:val="000000"/>
        </w:rPr>
        <w:t>pe</w:t>
      </w:r>
      <w:r w:rsidRPr="00A04F62">
        <w:rPr>
          <w:color w:val="000000"/>
          <w:spacing w:val="1"/>
        </w:rPr>
        <w:t>r</w:t>
      </w:r>
      <w:r w:rsidRPr="00A04F62">
        <w:rPr>
          <w:color w:val="000000"/>
        </w:rPr>
        <w:t>a</w:t>
      </w:r>
      <w:r w:rsidRPr="00A04F62">
        <w:rPr>
          <w:color w:val="000000"/>
          <w:spacing w:val="-1"/>
        </w:rPr>
        <w:t>t</w:t>
      </w:r>
      <w:r w:rsidRPr="00A04F62">
        <w:rPr>
          <w:color w:val="000000"/>
          <w:spacing w:val="1"/>
        </w:rPr>
        <w:t>i</w:t>
      </w:r>
      <w:r w:rsidRPr="00A04F62">
        <w:rPr>
          <w:color w:val="000000"/>
        </w:rPr>
        <w:t xml:space="preserve">ons </w:t>
      </w:r>
      <w:r w:rsidRPr="00A04F62">
        <w:rPr>
          <w:color w:val="000000"/>
          <w:spacing w:val="-1"/>
        </w:rPr>
        <w:t>we</w:t>
      </w:r>
      <w:r w:rsidRPr="00A04F62">
        <w:rPr>
          <w:color w:val="000000"/>
        </w:rPr>
        <w:t>re sho</w:t>
      </w:r>
      <w:r w:rsidRPr="00A04F62">
        <w:rPr>
          <w:color w:val="000000"/>
          <w:spacing w:val="-1"/>
        </w:rPr>
        <w:t>r</w:t>
      </w:r>
      <w:r w:rsidRPr="00A04F62">
        <w:rPr>
          <w:color w:val="000000"/>
          <w:spacing w:val="1"/>
        </w:rPr>
        <w:t>t</w:t>
      </w:r>
      <w:r w:rsidRPr="00A04F62">
        <w:rPr>
          <w:color w:val="000000"/>
        </w:rPr>
        <w:t>, set</w:t>
      </w:r>
      <w:r w:rsidRPr="00A04F62">
        <w:rPr>
          <w:color w:val="000000"/>
          <w:spacing w:val="-1"/>
        </w:rPr>
        <w:t xml:space="preserve"> </w:t>
      </w:r>
      <w:r w:rsidRPr="00A04F62">
        <w:rPr>
          <w:color w:val="000000"/>
        </w:rPr>
        <w:t>up schedu</w:t>
      </w:r>
      <w:r w:rsidRPr="00A04F62">
        <w:rPr>
          <w:color w:val="000000"/>
          <w:spacing w:val="1"/>
        </w:rPr>
        <w:t>l</w:t>
      </w:r>
      <w:r w:rsidRPr="00A04F62">
        <w:rPr>
          <w:color w:val="000000"/>
        </w:rPr>
        <w:t xml:space="preserve">es </w:t>
      </w:r>
      <w:r w:rsidRPr="00A04F62">
        <w:rPr>
          <w:color w:val="000000"/>
          <w:spacing w:val="-1"/>
        </w:rPr>
        <w:t>o</w:t>
      </w:r>
      <w:r w:rsidRPr="00A04F62">
        <w:rPr>
          <w:color w:val="000000"/>
        </w:rPr>
        <w:t>r</w:t>
      </w:r>
      <w:r w:rsidRPr="00A04F62">
        <w:rPr>
          <w:color w:val="000000"/>
          <w:spacing w:val="-1"/>
        </w:rPr>
        <w:t xml:space="preserve"> </w:t>
      </w:r>
      <w:r w:rsidRPr="00A04F62">
        <w:rPr>
          <w:color w:val="000000"/>
        </w:rPr>
        <w:t>on</w:t>
      </w:r>
      <w:r w:rsidRPr="00A04F62">
        <w:rPr>
          <w:color w:val="000000"/>
          <w:spacing w:val="1"/>
        </w:rPr>
        <w:t>l</w:t>
      </w:r>
      <w:r w:rsidRPr="00A04F62">
        <w:rPr>
          <w:color w:val="000000"/>
        </w:rPr>
        <w:t xml:space="preserve">y on </w:t>
      </w:r>
      <w:r w:rsidRPr="00A04F62">
        <w:rPr>
          <w:color w:val="000000"/>
          <w:spacing w:val="-1"/>
        </w:rPr>
        <w:t>VH</w:t>
      </w:r>
      <w:r w:rsidRPr="00A04F62">
        <w:rPr>
          <w:color w:val="000000"/>
        </w:rPr>
        <w:t>F, EME (Ear</w:t>
      </w:r>
      <w:r w:rsidRPr="00A04F62">
        <w:rPr>
          <w:color w:val="000000"/>
          <w:spacing w:val="1"/>
        </w:rPr>
        <w:t>t</w:t>
      </w:r>
      <w:r w:rsidRPr="00A04F62">
        <w:rPr>
          <w:color w:val="000000"/>
        </w:rPr>
        <w:t>h-Moo</w:t>
      </w:r>
      <w:r w:rsidRPr="00A04F62">
        <w:rPr>
          <w:color w:val="000000"/>
          <w:spacing w:val="-1"/>
        </w:rPr>
        <w:t>n</w:t>
      </w:r>
      <w:r w:rsidRPr="00A04F62">
        <w:rPr>
          <w:color w:val="000000"/>
        </w:rPr>
        <w:t>-</w:t>
      </w:r>
      <w:r w:rsidRPr="00A04F62">
        <w:rPr>
          <w:color w:val="000000"/>
          <w:spacing w:val="-1"/>
        </w:rPr>
        <w:t>E</w:t>
      </w:r>
      <w:r w:rsidRPr="00A04F62">
        <w:rPr>
          <w:color w:val="000000"/>
        </w:rPr>
        <w:t>arth)</w:t>
      </w:r>
      <w:r w:rsidRPr="00A04F62">
        <w:rPr>
          <w:color w:val="000000"/>
          <w:spacing w:val="-1"/>
        </w:rPr>
        <w:t xml:space="preserve"> </w:t>
      </w:r>
      <w:r w:rsidRPr="00A04F62">
        <w:rPr>
          <w:color w:val="000000"/>
        </w:rPr>
        <w:t>etc.</w:t>
      </w:r>
    </w:p>
    <w:p w14:paraId="6BD2C4A4" w14:textId="77777777" w:rsidR="00A04F62" w:rsidRPr="00A04F62" w:rsidRDefault="00A04F62" w:rsidP="00A04F62">
      <w:pPr>
        <w:shd w:val="clear" w:color="auto" w:fill="FFFFFF"/>
        <w:spacing w:before="16" w:line="260" w:lineRule="exact"/>
        <w:rPr>
          <w:color w:val="000000"/>
          <w:sz w:val="26"/>
          <w:szCs w:val="26"/>
        </w:rPr>
      </w:pPr>
    </w:p>
    <w:p w14:paraId="0FCEC815" w14:textId="77777777" w:rsidR="00A04F62" w:rsidRPr="00A04F62" w:rsidRDefault="00A04F62" w:rsidP="00A04F62">
      <w:pPr>
        <w:shd w:val="clear" w:color="auto" w:fill="FFFFFF"/>
        <w:ind w:right="429"/>
        <w:rPr>
          <w:color w:val="000000"/>
        </w:rPr>
      </w:pPr>
      <w:r w:rsidRPr="00A04F62">
        <w:rPr>
          <w:color w:val="000000"/>
        </w:rPr>
        <w:t xml:space="preserve">The </w:t>
      </w:r>
      <w:r w:rsidRPr="00A04F62">
        <w:rPr>
          <w:color w:val="000000"/>
          <w:spacing w:val="-1"/>
        </w:rPr>
        <w:t>DX</w:t>
      </w:r>
      <w:r w:rsidRPr="00A04F62">
        <w:rPr>
          <w:color w:val="000000"/>
          <w:spacing w:val="1"/>
        </w:rPr>
        <w:t>C</w:t>
      </w:r>
      <w:r w:rsidRPr="00A04F62">
        <w:rPr>
          <w:color w:val="000000"/>
        </w:rPr>
        <w:t>C</w:t>
      </w:r>
      <w:r w:rsidRPr="00A04F62">
        <w:rPr>
          <w:color w:val="000000"/>
          <w:spacing w:val="1"/>
        </w:rPr>
        <w:t xml:space="preserve"> </w:t>
      </w:r>
      <w:r w:rsidRPr="00A04F62">
        <w:rPr>
          <w:color w:val="000000"/>
        </w:rPr>
        <w:t>en</w:t>
      </w:r>
      <w:r w:rsidRPr="00A04F62">
        <w:rPr>
          <w:color w:val="000000"/>
          <w:spacing w:val="1"/>
        </w:rPr>
        <w:t>t</w:t>
      </w:r>
      <w:r w:rsidRPr="00A04F62">
        <w:rPr>
          <w:color w:val="000000"/>
          <w:spacing w:val="-1"/>
        </w:rPr>
        <w:t>i</w:t>
      </w:r>
      <w:r w:rsidRPr="00A04F62">
        <w:rPr>
          <w:color w:val="000000"/>
          <w:spacing w:val="1"/>
        </w:rPr>
        <w:t>ti</w:t>
      </w:r>
      <w:r w:rsidRPr="00A04F62">
        <w:rPr>
          <w:color w:val="000000"/>
        </w:rPr>
        <w:t>es</w:t>
      </w:r>
      <w:r w:rsidRPr="00A04F62">
        <w:rPr>
          <w:color w:val="000000"/>
          <w:spacing w:val="-1"/>
        </w:rPr>
        <w:t xml:space="preserve"> </w:t>
      </w:r>
      <w:r w:rsidRPr="00A04F62">
        <w:rPr>
          <w:color w:val="000000"/>
          <w:spacing w:val="1"/>
        </w:rPr>
        <w:t>t</w:t>
      </w:r>
      <w:r w:rsidRPr="00A04F62">
        <w:rPr>
          <w:color w:val="000000"/>
        </w:rPr>
        <w:t>hat</w:t>
      </w:r>
      <w:r w:rsidRPr="00A04F62">
        <w:rPr>
          <w:color w:val="000000"/>
          <w:spacing w:val="-1"/>
        </w:rPr>
        <w:t xml:space="preserve"> </w:t>
      </w:r>
      <w:r w:rsidRPr="00A04F62">
        <w:rPr>
          <w:color w:val="000000"/>
        </w:rPr>
        <w:t>a</w:t>
      </w:r>
      <w:r w:rsidRPr="00A04F62">
        <w:rPr>
          <w:color w:val="000000"/>
          <w:spacing w:val="1"/>
        </w:rPr>
        <w:t>r</w:t>
      </w:r>
      <w:r w:rsidRPr="00A04F62">
        <w:rPr>
          <w:color w:val="000000"/>
        </w:rPr>
        <w:t xml:space="preserve">e not </w:t>
      </w:r>
      <w:r w:rsidRPr="00A04F62">
        <w:rPr>
          <w:color w:val="000000"/>
          <w:spacing w:val="-1"/>
        </w:rPr>
        <w:t>b</w:t>
      </w:r>
      <w:r w:rsidRPr="00A04F62">
        <w:rPr>
          <w:color w:val="000000"/>
        </w:rPr>
        <w:t>e</w:t>
      </w:r>
      <w:r w:rsidRPr="00A04F62">
        <w:rPr>
          <w:color w:val="000000"/>
          <w:spacing w:val="1"/>
        </w:rPr>
        <w:t>l</w:t>
      </w:r>
      <w:r w:rsidRPr="00A04F62">
        <w:rPr>
          <w:color w:val="000000"/>
          <w:spacing w:val="-1"/>
        </w:rPr>
        <w:t>ie</w:t>
      </w:r>
      <w:r w:rsidRPr="00A04F62">
        <w:rPr>
          <w:color w:val="000000"/>
        </w:rPr>
        <w:t xml:space="preserve">ved </w:t>
      </w:r>
      <w:r w:rsidRPr="00A04F62">
        <w:rPr>
          <w:color w:val="000000"/>
          <w:spacing w:val="1"/>
        </w:rPr>
        <w:t>t</w:t>
      </w:r>
      <w:r w:rsidRPr="00A04F62">
        <w:rPr>
          <w:color w:val="000000"/>
        </w:rPr>
        <w:t>o have</w:t>
      </w:r>
      <w:r w:rsidRPr="00A04F62">
        <w:rPr>
          <w:color w:val="000000"/>
          <w:spacing w:val="-1"/>
        </w:rPr>
        <w:t xml:space="preserve"> </w:t>
      </w:r>
      <w:r w:rsidRPr="00A04F62">
        <w:rPr>
          <w:color w:val="000000"/>
        </w:rPr>
        <w:t>been ac</w:t>
      </w:r>
      <w:r w:rsidRPr="00A04F62">
        <w:rPr>
          <w:color w:val="000000"/>
          <w:spacing w:val="-1"/>
        </w:rPr>
        <w:t>t</w:t>
      </w:r>
      <w:r w:rsidRPr="00A04F62">
        <w:rPr>
          <w:color w:val="000000"/>
          <w:spacing w:val="1"/>
        </w:rPr>
        <w:t>i</w:t>
      </w:r>
      <w:r w:rsidRPr="00A04F62">
        <w:rPr>
          <w:color w:val="000000"/>
        </w:rPr>
        <w:t>va</w:t>
      </w:r>
      <w:r w:rsidRPr="00A04F62">
        <w:rPr>
          <w:color w:val="000000"/>
          <w:spacing w:val="-1"/>
        </w:rPr>
        <w:t>t</w:t>
      </w:r>
      <w:r w:rsidRPr="00A04F62">
        <w:rPr>
          <w:color w:val="000000"/>
        </w:rPr>
        <w:t xml:space="preserve">ed </w:t>
      </w:r>
      <w:r w:rsidRPr="00A04F62">
        <w:rPr>
          <w:color w:val="000000"/>
          <w:spacing w:val="1"/>
        </w:rPr>
        <w:t>i</w:t>
      </w:r>
      <w:r w:rsidRPr="00A04F62">
        <w:rPr>
          <w:color w:val="000000"/>
        </w:rPr>
        <w:t xml:space="preserve">n </w:t>
      </w:r>
      <w:r w:rsidRPr="00A04F62">
        <w:rPr>
          <w:color w:val="000000"/>
          <w:spacing w:val="1"/>
        </w:rPr>
        <w:t>t</w:t>
      </w:r>
      <w:r w:rsidRPr="00A04F62">
        <w:rPr>
          <w:color w:val="000000"/>
        </w:rPr>
        <w:t>en</w:t>
      </w:r>
      <w:r w:rsidRPr="00A04F62">
        <w:rPr>
          <w:color w:val="000000"/>
          <w:spacing w:val="-1"/>
        </w:rPr>
        <w:t xml:space="preserve"> </w:t>
      </w:r>
      <w:r w:rsidRPr="00A04F62">
        <w:rPr>
          <w:color w:val="000000"/>
        </w:rPr>
        <w:t>(1</w:t>
      </w:r>
      <w:r w:rsidRPr="00A04F62">
        <w:rPr>
          <w:color w:val="000000"/>
          <w:spacing w:val="-1"/>
        </w:rPr>
        <w:t>0</w:t>
      </w:r>
      <w:r w:rsidRPr="00A04F62">
        <w:rPr>
          <w:color w:val="000000"/>
        </w:rPr>
        <w:t xml:space="preserve">) or </w:t>
      </w:r>
      <w:r w:rsidRPr="00A04F62">
        <w:rPr>
          <w:color w:val="000000"/>
          <w:spacing w:val="-2"/>
        </w:rPr>
        <w:t>m</w:t>
      </w:r>
      <w:r w:rsidRPr="00A04F62">
        <w:rPr>
          <w:color w:val="000000"/>
        </w:rPr>
        <w:t>ore yea</w:t>
      </w:r>
      <w:r w:rsidRPr="00A04F62">
        <w:rPr>
          <w:color w:val="000000"/>
          <w:spacing w:val="1"/>
        </w:rPr>
        <w:t>r</w:t>
      </w:r>
      <w:r w:rsidRPr="00A04F62">
        <w:rPr>
          <w:color w:val="000000"/>
        </w:rPr>
        <w:t>s have</w:t>
      </w:r>
      <w:r w:rsidRPr="00A04F62">
        <w:rPr>
          <w:color w:val="000000"/>
          <w:spacing w:val="-1"/>
        </w:rPr>
        <w:t xml:space="preserve"> </w:t>
      </w:r>
      <w:r w:rsidRPr="00A04F62">
        <w:rPr>
          <w:color w:val="000000"/>
          <w:spacing w:val="1"/>
        </w:rPr>
        <w:t>i</w:t>
      </w:r>
      <w:r w:rsidRPr="00A04F62">
        <w:rPr>
          <w:color w:val="000000"/>
        </w:rPr>
        <w:t>nc</w:t>
      </w:r>
      <w:r w:rsidRPr="00A04F62">
        <w:rPr>
          <w:color w:val="000000"/>
          <w:spacing w:val="-1"/>
        </w:rPr>
        <w:t>r</w:t>
      </w:r>
      <w:r w:rsidRPr="00A04F62">
        <w:rPr>
          <w:color w:val="000000"/>
        </w:rPr>
        <w:t xml:space="preserve">eased and now </w:t>
      </w:r>
      <w:r w:rsidRPr="00A04F62">
        <w:rPr>
          <w:color w:val="000000"/>
          <w:spacing w:val="1"/>
        </w:rPr>
        <w:t>i</w:t>
      </w:r>
      <w:r w:rsidRPr="00A04F62">
        <w:rPr>
          <w:color w:val="000000"/>
        </w:rPr>
        <w:t>nc</w:t>
      </w:r>
      <w:r w:rsidRPr="00A04F62">
        <w:rPr>
          <w:color w:val="000000"/>
          <w:spacing w:val="1"/>
        </w:rPr>
        <w:t>l</w:t>
      </w:r>
      <w:r w:rsidRPr="00A04F62">
        <w:rPr>
          <w:color w:val="000000"/>
        </w:rPr>
        <w:t>ud</w:t>
      </w:r>
      <w:r w:rsidRPr="00A04F62">
        <w:rPr>
          <w:color w:val="000000"/>
          <w:spacing w:val="-1"/>
        </w:rPr>
        <w:t>e</w:t>
      </w:r>
      <w:r w:rsidRPr="00A04F62">
        <w:rPr>
          <w:color w:val="000000"/>
        </w:rPr>
        <w:t>s: 3</w:t>
      </w:r>
      <w:r w:rsidRPr="00A04F62">
        <w:rPr>
          <w:color w:val="000000"/>
          <w:spacing w:val="-1"/>
        </w:rPr>
        <w:t>Y</w:t>
      </w:r>
      <w:r w:rsidRPr="00A04F62">
        <w:rPr>
          <w:color w:val="000000"/>
          <w:spacing w:val="1"/>
        </w:rPr>
        <w:t>/</w:t>
      </w:r>
      <w:r w:rsidRPr="00A04F62">
        <w:rPr>
          <w:color w:val="000000"/>
        </w:rPr>
        <w:t>B, 3</w:t>
      </w:r>
      <w:r w:rsidRPr="00A04F62">
        <w:rPr>
          <w:color w:val="000000"/>
          <w:spacing w:val="-1"/>
        </w:rPr>
        <w:t>Y</w:t>
      </w:r>
      <w:r w:rsidRPr="00A04F62">
        <w:rPr>
          <w:color w:val="000000"/>
          <w:spacing w:val="1"/>
        </w:rPr>
        <w:t>/</w:t>
      </w:r>
      <w:r w:rsidRPr="00A04F62">
        <w:rPr>
          <w:color w:val="000000"/>
        </w:rPr>
        <w:t>P, B</w:t>
      </w:r>
      <w:r w:rsidRPr="00A04F62">
        <w:rPr>
          <w:color w:val="000000"/>
          <w:spacing w:val="-1"/>
        </w:rPr>
        <w:t>Q</w:t>
      </w:r>
      <w:r w:rsidRPr="00A04F62">
        <w:rPr>
          <w:color w:val="000000"/>
        </w:rPr>
        <w:t>9P,</w:t>
      </w:r>
      <w:r w:rsidRPr="00A04F62">
        <w:rPr>
          <w:color w:val="000000"/>
          <w:spacing w:val="1"/>
        </w:rPr>
        <w:t xml:space="preserve"> B</w:t>
      </w:r>
      <w:r w:rsidRPr="00A04F62">
        <w:rPr>
          <w:color w:val="000000"/>
        </w:rPr>
        <w:t>S7</w:t>
      </w:r>
      <w:r w:rsidRPr="00A04F62">
        <w:rPr>
          <w:color w:val="000000"/>
          <w:spacing w:val="-1"/>
        </w:rPr>
        <w:t>H</w:t>
      </w:r>
      <w:r w:rsidRPr="00A04F62">
        <w:rPr>
          <w:color w:val="000000"/>
        </w:rPr>
        <w:t>, CE</w:t>
      </w:r>
      <w:r w:rsidRPr="00A04F62">
        <w:rPr>
          <w:color w:val="000000"/>
          <w:spacing w:val="1"/>
        </w:rPr>
        <w:t>0</w:t>
      </w:r>
      <w:r w:rsidRPr="00A04F62">
        <w:rPr>
          <w:color w:val="000000"/>
          <w:spacing w:val="-1"/>
        </w:rPr>
        <w:t>X</w:t>
      </w:r>
      <w:r w:rsidRPr="00A04F62">
        <w:rPr>
          <w:color w:val="000000"/>
        </w:rPr>
        <w:t>,</w:t>
      </w:r>
      <w:r w:rsidRPr="00A04F62">
        <w:rPr>
          <w:color w:val="000000"/>
          <w:spacing w:val="1"/>
        </w:rPr>
        <w:t xml:space="preserve"> </w:t>
      </w:r>
      <w:r w:rsidRPr="00A04F62">
        <w:rPr>
          <w:color w:val="000000"/>
        </w:rPr>
        <w:t>EZ, FT</w:t>
      </w:r>
      <w:r w:rsidRPr="00A04F62">
        <w:rPr>
          <w:color w:val="000000"/>
          <w:spacing w:val="1"/>
        </w:rPr>
        <w:t>/</w:t>
      </w:r>
      <w:r w:rsidRPr="00A04F62">
        <w:rPr>
          <w:color w:val="000000"/>
          <w:spacing w:val="-1"/>
        </w:rPr>
        <w:t>G</w:t>
      </w:r>
      <w:r w:rsidRPr="00A04F62">
        <w:rPr>
          <w:color w:val="000000"/>
        </w:rPr>
        <w:t>,</w:t>
      </w:r>
      <w:r w:rsidRPr="00A04F62">
        <w:rPr>
          <w:color w:val="000000"/>
          <w:spacing w:val="1"/>
        </w:rPr>
        <w:t xml:space="preserve"> </w:t>
      </w:r>
      <w:r w:rsidRPr="00A04F62">
        <w:rPr>
          <w:color w:val="000000"/>
        </w:rPr>
        <w:t>FT</w:t>
      </w:r>
      <w:r w:rsidRPr="00A04F62">
        <w:rPr>
          <w:color w:val="000000"/>
          <w:spacing w:val="2"/>
        </w:rPr>
        <w:t>/</w:t>
      </w:r>
      <w:r w:rsidRPr="00A04F62">
        <w:rPr>
          <w:color w:val="000000"/>
          <w:spacing w:val="-2"/>
        </w:rPr>
        <w:t>W</w:t>
      </w:r>
      <w:r w:rsidRPr="00A04F62">
        <w:rPr>
          <w:color w:val="000000"/>
        </w:rPr>
        <w:t xml:space="preserve">, </w:t>
      </w:r>
      <w:r w:rsidRPr="00A04F62">
        <w:rPr>
          <w:color w:val="000000"/>
          <w:spacing w:val="1"/>
        </w:rPr>
        <w:t>K</w:t>
      </w:r>
      <w:r w:rsidRPr="00A04F62">
        <w:rPr>
          <w:color w:val="000000"/>
          <w:spacing w:val="-1"/>
        </w:rPr>
        <w:t>H</w:t>
      </w:r>
      <w:r w:rsidRPr="00A04F62">
        <w:rPr>
          <w:color w:val="000000"/>
        </w:rPr>
        <w:t>3,</w:t>
      </w:r>
      <w:r w:rsidRPr="00A04F62">
        <w:rPr>
          <w:color w:val="000000"/>
          <w:spacing w:val="1"/>
        </w:rPr>
        <w:t xml:space="preserve"> </w:t>
      </w:r>
      <w:r w:rsidRPr="00A04F62">
        <w:rPr>
          <w:color w:val="000000"/>
          <w:spacing w:val="-1"/>
        </w:rPr>
        <w:t>KH</w:t>
      </w:r>
      <w:r w:rsidRPr="00A04F62">
        <w:rPr>
          <w:color w:val="000000"/>
        </w:rPr>
        <w:t>7</w:t>
      </w:r>
      <w:r w:rsidRPr="00A04F62">
        <w:rPr>
          <w:color w:val="000000"/>
          <w:spacing w:val="-1"/>
        </w:rPr>
        <w:t>K</w:t>
      </w:r>
      <w:r w:rsidRPr="00A04F62">
        <w:rPr>
          <w:color w:val="000000"/>
        </w:rPr>
        <w:t>,</w:t>
      </w:r>
      <w:r w:rsidRPr="00A04F62">
        <w:rPr>
          <w:color w:val="000000"/>
          <w:spacing w:val="1"/>
        </w:rPr>
        <w:t xml:space="preserve"> </w:t>
      </w:r>
      <w:r w:rsidRPr="00A04F62">
        <w:rPr>
          <w:color w:val="000000"/>
        </w:rPr>
        <w:t xml:space="preserve">P5, </w:t>
      </w:r>
      <w:r w:rsidRPr="00A04F62">
        <w:rPr>
          <w:color w:val="000000"/>
          <w:spacing w:val="-1"/>
        </w:rPr>
        <w:t>YK</w:t>
      </w:r>
      <w:r w:rsidRPr="00A04F62">
        <w:rPr>
          <w:color w:val="000000"/>
        </w:rPr>
        <w:t xml:space="preserve">, and </w:t>
      </w:r>
      <w:r w:rsidRPr="00A04F62">
        <w:rPr>
          <w:color w:val="000000"/>
          <w:spacing w:val="-1"/>
        </w:rPr>
        <w:t>Y</w:t>
      </w:r>
      <w:r w:rsidRPr="00A04F62">
        <w:rPr>
          <w:color w:val="000000"/>
          <w:spacing w:val="1"/>
        </w:rPr>
        <w:t>V</w:t>
      </w:r>
      <w:r w:rsidRPr="00A04F62">
        <w:rPr>
          <w:color w:val="000000"/>
        </w:rPr>
        <w:t>0. Th</w:t>
      </w:r>
      <w:r w:rsidRPr="00A04F62">
        <w:rPr>
          <w:color w:val="000000"/>
          <w:spacing w:val="1"/>
        </w:rPr>
        <w:t>i</w:t>
      </w:r>
      <w:r w:rsidRPr="00A04F62">
        <w:rPr>
          <w:color w:val="000000"/>
        </w:rPr>
        <w:t xml:space="preserve">s </w:t>
      </w:r>
      <w:r w:rsidRPr="00A04F62">
        <w:rPr>
          <w:color w:val="000000"/>
          <w:spacing w:val="-2"/>
        </w:rPr>
        <w:t>m</w:t>
      </w:r>
      <w:r w:rsidRPr="00A04F62">
        <w:rPr>
          <w:color w:val="000000"/>
        </w:rPr>
        <w:t xml:space="preserve">eans </w:t>
      </w:r>
      <w:r w:rsidRPr="00A04F62">
        <w:rPr>
          <w:color w:val="000000"/>
          <w:spacing w:val="1"/>
        </w:rPr>
        <w:t>t</w:t>
      </w:r>
      <w:r w:rsidRPr="00A04F62">
        <w:rPr>
          <w:color w:val="000000"/>
        </w:rPr>
        <w:t>hat an av</w:t>
      </w:r>
      <w:r w:rsidRPr="00A04F62">
        <w:rPr>
          <w:color w:val="000000"/>
          <w:spacing w:val="1"/>
        </w:rPr>
        <w:t>i</w:t>
      </w:r>
      <w:r w:rsidRPr="00A04F62">
        <w:rPr>
          <w:color w:val="000000"/>
        </w:rPr>
        <w:t xml:space="preserve">d </w:t>
      </w:r>
      <w:proofErr w:type="spellStart"/>
      <w:r w:rsidRPr="00A04F62">
        <w:rPr>
          <w:color w:val="000000"/>
          <w:spacing w:val="-1"/>
        </w:rPr>
        <w:t>DX</w:t>
      </w:r>
      <w:r w:rsidRPr="00A04F62">
        <w:rPr>
          <w:color w:val="000000"/>
        </w:rPr>
        <w:t>er</w:t>
      </w:r>
      <w:proofErr w:type="spellEnd"/>
      <w:r w:rsidRPr="00A04F62">
        <w:rPr>
          <w:color w:val="000000"/>
        </w:rPr>
        <w:t xml:space="preserve"> </w:t>
      </w:r>
      <w:r w:rsidRPr="00A04F62">
        <w:rPr>
          <w:color w:val="000000"/>
          <w:spacing w:val="-1"/>
        </w:rPr>
        <w:t>w</w:t>
      </w:r>
      <w:r w:rsidRPr="00A04F62">
        <w:rPr>
          <w:color w:val="000000"/>
        </w:rPr>
        <w:t>ork</w:t>
      </w:r>
      <w:r w:rsidRPr="00A04F62">
        <w:rPr>
          <w:color w:val="000000"/>
          <w:spacing w:val="1"/>
        </w:rPr>
        <w:t>i</w:t>
      </w:r>
      <w:r w:rsidRPr="00A04F62">
        <w:rPr>
          <w:color w:val="000000"/>
        </w:rPr>
        <w:t>ng ha</w:t>
      </w:r>
      <w:r w:rsidRPr="00A04F62">
        <w:rPr>
          <w:color w:val="000000"/>
          <w:spacing w:val="-1"/>
        </w:rPr>
        <w:t>r</w:t>
      </w:r>
      <w:r w:rsidRPr="00A04F62">
        <w:rPr>
          <w:color w:val="000000"/>
        </w:rPr>
        <w:t xml:space="preserve">d at </w:t>
      </w:r>
      <w:r w:rsidRPr="00A04F62">
        <w:rPr>
          <w:color w:val="000000"/>
          <w:spacing w:val="-1"/>
        </w:rPr>
        <w:t>DX</w:t>
      </w:r>
      <w:r w:rsidRPr="00A04F62">
        <w:rPr>
          <w:color w:val="000000"/>
        </w:rPr>
        <w:t>CC</w:t>
      </w:r>
      <w:r w:rsidRPr="00A04F62">
        <w:rPr>
          <w:color w:val="000000"/>
          <w:spacing w:val="1"/>
        </w:rPr>
        <w:t xml:space="preserve"> </w:t>
      </w:r>
      <w:r w:rsidRPr="00A04F62">
        <w:rPr>
          <w:color w:val="000000"/>
          <w:spacing w:val="-1"/>
        </w:rPr>
        <w:t>w</w:t>
      </w:r>
      <w:r w:rsidRPr="00A04F62">
        <w:rPr>
          <w:color w:val="000000"/>
        </w:rPr>
        <w:t>ill</w:t>
      </w:r>
      <w:r w:rsidRPr="00A04F62">
        <w:rPr>
          <w:color w:val="000000"/>
          <w:spacing w:val="1"/>
        </w:rPr>
        <w:t xml:space="preserve"> </w:t>
      </w:r>
      <w:r w:rsidRPr="00A04F62">
        <w:rPr>
          <w:color w:val="000000"/>
          <w:spacing w:val="-1"/>
        </w:rPr>
        <w:t>t</w:t>
      </w:r>
      <w:r w:rsidRPr="00A04F62">
        <w:rPr>
          <w:color w:val="000000"/>
        </w:rPr>
        <w:t xml:space="preserve">ake </w:t>
      </w:r>
      <w:r w:rsidRPr="00A04F62">
        <w:rPr>
          <w:color w:val="000000"/>
          <w:spacing w:val="-1"/>
        </w:rPr>
        <w:t>we</w:t>
      </w:r>
      <w:r w:rsidRPr="00A04F62">
        <w:rPr>
          <w:color w:val="000000"/>
          <w:spacing w:val="1"/>
        </w:rPr>
        <w:t>l</w:t>
      </w:r>
      <w:r w:rsidRPr="00A04F62">
        <w:rPr>
          <w:color w:val="000000"/>
        </w:rPr>
        <w:t>l ov</w:t>
      </w:r>
      <w:r w:rsidRPr="00A04F62">
        <w:rPr>
          <w:color w:val="000000"/>
          <w:spacing w:val="-1"/>
        </w:rPr>
        <w:t>e</w:t>
      </w:r>
      <w:r w:rsidRPr="00A04F62">
        <w:rPr>
          <w:color w:val="000000"/>
        </w:rPr>
        <w:t>r 10 y</w:t>
      </w:r>
      <w:r w:rsidRPr="00A04F62">
        <w:rPr>
          <w:color w:val="000000"/>
          <w:spacing w:val="-1"/>
        </w:rPr>
        <w:t>e</w:t>
      </w:r>
      <w:r w:rsidRPr="00A04F62">
        <w:rPr>
          <w:color w:val="000000"/>
        </w:rPr>
        <w:t xml:space="preserve">ars </w:t>
      </w:r>
      <w:r w:rsidRPr="00A04F62">
        <w:rPr>
          <w:color w:val="000000"/>
          <w:spacing w:val="1"/>
        </w:rPr>
        <w:t>t</w:t>
      </w:r>
      <w:r w:rsidRPr="00A04F62">
        <w:rPr>
          <w:color w:val="000000"/>
        </w:rPr>
        <w:t xml:space="preserve">o </w:t>
      </w:r>
      <w:r w:rsidRPr="00A04F62">
        <w:rPr>
          <w:color w:val="000000"/>
          <w:spacing w:val="-2"/>
        </w:rPr>
        <w:t>m</w:t>
      </w:r>
      <w:r w:rsidRPr="00A04F62">
        <w:rPr>
          <w:color w:val="000000"/>
        </w:rPr>
        <w:t xml:space="preserve">ake </w:t>
      </w:r>
      <w:r w:rsidRPr="00A04F62">
        <w:rPr>
          <w:color w:val="000000"/>
          <w:spacing w:val="1"/>
        </w:rPr>
        <w:t>i</w:t>
      </w:r>
      <w:r w:rsidRPr="00A04F62">
        <w:rPr>
          <w:color w:val="000000"/>
        </w:rPr>
        <w:t xml:space="preserve">t </w:t>
      </w:r>
      <w:r w:rsidRPr="00A04F62">
        <w:rPr>
          <w:color w:val="000000"/>
          <w:spacing w:val="1"/>
        </w:rPr>
        <w:t>t</w:t>
      </w:r>
      <w:r w:rsidRPr="00A04F62">
        <w:rPr>
          <w:color w:val="000000"/>
        </w:rPr>
        <w:t>o</w:t>
      </w:r>
      <w:r w:rsidRPr="00A04F62">
        <w:rPr>
          <w:color w:val="000000"/>
          <w:spacing w:val="-1"/>
        </w:rPr>
        <w:t xml:space="preserve"> </w:t>
      </w:r>
      <w:r w:rsidRPr="00A04F62">
        <w:rPr>
          <w:color w:val="000000"/>
          <w:spacing w:val="1"/>
        </w:rPr>
        <w:t>t</w:t>
      </w:r>
      <w:r w:rsidRPr="00A04F62">
        <w:rPr>
          <w:color w:val="000000"/>
        </w:rPr>
        <w:t>he DXCC Honor Ro</w:t>
      </w:r>
      <w:r w:rsidRPr="00A04F62">
        <w:rPr>
          <w:color w:val="000000"/>
          <w:spacing w:val="1"/>
        </w:rPr>
        <w:t>ll</w:t>
      </w:r>
      <w:r w:rsidRPr="00A04F62">
        <w:rPr>
          <w:color w:val="000000"/>
        </w:rPr>
        <w:t>. Th</w:t>
      </w:r>
      <w:r w:rsidRPr="00A04F62">
        <w:rPr>
          <w:color w:val="000000"/>
          <w:spacing w:val="1"/>
        </w:rPr>
        <w:t>i</w:t>
      </w:r>
      <w:r w:rsidRPr="00A04F62">
        <w:rPr>
          <w:color w:val="000000"/>
        </w:rPr>
        <w:t xml:space="preserve">s </w:t>
      </w:r>
      <w:r w:rsidRPr="00A04F62">
        <w:rPr>
          <w:color w:val="000000"/>
          <w:spacing w:val="-1"/>
        </w:rPr>
        <w:t>li</w:t>
      </w:r>
      <w:r w:rsidRPr="00A04F62">
        <w:rPr>
          <w:color w:val="000000"/>
        </w:rPr>
        <w:t>st a</w:t>
      </w:r>
      <w:r w:rsidRPr="00A04F62">
        <w:rPr>
          <w:color w:val="000000"/>
          <w:spacing w:val="1"/>
        </w:rPr>
        <w:t>l</w:t>
      </w:r>
      <w:r w:rsidRPr="00A04F62">
        <w:rPr>
          <w:color w:val="000000"/>
        </w:rPr>
        <w:t>so</w:t>
      </w:r>
      <w:r w:rsidRPr="00A04F62">
        <w:rPr>
          <w:color w:val="000000"/>
          <w:spacing w:val="-1"/>
        </w:rPr>
        <w:t xml:space="preserve"> </w:t>
      </w:r>
      <w:r w:rsidRPr="00A04F62">
        <w:rPr>
          <w:color w:val="000000"/>
        </w:rPr>
        <w:t>serv</w:t>
      </w:r>
      <w:r w:rsidRPr="00A04F62">
        <w:rPr>
          <w:color w:val="000000"/>
          <w:spacing w:val="-1"/>
        </w:rPr>
        <w:t>e</w:t>
      </w:r>
      <w:r w:rsidRPr="00A04F62">
        <w:rPr>
          <w:color w:val="000000"/>
        </w:rPr>
        <w:t>s as a gu</w:t>
      </w:r>
      <w:r w:rsidRPr="00A04F62">
        <w:rPr>
          <w:color w:val="000000"/>
          <w:spacing w:val="1"/>
        </w:rPr>
        <w:t>i</w:t>
      </w:r>
      <w:r w:rsidRPr="00A04F62">
        <w:rPr>
          <w:color w:val="000000"/>
        </w:rPr>
        <w:t>de</w:t>
      </w:r>
      <w:r w:rsidRPr="00A04F62">
        <w:rPr>
          <w:color w:val="000000"/>
          <w:spacing w:val="-1"/>
        </w:rPr>
        <w:t xml:space="preserve"> </w:t>
      </w:r>
      <w:r w:rsidRPr="00A04F62">
        <w:rPr>
          <w:color w:val="000000"/>
          <w:spacing w:val="1"/>
        </w:rPr>
        <w:t>t</w:t>
      </w:r>
      <w:r w:rsidRPr="00A04F62">
        <w:rPr>
          <w:color w:val="000000"/>
        </w:rPr>
        <w:t xml:space="preserve">o </w:t>
      </w:r>
      <w:r w:rsidRPr="00A04F62">
        <w:rPr>
          <w:color w:val="000000"/>
          <w:spacing w:val="1"/>
        </w:rPr>
        <w:t>t</w:t>
      </w:r>
      <w:r w:rsidRPr="00A04F62">
        <w:rPr>
          <w:color w:val="000000"/>
        </w:rPr>
        <w:t xml:space="preserve">hose </w:t>
      </w:r>
      <w:r w:rsidRPr="00A04F62">
        <w:rPr>
          <w:color w:val="000000"/>
          <w:spacing w:val="-1"/>
        </w:rPr>
        <w:t>p</w:t>
      </w:r>
      <w:r w:rsidRPr="00A04F62">
        <w:rPr>
          <w:color w:val="000000"/>
          <w:spacing w:val="1"/>
        </w:rPr>
        <w:t>l</w:t>
      </w:r>
      <w:r w:rsidRPr="00A04F62">
        <w:rPr>
          <w:color w:val="000000"/>
        </w:rPr>
        <w:t>a</w:t>
      </w:r>
      <w:r w:rsidRPr="00A04F62">
        <w:rPr>
          <w:color w:val="000000"/>
          <w:spacing w:val="-1"/>
        </w:rPr>
        <w:t>n</w:t>
      </w:r>
      <w:r w:rsidRPr="00A04F62">
        <w:rPr>
          <w:color w:val="000000"/>
        </w:rPr>
        <w:t>n</w:t>
      </w:r>
      <w:r w:rsidRPr="00A04F62">
        <w:rPr>
          <w:color w:val="000000"/>
          <w:spacing w:val="1"/>
        </w:rPr>
        <w:t>i</w:t>
      </w:r>
      <w:r w:rsidRPr="00A04F62">
        <w:rPr>
          <w:color w:val="000000"/>
        </w:rPr>
        <w:t xml:space="preserve">ng </w:t>
      </w:r>
      <w:proofErr w:type="spellStart"/>
      <w:r w:rsidRPr="00A04F62">
        <w:rPr>
          <w:color w:val="000000"/>
          <w:spacing w:val="-1"/>
        </w:rPr>
        <w:t>DX</w:t>
      </w:r>
      <w:r w:rsidRPr="00A04F62">
        <w:rPr>
          <w:color w:val="000000"/>
        </w:rPr>
        <w:t>ped</w:t>
      </w:r>
      <w:r w:rsidRPr="00A04F62">
        <w:rPr>
          <w:color w:val="000000"/>
          <w:spacing w:val="1"/>
        </w:rPr>
        <w:t>iti</w:t>
      </w:r>
      <w:r w:rsidRPr="00A04F62">
        <w:rPr>
          <w:color w:val="000000"/>
        </w:rPr>
        <w:t>ons</w:t>
      </w:r>
      <w:proofErr w:type="spellEnd"/>
      <w:r w:rsidRPr="00A04F62">
        <w:rPr>
          <w:color w:val="000000"/>
          <w:spacing w:val="-1"/>
        </w:rPr>
        <w:t xml:space="preserve"> </w:t>
      </w:r>
      <w:r w:rsidRPr="00A04F62">
        <w:rPr>
          <w:color w:val="000000"/>
          <w:spacing w:val="1"/>
        </w:rPr>
        <w:t>t</w:t>
      </w:r>
      <w:r w:rsidRPr="00A04F62">
        <w:rPr>
          <w:color w:val="000000"/>
        </w:rPr>
        <w:t xml:space="preserve">o </w:t>
      </w:r>
      <w:r w:rsidRPr="00A04F62">
        <w:rPr>
          <w:color w:val="000000"/>
          <w:spacing w:val="-1"/>
        </w:rPr>
        <w:t>r</w:t>
      </w:r>
      <w:r w:rsidRPr="00A04F62">
        <w:rPr>
          <w:color w:val="000000"/>
        </w:rPr>
        <w:t>are</w:t>
      </w:r>
      <w:r w:rsidRPr="00A04F62">
        <w:rPr>
          <w:color w:val="000000"/>
          <w:spacing w:val="-1"/>
        </w:rPr>
        <w:t xml:space="preserve"> </w:t>
      </w:r>
      <w:r w:rsidRPr="00A04F62">
        <w:rPr>
          <w:color w:val="000000"/>
        </w:rPr>
        <w:t>en</w:t>
      </w:r>
      <w:r w:rsidRPr="00A04F62">
        <w:rPr>
          <w:color w:val="000000"/>
          <w:spacing w:val="1"/>
        </w:rPr>
        <w:t>t</w:t>
      </w:r>
      <w:r w:rsidRPr="00A04F62">
        <w:rPr>
          <w:color w:val="000000"/>
          <w:spacing w:val="-1"/>
        </w:rPr>
        <w:t>i</w:t>
      </w:r>
      <w:r w:rsidRPr="00A04F62">
        <w:rPr>
          <w:color w:val="000000"/>
          <w:spacing w:val="1"/>
        </w:rPr>
        <w:t>ti</w:t>
      </w:r>
      <w:r w:rsidRPr="00A04F62">
        <w:rPr>
          <w:color w:val="000000"/>
        </w:rPr>
        <w:t xml:space="preserve">es. </w:t>
      </w:r>
      <w:r w:rsidRPr="00A04F62">
        <w:rPr>
          <w:color w:val="000000"/>
          <w:spacing w:val="-1"/>
        </w:rPr>
        <w:t>A</w:t>
      </w:r>
      <w:r w:rsidRPr="00A04F62">
        <w:rPr>
          <w:color w:val="000000"/>
        </w:rPr>
        <w:t>s</w:t>
      </w:r>
      <w:r w:rsidRPr="00A04F62">
        <w:rPr>
          <w:color w:val="000000"/>
          <w:spacing w:val="-1"/>
        </w:rPr>
        <w:t xml:space="preserve"> f</w:t>
      </w:r>
      <w:r w:rsidRPr="00A04F62">
        <w:rPr>
          <w:color w:val="000000"/>
        </w:rPr>
        <w:t>or</w:t>
      </w:r>
      <w:r w:rsidRPr="00A04F62">
        <w:rPr>
          <w:color w:val="000000"/>
          <w:spacing w:val="2"/>
        </w:rPr>
        <w:t xml:space="preserve"> </w:t>
      </w:r>
      <w:r w:rsidRPr="00A04F62">
        <w:rPr>
          <w:color w:val="000000"/>
          <w:spacing w:val="-2"/>
        </w:rPr>
        <w:t>m</w:t>
      </w:r>
      <w:r w:rsidRPr="00A04F62">
        <w:rPr>
          <w:color w:val="000000"/>
        </w:rPr>
        <w:t xml:space="preserve">e, </w:t>
      </w:r>
      <w:r w:rsidRPr="00A04F62">
        <w:rPr>
          <w:color w:val="000000"/>
          <w:spacing w:val="1"/>
        </w:rPr>
        <w:t>t</w:t>
      </w:r>
      <w:r w:rsidRPr="00A04F62">
        <w:rPr>
          <w:color w:val="000000"/>
        </w:rPr>
        <w:t xml:space="preserve">he </w:t>
      </w:r>
      <w:r w:rsidRPr="00A04F62">
        <w:rPr>
          <w:color w:val="000000"/>
          <w:spacing w:val="-1"/>
        </w:rPr>
        <w:t>t</w:t>
      </w:r>
      <w:r w:rsidRPr="00A04F62">
        <w:rPr>
          <w:color w:val="000000"/>
        </w:rPr>
        <w:t xml:space="preserve">op of </w:t>
      </w:r>
      <w:r w:rsidRPr="00A04F62">
        <w:rPr>
          <w:color w:val="000000"/>
          <w:spacing w:val="-2"/>
        </w:rPr>
        <w:t>m</w:t>
      </w:r>
      <w:r w:rsidRPr="00A04F62">
        <w:rPr>
          <w:color w:val="000000"/>
        </w:rPr>
        <w:t xml:space="preserve">y need </w:t>
      </w:r>
      <w:r w:rsidRPr="00A04F62">
        <w:rPr>
          <w:color w:val="000000"/>
          <w:spacing w:val="1"/>
        </w:rPr>
        <w:t>l</w:t>
      </w:r>
      <w:r w:rsidRPr="00A04F62">
        <w:rPr>
          <w:color w:val="000000"/>
          <w:spacing w:val="-1"/>
        </w:rPr>
        <w:t>i</w:t>
      </w:r>
      <w:r w:rsidRPr="00A04F62">
        <w:rPr>
          <w:color w:val="000000"/>
        </w:rPr>
        <w:t xml:space="preserve">st </w:t>
      </w:r>
      <w:r w:rsidRPr="00A04F62">
        <w:rPr>
          <w:color w:val="000000"/>
          <w:spacing w:val="-1"/>
        </w:rPr>
        <w:t>f</w:t>
      </w:r>
      <w:r w:rsidRPr="00A04F62">
        <w:rPr>
          <w:color w:val="000000"/>
        </w:rPr>
        <w:t>or</w:t>
      </w:r>
      <w:r w:rsidRPr="00A04F62">
        <w:rPr>
          <w:color w:val="000000"/>
          <w:spacing w:val="-1"/>
        </w:rPr>
        <w:t xml:space="preserve"> </w:t>
      </w:r>
      <w:r w:rsidRPr="00A04F62">
        <w:rPr>
          <w:color w:val="000000"/>
          <w:spacing w:val="1"/>
        </w:rPr>
        <w:t>t</w:t>
      </w:r>
      <w:r w:rsidRPr="00A04F62">
        <w:rPr>
          <w:color w:val="000000"/>
        </w:rPr>
        <w:t xml:space="preserve">he </w:t>
      </w:r>
      <w:r w:rsidRPr="00A04F62">
        <w:rPr>
          <w:color w:val="000000"/>
          <w:spacing w:val="-1"/>
        </w:rPr>
        <w:t>D</w:t>
      </w:r>
      <w:r w:rsidRPr="00A04F62">
        <w:rPr>
          <w:color w:val="000000"/>
        </w:rPr>
        <w:t>X Cha</w:t>
      </w:r>
      <w:r w:rsidRPr="00A04F62">
        <w:rPr>
          <w:color w:val="000000"/>
          <w:spacing w:val="1"/>
        </w:rPr>
        <w:t>ll</w:t>
      </w:r>
      <w:r w:rsidRPr="00A04F62">
        <w:rPr>
          <w:color w:val="000000"/>
        </w:rPr>
        <w:t>enge has n</w:t>
      </w:r>
      <w:r w:rsidRPr="00A04F62">
        <w:rPr>
          <w:color w:val="000000"/>
          <w:spacing w:val="-1"/>
        </w:rPr>
        <w:t>o</w:t>
      </w:r>
      <w:r w:rsidRPr="00A04F62">
        <w:rPr>
          <w:color w:val="000000"/>
        </w:rPr>
        <w:t>t changed</w:t>
      </w:r>
      <w:r w:rsidRPr="00A04F62">
        <w:rPr>
          <w:color w:val="000000"/>
          <w:spacing w:val="-1"/>
        </w:rPr>
        <w:t xml:space="preserve"> </w:t>
      </w:r>
      <w:r w:rsidRPr="00A04F62">
        <w:rPr>
          <w:color w:val="000000"/>
          <w:spacing w:val="1"/>
        </w:rPr>
        <w:t>i</w:t>
      </w:r>
      <w:r w:rsidRPr="00A04F62">
        <w:rPr>
          <w:color w:val="000000"/>
        </w:rPr>
        <w:t xml:space="preserve">n </w:t>
      </w:r>
      <w:r w:rsidRPr="00A04F62">
        <w:rPr>
          <w:color w:val="000000"/>
          <w:spacing w:val="-2"/>
        </w:rPr>
        <w:t>m</w:t>
      </w:r>
      <w:r w:rsidRPr="00A04F62">
        <w:rPr>
          <w:color w:val="000000"/>
        </w:rPr>
        <w:t>any years</w:t>
      </w:r>
      <w:r w:rsidRPr="00A04F62">
        <w:rPr>
          <w:color w:val="000000"/>
          <w:spacing w:val="-1"/>
        </w:rPr>
        <w:t xml:space="preserve"> </w:t>
      </w:r>
      <w:r w:rsidRPr="00A04F62">
        <w:rPr>
          <w:color w:val="000000"/>
        </w:rPr>
        <w:t>and not sur</w:t>
      </w:r>
      <w:r w:rsidRPr="00A04F62">
        <w:rPr>
          <w:color w:val="000000"/>
          <w:spacing w:val="-1"/>
        </w:rPr>
        <w:t>p</w:t>
      </w:r>
      <w:r w:rsidRPr="00A04F62">
        <w:rPr>
          <w:color w:val="000000"/>
        </w:rPr>
        <w:t>r</w:t>
      </w:r>
      <w:r w:rsidRPr="00A04F62">
        <w:rPr>
          <w:color w:val="000000"/>
          <w:spacing w:val="1"/>
        </w:rPr>
        <w:t>i</w:t>
      </w:r>
      <w:r w:rsidRPr="00A04F62">
        <w:rPr>
          <w:color w:val="000000"/>
        </w:rPr>
        <w:t>s</w:t>
      </w:r>
      <w:r w:rsidRPr="00A04F62">
        <w:rPr>
          <w:color w:val="000000"/>
          <w:spacing w:val="1"/>
        </w:rPr>
        <w:t>i</w:t>
      </w:r>
      <w:r w:rsidRPr="00A04F62">
        <w:rPr>
          <w:color w:val="000000"/>
        </w:rPr>
        <w:t>n</w:t>
      </w:r>
      <w:r w:rsidRPr="00A04F62">
        <w:rPr>
          <w:color w:val="000000"/>
          <w:spacing w:val="-1"/>
        </w:rPr>
        <w:t>g</w:t>
      </w:r>
      <w:r w:rsidRPr="00A04F62">
        <w:rPr>
          <w:color w:val="000000"/>
          <w:spacing w:val="1"/>
        </w:rPr>
        <w:t>l</w:t>
      </w:r>
      <w:r w:rsidRPr="00A04F62">
        <w:rPr>
          <w:color w:val="000000"/>
        </w:rPr>
        <w:t>y go</w:t>
      </w:r>
      <w:r w:rsidRPr="00A04F62">
        <w:rPr>
          <w:color w:val="000000"/>
          <w:spacing w:val="-1"/>
        </w:rPr>
        <w:t>e</w:t>
      </w:r>
      <w:r w:rsidRPr="00A04F62">
        <w:rPr>
          <w:color w:val="000000"/>
        </w:rPr>
        <w:t xml:space="preserve">s </w:t>
      </w:r>
      <w:r w:rsidRPr="00A04F62">
        <w:rPr>
          <w:color w:val="000000"/>
          <w:spacing w:val="1"/>
        </w:rPr>
        <w:t>t</w:t>
      </w:r>
      <w:r w:rsidRPr="00A04F62">
        <w:rPr>
          <w:color w:val="000000"/>
        </w:rPr>
        <w:t>o P5, BS7</w:t>
      </w:r>
      <w:r w:rsidRPr="00A04F62">
        <w:rPr>
          <w:color w:val="000000"/>
          <w:spacing w:val="-1"/>
        </w:rPr>
        <w:t>H</w:t>
      </w:r>
      <w:r w:rsidRPr="00A04F62">
        <w:rPr>
          <w:color w:val="000000"/>
        </w:rPr>
        <w:t>, FT</w:t>
      </w:r>
      <w:r w:rsidRPr="00A04F62">
        <w:rPr>
          <w:color w:val="000000"/>
          <w:spacing w:val="2"/>
        </w:rPr>
        <w:t>/</w:t>
      </w:r>
      <w:r w:rsidRPr="00A04F62">
        <w:rPr>
          <w:color w:val="000000"/>
        </w:rPr>
        <w:t>W</w:t>
      </w:r>
      <w:r w:rsidRPr="00A04F62">
        <w:rPr>
          <w:color w:val="000000"/>
          <w:spacing w:val="-2"/>
        </w:rPr>
        <w:t xml:space="preserve"> </w:t>
      </w:r>
      <w:r w:rsidRPr="00A04F62">
        <w:rPr>
          <w:color w:val="000000"/>
        </w:rPr>
        <w:t>a</w:t>
      </w:r>
      <w:r w:rsidRPr="00A04F62">
        <w:rPr>
          <w:color w:val="000000"/>
          <w:spacing w:val="1"/>
        </w:rPr>
        <w:t>n</w:t>
      </w:r>
      <w:r w:rsidRPr="00A04F62">
        <w:rPr>
          <w:color w:val="000000"/>
        </w:rPr>
        <w:t>d</w:t>
      </w:r>
    </w:p>
    <w:p w14:paraId="0ADE94E4" w14:textId="77777777" w:rsidR="00A04F62" w:rsidRPr="00A04F62" w:rsidRDefault="00A04F62" w:rsidP="00A04F62">
      <w:pPr>
        <w:shd w:val="clear" w:color="auto" w:fill="FFFFFF"/>
        <w:rPr>
          <w:color w:val="000000"/>
        </w:rPr>
      </w:pPr>
      <w:r w:rsidRPr="00A04F62">
        <w:rPr>
          <w:color w:val="000000"/>
        </w:rPr>
        <w:t>B</w:t>
      </w:r>
      <w:r w:rsidRPr="00A04F62">
        <w:rPr>
          <w:color w:val="000000"/>
          <w:spacing w:val="-1"/>
        </w:rPr>
        <w:t>Q</w:t>
      </w:r>
      <w:r w:rsidRPr="00A04F62">
        <w:rPr>
          <w:color w:val="000000"/>
        </w:rPr>
        <w:t xml:space="preserve">9P </w:t>
      </w:r>
      <w:r w:rsidRPr="00A04F62">
        <w:rPr>
          <w:color w:val="000000"/>
          <w:spacing w:val="1"/>
        </w:rPr>
        <w:t>i</w:t>
      </w:r>
      <w:r w:rsidRPr="00A04F62">
        <w:rPr>
          <w:color w:val="000000"/>
        </w:rPr>
        <w:t xml:space="preserve">n </w:t>
      </w:r>
      <w:r w:rsidRPr="00A04F62">
        <w:rPr>
          <w:color w:val="000000"/>
          <w:spacing w:val="1"/>
        </w:rPr>
        <w:t>t</w:t>
      </w:r>
      <w:r w:rsidRPr="00A04F62">
        <w:rPr>
          <w:color w:val="000000"/>
        </w:rPr>
        <w:t>hat order.</w:t>
      </w:r>
    </w:p>
    <w:p w14:paraId="18029857" w14:textId="77777777" w:rsidR="00A04F62" w:rsidRPr="00A04F62" w:rsidRDefault="00A04F62" w:rsidP="00A04F62">
      <w:pPr>
        <w:shd w:val="clear" w:color="auto" w:fill="FFFFFF"/>
        <w:spacing w:before="16" w:line="260" w:lineRule="exact"/>
        <w:rPr>
          <w:color w:val="000000"/>
          <w:sz w:val="26"/>
          <w:szCs w:val="26"/>
        </w:rPr>
      </w:pPr>
    </w:p>
    <w:p w14:paraId="369B0D36" w14:textId="2ACA8A13" w:rsidR="00A04F62" w:rsidRPr="00A04F62" w:rsidRDefault="00C40589" w:rsidP="00A04F62">
      <w:pPr>
        <w:shd w:val="clear" w:color="auto" w:fill="FFFFFF"/>
        <w:ind w:right="223"/>
        <w:rPr>
          <w:color w:val="000000"/>
        </w:rPr>
      </w:pPr>
      <w:r>
        <w:rPr>
          <w:noProof/>
        </w:rPr>
        <w:pict w14:anchorId="60334AD4">
          <v:group id="Group 63" o:spid="_x0000_s2069" style="position:absolute;margin-left:326.6pt;margin-top:53.85pt;width:224.55pt;height:.7pt;z-index:-251638784;mso-position-horizontal-relative:page" coordorigin="6532,1077" coordsize="44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">
            <v:shape id="Freeform 8" o:spid="_x0000_s2070" style="position:absolute;left:6539;top:1084;width:2705;height:0;visibility:visible;mso-wrap-style:square;v-text-anchor:top" coordsize="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" path="m,l2705,e" filled="f" strokecolor="blue" strokeweight=".7pt">
              <v:path arrowok="t" o:connecttype="custom" o:connectlocs="0,0;2705,0" o:connectangles="0,0"/>
            </v:shape>
            <v:shape id="Freeform 9" o:spid="_x0000_s2071" style="position:absolute;left:9244;top:1084;width:1772;height:0;visibility:visible;mso-wrap-style:square;v-text-anchor:top" coordsize="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" path="m,l1772,e" filled="f" strokeweight=".7pt">
              <v:path arrowok="t" o:connecttype="custom" o:connectlocs="0,0;1772,0" o:connectangles="0,0"/>
            </v:shape>
            <w10:wrap anchorx="page"/>
          </v:group>
        </w:pict>
      </w:r>
      <w:r w:rsidR="00A04F62" w:rsidRPr="00A04F62">
        <w:rPr>
          <w:b/>
          <w:color w:val="000000"/>
          <w:spacing w:val="-1"/>
          <w:u w:val="thick" w:color="000000"/>
        </w:rPr>
        <w:t>U</w:t>
      </w:r>
      <w:r w:rsidR="00A04F62" w:rsidRPr="00A04F62">
        <w:rPr>
          <w:b/>
          <w:color w:val="000000"/>
          <w:u w:val="thick" w:color="000000"/>
        </w:rPr>
        <w:t>pcom</w:t>
      </w:r>
      <w:r w:rsidR="00A04F62" w:rsidRPr="00A04F62">
        <w:rPr>
          <w:b/>
          <w:color w:val="000000"/>
          <w:spacing w:val="1"/>
          <w:u w:val="thick" w:color="000000"/>
        </w:rPr>
        <w:t>i</w:t>
      </w:r>
      <w:r w:rsidR="00A04F62" w:rsidRPr="00A04F62">
        <w:rPr>
          <w:b/>
          <w:color w:val="000000"/>
          <w:u w:val="thick" w:color="000000"/>
        </w:rPr>
        <w:t xml:space="preserve">ng </w:t>
      </w:r>
      <w:proofErr w:type="spellStart"/>
      <w:r w:rsidR="00A04F62" w:rsidRPr="00A04F62">
        <w:rPr>
          <w:b/>
          <w:color w:val="000000"/>
          <w:spacing w:val="-1"/>
          <w:u w:val="thick" w:color="000000"/>
        </w:rPr>
        <w:t>DX</w:t>
      </w:r>
      <w:r w:rsidR="00A04F62" w:rsidRPr="00A04F62">
        <w:rPr>
          <w:b/>
          <w:color w:val="000000"/>
          <w:u w:val="thick" w:color="000000"/>
        </w:rPr>
        <w:t>pedit</w:t>
      </w:r>
      <w:r w:rsidR="00A04F62" w:rsidRPr="00A04F62">
        <w:rPr>
          <w:b/>
          <w:color w:val="000000"/>
          <w:spacing w:val="1"/>
          <w:u w:val="thick" w:color="000000"/>
        </w:rPr>
        <w:t>i</w:t>
      </w:r>
      <w:r w:rsidR="00A04F62" w:rsidRPr="00A04F62">
        <w:rPr>
          <w:b/>
          <w:color w:val="000000"/>
          <w:u w:val="thick" w:color="000000"/>
        </w:rPr>
        <w:t>ons</w:t>
      </w:r>
      <w:proofErr w:type="spellEnd"/>
      <w:r w:rsidR="00A04F62" w:rsidRPr="00A04F62">
        <w:rPr>
          <w:color w:val="000000"/>
        </w:rPr>
        <w:t>: There</w:t>
      </w:r>
      <w:r w:rsidR="00A04F62" w:rsidRPr="00A04F62">
        <w:rPr>
          <w:color w:val="000000"/>
          <w:spacing w:val="-1"/>
        </w:rPr>
        <w:t xml:space="preserve"> </w:t>
      </w:r>
      <w:r w:rsidR="00A04F62" w:rsidRPr="00A04F62">
        <w:rPr>
          <w:color w:val="000000"/>
        </w:rPr>
        <w:t xml:space="preserve">is </w:t>
      </w:r>
      <w:r w:rsidR="00A04F62" w:rsidRPr="00A04F62">
        <w:rPr>
          <w:color w:val="000000"/>
          <w:spacing w:val="-1"/>
        </w:rPr>
        <w:t>st</w:t>
      </w:r>
      <w:r w:rsidR="00A04F62" w:rsidRPr="00A04F62">
        <w:rPr>
          <w:color w:val="000000"/>
        </w:rPr>
        <w:t>ill a chance</w:t>
      </w:r>
      <w:r w:rsidR="00A04F62" w:rsidRPr="00A04F62">
        <w:rPr>
          <w:color w:val="000000"/>
          <w:spacing w:val="-1"/>
        </w:rPr>
        <w:t xml:space="preserve"> f</w:t>
      </w:r>
      <w:r w:rsidR="00A04F62" w:rsidRPr="00A04F62">
        <w:rPr>
          <w:color w:val="000000"/>
        </w:rPr>
        <w:t>or 3</w:t>
      </w:r>
      <w:r w:rsidR="00A04F62" w:rsidRPr="00A04F62">
        <w:rPr>
          <w:color w:val="000000"/>
          <w:spacing w:val="-1"/>
        </w:rPr>
        <w:t>Y</w:t>
      </w:r>
      <w:r w:rsidR="00A04F62" w:rsidRPr="00A04F62">
        <w:rPr>
          <w:color w:val="000000"/>
        </w:rPr>
        <w:t>0I to acti</w:t>
      </w:r>
      <w:r w:rsidR="00A04F62" w:rsidRPr="00A04F62">
        <w:rPr>
          <w:color w:val="000000"/>
          <w:spacing w:val="-1"/>
        </w:rPr>
        <w:t>v</w:t>
      </w:r>
      <w:r w:rsidR="00A04F62" w:rsidRPr="00A04F62">
        <w:rPr>
          <w:color w:val="000000"/>
        </w:rPr>
        <w:t>ate Bo</w:t>
      </w:r>
      <w:r w:rsidR="00A04F62" w:rsidRPr="00A04F62">
        <w:rPr>
          <w:color w:val="000000"/>
          <w:spacing w:val="-1"/>
        </w:rPr>
        <w:t>u</w:t>
      </w:r>
      <w:r w:rsidR="00A04F62" w:rsidRPr="00A04F62">
        <w:rPr>
          <w:color w:val="000000"/>
        </w:rPr>
        <w:t>vet I</w:t>
      </w:r>
      <w:r w:rsidR="00A04F62" w:rsidRPr="00A04F62">
        <w:rPr>
          <w:color w:val="000000"/>
          <w:spacing w:val="-1"/>
        </w:rPr>
        <w:t>s</w:t>
      </w:r>
      <w:r w:rsidR="00A04F62" w:rsidRPr="00A04F62">
        <w:rPr>
          <w:color w:val="000000"/>
        </w:rPr>
        <w:t>land e</w:t>
      </w:r>
      <w:r w:rsidR="00A04F62" w:rsidRPr="00A04F62">
        <w:rPr>
          <w:color w:val="000000"/>
          <w:spacing w:val="-1"/>
        </w:rPr>
        <w:t>a</w:t>
      </w:r>
      <w:r w:rsidR="00A04F62" w:rsidRPr="00A04F62">
        <w:rPr>
          <w:color w:val="000000"/>
        </w:rPr>
        <w:t>rly in 2022</w:t>
      </w:r>
      <w:r w:rsidR="00A04F62" w:rsidRPr="00A04F62">
        <w:rPr>
          <w:color w:val="000000"/>
          <w:spacing w:val="-1"/>
        </w:rPr>
        <w:t xml:space="preserve"> i</w:t>
      </w:r>
      <w:r w:rsidR="00A04F62" w:rsidRPr="00A04F62">
        <w:rPr>
          <w:color w:val="000000"/>
        </w:rPr>
        <w:t>f</w:t>
      </w:r>
      <w:r w:rsidR="00A04F62" w:rsidRPr="00A04F62">
        <w:rPr>
          <w:color w:val="000000"/>
          <w:spacing w:val="-1"/>
        </w:rPr>
        <w:t xml:space="preserve"> </w:t>
      </w:r>
      <w:r w:rsidR="00A04F62" w:rsidRPr="00A04F62">
        <w:rPr>
          <w:color w:val="000000"/>
        </w:rPr>
        <w:t>C</w:t>
      </w:r>
      <w:r w:rsidR="00A04F62" w:rsidRPr="00A04F62">
        <w:rPr>
          <w:color w:val="000000"/>
          <w:spacing w:val="1"/>
        </w:rPr>
        <w:t>O</w:t>
      </w:r>
      <w:r w:rsidR="00A04F62" w:rsidRPr="00A04F62">
        <w:rPr>
          <w:color w:val="000000"/>
        </w:rPr>
        <w:t>VI</w:t>
      </w:r>
      <w:r w:rsidR="00A04F62" w:rsidRPr="00A04F62">
        <w:rPr>
          <w:color w:val="000000"/>
          <w:spacing w:val="-1"/>
        </w:rPr>
        <w:t>D</w:t>
      </w:r>
      <w:r w:rsidR="00A04F62" w:rsidRPr="00A04F62">
        <w:rPr>
          <w:color w:val="000000"/>
        </w:rPr>
        <w:t>-19 res</w:t>
      </w:r>
      <w:r w:rsidR="00A04F62" w:rsidRPr="00A04F62">
        <w:rPr>
          <w:color w:val="000000"/>
          <w:spacing w:val="-1"/>
        </w:rPr>
        <w:t>t</w:t>
      </w:r>
      <w:r w:rsidR="00A04F62" w:rsidRPr="00A04F62">
        <w:rPr>
          <w:color w:val="000000"/>
        </w:rPr>
        <w:t>r</w:t>
      </w:r>
      <w:r w:rsidR="00A04F62" w:rsidRPr="00A04F62">
        <w:rPr>
          <w:color w:val="000000"/>
          <w:spacing w:val="1"/>
        </w:rPr>
        <w:t>i</w:t>
      </w:r>
      <w:r w:rsidR="00A04F62" w:rsidRPr="00A04F62">
        <w:rPr>
          <w:color w:val="000000"/>
          <w:spacing w:val="-1"/>
        </w:rPr>
        <w:t>c</w:t>
      </w:r>
      <w:r w:rsidR="00A04F62" w:rsidRPr="00A04F62">
        <w:rPr>
          <w:color w:val="000000"/>
          <w:spacing w:val="1"/>
        </w:rPr>
        <w:t>ti</w:t>
      </w:r>
      <w:r w:rsidR="00A04F62" w:rsidRPr="00A04F62">
        <w:rPr>
          <w:color w:val="000000"/>
        </w:rPr>
        <w:t>ons</w:t>
      </w:r>
      <w:r w:rsidR="00A04F62" w:rsidRPr="00A04F62">
        <w:rPr>
          <w:color w:val="000000"/>
          <w:spacing w:val="-1"/>
        </w:rPr>
        <w:t xml:space="preserve"> </w:t>
      </w:r>
      <w:r w:rsidR="00A04F62" w:rsidRPr="00A04F62">
        <w:rPr>
          <w:color w:val="000000"/>
        </w:rPr>
        <w:t xml:space="preserve">are </w:t>
      </w:r>
      <w:r w:rsidR="00A04F62" w:rsidRPr="00A04F62">
        <w:rPr>
          <w:color w:val="000000"/>
          <w:spacing w:val="-1"/>
        </w:rPr>
        <w:t>l</w:t>
      </w:r>
      <w:r w:rsidR="00A04F62" w:rsidRPr="00A04F62">
        <w:rPr>
          <w:color w:val="000000"/>
          <w:spacing w:val="1"/>
        </w:rPr>
        <w:t>i</w:t>
      </w:r>
      <w:r w:rsidR="00A04F62" w:rsidRPr="00A04F62">
        <w:rPr>
          <w:color w:val="000000"/>
          <w:spacing w:val="-1"/>
        </w:rPr>
        <w:t>f</w:t>
      </w:r>
      <w:r w:rsidR="00A04F62" w:rsidRPr="00A04F62">
        <w:rPr>
          <w:color w:val="000000"/>
          <w:spacing w:val="1"/>
        </w:rPr>
        <w:t>t</w:t>
      </w:r>
      <w:r w:rsidR="00A04F62" w:rsidRPr="00A04F62">
        <w:rPr>
          <w:color w:val="000000"/>
        </w:rPr>
        <w:t xml:space="preserve">ed. A </w:t>
      </w:r>
      <w:r w:rsidR="00A04F62" w:rsidRPr="00A04F62">
        <w:rPr>
          <w:color w:val="000000"/>
          <w:spacing w:val="-1"/>
        </w:rPr>
        <w:t>N</w:t>
      </w:r>
      <w:r w:rsidR="00A04F62" w:rsidRPr="00A04F62">
        <w:rPr>
          <w:color w:val="000000"/>
        </w:rPr>
        <w:t>or</w:t>
      </w:r>
      <w:r w:rsidR="00A04F62" w:rsidRPr="00A04F62">
        <w:rPr>
          <w:color w:val="000000"/>
          <w:spacing w:val="-1"/>
        </w:rPr>
        <w:t>w</w:t>
      </w:r>
      <w:r w:rsidR="00A04F62" w:rsidRPr="00A04F62">
        <w:rPr>
          <w:color w:val="000000"/>
        </w:rPr>
        <w:t>eg</w:t>
      </w:r>
      <w:r w:rsidR="00A04F62" w:rsidRPr="00A04F62">
        <w:rPr>
          <w:color w:val="000000"/>
          <w:spacing w:val="1"/>
        </w:rPr>
        <w:t>i</w:t>
      </w:r>
      <w:r w:rsidR="00A04F62" w:rsidRPr="00A04F62">
        <w:rPr>
          <w:color w:val="000000"/>
        </w:rPr>
        <w:t xml:space="preserve">an group </w:t>
      </w:r>
      <w:r w:rsidR="00A04F62" w:rsidRPr="00A04F62">
        <w:rPr>
          <w:color w:val="000000"/>
          <w:spacing w:val="1"/>
        </w:rPr>
        <w:t>i</w:t>
      </w:r>
      <w:r w:rsidR="00A04F62" w:rsidRPr="00A04F62">
        <w:rPr>
          <w:color w:val="000000"/>
        </w:rPr>
        <w:t>s n</w:t>
      </w:r>
      <w:r w:rsidR="00A04F62" w:rsidRPr="00A04F62">
        <w:rPr>
          <w:color w:val="000000"/>
          <w:spacing w:val="-1"/>
        </w:rPr>
        <w:t>o</w:t>
      </w:r>
      <w:r w:rsidR="00A04F62" w:rsidRPr="00A04F62">
        <w:rPr>
          <w:color w:val="000000"/>
        </w:rPr>
        <w:t>w hop</w:t>
      </w:r>
      <w:r w:rsidR="00A04F62" w:rsidRPr="00A04F62">
        <w:rPr>
          <w:color w:val="000000"/>
          <w:spacing w:val="1"/>
        </w:rPr>
        <w:t>i</w:t>
      </w:r>
      <w:r w:rsidR="00A04F62" w:rsidRPr="00A04F62">
        <w:rPr>
          <w:color w:val="000000"/>
        </w:rPr>
        <w:t xml:space="preserve">ng </w:t>
      </w:r>
      <w:r w:rsidR="00A04F62" w:rsidRPr="00A04F62">
        <w:rPr>
          <w:color w:val="000000"/>
          <w:spacing w:val="1"/>
        </w:rPr>
        <w:t>t</w:t>
      </w:r>
      <w:r w:rsidR="00A04F62" w:rsidRPr="00A04F62">
        <w:rPr>
          <w:color w:val="000000"/>
        </w:rPr>
        <w:t>o ac</w:t>
      </w:r>
      <w:r w:rsidR="00A04F62" w:rsidRPr="00A04F62">
        <w:rPr>
          <w:color w:val="000000"/>
          <w:spacing w:val="1"/>
        </w:rPr>
        <w:t>ti</w:t>
      </w:r>
      <w:r w:rsidR="00A04F62" w:rsidRPr="00A04F62">
        <w:rPr>
          <w:color w:val="000000"/>
          <w:spacing w:val="-1"/>
        </w:rPr>
        <w:t>v</w:t>
      </w:r>
      <w:r w:rsidR="00A04F62" w:rsidRPr="00A04F62">
        <w:rPr>
          <w:color w:val="000000"/>
        </w:rPr>
        <w:t>a</w:t>
      </w:r>
      <w:r w:rsidR="00A04F62" w:rsidRPr="00A04F62">
        <w:rPr>
          <w:color w:val="000000"/>
          <w:spacing w:val="1"/>
        </w:rPr>
        <w:t>t</w:t>
      </w:r>
      <w:r w:rsidR="00A04F62" w:rsidRPr="00A04F62">
        <w:rPr>
          <w:color w:val="000000"/>
        </w:rPr>
        <w:t>e Bo</w:t>
      </w:r>
      <w:r w:rsidR="00A04F62" w:rsidRPr="00A04F62">
        <w:rPr>
          <w:color w:val="000000"/>
          <w:spacing w:val="-1"/>
        </w:rPr>
        <w:t>u</w:t>
      </w:r>
      <w:r w:rsidR="00A04F62" w:rsidRPr="00A04F62">
        <w:rPr>
          <w:color w:val="000000"/>
        </w:rPr>
        <w:t>vet as 3</w:t>
      </w:r>
      <w:r w:rsidR="00A04F62" w:rsidRPr="00A04F62">
        <w:rPr>
          <w:color w:val="000000"/>
          <w:spacing w:val="-1"/>
        </w:rPr>
        <w:t>Y</w:t>
      </w:r>
      <w:r w:rsidR="00A04F62" w:rsidRPr="00A04F62">
        <w:rPr>
          <w:color w:val="000000"/>
        </w:rPr>
        <w:t>0J</w:t>
      </w:r>
      <w:r w:rsidR="00A04F62" w:rsidRPr="00A04F62">
        <w:rPr>
          <w:color w:val="000000"/>
          <w:spacing w:val="-1"/>
        </w:rPr>
        <w:t xml:space="preserve"> </w:t>
      </w:r>
      <w:r w:rsidR="00A04F62" w:rsidRPr="00A04F62">
        <w:rPr>
          <w:color w:val="000000"/>
          <w:spacing w:val="1"/>
        </w:rPr>
        <w:t>i</w:t>
      </w:r>
      <w:r w:rsidR="00A04F62" w:rsidRPr="00A04F62">
        <w:rPr>
          <w:color w:val="000000"/>
        </w:rPr>
        <w:t xml:space="preserve">n </w:t>
      </w:r>
      <w:r w:rsidR="00A04F62" w:rsidRPr="00A04F62">
        <w:rPr>
          <w:color w:val="000000"/>
          <w:spacing w:val="-1"/>
        </w:rPr>
        <w:t>N</w:t>
      </w:r>
      <w:r w:rsidR="00A04F62" w:rsidRPr="00A04F62">
        <w:rPr>
          <w:color w:val="000000"/>
        </w:rPr>
        <w:t>ove</w:t>
      </w:r>
      <w:r w:rsidR="00A04F62" w:rsidRPr="00A04F62">
        <w:rPr>
          <w:color w:val="000000"/>
          <w:spacing w:val="-2"/>
        </w:rPr>
        <w:t>m</w:t>
      </w:r>
      <w:r w:rsidR="00A04F62" w:rsidRPr="00A04F62">
        <w:rPr>
          <w:color w:val="000000"/>
        </w:rPr>
        <w:t>b</w:t>
      </w:r>
      <w:r w:rsidR="00A04F62" w:rsidRPr="00A04F62">
        <w:rPr>
          <w:color w:val="000000"/>
          <w:spacing w:val="1"/>
        </w:rPr>
        <w:t>e</w:t>
      </w:r>
      <w:r w:rsidR="00A04F62" w:rsidRPr="00A04F62">
        <w:rPr>
          <w:color w:val="000000"/>
        </w:rPr>
        <w:t>r 2022. FT</w:t>
      </w:r>
      <w:r w:rsidR="00A04F62" w:rsidRPr="00A04F62">
        <w:rPr>
          <w:color w:val="000000"/>
          <w:spacing w:val="1"/>
        </w:rPr>
        <w:t>/</w:t>
      </w:r>
      <w:r w:rsidR="00A04F62" w:rsidRPr="00A04F62">
        <w:rPr>
          <w:color w:val="000000"/>
        </w:rPr>
        <w:t>W ac</w:t>
      </w:r>
      <w:r w:rsidR="00A04F62" w:rsidRPr="00A04F62">
        <w:rPr>
          <w:color w:val="000000"/>
          <w:spacing w:val="1"/>
        </w:rPr>
        <w:t>ti</w:t>
      </w:r>
      <w:r w:rsidR="00A04F62" w:rsidRPr="00A04F62">
        <w:rPr>
          <w:color w:val="000000"/>
          <w:spacing w:val="-1"/>
        </w:rPr>
        <w:t>v</w:t>
      </w:r>
      <w:r w:rsidR="00A04F62" w:rsidRPr="00A04F62">
        <w:rPr>
          <w:color w:val="000000"/>
          <w:spacing w:val="1"/>
        </w:rPr>
        <w:t>it</w:t>
      </w:r>
      <w:r w:rsidR="00A04F62" w:rsidRPr="00A04F62">
        <w:rPr>
          <w:color w:val="000000"/>
        </w:rPr>
        <w:t>y</w:t>
      </w:r>
      <w:r w:rsidR="00A04F62" w:rsidRPr="00A04F62">
        <w:rPr>
          <w:color w:val="000000"/>
          <w:spacing w:val="-1"/>
        </w:rPr>
        <w:t xml:space="preserve"> </w:t>
      </w:r>
      <w:r w:rsidR="00A04F62" w:rsidRPr="00A04F62">
        <w:rPr>
          <w:color w:val="000000"/>
          <w:spacing w:val="1"/>
        </w:rPr>
        <w:t>i</w:t>
      </w:r>
      <w:r w:rsidR="00A04F62" w:rsidRPr="00A04F62">
        <w:rPr>
          <w:color w:val="000000"/>
        </w:rPr>
        <w:t>s s</w:t>
      </w:r>
      <w:r w:rsidR="00A04F62" w:rsidRPr="00A04F62">
        <w:rPr>
          <w:color w:val="000000"/>
          <w:spacing w:val="-1"/>
        </w:rPr>
        <w:t>c</w:t>
      </w:r>
      <w:r w:rsidR="00A04F62" w:rsidRPr="00A04F62">
        <w:rPr>
          <w:color w:val="000000"/>
        </w:rPr>
        <w:t>hedu</w:t>
      </w:r>
      <w:r w:rsidR="00A04F62" w:rsidRPr="00A04F62">
        <w:rPr>
          <w:color w:val="000000"/>
          <w:spacing w:val="1"/>
        </w:rPr>
        <w:t>l</w:t>
      </w:r>
      <w:r w:rsidR="00A04F62" w:rsidRPr="00A04F62">
        <w:rPr>
          <w:color w:val="000000"/>
        </w:rPr>
        <w:t xml:space="preserve">ed </w:t>
      </w:r>
      <w:r w:rsidR="00A04F62" w:rsidRPr="00A04F62">
        <w:rPr>
          <w:color w:val="000000"/>
          <w:spacing w:val="1"/>
        </w:rPr>
        <w:t>t</w:t>
      </w:r>
      <w:r w:rsidR="00A04F62" w:rsidRPr="00A04F62">
        <w:rPr>
          <w:color w:val="000000"/>
        </w:rPr>
        <w:t xml:space="preserve">o </w:t>
      </w:r>
      <w:r w:rsidR="00A04F62" w:rsidRPr="00A04F62">
        <w:rPr>
          <w:color w:val="000000"/>
          <w:spacing w:val="-1"/>
        </w:rPr>
        <w:t>b</w:t>
      </w:r>
      <w:r w:rsidR="00A04F62" w:rsidRPr="00A04F62">
        <w:rPr>
          <w:color w:val="000000"/>
        </w:rPr>
        <w:t>eg</w:t>
      </w:r>
      <w:r w:rsidR="00A04F62" w:rsidRPr="00A04F62">
        <w:rPr>
          <w:color w:val="000000"/>
          <w:spacing w:val="1"/>
        </w:rPr>
        <w:t>i</w:t>
      </w:r>
      <w:r w:rsidR="00A04F62" w:rsidRPr="00A04F62">
        <w:rPr>
          <w:color w:val="000000"/>
        </w:rPr>
        <w:t xml:space="preserve">n </w:t>
      </w:r>
      <w:r w:rsidR="00A04F62" w:rsidRPr="00A04F62">
        <w:rPr>
          <w:color w:val="000000"/>
          <w:spacing w:val="1"/>
        </w:rPr>
        <w:t>i</w:t>
      </w:r>
      <w:r w:rsidR="00A04F62" w:rsidRPr="00A04F62">
        <w:rPr>
          <w:color w:val="000000"/>
        </w:rPr>
        <w:t xml:space="preserve">n </w:t>
      </w:r>
      <w:r w:rsidR="00A04F62" w:rsidRPr="00A04F62">
        <w:rPr>
          <w:color w:val="000000"/>
          <w:spacing w:val="-1"/>
        </w:rPr>
        <w:t>D</w:t>
      </w:r>
      <w:r w:rsidR="00A04F62" w:rsidRPr="00A04F62">
        <w:rPr>
          <w:color w:val="000000"/>
        </w:rPr>
        <w:t>ec</w:t>
      </w:r>
      <w:r w:rsidR="00A04F62" w:rsidRPr="00A04F62">
        <w:rPr>
          <w:color w:val="000000"/>
          <w:spacing w:val="-1"/>
        </w:rPr>
        <w:t>em</w:t>
      </w:r>
      <w:r w:rsidR="00A04F62" w:rsidRPr="00A04F62">
        <w:rPr>
          <w:color w:val="000000"/>
        </w:rPr>
        <w:t xml:space="preserve">ber 2022 </w:t>
      </w:r>
      <w:r w:rsidR="00A04F62" w:rsidRPr="00A04F62">
        <w:rPr>
          <w:color w:val="000000"/>
          <w:spacing w:val="-1"/>
        </w:rPr>
        <w:t>l</w:t>
      </w:r>
      <w:r w:rsidR="00A04F62" w:rsidRPr="00A04F62">
        <w:rPr>
          <w:color w:val="000000"/>
        </w:rPr>
        <w:t>as</w:t>
      </w:r>
      <w:r w:rsidR="00A04F62" w:rsidRPr="00A04F62">
        <w:rPr>
          <w:color w:val="000000"/>
          <w:spacing w:val="1"/>
        </w:rPr>
        <w:t>ti</w:t>
      </w:r>
      <w:r w:rsidR="00A04F62" w:rsidRPr="00A04F62">
        <w:rPr>
          <w:color w:val="000000"/>
        </w:rPr>
        <w:t>ng</w:t>
      </w:r>
      <w:r w:rsidR="00A04F62" w:rsidRPr="00A04F62">
        <w:rPr>
          <w:color w:val="000000"/>
          <w:spacing w:val="-1"/>
        </w:rPr>
        <w:t xml:space="preserve"> </w:t>
      </w:r>
      <w:r w:rsidR="00A04F62" w:rsidRPr="00A04F62">
        <w:rPr>
          <w:color w:val="000000"/>
          <w:spacing w:val="1"/>
        </w:rPr>
        <w:t>t</w:t>
      </w:r>
      <w:r w:rsidR="00A04F62" w:rsidRPr="00A04F62">
        <w:rPr>
          <w:color w:val="000000"/>
        </w:rPr>
        <w:t>hro</w:t>
      </w:r>
      <w:r w:rsidR="00A04F62" w:rsidRPr="00A04F62">
        <w:rPr>
          <w:color w:val="000000"/>
          <w:spacing w:val="-1"/>
        </w:rPr>
        <w:t>u</w:t>
      </w:r>
      <w:r w:rsidR="00A04F62" w:rsidRPr="00A04F62">
        <w:rPr>
          <w:color w:val="000000"/>
        </w:rPr>
        <w:t>gh February</w:t>
      </w:r>
      <w:r w:rsidR="00A04F62" w:rsidRPr="00A04F62">
        <w:rPr>
          <w:color w:val="000000"/>
          <w:spacing w:val="-1"/>
        </w:rPr>
        <w:t xml:space="preserve"> </w:t>
      </w:r>
      <w:r w:rsidR="00A04F62" w:rsidRPr="00A04F62">
        <w:rPr>
          <w:color w:val="000000"/>
        </w:rPr>
        <w:t>2023. S</w:t>
      </w:r>
      <w:r w:rsidR="00A04F62" w:rsidRPr="00A04F62">
        <w:rPr>
          <w:color w:val="000000"/>
          <w:spacing w:val="1"/>
        </w:rPr>
        <w:t>t</w:t>
      </w:r>
      <w:r w:rsidR="00A04F62" w:rsidRPr="00A04F62">
        <w:rPr>
          <w:color w:val="000000"/>
        </w:rPr>
        <w:t xml:space="preserve">ay </w:t>
      </w:r>
      <w:r w:rsidR="00A04F62" w:rsidRPr="00A04F62">
        <w:rPr>
          <w:color w:val="000000"/>
          <w:spacing w:val="-1"/>
        </w:rPr>
        <w:t>t</w:t>
      </w:r>
      <w:r w:rsidR="00A04F62" w:rsidRPr="00A04F62">
        <w:rPr>
          <w:color w:val="000000"/>
        </w:rPr>
        <w:t>uned and c</w:t>
      </w:r>
      <w:r w:rsidR="00A04F62" w:rsidRPr="00A04F62">
        <w:rPr>
          <w:color w:val="000000"/>
          <w:spacing w:val="-1"/>
        </w:rPr>
        <w:t>h</w:t>
      </w:r>
      <w:r w:rsidR="00A04F62" w:rsidRPr="00A04F62">
        <w:rPr>
          <w:color w:val="000000"/>
        </w:rPr>
        <w:t xml:space="preserve">eck </w:t>
      </w:r>
      <w:r w:rsidR="00A04F62" w:rsidRPr="00A04F62">
        <w:rPr>
          <w:color w:val="000000"/>
          <w:spacing w:val="1"/>
        </w:rPr>
        <w:t>t</w:t>
      </w:r>
      <w:r w:rsidR="00A04F62" w:rsidRPr="00A04F62">
        <w:rPr>
          <w:color w:val="000000"/>
        </w:rPr>
        <w:t xml:space="preserve">he </w:t>
      </w:r>
      <w:hyperlink r:id="rId78">
        <w:r w:rsidR="00A04F62" w:rsidRPr="00A04F62">
          <w:rPr>
            <w:color w:val="0000FF"/>
            <w:spacing w:val="-1"/>
            <w:u w:val="single" w:color="0000FF"/>
          </w:rPr>
          <w:t>www</w:t>
        </w:r>
        <w:r w:rsidR="00A04F62" w:rsidRPr="00A04F62">
          <w:rPr>
            <w:color w:val="0000FF"/>
            <w:u w:val="single" w:color="0000FF"/>
          </w:rPr>
          <w:t>.ng3k.</w:t>
        </w:r>
        <w:r w:rsidR="00A04F62" w:rsidRPr="00A04F62">
          <w:rPr>
            <w:color w:val="0000FF"/>
            <w:spacing w:val="1"/>
            <w:u w:val="single" w:color="0000FF"/>
          </w:rPr>
          <w:t>co</w:t>
        </w:r>
        <w:r w:rsidR="00A04F62" w:rsidRPr="00A04F62">
          <w:rPr>
            <w:color w:val="0000FF"/>
            <w:spacing w:val="-2"/>
            <w:u w:val="single" w:color="0000FF"/>
          </w:rPr>
          <w:t>m</w:t>
        </w:r>
        <w:r w:rsidR="00A04F62" w:rsidRPr="00A04F62">
          <w:rPr>
            <w:color w:val="0000FF"/>
            <w:spacing w:val="2"/>
            <w:u w:val="single" w:color="0000FF"/>
          </w:rPr>
          <w:t>/</w:t>
        </w:r>
        <w:r w:rsidR="00A04F62" w:rsidRPr="00A04F62">
          <w:rPr>
            <w:color w:val="0000FF"/>
            <w:spacing w:val="-2"/>
            <w:u w:val="single" w:color="0000FF"/>
          </w:rPr>
          <w:t>m</w:t>
        </w:r>
        <w:r w:rsidR="00A04F62" w:rsidRPr="00A04F62">
          <w:rPr>
            <w:color w:val="0000FF"/>
            <w:spacing w:val="1"/>
            <w:u w:val="single" w:color="0000FF"/>
          </w:rPr>
          <w:t>i</w:t>
        </w:r>
        <w:r w:rsidR="00A04F62" w:rsidRPr="00A04F62">
          <w:rPr>
            <w:color w:val="0000FF"/>
            <w:u w:val="single" w:color="0000FF"/>
          </w:rPr>
          <w:t>sc</w:t>
        </w:r>
        <w:r w:rsidR="00A04F62" w:rsidRPr="00A04F62">
          <w:rPr>
            <w:color w:val="0000FF"/>
            <w:spacing w:val="1"/>
            <w:u w:val="single" w:color="0000FF"/>
          </w:rPr>
          <w:t>/</w:t>
        </w:r>
        <w:r w:rsidR="00A04F62" w:rsidRPr="00A04F62">
          <w:rPr>
            <w:color w:val="0000FF"/>
            <w:u w:val="single" w:color="0000FF"/>
          </w:rPr>
          <w:t>a</w:t>
        </w:r>
        <w:r w:rsidR="00A04F62" w:rsidRPr="00A04F62">
          <w:rPr>
            <w:color w:val="0000FF"/>
            <w:spacing w:val="-1"/>
            <w:u w:val="single" w:color="0000FF"/>
          </w:rPr>
          <w:t>d</w:t>
        </w:r>
        <w:r w:rsidR="00A04F62" w:rsidRPr="00A04F62">
          <w:rPr>
            <w:color w:val="0000FF"/>
            <w:u w:val="single" w:color="0000FF"/>
          </w:rPr>
          <w:t>xo.h</w:t>
        </w:r>
        <w:r w:rsidR="00A04F62" w:rsidRPr="00A04F62">
          <w:rPr>
            <w:color w:val="0000FF"/>
            <w:spacing w:val="1"/>
            <w:u w:val="single" w:color="0000FF"/>
          </w:rPr>
          <w:t>t</w:t>
        </w:r>
        <w:r w:rsidR="00A04F62" w:rsidRPr="00A04F62">
          <w:rPr>
            <w:color w:val="0000FF"/>
            <w:spacing w:val="-2"/>
            <w:u w:val="single" w:color="0000FF"/>
          </w:rPr>
          <w:t>m</w:t>
        </w:r>
        <w:r w:rsidR="00A04F62" w:rsidRPr="00A04F62">
          <w:rPr>
            <w:color w:val="0000FF"/>
            <w:u w:val="single" w:color="0000FF"/>
          </w:rPr>
          <w:t>l</w:t>
        </w:r>
        <w:r w:rsidR="00A04F62" w:rsidRPr="00A04F62">
          <w:rPr>
            <w:color w:val="0000FF"/>
          </w:rPr>
          <w:t xml:space="preserve"> </w:t>
        </w:r>
        <w:r w:rsidR="00A04F62" w:rsidRPr="00A04F62">
          <w:rPr>
            <w:color w:val="000000"/>
          </w:rPr>
          <w:t>and</w:t>
        </w:r>
      </w:hyperlink>
      <w:r w:rsidR="00A04F62" w:rsidRPr="00A04F62">
        <w:rPr>
          <w:color w:val="000000"/>
        </w:rPr>
        <w:t xml:space="preserve"> </w:t>
      </w:r>
      <w:r w:rsidR="00A04F62" w:rsidRPr="00A04F62">
        <w:rPr>
          <w:color w:val="000000"/>
          <w:spacing w:val="-1"/>
        </w:rPr>
        <w:t>D</w:t>
      </w:r>
      <w:r w:rsidR="00A04F62" w:rsidRPr="00A04F62">
        <w:rPr>
          <w:color w:val="000000"/>
        </w:rPr>
        <w:t>a</w:t>
      </w:r>
      <w:r w:rsidR="00A04F62" w:rsidRPr="00A04F62">
        <w:rPr>
          <w:color w:val="000000"/>
          <w:spacing w:val="1"/>
        </w:rPr>
        <w:t>il</w:t>
      </w:r>
      <w:r w:rsidR="00A04F62" w:rsidRPr="00A04F62">
        <w:rPr>
          <w:color w:val="000000"/>
        </w:rPr>
        <w:t xml:space="preserve">y </w:t>
      </w:r>
      <w:r w:rsidR="00A04F62" w:rsidRPr="00A04F62">
        <w:rPr>
          <w:color w:val="000000"/>
          <w:spacing w:val="-1"/>
        </w:rPr>
        <w:t>D</w:t>
      </w:r>
      <w:r w:rsidR="00A04F62" w:rsidRPr="00A04F62">
        <w:rPr>
          <w:color w:val="000000"/>
        </w:rPr>
        <w:t>X ca</w:t>
      </w:r>
      <w:r w:rsidR="00A04F62" w:rsidRPr="00A04F62">
        <w:rPr>
          <w:color w:val="000000"/>
          <w:spacing w:val="1"/>
        </w:rPr>
        <w:t>l</w:t>
      </w:r>
      <w:r w:rsidR="00A04F62" w:rsidRPr="00A04F62">
        <w:rPr>
          <w:color w:val="000000"/>
        </w:rPr>
        <w:t>enda</w:t>
      </w:r>
      <w:r w:rsidR="00A04F62" w:rsidRPr="00A04F62">
        <w:rPr>
          <w:color w:val="000000"/>
          <w:spacing w:val="1"/>
        </w:rPr>
        <w:t>r</w:t>
      </w:r>
      <w:r w:rsidR="00A04F62" w:rsidRPr="00A04F62">
        <w:rPr>
          <w:color w:val="000000"/>
        </w:rPr>
        <w:t>s</w:t>
      </w:r>
      <w:r w:rsidR="00A04F62" w:rsidRPr="00A04F62">
        <w:rPr>
          <w:color w:val="000000"/>
          <w:spacing w:val="-1"/>
        </w:rPr>
        <w:t xml:space="preserve"> </w:t>
      </w:r>
      <w:r w:rsidR="00A04F62" w:rsidRPr="00A04F62">
        <w:rPr>
          <w:color w:val="000000"/>
        </w:rPr>
        <w:t>a</w:t>
      </w:r>
      <w:r w:rsidR="00A04F62" w:rsidRPr="00A04F62">
        <w:rPr>
          <w:color w:val="000000"/>
          <w:spacing w:val="-1"/>
        </w:rPr>
        <w:t>t</w:t>
      </w:r>
      <w:r w:rsidR="00A04F62" w:rsidRPr="00A04F62">
        <w:rPr>
          <w:color w:val="000000"/>
        </w:rPr>
        <w:t xml:space="preserve">: </w:t>
      </w:r>
      <w:hyperlink r:id="rId79">
        <w:r w:rsidR="00A04F62" w:rsidRPr="00A04F62">
          <w:rPr>
            <w:color w:val="0000FF"/>
            <w:spacing w:val="-1"/>
          </w:rPr>
          <w:t>h</w:t>
        </w:r>
        <w:r w:rsidR="00A04F62" w:rsidRPr="00A04F62">
          <w:rPr>
            <w:color w:val="0000FF"/>
            <w:spacing w:val="1"/>
          </w:rPr>
          <w:t>tt</w:t>
        </w:r>
        <w:r w:rsidR="00A04F62" w:rsidRPr="00A04F62">
          <w:rPr>
            <w:color w:val="0000FF"/>
          </w:rPr>
          <w:t>p</w:t>
        </w:r>
        <w:r w:rsidR="00A04F62" w:rsidRPr="00A04F62">
          <w:rPr>
            <w:color w:val="0000FF"/>
            <w:spacing w:val="-1"/>
          </w:rPr>
          <w:t>:</w:t>
        </w:r>
        <w:r w:rsidR="00A04F62" w:rsidRPr="00A04F62">
          <w:rPr>
            <w:color w:val="0000FF"/>
            <w:spacing w:val="1"/>
          </w:rPr>
          <w:t>//</w:t>
        </w:r>
        <w:r w:rsidR="00A04F62" w:rsidRPr="00A04F62">
          <w:rPr>
            <w:color w:val="0000FF"/>
            <w:spacing w:val="-1"/>
          </w:rPr>
          <w:t>www</w:t>
        </w:r>
        <w:r w:rsidR="00A04F62" w:rsidRPr="00A04F62">
          <w:rPr>
            <w:color w:val="0000FF"/>
          </w:rPr>
          <w:t>.da</w:t>
        </w:r>
        <w:r w:rsidR="00A04F62" w:rsidRPr="00A04F62">
          <w:rPr>
            <w:color w:val="0000FF"/>
            <w:spacing w:val="1"/>
          </w:rPr>
          <w:t>il</w:t>
        </w:r>
        <w:r w:rsidR="00A04F62" w:rsidRPr="00A04F62">
          <w:rPr>
            <w:color w:val="0000FF"/>
          </w:rPr>
          <w:t>ydx.co</w:t>
        </w:r>
        <w:r w:rsidR="00A04F62" w:rsidRPr="00A04F62">
          <w:rPr>
            <w:color w:val="0000FF"/>
            <w:spacing w:val="-2"/>
          </w:rPr>
          <w:t>m</w:t>
        </w:r>
        <w:r w:rsidR="00A04F62" w:rsidRPr="00A04F62">
          <w:rPr>
            <w:color w:val="0000FF"/>
            <w:spacing w:val="1"/>
          </w:rPr>
          <w:t>/</w:t>
        </w:r>
        <w:r w:rsidR="00A04F62" w:rsidRPr="00A04F62">
          <w:rPr>
            <w:color w:val="0000FF"/>
            <w:spacing w:val="-1"/>
          </w:rPr>
          <w:t>t</w:t>
        </w:r>
        <w:r w:rsidR="00A04F62" w:rsidRPr="00A04F62">
          <w:rPr>
            <w:color w:val="0000FF"/>
          </w:rPr>
          <w:t>he</w:t>
        </w:r>
        <w:r w:rsidR="00A04F62" w:rsidRPr="00A04F62">
          <w:rPr>
            <w:color w:val="000000"/>
          </w:rPr>
          <w:t>-da</w:t>
        </w:r>
      </w:hyperlink>
      <w:r w:rsidR="00A04F62" w:rsidRPr="00A04F62">
        <w:rPr>
          <w:color w:val="000000"/>
          <w:spacing w:val="-1"/>
        </w:rPr>
        <w:t>i</w:t>
      </w:r>
      <w:r w:rsidR="00A04F62" w:rsidRPr="00A04F62">
        <w:rPr>
          <w:color w:val="000000"/>
          <w:spacing w:val="1"/>
        </w:rPr>
        <w:t>l</w:t>
      </w:r>
      <w:r w:rsidR="00A04F62" w:rsidRPr="00A04F62">
        <w:rPr>
          <w:color w:val="000000"/>
        </w:rPr>
        <w:t>y-d</w:t>
      </w:r>
      <w:r w:rsidR="00A04F62" w:rsidRPr="00A04F62">
        <w:rPr>
          <w:color w:val="000000"/>
          <w:spacing w:val="-1"/>
        </w:rPr>
        <w:t>x-</w:t>
      </w:r>
      <w:r w:rsidR="00A04F62" w:rsidRPr="00A04F62">
        <w:rPr>
          <w:color w:val="000000"/>
        </w:rPr>
        <w:t>ca</w:t>
      </w:r>
      <w:r w:rsidR="00A04F62" w:rsidRPr="00A04F62">
        <w:rPr>
          <w:color w:val="000000"/>
          <w:spacing w:val="1"/>
        </w:rPr>
        <w:t>l</w:t>
      </w:r>
      <w:r w:rsidR="00A04F62" w:rsidRPr="00A04F62">
        <w:rPr>
          <w:color w:val="000000"/>
        </w:rPr>
        <w:t>end</w:t>
      </w:r>
      <w:r w:rsidR="00A04F62" w:rsidRPr="00A04F62">
        <w:rPr>
          <w:color w:val="000000"/>
          <w:spacing w:val="-1"/>
        </w:rPr>
        <w:t>a</w:t>
      </w:r>
      <w:r w:rsidR="00A04F62" w:rsidRPr="00A04F62">
        <w:rPr>
          <w:color w:val="000000"/>
        </w:rPr>
        <w:t xml:space="preserve">r </w:t>
      </w:r>
      <w:r w:rsidR="00A04F62" w:rsidRPr="00A04F62">
        <w:rPr>
          <w:color w:val="000000"/>
          <w:spacing w:val="-1"/>
        </w:rPr>
        <w:t>f</w:t>
      </w:r>
      <w:r w:rsidR="00A04F62" w:rsidRPr="00A04F62">
        <w:rPr>
          <w:color w:val="000000"/>
        </w:rPr>
        <w:t xml:space="preserve">or </w:t>
      </w:r>
      <w:r w:rsidR="00A04F62" w:rsidRPr="00A04F62">
        <w:rPr>
          <w:color w:val="000000"/>
          <w:spacing w:val="-1"/>
        </w:rPr>
        <w:t>f</w:t>
      </w:r>
      <w:r w:rsidR="00A04F62" w:rsidRPr="00A04F62">
        <w:rPr>
          <w:color w:val="000000"/>
        </w:rPr>
        <w:t>u</w:t>
      </w:r>
      <w:r w:rsidR="00A04F62" w:rsidRPr="00A04F62">
        <w:rPr>
          <w:color w:val="000000"/>
          <w:spacing w:val="1"/>
        </w:rPr>
        <w:t>t</w:t>
      </w:r>
      <w:r w:rsidR="00A04F62" w:rsidRPr="00A04F62">
        <w:rPr>
          <w:color w:val="000000"/>
        </w:rPr>
        <w:t>ure oper</w:t>
      </w:r>
      <w:r w:rsidR="00A04F62" w:rsidRPr="00A04F62">
        <w:rPr>
          <w:color w:val="000000"/>
          <w:spacing w:val="-1"/>
        </w:rPr>
        <w:t>a</w:t>
      </w:r>
      <w:r w:rsidR="00A04F62" w:rsidRPr="00A04F62">
        <w:rPr>
          <w:color w:val="000000"/>
          <w:spacing w:val="1"/>
        </w:rPr>
        <w:t>ti</w:t>
      </w:r>
      <w:r w:rsidR="00A04F62" w:rsidRPr="00A04F62">
        <w:rPr>
          <w:color w:val="000000"/>
        </w:rPr>
        <w:t>ons. C</w:t>
      </w:r>
      <w:r w:rsidR="00A04F62" w:rsidRPr="00A04F62">
        <w:rPr>
          <w:color w:val="000000"/>
          <w:spacing w:val="-1"/>
        </w:rPr>
        <w:t>Y</w:t>
      </w:r>
      <w:r w:rsidR="00A04F62" w:rsidRPr="00A04F62">
        <w:rPr>
          <w:color w:val="000000"/>
        </w:rPr>
        <w:t>0 and C</w:t>
      </w:r>
      <w:r w:rsidR="00A04F62" w:rsidRPr="00A04F62">
        <w:rPr>
          <w:color w:val="000000"/>
          <w:spacing w:val="-1"/>
        </w:rPr>
        <w:t>Y</w:t>
      </w:r>
      <w:r w:rsidR="00A04F62" w:rsidRPr="00A04F62">
        <w:rPr>
          <w:color w:val="000000"/>
        </w:rPr>
        <w:t>9 op</w:t>
      </w:r>
      <w:r w:rsidR="00A04F62" w:rsidRPr="00A04F62">
        <w:rPr>
          <w:color w:val="000000"/>
          <w:spacing w:val="1"/>
        </w:rPr>
        <w:t>e</w:t>
      </w:r>
      <w:r w:rsidR="00A04F62" w:rsidRPr="00A04F62">
        <w:rPr>
          <w:color w:val="000000"/>
        </w:rPr>
        <w:t>ra</w:t>
      </w:r>
      <w:r w:rsidR="00A04F62" w:rsidRPr="00A04F62">
        <w:rPr>
          <w:color w:val="000000"/>
          <w:spacing w:val="-1"/>
        </w:rPr>
        <w:t>t</w:t>
      </w:r>
      <w:r w:rsidR="00A04F62" w:rsidRPr="00A04F62">
        <w:rPr>
          <w:color w:val="000000"/>
          <w:spacing w:val="1"/>
        </w:rPr>
        <w:t>i</w:t>
      </w:r>
      <w:r w:rsidR="00A04F62" w:rsidRPr="00A04F62">
        <w:rPr>
          <w:color w:val="000000"/>
        </w:rPr>
        <w:t>ons a</w:t>
      </w:r>
      <w:r w:rsidR="00A04F62" w:rsidRPr="00A04F62">
        <w:rPr>
          <w:color w:val="000000"/>
          <w:spacing w:val="-1"/>
        </w:rPr>
        <w:t>r</w:t>
      </w:r>
      <w:r w:rsidR="00A04F62" w:rsidRPr="00A04F62">
        <w:rPr>
          <w:color w:val="000000"/>
        </w:rPr>
        <w:t xml:space="preserve">e </w:t>
      </w:r>
      <w:r w:rsidR="00A04F62" w:rsidRPr="00A04F62">
        <w:rPr>
          <w:color w:val="000000"/>
          <w:spacing w:val="-1"/>
        </w:rPr>
        <w:t>h</w:t>
      </w:r>
      <w:r w:rsidR="00A04F62" w:rsidRPr="00A04F62">
        <w:rPr>
          <w:color w:val="000000"/>
        </w:rPr>
        <w:t>op</w:t>
      </w:r>
      <w:r w:rsidR="00A04F62" w:rsidRPr="00A04F62">
        <w:rPr>
          <w:color w:val="000000"/>
          <w:spacing w:val="1"/>
        </w:rPr>
        <w:t>i</w:t>
      </w:r>
      <w:r w:rsidR="00A04F62" w:rsidRPr="00A04F62">
        <w:rPr>
          <w:color w:val="000000"/>
        </w:rPr>
        <w:t xml:space="preserve">ng </w:t>
      </w:r>
      <w:r w:rsidR="00A04F62" w:rsidRPr="00A04F62">
        <w:rPr>
          <w:color w:val="000000"/>
          <w:spacing w:val="1"/>
        </w:rPr>
        <w:t>t</w:t>
      </w:r>
      <w:r w:rsidR="00A04F62" w:rsidRPr="00A04F62">
        <w:rPr>
          <w:color w:val="000000"/>
        </w:rPr>
        <w:t>o be</w:t>
      </w:r>
      <w:r w:rsidR="00A04F62" w:rsidRPr="00A04F62">
        <w:rPr>
          <w:color w:val="000000"/>
          <w:spacing w:val="-1"/>
        </w:rPr>
        <w:t xml:space="preserve"> Q</w:t>
      </w:r>
      <w:r w:rsidR="00A04F62" w:rsidRPr="00A04F62">
        <w:rPr>
          <w:color w:val="000000"/>
        </w:rPr>
        <w:t xml:space="preserve">RV </w:t>
      </w:r>
      <w:r w:rsidR="00A04F62" w:rsidRPr="00A04F62">
        <w:rPr>
          <w:color w:val="000000"/>
          <w:spacing w:val="1"/>
        </w:rPr>
        <w:t>l</w:t>
      </w:r>
      <w:r w:rsidR="00A04F62" w:rsidRPr="00A04F62">
        <w:rPr>
          <w:color w:val="000000"/>
        </w:rPr>
        <w:t>a</w:t>
      </w:r>
      <w:r w:rsidR="00A04F62" w:rsidRPr="00A04F62">
        <w:rPr>
          <w:color w:val="000000"/>
          <w:spacing w:val="1"/>
        </w:rPr>
        <w:t>t</w:t>
      </w:r>
      <w:r w:rsidR="00A04F62" w:rsidRPr="00A04F62">
        <w:rPr>
          <w:color w:val="000000"/>
        </w:rPr>
        <w:t xml:space="preserve">e </w:t>
      </w:r>
      <w:r w:rsidR="00A04F62" w:rsidRPr="00A04F62">
        <w:rPr>
          <w:color w:val="000000"/>
          <w:spacing w:val="1"/>
        </w:rPr>
        <w:t>i</w:t>
      </w:r>
      <w:r w:rsidR="00A04F62" w:rsidRPr="00A04F62">
        <w:rPr>
          <w:color w:val="000000"/>
        </w:rPr>
        <w:t>n</w:t>
      </w:r>
      <w:r w:rsidR="00A04F62" w:rsidRPr="00A04F62">
        <w:rPr>
          <w:color w:val="000000"/>
          <w:spacing w:val="-1"/>
        </w:rPr>
        <w:t xml:space="preserve"> </w:t>
      </w:r>
      <w:r w:rsidR="00A04F62" w:rsidRPr="00A04F62">
        <w:rPr>
          <w:color w:val="000000"/>
        </w:rPr>
        <w:t>2022.</w:t>
      </w:r>
    </w:p>
    <w:p w14:paraId="75568EA8" w14:textId="77777777" w:rsidR="00A04F62" w:rsidRPr="00A04F62" w:rsidRDefault="00A04F62" w:rsidP="00A04F62">
      <w:pPr>
        <w:shd w:val="clear" w:color="auto" w:fill="FFFFFF"/>
        <w:spacing w:before="7" w:line="240" w:lineRule="exact"/>
        <w:rPr>
          <w:color w:val="000000"/>
        </w:rPr>
      </w:pPr>
    </w:p>
    <w:p w14:paraId="14ABAC29" w14:textId="77777777" w:rsidR="00A04F62" w:rsidRPr="00A04F62" w:rsidRDefault="00A04F62" w:rsidP="00A04F62">
      <w:pPr>
        <w:shd w:val="clear" w:color="auto" w:fill="FFFFFF"/>
        <w:spacing w:before="29"/>
        <w:ind w:right="452"/>
        <w:rPr>
          <w:color w:val="000000"/>
        </w:rPr>
      </w:pPr>
      <w:r w:rsidRPr="00A04F62">
        <w:rPr>
          <w:b/>
          <w:color w:val="000000"/>
          <w:u w:val="thick" w:color="000000"/>
        </w:rPr>
        <w:t>Loo</w:t>
      </w:r>
      <w:r w:rsidRPr="00A04F62">
        <w:rPr>
          <w:b/>
          <w:color w:val="000000"/>
          <w:spacing w:val="1"/>
          <w:u w:val="thick" w:color="000000"/>
        </w:rPr>
        <w:t>ki</w:t>
      </w:r>
      <w:r w:rsidRPr="00A04F62">
        <w:rPr>
          <w:b/>
          <w:color w:val="000000"/>
          <w:u w:val="thick" w:color="000000"/>
        </w:rPr>
        <w:t>ng ahead to 2022 and Beyon</w:t>
      </w:r>
      <w:r w:rsidRPr="00A04F62">
        <w:rPr>
          <w:b/>
          <w:color w:val="000000"/>
          <w:spacing w:val="1"/>
          <w:u w:val="thick" w:color="000000"/>
        </w:rPr>
        <w:t>d</w:t>
      </w:r>
      <w:r w:rsidRPr="00A04F62">
        <w:rPr>
          <w:color w:val="000000"/>
        </w:rPr>
        <w:t xml:space="preserve">: </w:t>
      </w:r>
      <w:r w:rsidRPr="00A04F62">
        <w:rPr>
          <w:color w:val="000000"/>
          <w:spacing w:val="-1"/>
        </w:rPr>
        <w:t>A</w:t>
      </w:r>
      <w:r w:rsidRPr="00A04F62">
        <w:rPr>
          <w:color w:val="000000"/>
        </w:rPr>
        <w:t>s s</w:t>
      </w:r>
      <w:r w:rsidRPr="00A04F62">
        <w:rPr>
          <w:color w:val="000000"/>
          <w:spacing w:val="1"/>
        </w:rPr>
        <w:t>t</w:t>
      </w:r>
      <w:r w:rsidRPr="00A04F62">
        <w:rPr>
          <w:color w:val="000000"/>
        </w:rPr>
        <w:t>a</w:t>
      </w:r>
      <w:r w:rsidRPr="00A04F62">
        <w:rPr>
          <w:color w:val="000000"/>
          <w:spacing w:val="-1"/>
        </w:rPr>
        <w:t>t</w:t>
      </w:r>
      <w:r w:rsidRPr="00A04F62">
        <w:rPr>
          <w:color w:val="000000"/>
        </w:rPr>
        <w:t xml:space="preserve">ed </w:t>
      </w:r>
      <w:r w:rsidRPr="00A04F62">
        <w:rPr>
          <w:color w:val="000000"/>
          <w:spacing w:val="-1"/>
        </w:rPr>
        <w:t>a</w:t>
      </w:r>
      <w:r w:rsidRPr="00A04F62">
        <w:rPr>
          <w:color w:val="000000"/>
        </w:rPr>
        <w:t>bove, so</w:t>
      </w:r>
      <w:r w:rsidRPr="00A04F62">
        <w:rPr>
          <w:color w:val="000000"/>
          <w:spacing w:val="1"/>
        </w:rPr>
        <w:t>l</w:t>
      </w:r>
      <w:r w:rsidRPr="00A04F62">
        <w:rPr>
          <w:color w:val="000000"/>
        </w:rPr>
        <w:t>ar</w:t>
      </w:r>
      <w:r w:rsidRPr="00A04F62">
        <w:rPr>
          <w:color w:val="000000"/>
          <w:spacing w:val="-1"/>
        </w:rPr>
        <w:t xml:space="preserve"> c</w:t>
      </w:r>
      <w:r w:rsidRPr="00A04F62">
        <w:rPr>
          <w:color w:val="000000"/>
        </w:rPr>
        <w:t>yc</w:t>
      </w:r>
      <w:r w:rsidRPr="00A04F62">
        <w:rPr>
          <w:color w:val="000000"/>
          <w:spacing w:val="1"/>
        </w:rPr>
        <w:t>l</w:t>
      </w:r>
      <w:r w:rsidRPr="00A04F62">
        <w:rPr>
          <w:color w:val="000000"/>
        </w:rPr>
        <w:t>e 25 sho</w:t>
      </w:r>
      <w:r w:rsidRPr="00A04F62">
        <w:rPr>
          <w:color w:val="000000"/>
          <w:spacing w:val="-1"/>
        </w:rPr>
        <w:t>u</w:t>
      </w:r>
      <w:r w:rsidRPr="00A04F62">
        <w:rPr>
          <w:color w:val="000000"/>
          <w:spacing w:val="1"/>
        </w:rPr>
        <w:t>l</w:t>
      </w:r>
      <w:r w:rsidRPr="00A04F62">
        <w:rPr>
          <w:color w:val="000000"/>
        </w:rPr>
        <w:t>d be ge</w:t>
      </w:r>
      <w:r w:rsidRPr="00A04F62">
        <w:rPr>
          <w:color w:val="000000"/>
          <w:spacing w:val="-1"/>
        </w:rPr>
        <w:t>a</w:t>
      </w:r>
      <w:r w:rsidRPr="00A04F62">
        <w:rPr>
          <w:color w:val="000000"/>
        </w:rPr>
        <w:t>r</w:t>
      </w:r>
      <w:r w:rsidRPr="00A04F62">
        <w:rPr>
          <w:color w:val="000000"/>
          <w:spacing w:val="1"/>
        </w:rPr>
        <w:t>i</w:t>
      </w:r>
      <w:r w:rsidRPr="00A04F62">
        <w:rPr>
          <w:color w:val="000000"/>
          <w:spacing w:val="-1"/>
        </w:rPr>
        <w:t>n</w:t>
      </w:r>
      <w:r w:rsidRPr="00A04F62">
        <w:rPr>
          <w:color w:val="000000"/>
        </w:rPr>
        <w:t xml:space="preserve">g up </w:t>
      </w:r>
      <w:r w:rsidRPr="00A04F62">
        <w:rPr>
          <w:color w:val="000000"/>
          <w:spacing w:val="1"/>
        </w:rPr>
        <w:t>i</w:t>
      </w:r>
      <w:r w:rsidRPr="00A04F62">
        <w:rPr>
          <w:color w:val="000000"/>
        </w:rPr>
        <w:t xml:space="preserve">n 2022. </w:t>
      </w:r>
      <w:r w:rsidRPr="00A04F62">
        <w:rPr>
          <w:color w:val="000000"/>
          <w:spacing w:val="-1"/>
        </w:rPr>
        <w:t>D</w:t>
      </w:r>
      <w:r w:rsidRPr="00A04F62">
        <w:rPr>
          <w:color w:val="000000"/>
        </w:rPr>
        <w:t>X has rea</w:t>
      </w:r>
      <w:r w:rsidRPr="00A04F62">
        <w:rPr>
          <w:color w:val="000000"/>
          <w:spacing w:val="-1"/>
        </w:rPr>
        <w:t>l</w:t>
      </w:r>
      <w:r w:rsidRPr="00A04F62">
        <w:rPr>
          <w:color w:val="000000"/>
          <w:spacing w:val="1"/>
        </w:rPr>
        <w:t>l</w:t>
      </w:r>
      <w:r w:rsidRPr="00A04F62">
        <w:rPr>
          <w:color w:val="000000"/>
        </w:rPr>
        <w:t xml:space="preserve">y changed </w:t>
      </w:r>
      <w:r w:rsidRPr="00A04F62">
        <w:rPr>
          <w:color w:val="000000"/>
          <w:spacing w:val="1"/>
        </w:rPr>
        <w:t>i</w:t>
      </w:r>
      <w:r w:rsidRPr="00A04F62">
        <w:rPr>
          <w:color w:val="000000"/>
        </w:rPr>
        <w:t>n</w:t>
      </w:r>
      <w:r w:rsidRPr="00A04F62">
        <w:rPr>
          <w:color w:val="000000"/>
          <w:spacing w:val="-1"/>
        </w:rPr>
        <w:t xml:space="preserve"> t</w:t>
      </w:r>
      <w:r w:rsidRPr="00A04F62">
        <w:rPr>
          <w:color w:val="000000"/>
        </w:rPr>
        <w:t xml:space="preserve">he </w:t>
      </w:r>
      <w:r w:rsidRPr="00A04F62">
        <w:rPr>
          <w:color w:val="000000"/>
          <w:spacing w:val="1"/>
        </w:rPr>
        <w:t>l</w:t>
      </w:r>
      <w:r w:rsidRPr="00A04F62">
        <w:rPr>
          <w:color w:val="000000"/>
        </w:rPr>
        <w:t>a</w:t>
      </w:r>
      <w:r w:rsidRPr="00A04F62">
        <w:rPr>
          <w:color w:val="000000"/>
          <w:spacing w:val="-1"/>
        </w:rPr>
        <w:t>s</w:t>
      </w:r>
      <w:r w:rsidRPr="00A04F62">
        <w:rPr>
          <w:color w:val="000000"/>
        </w:rPr>
        <w:t xml:space="preserve">t </w:t>
      </w:r>
      <w:r w:rsidRPr="00A04F62">
        <w:rPr>
          <w:color w:val="000000"/>
          <w:spacing w:val="-1"/>
        </w:rPr>
        <w:t>f</w:t>
      </w:r>
      <w:r w:rsidRPr="00A04F62">
        <w:rPr>
          <w:color w:val="000000"/>
        </w:rPr>
        <w:t xml:space="preserve">ew years </w:t>
      </w:r>
      <w:r w:rsidRPr="00A04F62">
        <w:rPr>
          <w:color w:val="000000"/>
          <w:spacing w:val="-1"/>
        </w:rPr>
        <w:t>w</w:t>
      </w:r>
      <w:r w:rsidRPr="00A04F62">
        <w:rPr>
          <w:color w:val="000000"/>
          <w:spacing w:val="1"/>
        </w:rPr>
        <w:t>it</w:t>
      </w:r>
      <w:r w:rsidRPr="00A04F62">
        <w:rPr>
          <w:color w:val="000000"/>
        </w:rPr>
        <w:t>h F</w:t>
      </w:r>
      <w:r w:rsidRPr="00A04F62">
        <w:rPr>
          <w:color w:val="000000"/>
          <w:spacing w:val="-1"/>
        </w:rPr>
        <w:t>T</w:t>
      </w:r>
      <w:r w:rsidRPr="00A04F62">
        <w:rPr>
          <w:color w:val="000000"/>
        </w:rPr>
        <w:t>8 and COV</w:t>
      </w:r>
      <w:r w:rsidRPr="00A04F62">
        <w:rPr>
          <w:color w:val="000000"/>
          <w:spacing w:val="2"/>
        </w:rPr>
        <w:t>I</w:t>
      </w:r>
      <w:r w:rsidRPr="00A04F62">
        <w:rPr>
          <w:color w:val="000000"/>
          <w:spacing w:val="-1"/>
        </w:rPr>
        <w:t>D</w:t>
      </w:r>
      <w:r w:rsidRPr="00A04F62">
        <w:rPr>
          <w:color w:val="000000"/>
        </w:rPr>
        <w:t>-19 prob</w:t>
      </w:r>
      <w:r w:rsidRPr="00A04F62">
        <w:rPr>
          <w:color w:val="000000"/>
          <w:spacing w:val="1"/>
        </w:rPr>
        <w:t>l</w:t>
      </w:r>
      <w:r w:rsidRPr="00A04F62">
        <w:rPr>
          <w:color w:val="000000"/>
          <w:spacing w:val="-1"/>
        </w:rPr>
        <w:t>e</w:t>
      </w:r>
      <w:r w:rsidRPr="00A04F62">
        <w:rPr>
          <w:color w:val="000000"/>
          <w:spacing w:val="-2"/>
        </w:rPr>
        <w:t>m</w:t>
      </w:r>
      <w:r w:rsidRPr="00A04F62">
        <w:rPr>
          <w:color w:val="000000"/>
        </w:rPr>
        <w:t>s.</w:t>
      </w:r>
      <w:r w:rsidRPr="00A04F62">
        <w:rPr>
          <w:color w:val="000000"/>
          <w:spacing w:val="1"/>
        </w:rPr>
        <w:t xml:space="preserve"> </w:t>
      </w:r>
      <w:r w:rsidRPr="00A04F62">
        <w:rPr>
          <w:color w:val="000000"/>
        </w:rPr>
        <w:t>S</w:t>
      </w:r>
      <w:r w:rsidRPr="00A04F62">
        <w:rPr>
          <w:color w:val="000000"/>
          <w:spacing w:val="1"/>
        </w:rPr>
        <w:t>o</w:t>
      </w:r>
      <w:r w:rsidRPr="00A04F62">
        <w:rPr>
          <w:color w:val="000000"/>
          <w:spacing w:val="-2"/>
        </w:rPr>
        <w:t>m</w:t>
      </w:r>
      <w:r w:rsidRPr="00A04F62">
        <w:rPr>
          <w:color w:val="000000"/>
        </w:rPr>
        <w:t xml:space="preserve">e </w:t>
      </w:r>
      <w:proofErr w:type="spellStart"/>
      <w:r w:rsidRPr="00A04F62">
        <w:rPr>
          <w:color w:val="000000"/>
          <w:spacing w:val="1"/>
        </w:rPr>
        <w:t>D</w:t>
      </w:r>
      <w:r w:rsidRPr="00A04F62">
        <w:rPr>
          <w:color w:val="000000"/>
          <w:spacing w:val="-1"/>
        </w:rPr>
        <w:t>X</w:t>
      </w:r>
      <w:r w:rsidRPr="00A04F62">
        <w:rPr>
          <w:color w:val="000000"/>
        </w:rPr>
        <w:t>e</w:t>
      </w:r>
      <w:r w:rsidRPr="00A04F62">
        <w:rPr>
          <w:color w:val="000000"/>
          <w:spacing w:val="1"/>
        </w:rPr>
        <w:t>r</w:t>
      </w:r>
      <w:r w:rsidRPr="00A04F62">
        <w:rPr>
          <w:color w:val="000000"/>
        </w:rPr>
        <w:t>s</w:t>
      </w:r>
      <w:proofErr w:type="spellEnd"/>
      <w:r w:rsidRPr="00A04F62">
        <w:rPr>
          <w:color w:val="000000"/>
        </w:rPr>
        <w:t xml:space="preserve"> chase</w:t>
      </w:r>
      <w:r w:rsidRPr="00A04F62">
        <w:rPr>
          <w:color w:val="000000"/>
          <w:spacing w:val="-1"/>
        </w:rPr>
        <w:t xml:space="preserve"> t</w:t>
      </w:r>
      <w:r w:rsidRPr="00A04F62">
        <w:rPr>
          <w:color w:val="000000"/>
        </w:rPr>
        <w:t xml:space="preserve">he </w:t>
      </w:r>
      <w:r w:rsidRPr="00A04F62">
        <w:rPr>
          <w:color w:val="000000"/>
          <w:spacing w:val="-1"/>
        </w:rPr>
        <w:t>DX</w:t>
      </w:r>
      <w:r w:rsidRPr="00A04F62">
        <w:rPr>
          <w:color w:val="000000"/>
        </w:rPr>
        <w:t>CC</w:t>
      </w:r>
      <w:r w:rsidRPr="00A04F62">
        <w:rPr>
          <w:color w:val="000000"/>
          <w:spacing w:val="1"/>
        </w:rPr>
        <w:t xml:space="preserve"> H</w:t>
      </w:r>
      <w:r w:rsidRPr="00A04F62">
        <w:rPr>
          <w:color w:val="000000"/>
        </w:rPr>
        <w:t>onor Ro</w:t>
      </w:r>
      <w:r w:rsidRPr="00A04F62">
        <w:rPr>
          <w:color w:val="000000"/>
          <w:spacing w:val="1"/>
        </w:rPr>
        <w:t>ll</w:t>
      </w:r>
      <w:r w:rsidRPr="00A04F62">
        <w:rPr>
          <w:color w:val="000000"/>
        </w:rPr>
        <w:t xml:space="preserve">, </w:t>
      </w:r>
      <w:r w:rsidRPr="00A04F62">
        <w:rPr>
          <w:color w:val="000000"/>
          <w:spacing w:val="1"/>
        </w:rPr>
        <w:t>t</w:t>
      </w:r>
      <w:r w:rsidRPr="00A04F62">
        <w:rPr>
          <w:color w:val="000000"/>
        </w:rPr>
        <w:t xml:space="preserve">he </w:t>
      </w:r>
      <w:r w:rsidRPr="00A04F62">
        <w:rPr>
          <w:color w:val="000000"/>
          <w:spacing w:val="-1"/>
        </w:rPr>
        <w:t>DX</w:t>
      </w:r>
      <w:r w:rsidRPr="00A04F62">
        <w:rPr>
          <w:color w:val="000000"/>
        </w:rPr>
        <w:t>CC</w:t>
      </w:r>
      <w:r w:rsidRPr="00A04F62">
        <w:rPr>
          <w:color w:val="000000"/>
          <w:spacing w:val="1"/>
        </w:rPr>
        <w:t xml:space="preserve"> </w:t>
      </w:r>
      <w:r w:rsidRPr="00A04F62">
        <w:rPr>
          <w:color w:val="000000"/>
        </w:rPr>
        <w:t>Cha</w:t>
      </w:r>
      <w:r w:rsidRPr="00A04F62">
        <w:rPr>
          <w:color w:val="000000"/>
          <w:spacing w:val="1"/>
        </w:rPr>
        <w:t>ll</w:t>
      </w:r>
      <w:r w:rsidRPr="00A04F62">
        <w:rPr>
          <w:color w:val="000000"/>
        </w:rPr>
        <w:t xml:space="preserve">enge </w:t>
      </w:r>
      <w:r w:rsidRPr="00A04F62">
        <w:rPr>
          <w:color w:val="000000"/>
          <w:spacing w:val="-1"/>
        </w:rPr>
        <w:t>o</w:t>
      </w:r>
      <w:r w:rsidRPr="00A04F62">
        <w:rPr>
          <w:color w:val="000000"/>
        </w:rPr>
        <w:t xml:space="preserve">r </w:t>
      </w:r>
      <w:r w:rsidRPr="00A04F62">
        <w:rPr>
          <w:color w:val="000000"/>
          <w:spacing w:val="1"/>
        </w:rPr>
        <w:t>t</w:t>
      </w:r>
      <w:r w:rsidRPr="00A04F62">
        <w:rPr>
          <w:color w:val="000000"/>
        </w:rPr>
        <w:t xml:space="preserve">he </w:t>
      </w:r>
      <w:r w:rsidRPr="00A04F62">
        <w:rPr>
          <w:color w:val="000000"/>
          <w:spacing w:val="-1"/>
        </w:rPr>
        <w:t>D</w:t>
      </w:r>
      <w:r w:rsidRPr="00A04F62">
        <w:rPr>
          <w:color w:val="000000"/>
        </w:rPr>
        <w:t>X M</w:t>
      </w:r>
      <w:r w:rsidRPr="00A04F62">
        <w:rPr>
          <w:color w:val="000000"/>
          <w:spacing w:val="-1"/>
        </w:rPr>
        <w:t>a</w:t>
      </w:r>
      <w:r w:rsidRPr="00A04F62">
        <w:rPr>
          <w:color w:val="000000"/>
        </w:rPr>
        <w:t>ra</w:t>
      </w:r>
      <w:r w:rsidRPr="00A04F62">
        <w:rPr>
          <w:color w:val="000000"/>
          <w:spacing w:val="1"/>
        </w:rPr>
        <w:t>t</w:t>
      </w:r>
      <w:r w:rsidRPr="00A04F62">
        <w:rPr>
          <w:color w:val="000000"/>
        </w:rPr>
        <w:t>hon. Th</w:t>
      </w:r>
      <w:r w:rsidRPr="00A04F62">
        <w:rPr>
          <w:color w:val="000000"/>
          <w:spacing w:val="-1"/>
        </w:rPr>
        <w:t>er</w:t>
      </w:r>
      <w:r w:rsidRPr="00A04F62">
        <w:rPr>
          <w:color w:val="000000"/>
        </w:rPr>
        <w:t xml:space="preserve">e are </w:t>
      </w:r>
      <w:r w:rsidRPr="00A04F62">
        <w:rPr>
          <w:color w:val="000000"/>
          <w:spacing w:val="-1"/>
        </w:rPr>
        <w:t>w</w:t>
      </w:r>
      <w:r w:rsidRPr="00A04F62">
        <w:rPr>
          <w:color w:val="000000"/>
        </w:rPr>
        <w:t>e</w:t>
      </w:r>
      <w:r w:rsidRPr="00A04F62">
        <w:rPr>
          <w:color w:val="000000"/>
          <w:spacing w:val="-1"/>
        </w:rPr>
        <w:t>l</w:t>
      </w:r>
      <w:r w:rsidRPr="00A04F62">
        <w:rPr>
          <w:color w:val="000000"/>
        </w:rPr>
        <w:t xml:space="preserve">l </w:t>
      </w:r>
      <w:r w:rsidRPr="00A04F62">
        <w:rPr>
          <w:color w:val="000000"/>
          <w:spacing w:val="-1"/>
        </w:rPr>
        <w:t>o</w:t>
      </w:r>
      <w:r w:rsidRPr="00A04F62">
        <w:rPr>
          <w:color w:val="000000"/>
        </w:rPr>
        <w:t>ver 1,600 p</w:t>
      </w:r>
      <w:r w:rsidRPr="00A04F62">
        <w:rPr>
          <w:color w:val="000000"/>
          <w:spacing w:val="-1"/>
        </w:rPr>
        <w:t>e</w:t>
      </w:r>
      <w:r w:rsidRPr="00A04F62">
        <w:rPr>
          <w:color w:val="000000"/>
        </w:rPr>
        <w:t xml:space="preserve">rsons </w:t>
      </w:r>
      <w:r w:rsidRPr="00A04F62">
        <w:rPr>
          <w:color w:val="000000"/>
          <w:spacing w:val="-1"/>
        </w:rPr>
        <w:t>w</w:t>
      </w:r>
      <w:r w:rsidRPr="00A04F62">
        <w:rPr>
          <w:color w:val="000000"/>
        </w:rPr>
        <w:t>or</w:t>
      </w:r>
      <w:r w:rsidRPr="00A04F62">
        <w:rPr>
          <w:color w:val="000000"/>
          <w:spacing w:val="1"/>
        </w:rPr>
        <w:t>l</w:t>
      </w:r>
      <w:r w:rsidRPr="00A04F62">
        <w:rPr>
          <w:color w:val="000000"/>
          <w:spacing w:val="-1"/>
        </w:rPr>
        <w:t>dw</w:t>
      </w:r>
      <w:r w:rsidRPr="00A04F62">
        <w:rPr>
          <w:color w:val="000000"/>
          <w:spacing w:val="1"/>
        </w:rPr>
        <w:t>i</w:t>
      </w:r>
      <w:r w:rsidRPr="00A04F62">
        <w:rPr>
          <w:color w:val="000000"/>
        </w:rPr>
        <w:t xml:space="preserve">de </w:t>
      </w:r>
      <w:r w:rsidRPr="00A04F62">
        <w:rPr>
          <w:color w:val="000000"/>
          <w:spacing w:val="1"/>
        </w:rPr>
        <w:t>t</w:t>
      </w:r>
      <w:r w:rsidRPr="00A04F62">
        <w:rPr>
          <w:color w:val="000000"/>
        </w:rPr>
        <w:t xml:space="preserve">hat </w:t>
      </w:r>
      <w:r w:rsidRPr="00A04F62">
        <w:rPr>
          <w:color w:val="000000"/>
          <w:spacing w:val="-1"/>
        </w:rPr>
        <w:t>ha</w:t>
      </w:r>
      <w:r w:rsidRPr="00A04F62">
        <w:rPr>
          <w:color w:val="000000"/>
        </w:rPr>
        <w:t>ve con</w:t>
      </w:r>
      <w:r w:rsidRPr="00A04F62">
        <w:rPr>
          <w:color w:val="000000"/>
          <w:spacing w:val="-1"/>
        </w:rPr>
        <w:t>f</w:t>
      </w:r>
      <w:r w:rsidRPr="00A04F62">
        <w:rPr>
          <w:color w:val="000000"/>
          <w:spacing w:val="1"/>
        </w:rPr>
        <w:t>i</w:t>
      </w:r>
      <w:r w:rsidRPr="00A04F62">
        <w:rPr>
          <w:color w:val="000000"/>
        </w:rPr>
        <w:t>r</w:t>
      </w:r>
      <w:r w:rsidRPr="00A04F62">
        <w:rPr>
          <w:color w:val="000000"/>
          <w:spacing w:val="-2"/>
        </w:rPr>
        <w:t>m</w:t>
      </w:r>
      <w:r w:rsidRPr="00A04F62">
        <w:rPr>
          <w:color w:val="000000"/>
          <w:spacing w:val="1"/>
        </w:rPr>
        <w:t>e</w:t>
      </w:r>
      <w:r w:rsidRPr="00A04F62">
        <w:rPr>
          <w:color w:val="000000"/>
        </w:rPr>
        <w:t>d a</w:t>
      </w:r>
      <w:r w:rsidRPr="00A04F62">
        <w:rPr>
          <w:color w:val="000000"/>
          <w:spacing w:val="1"/>
        </w:rPr>
        <w:t>l</w:t>
      </w:r>
      <w:r w:rsidRPr="00A04F62">
        <w:rPr>
          <w:color w:val="000000"/>
        </w:rPr>
        <w:t>l 340 on</w:t>
      </w:r>
      <w:r w:rsidRPr="00A04F62">
        <w:rPr>
          <w:color w:val="000000"/>
          <w:spacing w:val="-1"/>
        </w:rPr>
        <w:t xml:space="preserve"> </w:t>
      </w:r>
      <w:r w:rsidRPr="00A04F62">
        <w:rPr>
          <w:color w:val="000000"/>
          <w:spacing w:val="1"/>
        </w:rPr>
        <w:t>t</w:t>
      </w:r>
      <w:r w:rsidRPr="00A04F62">
        <w:rPr>
          <w:color w:val="000000"/>
          <w:spacing w:val="-1"/>
        </w:rPr>
        <w:t>h</w:t>
      </w:r>
      <w:r w:rsidRPr="00A04F62">
        <w:rPr>
          <w:color w:val="000000"/>
        </w:rPr>
        <w:t>e prese</w:t>
      </w:r>
      <w:r w:rsidRPr="00A04F62">
        <w:rPr>
          <w:color w:val="000000"/>
          <w:spacing w:val="-1"/>
        </w:rPr>
        <w:t>n</w:t>
      </w:r>
      <w:r w:rsidRPr="00A04F62">
        <w:rPr>
          <w:color w:val="000000"/>
        </w:rPr>
        <w:t xml:space="preserve">t </w:t>
      </w:r>
      <w:r w:rsidRPr="00A04F62">
        <w:rPr>
          <w:color w:val="000000"/>
          <w:spacing w:val="-1"/>
        </w:rPr>
        <w:t>DX</w:t>
      </w:r>
      <w:r w:rsidRPr="00A04F62">
        <w:rPr>
          <w:color w:val="000000"/>
        </w:rPr>
        <w:t>CC en</w:t>
      </w:r>
      <w:r w:rsidRPr="00A04F62">
        <w:rPr>
          <w:color w:val="000000"/>
          <w:spacing w:val="1"/>
        </w:rPr>
        <w:t>titi</w:t>
      </w:r>
      <w:r w:rsidRPr="00A04F62">
        <w:rPr>
          <w:color w:val="000000"/>
          <w:spacing w:val="-1"/>
        </w:rPr>
        <w:t>e</w:t>
      </w:r>
      <w:r w:rsidRPr="00A04F62">
        <w:rPr>
          <w:color w:val="000000"/>
        </w:rPr>
        <w:t xml:space="preserve">s </w:t>
      </w:r>
      <w:r w:rsidRPr="00A04F62">
        <w:rPr>
          <w:color w:val="000000"/>
          <w:spacing w:val="1"/>
        </w:rPr>
        <w:t>li</w:t>
      </w:r>
      <w:r w:rsidRPr="00A04F62">
        <w:rPr>
          <w:color w:val="000000"/>
          <w:spacing w:val="-1"/>
        </w:rPr>
        <w:t>s</w:t>
      </w:r>
      <w:r w:rsidRPr="00A04F62">
        <w:rPr>
          <w:color w:val="000000"/>
          <w:spacing w:val="1"/>
        </w:rPr>
        <w:t>t</w:t>
      </w:r>
      <w:r w:rsidRPr="00A04F62">
        <w:rPr>
          <w:color w:val="000000"/>
        </w:rPr>
        <w:t>. More</w:t>
      </w:r>
      <w:r w:rsidRPr="00A04F62">
        <w:rPr>
          <w:color w:val="000000"/>
          <w:spacing w:val="-1"/>
        </w:rPr>
        <w:t xml:space="preserve"> t</w:t>
      </w:r>
      <w:r w:rsidRPr="00A04F62">
        <w:rPr>
          <w:color w:val="000000"/>
        </w:rPr>
        <w:t xml:space="preserve">han 220 </w:t>
      </w:r>
      <w:proofErr w:type="spellStart"/>
      <w:r w:rsidRPr="00A04F62">
        <w:rPr>
          <w:color w:val="000000"/>
          <w:spacing w:val="-1"/>
        </w:rPr>
        <w:t>D</w:t>
      </w:r>
      <w:r w:rsidRPr="00A04F62">
        <w:rPr>
          <w:color w:val="000000"/>
          <w:spacing w:val="1"/>
        </w:rPr>
        <w:t>X</w:t>
      </w:r>
      <w:r w:rsidRPr="00A04F62">
        <w:rPr>
          <w:color w:val="000000"/>
        </w:rPr>
        <w:t>ers</w:t>
      </w:r>
      <w:proofErr w:type="spellEnd"/>
      <w:r w:rsidRPr="00A04F62">
        <w:rPr>
          <w:color w:val="000000"/>
        </w:rPr>
        <w:t xml:space="preserve"> have n</w:t>
      </w:r>
      <w:r w:rsidRPr="00A04F62">
        <w:rPr>
          <w:color w:val="000000"/>
          <w:spacing w:val="-1"/>
        </w:rPr>
        <w:t>o</w:t>
      </w:r>
      <w:r w:rsidRPr="00A04F62">
        <w:rPr>
          <w:color w:val="000000"/>
        </w:rPr>
        <w:t>w ach</w:t>
      </w:r>
      <w:r w:rsidRPr="00A04F62">
        <w:rPr>
          <w:color w:val="000000"/>
          <w:spacing w:val="1"/>
        </w:rPr>
        <w:t>i</w:t>
      </w:r>
      <w:r w:rsidRPr="00A04F62">
        <w:rPr>
          <w:color w:val="000000"/>
        </w:rPr>
        <w:t xml:space="preserve">eved </w:t>
      </w:r>
      <w:r w:rsidRPr="00A04F62">
        <w:rPr>
          <w:color w:val="000000"/>
          <w:spacing w:val="-1"/>
        </w:rPr>
        <w:t>t</w:t>
      </w:r>
      <w:r w:rsidRPr="00A04F62">
        <w:rPr>
          <w:color w:val="000000"/>
        </w:rPr>
        <w:t>he very d</w:t>
      </w:r>
      <w:r w:rsidRPr="00A04F62">
        <w:rPr>
          <w:color w:val="000000"/>
          <w:spacing w:val="1"/>
        </w:rPr>
        <w:t>i</w:t>
      </w:r>
      <w:r w:rsidRPr="00A04F62">
        <w:rPr>
          <w:color w:val="000000"/>
          <w:spacing w:val="-1"/>
        </w:rPr>
        <w:t>ffi</w:t>
      </w:r>
      <w:r w:rsidRPr="00A04F62">
        <w:rPr>
          <w:color w:val="000000"/>
        </w:rPr>
        <w:t>cu</w:t>
      </w:r>
      <w:r w:rsidRPr="00A04F62">
        <w:rPr>
          <w:color w:val="000000"/>
          <w:spacing w:val="1"/>
        </w:rPr>
        <w:t>l</w:t>
      </w:r>
      <w:r w:rsidRPr="00A04F62">
        <w:rPr>
          <w:color w:val="000000"/>
        </w:rPr>
        <w:t xml:space="preserve">t </w:t>
      </w:r>
      <w:r w:rsidRPr="00A04F62">
        <w:rPr>
          <w:color w:val="000000"/>
          <w:spacing w:val="-1"/>
        </w:rPr>
        <w:t>DX</w:t>
      </w:r>
      <w:r w:rsidRPr="00A04F62">
        <w:rPr>
          <w:color w:val="000000"/>
        </w:rPr>
        <w:t>CC Cha</w:t>
      </w:r>
      <w:r w:rsidRPr="00A04F62">
        <w:rPr>
          <w:color w:val="000000"/>
          <w:spacing w:val="1"/>
        </w:rPr>
        <w:t>ll</w:t>
      </w:r>
      <w:r w:rsidRPr="00A04F62">
        <w:rPr>
          <w:color w:val="000000"/>
        </w:rPr>
        <w:t xml:space="preserve">enge </w:t>
      </w:r>
      <w:r w:rsidRPr="00A04F62">
        <w:rPr>
          <w:color w:val="000000"/>
          <w:spacing w:val="-1"/>
        </w:rPr>
        <w:t>3</w:t>
      </w:r>
      <w:r w:rsidRPr="00A04F62">
        <w:rPr>
          <w:color w:val="000000"/>
        </w:rPr>
        <w:t xml:space="preserve">000 </w:t>
      </w:r>
      <w:r w:rsidRPr="00A04F62">
        <w:rPr>
          <w:color w:val="000000"/>
          <w:spacing w:val="1"/>
        </w:rPr>
        <w:t>l</w:t>
      </w:r>
      <w:r w:rsidRPr="00A04F62">
        <w:rPr>
          <w:color w:val="000000"/>
        </w:rPr>
        <w:t>eve</w:t>
      </w:r>
      <w:r w:rsidRPr="00A04F62">
        <w:rPr>
          <w:color w:val="000000"/>
          <w:spacing w:val="1"/>
        </w:rPr>
        <w:t>l</w:t>
      </w:r>
      <w:r w:rsidRPr="00A04F62">
        <w:rPr>
          <w:color w:val="000000"/>
        </w:rPr>
        <w:t xml:space="preserve">. </w:t>
      </w:r>
      <w:r w:rsidRPr="00A04F62">
        <w:rPr>
          <w:color w:val="000000"/>
          <w:spacing w:val="-1"/>
        </w:rPr>
        <w:t>F</w:t>
      </w:r>
      <w:r w:rsidRPr="00A04F62">
        <w:rPr>
          <w:color w:val="000000"/>
        </w:rPr>
        <w:t>ernando, E</w:t>
      </w:r>
      <w:r w:rsidRPr="00A04F62">
        <w:rPr>
          <w:color w:val="000000"/>
          <w:spacing w:val="-1"/>
        </w:rPr>
        <w:t>A</w:t>
      </w:r>
      <w:r w:rsidRPr="00A04F62">
        <w:rPr>
          <w:color w:val="000000"/>
        </w:rPr>
        <w:t>8</w:t>
      </w:r>
      <w:r w:rsidRPr="00A04F62">
        <w:rPr>
          <w:color w:val="000000"/>
          <w:spacing w:val="-1"/>
        </w:rPr>
        <w:t>A</w:t>
      </w:r>
      <w:r w:rsidRPr="00A04F62">
        <w:rPr>
          <w:color w:val="000000"/>
        </w:rPr>
        <w:t>K now h</w:t>
      </w:r>
      <w:r w:rsidRPr="00A04F62">
        <w:rPr>
          <w:color w:val="000000"/>
          <w:spacing w:val="1"/>
        </w:rPr>
        <w:t>a</w:t>
      </w:r>
      <w:r w:rsidRPr="00A04F62">
        <w:rPr>
          <w:color w:val="000000"/>
        </w:rPr>
        <w:t>s an a</w:t>
      </w:r>
      <w:r w:rsidRPr="00A04F62">
        <w:rPr>
          <w:color w:val="000000"/>
          <w:spacing w:val="-2"/>
        </w:rPr>
        <w:t>m</w:t>
      </w:r>
      <w:r w:rsidRPr="00A04F62">
        <w:rPr>
          <w:color w:val="000000"/>
        </w:rPr>
        <w:t>az</w:t>
      </w:r>
      <w:r w:rsidRPr="00A04F62">
        <w:rPr>
          <w:color w:val="000000"/>
          <w:spacing w:val="1"/>
        </w:rPr>
        <w:t>i</w:t>
      </w:r>
      <w:r w:rsidRPr="00A04F62">
        <w:rPr>
          <w:color w:val="000000"/>
        </w:rPr>
        <w:t>ng 3264 en</w:t>
      </w:r>
      <w:r w:rsidRPr="00A04F62">
        <w:rPr>
          <w:color w:val="000000"/>
          <w:spacing w:val="1"/>
        </w:rPr>
        <w:t>t</w:t>
      </w:r>
      <w:r w:rsidRPr="00A04F62">
        <w:rPr>
          <w:color w:val="000000"/>
          <w:spacing w:val="-1"/>
        </w:rPr>
        <w:t>i</w:t>
      </w:r>
      <w:r w:rsidRPr="00A04F62">
        <w:rPr>
          <w:color w:val="000000"/>
          <w:spacing w:val="1"/>
        </w:rPr>
        <w:t>t</w:t>
      </w:r>
      <w:r w:rsidRPr="00A04F62">
        <w:rPr>
          <w:color w:val="000000"/>
          <w:spacing w:val="-1"/>
        </w:rPr>
        <w:t>i</w:t>
      </w:r>
      <w:r w:rsidRPr="00A04F62">
        <w:rPr>
          <w:color w:val="000000"/>
        </w:rPr>
        <w:t>es and s</w:t>
      </w:r>
      <w:r w:rsidRPr="00A04F62">
        <w:rPr>
          <w:color w:val="000000"/>
          <w:spacing w:val="-1"/>
        </w:rPr>
        <w:t>t</w:t>
      </w:r>
      <w:r w:rsidRPr="00A04F62">
        <w:rPr>
          <w:color w:val="000000"/>
          <w:spacing w:val="1"/>
        </w:rPr>
        <w:t>i</w:t>
      </w:r>
      <w:r w:rsidRPr="00A04F62">
        <w:rPr>
          <w:color w:val="000000"/>
          <w:spacing w:val="-1"/>
        </w:rPr>
        <w:t>l</w:t>
      </w:r>
      <w:r w:rsidRPr="00A04F62">
        <w:rPr>
          <w:color w:val="000000"/>
        </w:rPr>
        <w:t xml:space="preserve">l </w:t>
      </w:r>
      <w:r w:rsidRPr="00A04F62">
        <w:rPr>
          <w:color w:val="000000"/>
          <w:spacing w:val="-1"/>
        </w:rPr>
        <w:t>l</w:t>
      </w:r>
      <w:r w:rsidRPr="00A04F62">
        <w:rPr>
          <w:color w:val="000000"/>
        </w:rPr>
        <w:t xml:space="preserve">eads </w:t>
      </w:r>
      <w:r w:rsidRPr="00A04F62">
        <w:rPr>
          <w:color w:val="000000"/>
          <w:spacing w:val="1"/>
        </w:rPr>
        <w:t>t</w:t>
      </w:r>
      <w:r w:rsidRPr="00A04F62">
        <w:rPr>
          <w:color w:val="000000"/>
        </w:rPr>
        <w:t xml:space="preserve">he </w:t>
      </w:r>
      <w:r w:rsidRPr="00A04F62">
        <w:rPr>
          <w:color w:val="000000"/>
          <w:spacing w:val="-1"/>
        </w:rPr>
        <w:t>DX</w:t>
      </w:r>
      <w:r w:rsidRPr="00A04F62">
        <w:rPr>
          <w:color w:val="000000"/>
        </w:rPr>
        <w:t>CC Cha</w:t>
      </w:r>
      <w:r w:rsidRPr="00A04F62">
        <w:rPr>
          <w:color w:val="000000"/>
          <w:spacing w:val="1"/>
        </w:rPr>
        <w:t>ll</w:t>
      </w:r>
      <w:r w:rsidRPr="00A04F62">
        <w:rPr>
          <w:color w:val="000000"/>
        </w:rPr>
        <w:t xml:space="preserve">enge. </w:t>
      </w:r>
    </w:p>
    <w:p w14:paraId="18F84E61" w14:textId="77777777" w:rsidR="00A04F62" w:rsidRPr="00A04F62" w:rsidRDefault="00A04F62" w:rsidP="00A04F62">
      <w:pPr>
        <w:shd w:val="clear" w:color="auto" w:fill="FFFFFF"/>
        <w:spacing w:before="29"/>
        <w:ind w:right="452" w:firstLine="720"/>
        <w:rPr>
          <w:color w:val="000000"/>
        </w:rPr>
      </w:pPr>
      <w:r w:rsidRPr="00A04F62">
        <w:rPr>
          <w:color w:val="000000"/>
        </w:rPr>
        <w:t>I</w:t>
      </w:r>
      <w:r w:rsidRPr="00A04F62">
        <w:rPr>
          <w:color w:val="000000"/>
          <w:spacing w:val="1"/>
        </w:rPr>
        <w:t>t</w:t>
      </w:r>
      <w:r w:rsidRPr="00A04F62">
        <w:rPr>
          <w:color w:val="000000"/>
        </w:rPr>
        <w:t>’s</w:t>
      </w:r>
      <w:r w:rsidRPr="00A04F62">
        <w:rPr>
          <w:color w:val="000000"/>
          <w:spacing w:val="-1"/>
        </w:rPr>
        <w:t xml:space="preserve"> </w:t>
      </w:r>
      <w:r w:rsidRPr="00A04F62">
        <w:rPr>
          <w:color w:val="000000"/>
          <w:spacing w:val="1"/>
        </w:rPr>
        <w:t>ti</w:t>
      </w:r>
      <w:r w:rsidRPr="00A04F62">
        <w:rPr>
          <w:color w:val="000000"/>
          <w:spacing w:val="-2"/>
        </w:rPr>
        <w:t>m</w:t>
      </w:r>
      <w:r w:rsidRPr="00A04F62">
        <w:rPr>
          <w:color w:val="000000"/>
        </w:rPr>
        <w:t xml:space="preserve">e </w:t>
      </w:r>
      <w:r w:rsidRPr="00A04F62">
        <w:rPr>
          <w:color w:val="000000"/>
          <w:spacing w:val="1"/>
        </w:rPr>
        <w:t>t</w:t>
      </w:r>
      <w:r w:rsidRPr="00A04F62">
        <w:rPr>
          <w:color w:val="000000"/>
        </w:rPr>
        <w:t xml:space="preserve">o </w:t>
      </w:r>
      <w:r w:rsidRPr="00A04F62">
        <w:rPr>
          <w:color w:val="000000"/>
          <w:spacing w:val="-1"/>
        </w:rPr>
        <w:t>im</w:t>
      </w:r>
      <w:r w:rsidRPr="00A04F62">
        <w:rPr>
          <w:color w:val="000000"/>
        </w:rPr>
        <w:t xml:space="preserve">prove or </w:t>
      </w:r>
      <w:r w:rsidRPr="00A04F62">
        <w:rPr>
          <w:color w:val="000000"/>
          <w:spacing w:val="-1"/>
        </w:rPr>
        <w:t>r</w:t>
      </w:r>
      <w:r w:rsidRPr="00A04F62">
        <w:rPr>
          <w:color w:val="000000"/>
        </w:rPr>
        <w:t>epa</w:t>
      </w:r>
      <w:r w:rsidRPr="00A04F62">
        <w:rPr>
          <w:color w:val="000000"/>
          <w:spacing w:val="1"/>
        </w:rPr>
        <w:t>i</w:t>
      </w:r>
      <w:r w:rsidRPr="00A04F62">
        <w:rPr>
          <w:color w:val="000000"/>
        </w:rPr>
        <w:t>r,</w:t>
      </w:r>
      <w:r w:rsidRPr="00A04F62">
        <w:rPr>
          <w:color w:val="000000"/>
          <w:spacing w:val="-1"/>
        </w:rPr>
        <w:t xml:space="preserve"> </w:t>
      </w:r>
      <w:r w:rsidRPr="00A04F62">
        <w:rPr>
          <w:color w:val="000000"/>
          <w:spacing w:val="1"/>
        </w:rPr>
        <w:t>i</w:t>
      </w:r>
      <w:r w:rsidRPr="00A04F62">
        <w:rPr>
          <w:color w:val="000000"/>
        </w:rPr>
        <w:t>f</w:t>
      </w:r>
      <w:r w:rsidRPr="00A04F62">
        <w:rPr>
          <w:color w:val="000000"/>
          <w:spacing w:val="-1"/>
        </w:rPr>
        <w:t xml:space="preserve"> </w:t>
      </w:r>
      <w:r w:rsidRPr="00A04F62">
        <w:rPr>
          <w:color w:val="000000"/>
        </w:rPr>
        <w:t>nec</w:t>
      </w:r>
      <w:r w:rsidRPr="00A04F62">
        <w:rPr>
          <w:color w:val="000000"/>
          <w:spacing w:val="-1"/>
        </w:rPr>
        <w:t>e</w:t>
      </w:r>
      <w:r w:rsidRPr="00A04F62">
        <w:rPr>
          <w:color w:val="000000"/>
        </w:rPr>
        <w:t xml:space="preserve">ssary, your </w:t>
      </w:r>
      <w:r w:rsidRPr="00A04F62">
        <w:rPr>
          <w:color w:val="000000"/>
          <w:spacing w:val="-1"/>
        </w:rPr>
        <w:t>1</w:t>
      </w:r>
      <w:r w:rsidRPr="00A04F62">
        <w:rPr>
          <w:color w:val="000000"/>
        </w:rPr>
        <w:t xml:space="preserve">0 </w:t>
      </w:r>
      <w:r w:rsidRPr="00A04F62">
        <w:rPr>
          <w:color w:val="000000"/>
          <w:spacing w:val="1"/>
        </w:rPr>
        <w:t>t</w:t>
      </w:r>
      <w:r w:rsidRPr="00A04F62">
        <w:rPr>
          <w:color w:val="000000"/>
        </w:rPr>
        <w:t xml:space="preserve">hru 15 </w:t>
      </w:r>
      <w:r w:rsidRPr="00A04F62">
        <w:rPr>
          <w:color w:val="000000"/>
          <w:spacing w:val="-2"/>
        </w:rPr>
        <w:t>m</w:t>
      </w:r>
      <w:r w:rsidRPr="00A04F62">
        <w:rPr>
          <w:color w:val="000000"/>
        </w:rPr>
        <w:t>e</w:t>
      </w:r>
      <w:r w:rsidRPr="00A04F62">
        <w:rPr>
          <w:color w:val="000000"/>
          <w:spacing w:val="1"/>
        </w:rPr>
        <w:t>t</w:t>
      </w:r>
      <w:r w:rsidRPr="00A04F62">
        <w:rPr>
          <w:color w:val="000000"/>
        </w:rPr>
        <w:t>er a</w:t>
      </w:r>
      <w:r w:rsidRPr="00A04F62">
        <w:rPr>
          <w:color w:val="000000"/>
          <w:spacing w:val="-1"/>
        </w:rPr>
        <w:t>n</w:t>
      </w:r>
      <w:r w:rsidRPr="00A04F62">
        <w:rPr>
          <w:color w:val="000000"/>
          <w:spacing w:val="1"/>
        </w:rPr>
        <w:t>t</w:t>
      </w:r>
      <w:r w:rsidRPr="00A04F62">
        <w:rPr>
          <w:color w:val="000000"/>
        </w:rPr>
        <w:t>ennas</w:t>
      </w:r>
      <w:r w:rsidRPr="00A04F62">
        <w:rPr>
          <w:color w:val="000000"/>
          <w:spacing w:val="-1"/>
        </w:rPr>
        <w:t xml:space="preserve"> </w:t>
      </w:r>
      <w:r w:rsidRPr="00A04F62">
        <w:rPr>
          <w:color w:val="000000"/>
        </w:rPr>
        <w:t xml:space="preserve">as </w:t>
      </w:r>
      <w:r w:rsidRPr="00A04F62">
        <w:rPr>
          <w:color w:val="000000"/>
          <w:spacing w:val="-1"/>
        </w:rPr>
        <w:t>w</w:t>
      </w:r>
      <w:r w:rsidRPr="00A04F62">
        <w:rPr>
          <w:color w:val="000000"/>
        </w:rPr>
        <w:t>e</w:t>
      </w:r>
      <w:r w:rsidRPr="00A04F62">
        <w:rPr>
          <w:color w:val="000000"/>
          <w:spacing w:val="1"/>
        </w:rPr>
        <w:t>l</w:t>
      </w:r>
      <w:r w:rsidRPr="00A04F62">
        <w:rPr>
          <w:color w:val="000000"/>
        </w:rPr>
        <w:t xml:space="preserve">l as </w:t>
      </w:r>
      <w:r w:rsidRPr="00A04F62">
        <w:rPr>
          <w:color w:val="000000"/>
          <w:spacing w:val="-1"/>
        </w:rPr>
        <w:t>ke</w:t>
      </w:r>
      <w:r w:rsidRPr="00A04F62">
        <w:rPr>
          <w:color w:val="000000"/>
        </w:rPr>
        <w:t>ep</w:t>
      </w:r>
      <w:r w:rsidRPr="00A04F62">
        <w:rPr>
          <w:color w:val="000000"/>
          <w:spacing w:val="1"/>
        </w:rPr>
        <w:t>i</w:t>
      </w:r>
      <w:r w:rsidRPr="00A04F62">
        <w:rPr>
          <w:color w:val="000000"/>
        </w:rPr>
        <w:t xml:space="preserve">ng your </w:t>
      </w:r>
      <w:r w:rsidRPr="00A04F62">
        <w:rPr>
          <w:color w:val="000000"/>
          <w:spacing w:val="-1"/>
        </w:rPr>
        <w:t>8</w:t>
      </w:r>
      <w:r w:rsidRPr="00A04F62">
        <w:rPr>
          <w:color w:val="000000"/>
        </w:rPr>
        <w:t xml:space="preserve">0 and 160 </w:t>
      </w:r>
      <w:r w:rsidRPr="00A04F62">
        <w:rPr>
          <w:color w:val="000000"/>
          <w:spacing w:val="-2"/>
        </w:rPr>
        <w:t>m</w:t>
      </w:r>
      <w:r w:rsidRPr="00A04F62">
        <w:rPr>
          <w:color w:val="000000"/>
        </w:rPr>
        <w:t>e</w:t>
      </w:r>
      <w:r w:rsidRPr="00A04F62">
        <w:rPr>
          <w:color w:val="000000"/>
          <w:spacing w:val="1"/>
        </w:rPr>
        <w:t>t</w:t>
      </w:r>
      <w:r w:rsidRPr="00A04F62">
        <w:rPr>
          <w:color w:val="000000"/>
        </w:rPr>
        <w:t>er ante</w:t>
      </w:r>
      <w:r w:rsidRPr="00A04F62">
        <w:rPr>
          <w:color w:val="000000"/>
          <w:spacing w:val="-1"/>
        </w:rPr>
        <w:t>n</w:t>
      </w:r>
      <w:r w:rsidRPr="00A04F62">
        <w:rPr>
          <w:color w:val="000000"/>
        </w:rPr>
        <w:t xml:space="preserve">nas </w:t>
      </w:r>
      <w:r w:rsidRPr="00A04F62">
        <w:rPr>
          <w:color w:val="000000"/>
          <w:spacing w:val="1"/>
        </w:rPr>
        <w:t>i</w:t>
      </w:r>
      <w:r w:rsidRPr="00A04F62">
        <w:rPr>
          <w:color w:val="000000"/>
        </w:rPr>
        <w:t>n re</w:t>
      </w:r>
      <w:r w:rsidRPr="00A04F62">
        <w:rPr>
          <w:color w:val="000000"/>
          <w:spacing w:val="-1"/>
        </w:rPr>
        <w:t>p</w:t>
      </w:r>
      <w:r w:rsidRPr="00A04F62">
        <w:rPr>
          <w:color w:val="000000"/>
        </w:rPr>
        <w:t>a</w:t>
      </w:r>
      <w:r w:rsidRPr="00A04F62">
        <w:rPr>
          <w:color w:val="000000"/>
          <w:spacing w:val="-1"/>
        </w:rPr>
        <w:t>ir</w:t>
      </w:r>
      <w:r w:rsidRPr="00A04F62">
        <w:rPr>
          <w:color w:val="000000"/>
        </w:rPr>
        <w:t xml:space="preserve">. Then </w:t>
      </w:r>
      <w:r w:rsidRPr="00A04F62">
        <w:rPr>
          <w:color w:val="000000"/>
          <w:spacing w:val="1"/>
        </w:rPr>
        <w:t>t</w:t>
      </w:r>
      <w:r w:rsidRPr="00A04F62">
        <w:rPr>
          <w:color w:val="000000"/>
        </w:rPr>
        <w:t>he</w:t>
      </w:r>
      <w:r w:rsidRPr="00A04F62">
        <w:rPr>
          <w:color w:val="000000"/>
          <w:spacing w:val="1"/>
        </w:rPr>
        <w:t>r</w:t>
      </w:r>
      <w:r w:rsidRPr="00A04F62">
        <w:rPr>
          <w:color w:val="000000"/>
        </w:rPr>
        <w:t>e</w:t>
      </w:r>
      <w:r w:rsidRPr="00A04F62">
        <w:rPr>
          <w:color w:val="000000"/>
          <w:spacing w:val="-1"/>
        </w:rPr>
        <w:t xml:space="preserve"> </w:t>
      </w:r>
      <w:r w:rsidRPr="00A04F62">
        <w:rPr>
          <w:color w:val="000000"/>
        </w:rPr>
        <w:t>a</w:t>
      </w:r>
      <w:r w:rsidRPr="00A04F62">
        <w:rPr>
          <w:color w:val="000000"/>
          <w:spacing w:val="1"/>
        </w:rPr>
        <w:t>r</w:t>
      </w:r>
      <w:r w:rsidRPr="00A04F62">
        <w:rPr>
          <w:color w:val="000000"/>
        </w:rPr>
        <w:t>e t</w:t>
      </w:r>
      <w:r w:rsidRPr="00A04F62">
        <w:rPr>
          <w:color w:val="000000"/>
          <w:spacing w:val="-1"/>
        </w:rPr>
        <w:t>h</w:t>
      </w:r>
      <w:r w:rsidRPr="00A04F62">
        <w:rPr>
          <w:color w:val="000000"/>
        </w:rPr>
        <w:t>e nev</w:t>
      </w:r>
      <w:r w:rsidRPr="00A04F62">
        <w:rPr>
          <w:color w:val="000000"/>
          <w:spacing w:val="-1"/>
        </w:rPr>
        <w:t>e</w:t>
      </w:r>
      <w:r w:rsidRPr="00A04F62">
        <w:rPr>
          <w:color w:val="000000"/>
        </w:rPr>
        <w:t xml:space="preserve">r-ending </w:t>
      </w:r>
      <w:r w:rsidRPr="00A04F62">
        <w:rPr>
          <w:color w:val="000000"/>
          <w:spacing w:val="-1"/>
        </w:rPr>
        <w:t>D</w:t>
      </w:r>
      <w:r w:rsidRPr="00A04F62">
        <w:rPr>
          <w:color w:val="000000"/>
        </w:rPr>
        <w:t>X Con</w:t>
      </w:r>
      <w:r w:rsidRPr="00A04F62">
        <w:rPr>
          <w:color w:val="000000"/>
          <w:spacing w:val="1"/>
        </w:rPr>
        <w:t>t</w:t>
      </w:r>
      <w:r w:rsidRPr="00A04F62">
        <w:rPr>
          <w:color w:val="000000"/>
        </w:rPr>
        <w:t>es</w:t>
      </w:r>
      <w:r w:rsidRPr="00A04F62">
        <w:rPr>
          <w:color w:val="000000"/>
          <w:spacing w:val="1"/>
        </w:rPr>
        <w:t>t</w:t>
      </w:r>
      <w:r w:rsidRPr="00A04F62">
        <w:rPr>
          <w:color w:val="000000"/>
        </w:rPr>
        <w:t xml:space="preserve">s, </w:t>
      </w:r>
      <w:r w:rsidRPr="00A04F62">
        <w:rPr>
          <w:color w:val="000000"/>
          <w:spacing w:val="-2"/>
        </w:rPr>
        <w:t>D</w:t>
      </w:r>
      <w:r w:rsidRPr="00A04F62">
        <w:rPr>
          <w:color w:val="000000"/>
        </w:rPr>
        <w:t>X Mara</w:t>
      </w:r>
      <w:r w:rsidRPr="00A04F62">
        <w:rPr>
          <w:color w:val="000000"/>
          <w:spacing w:val="1"/>
        </w:rPr>
        <w:t>t</w:t>
      </w:r>
      <w:r w:rsidRPr="00A04F62">
        <w:rPr>
          <w:color w:val="000000"/>
        </w:rPr>
        <w:t>hon,</w:t>
      </w:r>
      <w:r w:rsidRPr="00A04F62">
        <w:rPr>
          <w:color w:val="000000"/>
          <w:spacing w:val="-1"/>
        </w:rPr>
        <w:t xml:space="preserve"> DX</w:t>
      </w:r>
      <w:r w:rsidRPr="00A04F62">
        <w:rPr>
          <w:color w:val="000000"/>
          <w:spacing w:val="1"/>
        </w:rPr>
        <w:t>C</w:t>
      </w:r>
      <w:r w:rsidRPr="00A04F62">
        <w:rPr>
          <w:color w:val="000000"/>
        </w:rPr>
        <w:t>C Ch</w:t>
      </w:r>
      <w:r w:rsidRPr="00A04F62">
        <w:rPr>
          <w:color w:val="000000"/>
          <w:spacing w:val="1"/>
        </w:rPr>
        <w:t>all</w:t>
      </w:r>
      <w:r w:rsidRPr="00A04F62">
        <w:rPr>
          <w:color w:val="000000"/>
        </w:rPr>
        <w:t>enge</w:t>
      </w:r>
      <w:r w:rsidRPr="00A04F62">
        <w:rPr>
          <w:color w:val="000000"/>
          <w:spacing w:val="-1"/>
        </w:rPr>
        <w:t xml:space="preserve"> </w:t>
      </w:r>
      <w:r w:rsidRPr="00A04F62">
        <w:rPr>
          <w:color w:val="000000"/>
        </w:rPr>
        <w:t>and I</w:t>
      </w:r>
      <w:r w:rsidRPr="00A04F62">
        <w:rPr>
          <w:color w:val="000000"/>
          <w:spacing w:val="-1"/>
        </w:rPr>
        <w:t>O</w:t>
      </w:r>
      <w:r w:rsidRPr="00A04F62">
        <w:rPr>
          <w:color w:val="000000"/>
        </w:rPr>
        <w:t>TA chas</w:t>
      </w:r>
      <w:r w:rsidRPr="00A04F62">
        <w:rPr>
          <w:color w:val="000000"/>
          <w:spacing w:val="1"/>
        </w:rPr>
        <w:t>i</w:t>
      </w:r>
      <w:r w:rsidRPr="00A04F62">
        <w:rPr>
          <w:color w:val="000000"/>
        </w:rPr>
        <w:t>ng. There a</w:t>
      </w:r>
      <w:r w:rsidRPr="00A04F62">
        <w:rPr>
          <w:color w:val="000000"/>
          <w:spacing w:val="-1"/>
        </w:rPr>
        <w:t>r</w:t>
      </w:r>
      <w:r w:rsidRPr="00A04F62">
        <w:rPr>
          <w:color w:val="000000"/>
        </w:rPr>
        <w:t xml:space="preserve">e </w:t>
      </w:r>
      <w:r w:rsidRPr="00A04F62">
        <w:rPr>
          <w:color w:val="000000"/>
          <w:spacing w:val="1"/>
        </w:rPr>
        <w:t>l</w:t>
      </w:r>
      <w:r w:rsidRPr="00A04F62">
        <w:rPr>
          <w:color w:val="000000"/>
        </w:rPr>
        <w:t>o</w:t>
      </w:r>
      <w:r w:rsidRPr="00A04F62">
        <w:rPr>
          <w:color w:val="000000"/>
          <w:spacing w:val="1"/>
        </w:rPr>
        <w:t>t</w:t>
      </w:r>
      <w:r w:rsidRPr="00A04F62">
        <w:rPr>
          <w:color w:val="000000"/>
        </w:rPr>
        <w:t>s of</w:t>
      </w:r>
      <w:r w:rsidRPr="00A04F62">
        <w:rPr>
          <w:color w:val="000000"/>
          <w:spacing w:val="-1"/>
        </w:rPr>
        <w:t xml:space="preserve"> </w:t>
      </w:r>
      <w:r w:rsidRPr="00A04F62">
        <w:rPr>
          <w:color w:val="000000"/>
          <w:spacing w:val="1"/>
        </w:rPr>
        <w:t>t</w:t>
      </w:r>
      <w:r w:rsidRPr="00A04F62">
        <w:rPr>
          <w:color w:val="000000"/>
          <w:spacing w:val="-1"/>
        </w:rPr>
        <w:t>h</w:t>
      </w:r>
      <w:r w:rsidRPr="00A04F62">
        <w:rPr>
          <w:color w:val="000000"/>
          <w:spacing w:val="1"/>
        </w:rPr>
        <w:t>i</w:t>
      </w:r>
      <w:r w:rsidRPr="00A04F62">
        <w:rPr>
          <w:color w:val="000000"/>
          <w:spacing w:val="-1"/>
        </w:rPr>
        <w:t>n</w:t>
      </w:r>
      <w:r w:rsidRPr="00A04F62">
        <w:rPr>
          <w:color w:val="000000"/>
        </w:rPr>
        <w:t xml:space="preserve">gs </w:t>
      </w:r>
      <w:r w:rsidRPr="00A04F62">
        <w:rPr>
          <w:color w:val="000000"/>
          <w:spacing w:val="1"/>
        </w:rPr>
        <w:t>t</w:t>
      </w:r>
      <w:r w:rsidRPr="00A04F62">
        <w:rPr>
          <w:color w:val="000000"/>
        </w:rPr>
        <w:t xml:space="preserve">o do. </w:t>
      </w:r>
      <w:r w:rsidRPr="00A04F62">
        <w:rPr>
          <w:color w:val="000000"/>
          <w:spacing w:val="-1"/>
        </w:rPr>
        <w:t>D</w:t>
      </w:r>
      <w:r w:rsidRPr="00A04F62">
        <w:rPr>
          <w:color w:val="000000"/>
        </w:rPr>
        <w:t xml:space="preserve">on’t </w:t>
      </w:r>
      <w:r w:rsidRPr="00A04F62">
        <w:rPr>
          <w:color w:val="000000"/>
          <w:spacing w:val="-1"/>
        </w:rPr>
        <w:t>l</w:t>
      </w:r>
      <w:r w:rsidRPr="00A04F62">
        <w:rPr>
          <w:color w:val="000000"/>
        </w:rPr>
        <w:t xml:space="preserve">et </w:t>
      </w:r>
      <w:r w:rsidRPr="00A04F62">
        <w:rPr>
          <w:color w:val="000000"/>
          <w:spacing w:val="1"/>
        </w:rPr>
        <w:t>t</w:t>
      </w:r>
      <w:r w:rsidRPr="00A04F62">
        <w:rPr>
          <w:color w:val="000000"/>
          <w:spacing w:val="-1"/>
        </w:rPr>
        <w:t>h</w:t>
      </w:r>
      <w:r w:rsidRPr="00A04F62">
        <w:rPr>
          <w:color w:val="000000"/>
        </w:rPr>
        <w:t>e a</w:t>
      </w:r>
      <w:r w:rsidRPr="00A04F62">
        <w:rPr>
          <w:color w:val="000000"/>
          <w:spacing w:val="-1"/>
        </w:rPr>
        <w:t>i</w:t>
      </w:r>
      <w:r w:rsidRPr="00A04F62">
        <w:rPr>
          <w:color w:val="000000"/>
        </w:rPr>
        <w:t>r</w:t>
      </w:r>
      <w:r w:rsidRPr="00A04F62">
        <w:rPr>
          <w:color w:val="000000"/>
          <w:spacing w:val="-1"/>
        </w:rPr>
        <w:t>w</w:t>
      </w:r>
      <w:r w:rsidRPr="00A04F62">
        <w:rPr>
          <w:color w:val="000000"/>
        </w:rPr>
        <w:t>ays d</w:t>
      </w:r>
      <w:r w:rsidRPr="00A04F62">
        <w:rPr>
          <w:color w:val="000000"/>
          <w:spacing w:val="1"/>
        </w:rPr>
        <w:t>i</w:t>
      </w:r>
      <w:r w:rsidRPr="00A04F62">
        <w:rPr>
          <w:color w:val="000000"/>
        </w:rPr>
        <w:t xml:space="preserve">e </w:t>
      </w:r>
      <w:r w:rsidRPr="00A04F62">
        <w:rPr>
          <w:color w:val="000000"/>
          <w:spacing w:val="-1"/>
        </w:rPr>
        <w:t>f</w:t>
      </w:r>
      <w:r w:rsidRPr="00A04F62">
        <w:rPr>
          <w:color w:val="000000"/>
        </w:rPr>
        <w:t xml:space="preserve">or </w:t>
      </w:r>
      <w:r w:rsidRPr="00A04F62">
        <w:rPr>
          <w:color w:val="000000"/>
          <w:spacing w:val="1"/>
        </w:rPr>
        <w:t>l</w:t>
      </w:r>
      <w:r w:rsidRPr="00A04F62">
        <w:rPr>
          <w:color w:val="000000"/>
        </w:rPr>
        <w:t>ack of</w:t>
      </w:r>
      <w:r w:rsidRPr="00A04F62">
        <w:rPr>
          <w:color w:val="000000"/>
          <w:spacing w:val="-1"/>
        </w:rPr>
        <w:t xml:space="preserve"> </w:t>
      </w:r>
      <w:r w:rsidRPr="00A04F62">
        <w:rPr>
          <w:color w:val="000000"/>
        </w:rPr>
        <w:t>a</w:t>
      </w:r>
      <w:r w:rsidRPr="00A04F62">
        <w:rPr>
          <w:color w:val="000000"/>
          <w:spacing w:val="-1"/>
        </w:rPr>
        <w:t>c</w:t>
      </w:r>
      <w:r w:rsidRPr="00A04F62">
        <w:rPr>
          <w:color w:val="000000"/>
          <w:spacing w:val="1"/>
        </w:rPr>
        <w:t>t</w:t>
      </w:r>
      <w:r w:rsidRPr="00A04F62">
        <w:rPr>
          <w:color w:val="000000"/>
          <w:spacing w:val="-1"/>
        </w:rPr>
        <w:t>i</w:t>
      </w:r>
      <w:r w:rsidRPr="00A04F62">
        <w:rPr>
          <w:color w:val="000000"/>
        </w:rPr>
        <w:t>v</w:t>
      </w:r>
      <w:r w:rsidRPr="00A04F62">
        <w:rPr>
          <w:color w:val="000000"/>
          <w:spacing w:val="1"/>
        </w:rPr>
        <w:t>it</w:t>
      </w:r>
      <w:r w:rsidRPr="00A04F62">
        <w:rPr>
          <w:color w:val="000000"/>
        </w:rPr>
        <w:t xml:space="preserve">y. </w:t>
      </w:r>
      <w:r w:rsidRPr="00A04F62">
        <w:rPr>
          <w:color w:val="000000"/>
          <w:spacing w:val="-1"/>
        </w:rPr>
        <w:t>H</w:t>
      </w:r>
      <w:r w:rsidRPr="00A04F62">
        <w:rPr>
          <w:color w:val="000000"/>
        </w:rPr>
        <w:t>F ra</w:t>
      </w:r>
      <w:r w:rsidRPr="00A04F62">
        <w:rPr>
          <w:color w:val="000000"/>
          <w:spacing w:val="-1"/>
        </w:rPr>
        <w:t>d</w:t>
      </w:r>
      <w:r w:rsidRPr="00A04F62">
        <w:rPr>
          <w:color w:val="000000"/>
          <w:spacing w:val="1"/>
        </w:rPr>
        <w:t>i</w:t>
      </w:r>
      <w:r w:rsidRPr="00A04F62">
        <w:rPr>
          <w:color w:val="000000"/>
        </w:rPr>
        <w:t>o cond</w:t>
      </w:r>
      <w:r w:rsidRPr="00A04F62">
        <w:rPr>
          <w:color w:val="000000"/>
          <w:spacing w:val="-1"/>
        </w:rPr>
        <w:t>i</w:t>
      </w:r>
      <w:r w:rsidRPr="00A04F62">
        <w:rPr>
          <w:color w:val="000000"/>
          <w:spacing w:val="1"/>
        </w:rPr>
        <w:t>ti</w:t>
      </w:r>
      <w:r w:rsidRPr="00A04F62">
        <w:rPr>
          <w:color w:val="000000"/>
        </w:rPr>
        <w:t>o</w:t>
      </w:r>
      <w:r w:rsidRPr="00A04F62">
        <w:rPr>
          <w:color w:val="000000"/>
          <w:spacing w:val="-1"/>
        </w:rPr>
        <w:t>n</w:t>
      </w:r>
      <w:r w:rsidRPr="00A04F62">
        <w:rPr>
          <w:color w:val="000000"/>
        </w:rPr>
        <w:t xml:space="preserve">s on </w:t>
      </w:r>
      <w:r w:rsidRPr="00A04F62">
        <w:rPr>
          <w:color w:val="000000"/>
          <w:spacing w:val="1"/>
        </w:rPr>
        <w:t>t</w:t>
      </w:r>
      <w:r w:rsidRPr="00A04F62">
        <w:rPr>
          <w:color w:val="000000"/>
        </w:rPr>
        <w:t>he upper</w:t>
      </w:r>
      <w:r w:rsidRPr="00A04F62">
        <w:rPr>
          <w:color w:val="000000"/>
          <w:spacing w:val="-1"/>
        </w:rPr>
        <w:t xml:space="preserve"> H</w:t>
      </w:r>
      <w:r w:rsidRPr="00A04F62">
        <w:rPr>
          <w:color w:val="000000"/>
        </w:rPr>
        <w:t xml:space="preserve">F bands are </w:t>
      </w:r>
      <w:r w:rsidRPr="00A04F62">
        <w:rPr>
          <w:color w:val="000000"/>
          <w:spacing w:val="1"/>
        </w:rPr>
        <w:t>i</w:t>
      </w:r>
      <w:r w:rsidRPr="00A04F62">
        <w:rPr>
          <w:color w:val="000000"/>
          <w:spacing w:val="-2"/>
        </w:rPr>
        <w:t>m</w:t>
      </w:r>
      <w:r w:rsidRPr="00A04F62">
        <w:rPr>
          <w:color w:val="000000"/>
        </w:rPr>
        <w:t>prov</w:t>
      </w:r>
      <w:r w:rsidRPr="00A04F62">
        <w:rPr>
          <w:color w:val="000000"/>
          <w:spacing w:val="1"/>
        </w:rPr>
        <w:t>i</w:t>
      </w:r>
      <w:r w:rsidRPr="00A04F62">
        <w:rPr>
          <w:color w:val="000000"/>
        </w:rPr>
        <w:t xml:space="preserve">ng. Try </w:t>
      </w:r>
      <w:r w:rsidRPr="00A04F62">
        <w:rPr>
          <w:color w:val="000000"/>
          <w:spacing w:val="1"/>
        </w:rPr>
        <w:t>t</w:t>
      </w:r>
      <w:r w:rsidRPr="00A04F62">
        <w:rPr>
          <w:color w:val="000000"/>
        </w:rPr>
        <w:t>o s</w:t>
      </w:r>
      <w:r w:rsidRPr="00A04F62">
        <w:rPr>
          <w:color w:val="000000"/>
          <w:spacing w:val="-1"/>
        </w:rPr>
        <w:t>ta</w:t>
      </w:r>
      <w:r w:rsidRPr="00A04F62">
        <w:rPr>
          <w:color w:val="000000"/>
        </w:rPr>
        <w:t>y ac</w:t>
      </w:r>
      <w:r w:rsidRPr="00A04F62">
        <w:rPr>
          <w:color w:val="000000"/>
          <w:spacing w:val="1"/>
        </w:rPr>
        <w:t>ti</w:t>
      </w:r>
      <w:r w:rsidRPr="00A04F62">
        <w:rPr>
          <w:color w:val="000000"/>
          <w:spacing w:val="-1"/>
        </w:rPr>
        <w:t>v</w:t>
      </w:r>
      <w:r w:rsidRPr="00A04F62">
        <w:rPr>
          <w:color w:val="000000"/>
        </w:rPr>
        <w:t>e and</w:t>
      </w:r>
      <w:r w:rsidRPr="00A04F62">
        <w:rPr>
          <w:color w:val="000000"/>
          <w:spacing w:val="-1"/>
        </w:rPr>
        <w:t xml:space="preserve"> </w:t>
      </w:r>
      <w:r w:rsidRPr="00A04F62">
        <w:rPr>
          <w:color w:val="000000"/>
          <w:spacing w:val="1"/>
        </w:rPr>
        <w:t>j</w:t>
      </w:r>
      <w:r w:rsidRPr="00A04F62">
        <w:rPr>
          <w:color w:val="000000"/>
        </w:rPr>
        <w:t>o</w:t>
      </w:r>
      <w:r w:rsidRPr="00A04F62">
        <w:rPr>
          <w:color w:val="000000"/>
          <w:spacing w:val="1"/>
        </w:rPr>
        <w:t>i</w:t>
      </w:r>
      <w:r w:rsidRPr="00A04F62">
        <w:rPr>
          <w:color w:val="000000"/>
        </w:rPr>
        <w:t xml:space="preserve">n </w:t>
      </w:r>
      <w:r w:rsidRPr="00A04F62">
        <w:rPr>
          <w:color w:val="000000"/>
          <w:spacing w:val="1"/>
        </w:rPr>
        <w:t>t</w:t>
      </w:r>
      <w:r w:rsidRPr="00A04F62">
        <w:rPr>
          <w:color w:val="000000"/>
          <w:spacing w:val="-1"/>
        </w:rPr>
        <w:t>h</w:t>
      </w:r>
      <w:r w:rsidRPr="00A04F62">
        <w:rPr>
          <w:color w:val="000000"/>
        </w:rPr>
        <w:t xml:space="preserve">e </w:t>
      </w:r>
      <w:r w:rsidRPr="00A04F62">
        <w:rPr>
          <w:color w:val="000000"/>
          <w:spacing w:val="-1"/>
        </w:rPr>
        <w:t>f</w:t>
      </w:r>
      <w:r w:rsidRPr="00A04F62">
        <w:rPr>
          <w:color w:val="000000"/>
        </w:rPr>
        <w:t xml:space="preserve">un.  </w:t>
      </w:r>
      <w:r w:rsidRPr="00A04F62">
        <w:rPr>
          <w:color w:val="000000"/>
          <w:spacing w:val="-1"/>
        </w:rPr>
        <w:t>A</w:t>
      </w:r>
      <w:r w:rsidRPr="00A04F62">
        <w:rPr>
          <w:color w:val="000000"/>
          <w:spacing w:val="1"/>
        </w:rPr>
        <w:t>l</w:t>
      </w:r>
      <w:r w:rsidRPr="00A04F62">
        <w:rPr>
          <w:color w:val="000000"/>
        </w:rPr>
        <w:t xml:space="preserve">so don’t </w:t>
      </w:r>
      <w:r w:rsidRPr="00A04F62">
        <w:rPr>
          <w:color w:val="000000"/>
          <w:spacing w:val="-1"/>
        </w:rPr>
        <w:t>f</w:t>
      </w:r>
      <w:r w:rsidRPr="00A04F62">
        <w:rPr>
          <w:color w:val="000000"/>
        </w:rPr>
        <w:t>orget</w:t>
      </w:r>
      <w:r w:rsidRPr="00A04F62">
        <w:rPr>
          <w:color w:val="000000"/>
          <w:spacing w:val="-1"/>
        </w:rPr>
        <w:t xml:space="preserve"> </w:t>
      </w:r>
      <w:r w:rsidRPr="00A04F62">
        <w:rPr>
          <w:color w:val="000000"/>
        </w:rPr>
        <w:t>to su</w:t>
      </w:r>
      <w:r w:rsidRPr="00A04F62">
        <w:rPr>
          <w:color w:val="000000"/>
          <w:spacing w:val="-1"/>
        </w:rPr>
        <w:t>p</w:t>
      </w:r>
      <w:r w:rsidRPr="00A04F62">
        <w:rPr>
          <w:color w:val="000000"/>
        </w:rPr>
        <w:t>port t</w:t>
      </w:r>
      <w:r w:rsidRPr="00A04F62">
        <w:rPr>
          <w:color w:val="000000"/>
          <w:spacing w:val="-1"/>
        </w:rPr>
        <w:t>h</w:t>
      </w:r>
      <w:r w:rsidRPr="00A04F62">
        <w:rPr>
          <w:color w:val="000000"/>
        </w:rPr>
        <w:t>e var</w:t>
      </w:r>
      <w:r w:rsidRPr="00A04F62">
        <w:rPr>
          <w:color w:val="000000"/>
          <w:spacing w:val="1"/>
        </w:rPr>
        <w:t>i</w:t>
      </w:r>
      <w:r w:rsidRPr="00A04F62">
        <w:rPr>
          <w:color w:val="000000"/>
        </w:rPr>
        <w:t xml:space="preserve">ous </w:t>
      </w:r>
      <w:r w:rsidRPr="00A04F62">
        <w:rPr>
          <w:color w:val="000000"/>
          <w:spacing w:val="-1"/>
        </w:rPr>
        <w:t>D</w:t>
      </w:r>
      <w:r w:rsidRPr="00A04F62">
        <w:rPr>
          <w:color w:val="000000"/>
        </w:rPr>
        <w:t>X Founda</w:t>
      </w:r>
      <w:r w:rsidRPr="00A04F62">
        <w:rPr>
          <w:color w:val="000000"/>
          <w:spacing w:val="1"/>
        </w:rPr>
        <w:t>ti</w:t>
      </w:r>
      <w:r w:rsidRPr="00A04F62">
        <w:rPr>
          <w:color w:val="000000"/>
        </w:rPr>
        <w:t>ons</w:t>
      </w:r>
      <w:r w:rsidRPr="00A04F62">
        <w:rPr>
          <w:color w:val="000000"/>
          <w:spacing w:val="-1"/>
        </w:rPr>
        <w:t xml:space="preserve"> </w:t>
      </w:r>
      <w:r w:rsidRPr="00A04F62">
        <w:rPr>
          <w:color w:val="000000"/>
        </w:rPr>
        <w:t xml:space="preserve">around </w:t>
      </w:r>
      <w:r w:rsidRPr="00A04F62">
        <w:rPr>
          <w:color w:val="000000"/>
          <w:spacing w:val="1"/>
        </w:rPr>
        <w:t>t</w:t>
      </w:r>
      <w:r w:rsidRPr="00A04F62">
        <w:rPr>
          <w:color w:val="000000"/>
        </w:rPr>
        <w:t>he</w:t>
      </w:r>
      <w:r w:rsidRPr="00A04F62">
        <w:rPr>
          <w:color w:val="000000"/>
          <w:spacing w:val="-1"/>
        </w:rPr>
        <w:t xml:space="preserve"> w</w:t>
      </w:r>
      <w:r w:rsidRPr="00A04F62">
        <w:rPr>
          <w:color w:val="000000"/>
        </w:rPr>
        <w:t>or</w:t>
      </w:r>
      <w:r w:rsidRPr="00A04F62">
        <w:rPr>
          <w:color w:val="000000"/>
          <w:spacing w:val="1"/>
        </w:rPr>
        <w:t>l</w:t>
      </w:r>
      <w:r w:rsidRPr="00A04F62">
        <w:rPr>
          <w:color w:val="000000"/>
        </w:rPr>
        <w:t xml:space="preserve">d </w:t>
      </w:r>
      <w:r w:rsidRPr="00A04F62">
        <w:rPr>
          <w:color w:val="000000"/>
          <w:spacing w:val="1"/>
        </w:rPr>
        <w:t>t</w:t>
      </w:r>
      <w:r w:rsidRPr="00A04F62">
        <w:rPr>
          <w:color w:val="000000"/>
        </w:rPr>
        <w:t>h</w:t>
      </w:r>
      <w:r w:rsidRPr="00A04F62">
        <w:rPr>
          <w:color w:val="000000"/>
          <w:spacing w:val="-1"/>
        </w:rPr>
        <w:t>a</w:t>
      </w:r>
      <w:r w:rsidRPr="00A04F62">
        <w:rPr>
          <w:color w:val="000000"/>
        </w:rPr>
        <w:t xml:space="preserve">t </w:t>
      </w:r>
      <w:r w:rsidRPr="00A04F62">
        <w:rPr>
          <w:color w:val="000000"/>
          <w:spacing w:val="-1"/>
        </w:rPr>
        <w:t>h</w:t>
      </w:r>
      <w:r w:rsidRPr="00A04F62">
        <w:rPr>
          <w:color w:val="000000"/>
        </w:rPr>
        <w:t>e</w:t>
      </w:r>
      <w:r w:rsidRPr="00A04F62">
        <w:rPr>
          <w:color w:val="000000"/>
          <w:spacing w:val="1"/>
        </w:rPr>
        <w:t>l</w:t>
      </w:r>
      <w:r w:rsidRPr="00A04F62">
        <w:rPr>
          <w:color w:val="000000"/>
        </w:rPr>
        <w:t xml:space="preserve">p </w:t>
      </w:r>
      <w:r w:rsidRPr="00A04F62">
        <w:rPr>
          <w:color w:val="000000"/>
          <w:spacing w:val="-2"/>
        </w:rPr>
        <w:t>m</w:t>
      </w:r>
      <w:r w:rsidRPr="00A04F62">
        <w:rPr>
          <w:color w:val="000000"/>
        </w:rPr>
        <w:t xml:space="preserve">ake </w:t>
      </w:r>
      <w:proofErr w:type="spellStart"/>
      <w:r w:rsidRPr="00A04F62">
        <w:rPr>
          <w:color w:val="000000"/>
          <w:spacing w:val="1"/>
        </w:rPr>
        <w:t>D</w:t>
      </w:r>
      <w:r w:rsidRPr="00A04F62">
        <w:rPr>
          <w:color w:val="000000"/>
          <w:spacing w:val="-1"/>
        </w:rPr>
        <w:t>X</w:t>
      </w:r>
      <w:r w:rsidRPr="00A04F62">
        <w:rPr>
          <w:color w:val="000000"/>
        </w:rPr>
        <w:t>ped</w:t>
      </w:r>
      <w:r w:rsidRPr="00A04F62">
        <w:rPr>
          <w:color w:val="000000"/>
          <w:spacing w:val="1"/>
        </w:rPr>
        <w:t>iti</w:t>
      </w:r>
      <w:r w:rsidRPr="00A04F62">
        <w:rPr>
          <w:color w:val="000000"/>
        </w:rPr>
        <w:t>ons</w:t>
      </w:r>
      <w:proofErr w:type="spellEnd"/>
      <w:r w:rsidRPr="00A04F62">
        <w:rPr>
          <w:color w:val="000000"/>
          <w:spacing w:val="-1"/>
        </w:rPr>
        <w:t xml:space="preserve"> </w:t>
      </w:r>
      <w:r w:rsidRPr="00A04F62">
        <w:rPr>
          <w:color w:val="000000"/>
        </w:rPr>
        <w:t>poss</w:t>
      </w:r>
      <w:r w:rsidRPr="00A04F62">
        <w:rPr>
          <w:color w:val="000000"/>
          <w:spacing w:val="1"/>
        </w:rPr>
        <w:t>i</w:t>
      </w:r>
      <w:r w:rsidRPr="00A04F62">
        <w:rPr>
          <w:color w:val="000000"/>
        </w:rPr>
        <w:t>b</w:t>
      </w:r>
      <w:r w:rsidRPr="00A04F62">
        <w:rPr>
          <w:color w:val="000000"/>
          <w:spacing w:val="1"/>
        </w:rPr>
        <w:t>l</w:t>
      </w:r>
      <w:r w:rsidRPr="00A04F62">
        <w:rPr>
          <w:color w:val="000000"/>
          <w:spacing w:val="-1"/>
        </w:rPr>
        <w:t>e</w:t>
      </w:r>
      <w:r w:rsidRPr="00A04F62">
        <w:rPr>
          <w:color w:val="000000"/>
        </w:rPr>
        <w:t>!</w:t>
      </w:r>
    </w:p>
    <w:p w14:paraId="08E39C89" w14:textId="77777777" w:rsidR="00A04F62" w:rsidRPr="00A04F62" w:rsidRDefault="00A04F62" w:rsidP="00A04F62">
      <w:pPr>
        <w:shd w:val="clear" w:color="auto" w:fill="FFFFFF"/>
        <w:spacing w:before="16" w:line="260" w:lineRule="exact"/>
        <w:rPr>
          <w:color w:val="000000"/>
          <w:sz w:val="26"/>
          <w:szCs w:val="26"/>
        </w:rPr>
      </w:pPr>
    </w:p>
    <w:p w14:paraId="1EF8D737" w14:textId="77777777" w:rsidR="00A04F62" w:rsidRPr="00A04F62" w:rsidRDefault="00A04F62" w:rsidP="00A04F62">
      <w:pPr>
        <w:shd w:val="clear" w:color="auto" w:fill="FFFFFF"/>
        <w:ind w:right="89"/>
        <w:rPr>
          <w:color w:val="000000"/>
        </w:rPr>
      </w:pPr>
      <w:r w:rsidRPr="00A04F62">
        <w:rPr>
          <w:b/>
          <w:color w:val="000000"/>
          <w:u w:val="thick" w:color="000000"/>
        </w:rPr>
        <w:t>Finally</w:t>
      </w:r>
      <w:r w:rsidRPr="00A04F62">
        <w:rPr>
          <w:b/>
          <w:color w:val="000000"/>
        </w:rPr>
        <w:t xml:space="preserve">: </w:t>
      </w:r>
      <w:r w:rsidRPr="00A04F62">
        <w:rPr>
          <w:color w:val="000000"/>
          <w:spacing w:val="-2"/>
        </w:rPr>
        <w:t>W</w:t>
      </w:r>
      <w:r w:rsidRPr="00A04F62">
        <w:rPr>
          <w:color w:val="000000"/>
        </w:rPr>
        <w:t xml:space="preserve">e hope </w:t>
      </w:r>
      <w:r w:rsidRPr="00A04F62">
        <w:rPr>
          <w:color w:val="000000"/>
          <w:spacing w:val="1"/>
        </w:rPr>
        <w:t>t</w:t>
      </w:r>
      <w:r w:rsidRPr="00A04F62">
        <w:rPr>
          <w:color w:val="000000"/>
        </w:rPr>
        <w:t>h</w:t>
      </w:r>
      <w:r w:rsidRPr="00A04F62">
        <w:rPr>
          <w:color w:val="000000"/>
          <w:spacing w:val="1"/>
        </w:rPr>
        <w:t>i</w:t>
      </w:r>
      <w:r w:rsidRPr="00A04F62">
        <w:rPr>
          <w:color w:val="000000"/>
        </w:rPr>
        <w:t>s</w:t>
      </w:r>
      <w:r w:rsidRPr="00A04F62">
        <w:rPr>
          <w:color w:val="000000"/>
          <w:spacing w:val="-1"/>
        </w:rPr>
        <w:t xml:space="preserve"> </w:t>
      </w:r>
      <w:r w:rsidRPr="00A04F62">
        <w:rPr>
          <w:color w:val="000000"/>
        </w:rPr>
        <w:t>r</w:t>
      </w:r>
      <w:r w:rsidRPr="00A04F62">
        <w:rPr>
          <w:color w:val="000000"/>
          <w:spacing w:val="-1"/>
        </w:rPr>
        <w:t>e</w:t>
      </w:r>
      <w:r w:rsidRPr="00A04F62">
        <w:rPr>
          <w:color w:val="000000"/>
        </w:rPr>
        <w:t>v</w:t>
      </w:r>
      <w:r w:rsidRPr="00A04F62">
        <w:rPr>
          <w:color w:val="000000"/>
          <w:spacing w:val="1"/>
        </w:rPr>
        <w:t>i</w:t>
      </w:r>
      <w:r w:rsidRPr="00A04F62">
        <w:rPr>
          <w:color w:val="000000"/>
        </w:rPr>
        <w:t>ew has b</w:t>
      </w:r>
      <w:r w:rsidRPr="00A04F62">
        <w:rPr>
          <w:color w:val="000000"/>
          <w:spacing w:val="-1"/>
        </w:rPr>
        <w:t>e</w:t>
      </w:r>
      <w:r w:rsidRPr="00A04F62">
        <w:rPr>
          <w:color w:val="000000"/>
        </w:rPr>
        <w:t xml:space="preserve">en </w:t>
      </w:r>
      <w:r w:rsidRPr="00A04F62">
        <w:rPr>
          <w:color w:val="000000"/>
          <w:spacing w:val="1"/>
        </w:rPr>
        <w:t>i</w:t>
      </w:r>
      <w:r w:rsidRPr="00A04F62">
        <w:rPr>
          <w:color w:val="000000"/>
        </w:rPr>
        <w:t>n</w:t>
      </w:r>
      <w:r w:rsidRPr="00A04F62">
        <w:rPr>
          <w:color w:val="000000"/>
          <w:spacing w:val="-1"/>
        </w:rPr>
        <w:t>f</w:t>
      </w:r>
      <w:r w:rsidRPr="00A04F62">
        <w:rPr>
          <w:color w:val="000000"/>
        </w:rPr>
        <w:t>or</w:t>
      </w:r>
      <w:r w:rsidRPr="00A04F62">
        <w:rPr>
          <w:color w:val="000000"/>
          <w:spacing w:val="-2"/>
        </w:rPr>
        <w:t>m</w:t>
      </w:r>
      <w:r w:rsidRPr="00A04F62">
        <w:rPr>
          <w:color w:val="000000"/>
        </w:rPr>
        <w:t>a</w:t>
      </w:r>
      <w:r w:rsidRPr="00A04F62">
        <w:rPr>
          <w:color w:val="000000"/>
          <w:spacing w:val="1"/>
        </w:rPr>
        <w:t>ti</w:t>
      </w:r>
      <w:r w:rsidRPr="00A04F62">
        <w:rPr>
          <w:color w:val="000000"/>
        </w:rPr>
        <w:t>ve espe</w:t>
      </w:r>
      <w:r w:rsidRPr="00A04F62">
        <w:rPr>
          <w:color w:val="000000"/>
          <w:spacing w:val="-1"/>
        </w:rPr>
        <w:t>c</w:t>
      </w:r>
      <w:r w:rsidRPr="00A04F62">
        <w:rPr>
          <w:color w:val="000000"/>
          <w:spacing w:val="1"/>
        </w:rPr>
        <w:t>i</w:t>
      </w:r>
      <w:r w:rsidRPr="00A04F62">
        <w:rPr>
          <w:color w:val="000000"/>
        </w:rPr>
        <w:t>a</w:t>
      </w:r>
      <w:r w:rsidRPr="00A04F62">
        <w:rPr>
          <w:color w:val="000000"/>
          <w:spacing w:val="-1"/>
        </w:rPr>
        <w:t>ll</w:t>
      </w:r>
      <w:r w:rsidRPr="00A04F62">
        <w:rPr>
          <w:color w:val="000000"/>
        </w:rPr>
        <w:t xml:space="preserve">y </w:t>
      </w:r>
      <w:r w:rsidRPr="00A04F62">
        <w:rPr>
          <w:color w:val="000000"/>
          <w:spacing w:val="-1"/>
        </w:rPr>
        <w:t>f</w:t>
      </w:r>
      <w:r w:rsidRPr="00A04F62">
        <w:rPr>
          <w:color w:val="000000"/>
        </w:rPr>
        <w:t>or h</w:t>
      </w:r>
      <w:r w:rsidRPr="00A04F62">
        <w:rPr>
          <w:color w:val="000000"/>
          <w:spacing w:val="1"/>
        </w:rPr>
        <w:t>i</w:t>
      </w:r>
      <w:r w:rsidRPr="00A04F62">
        <w:rPr>
          <w:color w:val="000000"/>
        </w:rPr>
        <w:t>s</w:t>
      </w:r>
      <w:r w:rsidRPr="00A04F62">
        <w:rPr>
          <w:color w:val="000000"/>
          <w:spacing w:val="1"/>
        </w:rPr>
        <w:t>t</w:t>
      </w:r>
      <w:r w:rsidRPr="00A04F62">
        <w:rPr>
          <w:color w:val="000000"/>
        </w:rPr>
        <w:t>o</w:t>
      </w:r>
      <w:r w:rsidRPr="00A04F62">
        <w:rPr>
          <w:color w:val="000000"/>
          <w:spacing w:val="-1"/>
        </w:rPr>
        <w:t>ri</w:t>
      </w:r>
      <w:r w:rsidRPr="00A04F62">
        <w:rPr>
          <w:color w:val="000000"/>
        </w:rPr>
        <w:t>cal purpo</w:t>
      </w:r>
      <w:r w:rsidRPr="00A04F62">
        <w:rPr>
          <w:color w:val="000000"/>
          <w:spacing w:val="-1"/>
        </w:rPr>
        <w:t>s</w:t>
      </w:r>
      <w:r w:rsidRPr="00A04F62">
        <w:rPr>
          <w:color w:val="000000"/>
        </w:rPr>
        <w:t>e</w:t>
      </w:r>
      <w:r w:rsidRPr="00A04F62">
        <w:rPr>
          <w:color w:val="000000"/>
          <w:spacing w:val="-1"/>
        </w:rPr>
        <w:t>s</w:t>
      </w:r>
      <w:r w:rsidRPr="00A04F62">
        <w:rPr>
          <w:color w:val="000000"/>
        </w:rPr>
        <w:t xml:space="preserve">. I have </w:t>
      </w:r>
      <w:r w:rsidRPr="00A04F62">
        <w:rPr>
          <w:color w:val="000000"/>
          <w:spacing w:val="-1"/>
        </w:rPr>
        <w:t>t</w:t>
      </w:r>
      <w:r w:rsidRPr="00A04F62">
        <w:rPr>
          <w:color w:val="000000"/>
        </w:rPr>
        <w:t>r</w:t>
      </w:r>
      <w:r w:rsidRPr="00A04F62">
        <w:rPr>
          <w:color w:val="000000"/>
          <w:spacing w:val="1"/>
        </w:rPr>
        <w:t>i</w:t>
      </w:r>
      <w:r w:rsidRPr="00A04F62">
        <w:rPr>
          <w:color w:val="000000"/>
        </w:rPr>
        <w:t>ed</w:t>
      </w:r>
      <w:r w:rsidRPr="00A04F62">
        <w:rPr>
          <w:color w:val="000000"/>
          <w:spacing w:val="-1"/>
        </w:rPr>
        <w:t xml:space="preserve"> </w:t>
      </w:r>
      <w:r w:rsidRPr="00A04F62">
        <w:rPr>
          <w:color w:val="000000"/>
          <w:spacing w:val="1"/>
        </w:rPr>
        <w:t>t</w:t>
      </w:r>
      <w:r w:rsidRPr="00A04F62">
        <w:rPr>
          <w:color w:val="000000"/>
        </w:rPr>
        <w:t>o shor</w:t>
      </w:r>
      <w:r w:rsidRPr="00A04F62">
        <w:rPr>
          <w:color w:val="000000"/>
          <w:spacing w:val="-1"/>
        </w:rPr>
        <w:t>t</w:t>
      </w:r>
      <w:r w:rsidRPr="00A04F62">
        <w:rPr>
          <w:color w:val="000000"/>
        </w:rPr>
        <w:t xml:space="preserve">en </w:t>
      </w:r>
      <w:r w:rsidRPr="00A04F62">
        <w:rPr>
          <w:color w:val="000000"/>
          <w:spacing w:val="-1"/>
        </w:rPr>
        <w:t>t</w:t>
      </w:r>
      <w:r w:rsidRPr="00A04F62">
        <w:rPr>
          <w:color w:val="000000"/>
        </w:rPr>
        <w:t>h</w:t>
      </w:r>
      <w:r w:rsidRPr="00A04F62">
        <w:rPr>
          <w:color w:val="000000"/>
          <w:spacing w:val="1"/>
        </w:rPr>
        <w:t>i</w:t>
      </w:r>
      <w:r w:rsidRPr="00A04F62">
        <w:rPr>
          <w:color w:val="000000"/>
        </w:rPr>
        <w:t>s report</w:t>
      </w:r>
      <w:r w:rsidRPr="00A04F62">
        <w:rPr>
          <w:color w:val="000000"/>
          <w:spacing w:val="-1"/>
        </w:rPr>
        <w:t xml:space="preserve"> </w:t>
      </w:r>
      <w:r w:rsidRPr="00A04F62">
        <w:rPr>
          <w:color w:val="000000"/>
        </w:rPr>
        <w:t>th</w:t>
      </w:r>
      <w:r w:rsidRPr="00A04F62">
        <w:rPr>
          <w:color w:val="000000"/>
          <w:spacing w:val="-1"/>
        </w:rPr>
        <w:t>i</w:t>
      </w:r>
      <w:r w:rsidRPr="00A04F62">
        <w:rPr>
          <w:color w:val="000000"/>
        </w:rPr>
        <w:t xml:space="preserve">s </w:t>
      </w:r>
      <w:r w:rsidRPr="00A04F62">
        <w:rPr>
          <w:color w:val="000000"/>
          <w:spacing w:val="-1"/>
        </w:rPr>
        <w:t>y</w:t>
      </w:r>
      <w:r w:rsidRPr="00A04F62">
        <w:rPr>
          <w:color w:val="000000"/>
        </w:rPr>
        <w:t>ear si</w:t>
      </w:r>
      <w:r w:rsidRPr="00A04F62">
        <w:rPr>
          <w:color w:val="000000"/>
          <w:spacing w:val="-1"/>
        </w:rPr>
        <w:t>n</w:t>
      </w:r>
      <w:r w:rsidRPr="00A04F62">
        <w:rPr>
          <w:color w:val="000000"/>
        </w:rPr>
        <w:t xml:space="preserve">ce </w:t>
      </w:r>
      <w:r w:rsidRPr="00A04F62">
        <w:rPr>
          <w:color w:val="000000"/>
          <w:spacing w:val="-2"/>
        </w:rPr>
        <w:t>m</w:t>
      </w:r>
      <w:r w:rsidRPr="00A04F62">
        <w:rPr>
          <w:color w:val="000000"/>
          <w:spacing w:val="1"/>
        </w:rPr>
        <w:t>u</w:t>
      </w:r>
      <w:r w:rsidRPr="00A04F62">
        <w:rPr>
          <w:color w:val="000000"/>
        </w:rPr>
        <w:t>ch in</w:t>
      </w:r>
      <w:r w:rsidRPr="00A04F62">
        <w:rPr>
          <w:color w:val="000000"/>
          <w:spacing w:val="-1"/>
        </w:rPr>
        <w:t>f</w:t>
      </w:r>
      <w:r w:rsidRPr="00A04F62">
        <w:rPr>
          <w:color w:val="000000"/>
        </w:rPr>
        <w:t>or</w:t>
      </w:r>
      <w:r w:rsidRPr="00A04F62">
        <w:rPr>
          <w:color w:val="000000"/>
          <w:spacing w:val="-2"/>
        </w:rPr>
        <w:t>m</w:t>
      </w:r>
      <w:r w:rsidRPr="00A04F62">
        <w:rPr>
          <w:color w:val="000000"/>
        </w:rPr>
        <w:t>ation is s</w:t>
      </w:r>
      <w:r w:rsidRPr="00A04F62">
        <w:rPr>
          <w:color w:val="000000"/>
          <w:spacing w:val="1"/>
        </w:rPr>
        <w:t>i</w:t>
      </w:r>
      <w:r w:rsidRPr="00A04F62">
        <w:rPr>
          <w:color w:val="000000"/>
          <w:spacing w:val="-2"/>
        </w:rPr>
        <w:t>m</w:t>
      </w:r>
      <w:r w:rsidRPr="00A04F62">
        <w:rPr>
          <w:color w:val="000000"/>
          <w:spacing w:val="1"/>
        </w:rPr>
        <w:t>il</w:t>
      </w:r>
      <w:r w:rsidRPr="00A04F62">
        <w:rPr>
          <w:color w:val="000000"/>
        </w:rPr>
        <w:t>ar</w:t>
      </w:r>
      <w:r w:rsidRPr="00A04F62">
        <w:rPr>
          <w:color w:val="000000"/>
          <w:spacing w:val="-1"/>
        </w:rPr>
        <w:t xml:space="preserve"> </w:t>
      </w:r>
      <w:r w:rsidRPr="00A04F62">
        <w:rPr>
          <w:color w:val="000000"/>
          <w:spacing w:val="1"/>
        </w:rPr>
        <w:t>t</w:t>
      </w:r>
      <w:r w:rsidRPr="00A04F62">
        <w:rPr>
          <w:color w:val="000000"/>
        </w:rPr>
        <w:t>o pre</w:t>
      </w:r>
      <w:r w:rsidRPr="00A04F62">
        <w:rPr>
          <w:color w:val="000000"/>
          <w:spacing w:val="-1"/>
        </w:rPr>
        <w:t>v</w:t>
      </w:r>
      <w:r w:rsidRPr="00A04F62">
        <w:rPr>
          <w:color w:val="000000"/>
          <w:spacing w:val="1"/>
        </w:rPr>
        <w:t>i</w:t>
      </w:r>
      <w:r w:rsidRPr="00A04F62">
        <w:rPr>
          <w:color w:val="000000"/>
        </w:rPr>
        <w:t>ous</w:t>
      </w:r>
      <w:r w:rsidRPr="00A04F62">
        <w:rPr>
          <w:color w:val="000000"/>
          <w:spacing w:val="-1"/>
        </w:rPr>
        <w:t xml:space="preserve"> </w:t>
      </w:r>
      <w:r w:rsidRPr="00A04F62">
        <w:rPr>
          <w:color w:val="000000"/>
        </w:rPr>
        <w:t>years. P</w:t>
      </w:r>
      <w:r w:rsidRPr="00A04F62">
        <w:rPr>
          <w:color w:val="000000"/>
          <w:spacing w:val="-1"/>
        </w:rPr>
        <w:t>r</w:t>
      </w:r>
      <w:r w:rsidRPr="00A04F62">
        <w:rPr>
          <w:color w:val="000000"/>
          <w:spacing w:val="1"/>
        </w:rPr>
        <w:t>i</w:t>
      </w:r>
      <w:r w:rsidRPr="00A04F62">
        <w:rPr>
          <w:color w:val="000000"/>
        </w:rPr>
        <w:t>or</w:t>
      </w:r>
      <w:r w:rsidRPr="00A04F62">
        <w:rPr>
          <w:color w:val="000000"/>
          <w:spacing w:val="-1"/>
        </w:rPr>
        <w:t xml:space="preserve"> </w:t>
      </w:r>
      <w:r w:rsidRPr="00A04F62">
        <w:rPr>
          <w:color w:val="000000"/>
        </w:rPr>
        <w:t>year e</w:t>
      </w:r>
      <w:r w:rsidRPr="00A04F62">
        <w:rPr>
          <w:color w:val="000000"/>
          <w:spacing w:val="-1"/>
        </w:rPr>
        <w:t>d</w:t>
      </w:r>
      <w:r w:rsidRPr="00A04F62">
        <w:rPr>
          <w:color w:val="000000"/>
          <w:spacing w:val="1"/>
        </w:rPr>
        <w:t>iti</w:t>
      </w:r>
      <w:r w:rsidRPr="00A04F62">
        <w:rPr>
          <w:color w:val="000000"/>
        </w:rPr>
        <w:t>o</w:t>
      </w:r>
      <w:r w:rsidRPr="00A04F62">
        <w:rPr>
          <w:color w:val="000000"/>
          <w:spacing w:val="-1"/>
        </w:rPr>
        <w:t>n</w:t>
      </w:r>
      <w:r w:rsidRPr="00A04F62">
        <w:rPr>
          <w:color w:val="000000"/>
        </w:rPr>
        <w:t>s can be v</w:t>
      </w:r>
      <w:r w:rsidRPr="00A04F62">
        <w:rPr>
          <w:color w:val="000000"/>
          <w:spacing w:val="-1"/>
        </w:rPr>
        <w:t>iew</w:t>
      </w:r>
      <w:r w:rsidRPr="00A04F62">
        <w:rPr>
          <w:color w:val="000000"/>
        </w:rPr>
        <w:t xml:space="preserve">ed on </w:t>
      </w:r>
      <w:r w:rsidRPr="00A04F62">
        <w:rPr>
          <w:color w:val="000000"/>
          <w:spacing w:val="1"/>
        </w:rPr>
        <w:t>t</w:t>
      </w:r>
      <w:r w:rsidRPr="00A04F62">
        <w:rPr>
          <w:color w:val="000000"/>
        </w:rPr>
        <w:t>he “</w:t>
      </w:r>
      <w:r w:rsidRPr="00A04F62">
        <w:rPr>
          <w:color w:val="000000"/>
          <w:spacing w:val="-1"/>
        </w:rPr>
        <w:t>K</w:t>
      </w:r>
      <w:r w:rsidRPr="00A04F62">
        <w:rPr>
          <w:color w:val="000000"/>
        </w:rPr>
        <w:t xml:space="preserve">8CX </w:t>
      </w:r>
      <w:r w:rsidRPr="00A04F62">
        <w:rPr>
          <w:color w:val="000000"/>
          <w:spacing w:val="-1"/>
        </w:rPr>
        <w:t>H</w:t>
      </w:r>
      <w:r w:rsidRPr="00A04F62">
        <w:rPr>
          <w:color w:val="000000"/>
          <w:spacing w:val="1"/>
        </w:rPr>
        <w:t>a</w:t>
      </w:r>
      <w:r w:rsidRPr="00A04F62">
        <w:rPr>
          <w:color w:val="000000"/>
        </w:rPr>
        <w:t>m</w:t>
      </w:r>
      <w:r w:rsidRPr="00A04F62">
        <w:rPr>
          <w:color w:val="000000"/>
          <w:spacing w:val="-1"/>
        </w:rPr>
        <w:t xml:space="preserve"> G</w:t>
      </w:r>
      <w:r w:rsidRPr="00A04F62">
        <w:rPr>
          <w:color w:val="000000"/>
        </w:rPr>
        <w:t>a</w:t>
      </w:r>
      <w:r w:rsidRPr="00A04F62">
        <w:rPr>
          <w:color w:val="000000"/>
          <w:spacing w:val="1"/>
        </w:rPr>
        <w:t>ll</w:t>
      </w:r>
      <w:r w:rsidRPr="00A04F62">
        <w:rPr>
          <w:color w:val="000000"/>
        </w:rPr>
        <w:t>ery.”</w:t>
      </w:r>
      <w:r w:rsidRPr="00A04F62">
        <w:rPr>
          <w:color w:val="000000"/>
          <w:spacing w:val="-1"/>
        </w:rPr>
        <w:t xml:space="preserve"> </w:t>
      </w:r>
      <w:r w:rsidRPr="00A04F62">
        <w:rPr>
          <w:color w:val="000000"/>
        </w:rPr>
        <w:t xml:space="preserve">They are </w:t>
      </w:r>
      <w:r w:rsidRPr="00A04F62">
        <w:rPr>
          <w:color w:val="000000"/>
          <w:spacing w:val="-1"/>
        </w:rPr>
        <w:t>l</w:t>
      </w:r>
      <w:r w:rsidRPr="00A04F62">
        <w:rPr>
          <w:color w:val="000000"/>
          <w:spacing w:val="1"/>
        </w:rPr>
        <w:t>i</w:t>
      </w:r>
      <w:r w:rsidRPr="00A04F62">
        <w:rPr>
          <w:color w:val="000000"/>
        </w:rPr>
        <w:t>s</w:t>
      </w:r>
      <w:r w:rsidRPr="00A04F62">
        <w:rPr>
          <w:color w:val="000000"/>
          <w:spacing w:val="-1"/>
        </w:rPr>
        <w:t>t</w:t>
      </w:r>
      <w:r w:rsidRPr="00A04F62">
        <w:rPr>
          <w:color w:val="000000"/>
        </w:rPr>
        <w:t xml:space="preserve">ed </w:t>
      </w:r>
      <w:r w:rsidRPr="00A04F62">
        <w:rPr>
          <w:color w:val="000000"/>
          <w:spacing w:val="1"/>
        </w:rPr>
        <w:t>i</w:t>
      </w:r>
      <w:r w:rsidRPr="00A04F62">
        <w:rPr>
          <w:color w:val="000000"/>
        </w:rPr>
        <w:t xml:space="preserve">n </w:t>
      </w:r>
      <w:r w:rsidRPr="00A04F62">
        <w:rPr>
          <w:color w:val="000000"/>
          <w:spacing w:val="1"/>
        </w:rPr>
        <w:t>t</w:t>
      </w:r>
      <w:r w:rsidRPr="00A04F62">
        <w:rPr>
          <w:color w:val="000000"/>
        </w:rPr>
        <w:t>he T</w:t>
      </w:r>
      <w:r w:rsidRPr="00A04F62">
        <w:rPr>
          <w:color w:val="000000"/>
          <w:spacing w:val="-1"/>
        </w:rPr>
        <w:t>a</w:t>
      </w:r>
      <w:r w:rsidRPr="00A04F62">
        <w:rPr>
          <w:color w:val="000000"/>
        </w:rPr>
        <w:t>b</w:t>
      </w:r>
      <w:r w:rsidRPr="00A04F62">
        <w:rPr>
          <w:color w:val="000000"/>
          <w:spacing w:val="1"/>
        </w:rPr>
        <w:t>l</w:t>
      </w:r>
      <w:r w:rsidRPr="00A04F62">
        <w:rPr>
          <w:color w:val="000000"/>
        </w:rPr>
        <w:t>e of</w:t>
      </w:r>
      <w:r w:rsidRPr="00A04F62">
        <w:rPr>
          <w:color w:val="000000"/>
          <w:spacing w:val="-1"/>
        </w:rPr>
        <w:t xml:space="preserve"> </w:t>
      </w:r>
      <w:r w:rsidRPr="00A04F62">
        <w:rPr>
          <w:color w:val="000000"/>
        </w:rPr>
        <w:t>Con</w:t>
      </w:r>
      <w:r w:rsidRPr="00A04F62">
        <w:rPr>
          <w:color w:val="000000"/>
          <w:spacing w:val="1"/>
        </w:rPr>
        <w:t>t</w:t>
      </w:r>
      <w:r w:rsidRPr="00A04F62">
        <w:rPr>
          <w:color w:val="000000"/>
        </w:rPr>
        <w:t>en</w:t>
      </w:r>
      <w:r w:rsidRPr="00A04F62">
        <w:rPr>
          <w:color w:val="000000"/>
          <w:spacing w:val="1"/>
        </w:rPr>
        <w:t>t</w:t>
      </w:r>
      <w:r w:rsidRPr="00A04F62">
        <w:rPr>
          <w:color w:val="000000"/>
        </w:rPr>
        <w:t xml:space="preserve">s. </w:t>
      </w:r>
      <w:r w:rsidRPr="00A04F62">
        <w:rPr>
          <w:color w:val="000000"/>
          <w:spacing w:val="-1"/>
        </w:rPr>
        <w:t>O</w:t>
      </w:r>
      <w:r w:rsidRPr="00A04F62">
        <w:rPr>
          <w:color w:val="000000"/>
        </w:rPr>
        <w:t>nce a</w:t>
      </w:r>
      <w:r w:rsidRPr="00A04F62">
        <w:rPr>
          <w:color w:val="000000"/>
          <w:spacing w:val="-1"/>
        </w:rPr>
        <w:t>g</w:t>
      </w:r>
      <w:r w:rsidRPr="00A04F62">
        <w:rPr>
          <w:color w:val="000000"/>
        </w:rPr>
        <w:t>a</w:t>
      </w:r>
      <w:r w:rsidRPr="00A04F62">
        <w:rPr>
          <w:color w:val="000000"/>
          <w:spacing w:val="1"/>
        </w:rPr>
        <w:t>i</w:t>
      </w:r>
      <w:r w:rsidRPr="00A04F62">
        <w:rPr>
          <w:color w:val="000000"/>
        </w:rPr>
        <w:t>n, I am</w:t>
      </w:r>
      <w:r w:rsidRPr="00A04F62">
        <w:rPr>
          <w:color w:val="000000"/>
          <w:spacing w:val="-2"/>
        </w:rPr>
        <w:t xml:space="preserve"> </w:t>
      </w:r>
      <w:r w:rsidRPr="00A04F62">
        <w:rPr>
          <w:color w:val="000000"/>
        </w:rPr>
        <w:t xml:space="preserve">honored </w:t>
      </w:r>
      <w:r w:rsidRPr="00A04F62">
        <w:rPr>
          <w:color w:val="000000"/>
          <w:spacing w:val="1"/>
        </w:rPr>
        <w:t>t</w:t>
      </w:r>
      <w:r w:rsidRPr="00A04F62">
        <w:rPr>
          <w:color w:val="000000"/>
        </w:rPr>
        <w:t>o be</w:t>
      </w:r>
      <w:r w:rsidRPr="00A04F62">
        <w:rPr>
          <w:color w:val="000000"/>
          <w:spacing w:val="-1"/>
        </w:rPr>
        <w:t xml:space="preserve"> </w:t>
      </w:r>
      <w:r w:rsidRPr="00A04F62">
        <w:rPr>
          <w:color w:val="000000"/>
        </w:rPr>
        <w:t>a</w:t>
      </w:r>
      <w:r w:rsidRPr="00A04F62">
        <w:rPr>
          <w:color w:val="000000"/>
          <w:spacing w:val="-1"/>
        </w:rPr>
        <w:t>s</w:t>
      </w:r>
      <w:r w:rsidRPr="00A04F62">
        <w:rPr>
          <w:color w:val="000000"/>
        </w:rPr>
        <w:t xml:space="preserve">ked by Bernie, </w:t>
      </w:r>
      <w:r w:rsidRPr="00A04F62">
        <w:rPr>
          <w:color w:val="000000"/>
          <w:spacing w:val="-2"/>
        </w:rPr>
        <w:t>W</w:t>
      </w:r>
      <w:r w:rsidRPr="00A04F62">
        <w:rPr>
          <w:color w:val="000000"/>
          <w:spacing w:val="1"/>
        </w:rPr>
        <w:t>3</w:t>
      </w:r>
      <w:r w:rsidRPr="00A04F62">
        <w:rPr>
          <w:color w:val="000000"/>
          <w:spacing w:val="-1"/>
        </w:rPr>
        <w:t>U</w:t>
      </w:r>
      <w:r w:rsidRPr="00A04F62">
        <w:rPr>
          <w:color w:val="000000"/>
        </w:rPr>
        <w:t xml:space="preserve">R to </w:t>
      </w:r>
      <w:r w:rsidRPr="00A04F62">
        <w:rPr>
          <w:color w:val="000000"/>
          <w:spacing w:val="-1"/>
        </w:rPr>
        <w:t>w</w:t>
      </w:r>
      <w:r w:rsidRPr="00A04F62">
        <w:rPr>
          <w:color w:val="000000"/>
        </w:rPr>
        <w:t>rite</w:t>
      </w:r>
      <w:r w:rsidRPr="00A04F62">
        <w:rPr>
          <w:color w:val="000000"/>
          <w:spacing w:val="-1"/>
        </w:rPr>
        <w:t xml:space="preserve"> </w:t>
      </w:r>
      <w:r w:rsidRPr="00A04F62">
        <w:rPr>
          <w:color w:val="000000"/>
        </w:rPr>
        <w:t xml:space="preserve">this </w:t>
      </w:r>
      <w:r w:rsidRPr="00A04F62">
        <w:rPr>
          <w:color w:val="000000"/>
          <w:spacing w:val="-1"/>
        </w:rPr>
        <w:t>r</w:t>
      </w:r>
      <w:r w:rsidRPr="00A04F62">
        <w:rPr>
          <w:color w:val="000000"/>
        </w:rPr>
        <w:t xml:space="preserve">eview </w:t>
      </w:r>
      <w:r w:rsidRPr="00A04F62">
        <w:rPr>
          <w:color w:val="000000"/>
          <w:spacing w:val="-1"/>
        </w:rPr>
        <w:t>f</w:t>
      </w:r>
      <w:r w:rsidRPr="00A04F62">
        <w:rPr>
          <w:color w:val="000000"/>
        </w:rPr>
        <w:t>or the 17</w:t>
      </w:r>
      <w:proofErr w:type="spellStart"/>
      <w:r w:rsidRPr="00A04F62">
        <w:rPr>
          <w:color w:val="000000"/>
          <w:position w:val="9"/>
          <w:sz w:val="16"/>
          <w:szCs w:val="16"/>
        </w:rPr>
        <w:t>th</w:t>
      </w:r>
      <w:proofErr w:type="spellEnd"/>
      <w:r w:rsidRPr="00A04F62">
        <w:rPr>
          <w:color w:val="000000"/>
          <w:spacing w:val="20"/>
          <w:position w:val="9"/>
          <w:sz w:val="16"/>
          <w:szCs w:val="16"/>
        </w:rPr>
        <w:t xml:space="preserve"> </w:t>
      </w:r>
      <w:r w:rsidRPr="00A04F62">
        <w:rPr>
          <w:color w:val="000000"/>
          <w:spacing w:val="-1"/>
        </w:rPr>
        <w:t>y</w:t>
      </w:r>
      <w:r w:rsidRPr="00A04F62">
        <w:rPr>
          <w:color w:val="000000"/>
        </w:rPr>
        <w:t xml:space="preserve">ear and </w:t>
      </w:r>
      <w:r w:rsidRPr="00A04F62">
        <w:rPr>
          <w:color w:val="000000"/>
          <w:spacing w:val="-1"/>
        </w:rPr>
        <w:t>f</w:t>
      </w:r>
      <w:r w:rsidRPr="00A04F62">
        <w:rPr>
          <w:color w:val="000000"/>
        </w:rPr>
        <w:t xml:space="preserve">or </w:t>
      </w:r>
      <w:r w:rsidRPr="00A04F62">
        <w:rPr>
          <w:color w:val="000000"/>
          <w:spacing w:val="-1"/>
        </w:rPr>
        <w:t>h</w:t>
      </w:r>
      <w:r w:rsidRPr="00A04F62">
        <w:rPr>
          <w:color w:val="000000"/>
          <w:spacing w:val="1"/>
        </w:rPr>
        <w:t>i</w:t>
      </w:r>
      <w:r w:rsidRPr="00A04F62">
        <w:rPr>
          <w:color w:val="000000"/>
        </w:rPr>
        <w:t>s va</w:t>
      </w:r>
      <w:r w:rsidRPr="00A04F62">
        <w:rPr>
          <w:color w:val="000000"/>
          <w:spacing w:val="1"/>
        </w:rPr>
        <w:t>l</w:t>
      </w:r>
      <w:r w:rsidRPr="00A04F62">
        <w:rPr>
          <w:color w:val="000000"/>
          <w:spacing w:val="-1"/>
        </w:rPr>
        <w:t>u</w:t>
      </w:r>
      <w:r w:rsidRPr="00A04F62">
        <w:rPr>
          <w:color w:val="000000"/>
        </w:rPr>
        <w:t>ab</w:t>
      </w:r>
      <w:r w:rsidRPr="00A04F62">
        <w:rPr>
          <w:color w:val="000000"/>
          <w:spacing w:val="1"/>
        </w:rPr>
        <w:t>l</w:t>
      </w:r>
      <w:r w:rsidRPr="00A04F62">
        <w:rPr>
          <w:color w:val="000000"/>
        </w:rPr>
        <w:t>e</w:t>
      </w:r>
      <w:r w:rsidRPr="00A04F62">
        <w:rPr>
          <w:color w:val="000000"/>
          <w:spacing w:val="-1"/>
        </w:rPr>
        <w:t xml:space="preserve"> i</w:t>
      </w:r>
      <w:r w:rsidRPr="00A04F62">
        <w:rPr>
          <w:color w:val="000000"/>
        </w:rPr>
        <w:t>npu</w:t>
      </w:r>
      <w:r w:rsidRPr="00A04F62">
        <w:rPr>
          <w:color w:val="000000"/>
          <w:spacing w:val="1"/>
        </w:rPr>
        <w:t>t</w:t>
      </w:r>
      <w:r w:rsidRPr="00A04F62">
        <w:rPr>
          <w:color w:val="000000"/>
        </w:rPr>
        <w:t>s and c</w:t>
      </w:r>
      <w:r w:rsidRPr="00A04F62">
        <w:rPr>
          <w:color w:val="000000"/>
          <w:spacing w:val="-1"/>
        </w:rPr>
        <w:t>r</w:t>
      </w:r>
      <w:r w:rsidRPr="00A04F62">
        <w:rPr>
          <w:color w:val="000000"/>
          <w:spacing w:val="1"/>
        </w:rPr>
        <w:t>iti</w:t>
      </w:r>
      <w:r w:rsidRPr="00A04F62">
        <w:rPr>
          <w:color w:val="000000"/>
        </w:rPr>
        <w:t>q</w:t>
      </w:r>
      <w:r w:rsidRPr="00A04F62">
        <w:rPr>
          <w:color w:val="000000"/>
          <w:spacing w:val="-1"/>
        </w:rPr>
        <w:t>u</w:t>
      </w:r>
      <w:r w:rsidRPr="00A04F62">
        <w:rPr>
          <w:color w:val="000000"/>
        </w:rPr>
        <w:t>e. Tha</w:t>
      </w:r>
      <w:r w:rsidRPr="00A04F62">
        <w:rPr>
          <w:color w:val="000000"/>
          <w:spacing w:val="-1"/>
        </w:rPr>
        <w:t>n</w:t>
      </w:r>
      <w:r w:rsidRPr="00A04F62">
        <w:rPr>
          <w:color w:val="000000"/>
        </w:rPr>
        <w:t>ks a</w:t>
      </w:r>
      <w:r w:rsidRPr="00A04F62">
        <w:rPr>
          <w:color w:val="000000"/>
          <w:spacing w:val="1"/>
        </w:rPr>
        <w:t>l</w:t>
      </w:r>
      <w:r w:rsidRPr="00A04F62">
        <w:rPr>
          <w:color w:val="000000"/>
        </w:rPr>
        <w:t xml:space="preserve">so </w:t>
      </w:r>
      <w:r w:rsidRPr="00A04F62">
        <w:rPr>
          <w:color w:val="000000"/>
          <w:spacing w:val="1"/>
        </w:rPr>
        <w:t>t</w:t>
      </w:r>
      <w:r w:rsidRPr="00A04F62">
        <w:rPr>
          <w:color w:val="000000"/>
        </w:rPr>
        <w:t xml:space="preserve">o John, </w:t>
      </w:r>
      <w:r w:rsidRPr="00A04F62">
        <w:rPr>
          <w:color w:val="000000"/>
          <w:spacing w:val="-1"/>
        </w:rPr>
        <w:t>K</w:t>
      </w:r>
      <w:r w:rsidRPr="00A04F62">
        <w:rPr>
          <w:color w:val="000000"/>
        </w:rPr>
        <w:t>9EL,</w:t>
      </w:r>
      <w:r w:rsidRPr="00A04F62">
        <w:rPr>
          <w:color w:val="000000"/>
          <w:spacing w:val="1"/>
        </w:rPr>
        <w:t xml:space="preserve"> </w:t>
      </w:r>
      <w:r w:rsidRPr="00A04F62">
        <w:rPr>
          <w:color w:val="000000"/>
        </w:rPr>
        <w:t>and espe</w:t>
      </w:r>
      <w:r w:rsidRPr="00A04F62">
        <w:rPr>
          <w:color w:val="000000"/>
          <w:spacing w:val="-1"/>
        </w:rPr>
        <w:t>c</w:t>
      </w:r>
      <w:r w:rsidRPr="00A04F62">
        <w:rPr>
          <w:color w:val="000000"/>
          <w:spacing w:val="1"/>
        </w:rPr>
        <w:t>i</w:t>
      </w:r>
      <w:r w:rsidRPr="00A04F62">
        <w:rPr>
          <w:color w:val="000000"/>
          <w:spacing w:val="-1"/>
        </w:rPr>
        <w:t>a</w:t>
      </w:r>
      <w:r w:rsidRPr="00A04F62">
        <w:rPr>
          <w:color w:val="000000"/>
          <w:spacing w:val="1"/>
        </w:rPr>
        <w:t>ll</w:t>
      </w:r>
      <w:r w:rsidRPr="00A04F62">
        <w:rPr>
          <w:color w:val="000000"/>
        </w:rPr>
        <w:t xml:space="preserve">y Frank, </w:t>
      </w:r>
      <w:r w:rsidRPr="00A04F62">
        <w:rPr>
          <w:color w:val="000000"/>
          <w:spacing w:val="-2"/>
        </w:rPr>
        <w:t>W</w:t>
      </w:r>
      <w:r w:rsidRPr="00A04F62">
        <w:rPr>
          <w:color w:val="000000"/>
        </w:rPr>
        <w:t>3LPL and</w:t>
      </w:r>
      <w:r w:rsidRPr="00A04F62">
        <w:rPr>
          <w:color w:val="000000"/>
          <w:spacing w:val="1"/>
        </w:rPr>
        <w:t xml:space="preserve"> </w:t>
      </w:r>
      <w:r w:rsidRPr="00A04F62">
        <w:rPr>
          <w:color w:val="000000"/>
          <w:spacing w:val="-1"/>
        </w:rPr>
        <w:t>m</w:t>
      </w:r>
      <w:r w:rsidRPr="00A04F62">
        <w:rPr>
          <w:color w:val="000000"/>
        </w:rPr>
        <w:t>y son J</w:t>
      </w:r>
      <w:r w:rsidRPr="00A04F62">
        <w:rPr>
          <w:color w:val="000000"/>
          <w:spacing w:val="1"/>
        </w:rPr>
        <w:t>i</w:t>
      </w:r>
      <w:r w:rsidRPr="00A04F62">
        <w:rPr>
          <w:color w:val="000000"/>
          <w:spacing w:val="-2"/>
        </w:rPr>
        <w:t>m</w:t>
      </w:r>
      <w:r w:rsidRPr="00A04F62">
        <w:rPr>
          <w:color w:val="000000"/>
        </w:rPr>
        <w:t xml:space="preserve">, </w:t>
      </w:r>
      <w:r w:rsidRPr="00A04F62">
        <w:rPr>
          <w:color w:val="000000"/>
          <w:spacing w:val="1"/>
        </w:rPr>
        <w:t>A</w:t>
      </w:r>
      <w:r w:rsidRPr="00A04F62">
        <w:rPr>
          <w:color w:val="000000"/>
          <w:spacing w:val="-1"/>
        </w:rPr>
        <w:t>D</w:t>
      </w:r>
      <w:r w:rsidRPr="00A04F62">
        <w:rPr>
          <w:color w:val="000000"/>
        </w:rPr>
        <w:t xml:space="preserve">1C </w:t>
      </w:r>
      <w:r w:rsidRPr="00A04F62">
        <w:rPr>
          <w:color w:val="000000"/>
          <w:spacing w:val="-1"/>
        </w:rPr>
        <w:t>f</w:t>
      </w:r>
      <w:r w:rsidRPr="00A04F62">
        <w:rPr>
          <w:color w:val="000000"/>
        </w:rPr>
        <w:t xml:space="preserve">or </w:t>
      </w:r>
      <w:r w:rsidRPr="00A04F62">
        <w:rPr>
          <w:color w:val="000000"/>
          <w:spacing w:val="1"/>
        </w:rPr>
        <w:t>t</w:t>
      </w:r>
      <w:r w:rsidRPr="00A04F62">
        <w:rPr>
          <w:color w:val="000000"/>
        </w:rPr>
        <w:t>he</w:t>
      </w:r>
      <w:r w:rsidRPr="00A04F62">
        <w:rPr>
          <w:color w:val="000000"/>
          <w:spacing w:val="1"/>
        </w:rPr>
        <w:t>i</w:t>
      </w:r>
      <w:r w:rsidRPr="00A04F62">
        <w:rPr>
          <w:color w:val="000000"/>
        </w:rPr>
        <w:t>r va</w:t>
      </w:r>
      <w:r w:rsidRPr="00A04F62">
        <w:rPr>
          <w:color w:val="000000"/>
          <w:spacing w:val="1"/>
        </w:rPr>
        <w:t>l</w:t>
      </w:r>
      <w:r w:rsidRPr="00A04F62">
        <w:rPr>
          <w:color w:val="000000"/>
        </w:rPr>
        <w:t>ua</w:t>
      </w:r>
      <w:r w:rsidRPr="00A04F62">
        <w:rPr>
          <w:color w:val="000000"/>
          <w:spacing w:val="-1"/>
        </w:rPr>
        <w:t>b</w:t>
      </w:r>
      <w:r w:rsidRPr="00A04F62">
        <w:rPr>
          <w:color w:val="000000"/>
          <w:spacing w:val="1"/>
        </w:rPr>
        <w:t>l</w:t>
      </w:r>
      <w:r w:rsidRPr="00A04F62">
        <w:rPr>
          <w:color w:val="000000"/>
        </w:rPr>
        <w:t xml:space="preserve">e </w:t>
      </w:r>
      <w:r w:rsidRPr="00A04F62">
        <w:rPr>
          <w:color w:val="000000"/>
          <w:spacing w:val="1"/>
        </w:rPr>
        <w:t>i</w:t>
      </w:r>
      <w:r w:rsidRPr="00A04F62">
        <w:rPr>
          <w:color w:val="000000"/>
          <w:spacing w:val="-1"/>
        </w:rPr>
        <w:t>n</w:t>
      </w:r>
      <w:r w:rsidRPr="00A04F62">
        <w:rPr>
          <w:color w:val="000000"/>
        </w:rPr>
        <w:t xml:space="preserve">put as </w:t>
      </w:r>
      <w:r w:rsidRPr="00A04F62">
        <w:rPr>
          <w:color w:val="000000"/>
          <w:spacing w:val="-1"/>
        </w:rPr>
        <w:t>w</w:t>
      </w:r>
      <w:r w:rsidRPr="00A04F62">
        <w:rPr>
          <w:color w:val="000000"/>
        </w:rPr>
        <w:t>e</w:t>
      </w:r>
      <w:r w:rsidRPr="00A04F62">
        <w:rPr>
          <w:color w:val="000000"/>
          <w:spacing w:val="-1"/>
        </w:rPr>
        <w:t>l</w:t>
      </w:r>
      <w:r w:rsidRPr="00A04F62">
        <w:rPr>
          <w:color w:val="000000"/>
        </w:rPr>
        <w:t xml:space="preserve">l </w:t>
      </w:r>
      <w:r w:rsidRPr="00A04F62">
        <w:rPr>
          <w:color w:val="000000"/>
          <w:spacing w:val="-1"/>
        </w:rPr>
        <w:t>a</w:t>
      </w:r>
      <w:r w:rsidRPr="00A04F62">
        <w:rPr>
          <w:color w:val="000000"/>
        </w:rPr>
        <w:t>s J</w:t>
      </w:r>
      <w:r w:rsidRPr="00A04F62">
        <w:rPr>
          <w:color w:val="000000"/>
          <w:spacing w:val="1"/>
        </w:rPr>
        <w:t>i</w:t>
      </w:r>
      <w:r w:rsidRPr="00A04F62">
        <w:rPr>
          <w:color w:val="000000"/>
        </w:rPr>
        <w:t>m</w:t>
      </w:r>
      <w:r w:rsidRPr="00A04F62">
        <w:rPr>
          <w:color w:val="000000"/>
          <w:spacing w:val="-2"/>
        </w:rPr>
        <w:t xml:space="preserve"> </w:t>
      </w:r>
      <w:r w:rsidRPr="00A04F62">
        <w:rPr>
          <w:color w:val="000000"/>
          <w:spacing w:val="-1"/>
        </w:rPr>
        <w:t>f</w:t>
      </w:r>
      <w:r w:rsidRPr="00A04F62">
        <w:rPr>
          <w:color w:val="000000"/>
        </w:rPr>
        <w:t>or h</w:t>
      </w:r>
      <w:r w:rsidRPr="00A04F62">
        <w:rPr>
          <w:color w:val="000000"/>
          <w:spacing w:val="1"/>
        </w:rPr>
        <w:t>i</w:t>
      </w:r>
      <w:r w:rsidRPr="00A04F62">
        <w:rPr>
          <w:color w:val="000000"/>
        </w:rPr>
        <w:t>s co</w:t>
      </w:r>
      <w:r w:rsidRPr="00A04F62">
        <w:rPr>
          <w:color w:val="000000"/>
          <w:spacing w:val="-2"/>
        </w:rPr>
        <w:t>m</w:t>
      </w:r>
      <w:r w:rsidRPr="00A04F62">
        <w:rPr>
          <w:color w:val="000000"/>
        </w:rPr>
        <w:t>pu</w:t>
      </w:r>
      <w:r w:rsidRPr="00A04F62">
        <w:rPr>
          <w:color w:val="000000"/>
          <w:spacing w:val="1"/>
        </w:rPr>
        <w:t>t</w:t>
      </w:r>
      <w:r w:rsidRPr="00A04F62">
        <w:rPr>
          <w:color w:val="000000"/>
        </w:rPr>
        <w:t>er he</w:t>
      </w:r>
      <w:r w:rsidRPr="00A04F62">
        <w:rPr>
          <w:color w:val="000000"/>
          <w:spacing w:val="1"/>
        </w:rPr>
        <w:t>l</w:t>
      </w:r>
      <w:r w:rsidRPr="00A04F62">
        <w:rPr>
          <w:color w:val="000000"/>
        </w:rPr>
        <w:t>p!</w:t>
      </w:r>
    </w:p>
    <w:p w14:paraId="4B65093C" w14:textId="77777777" w:rsidR="00A04F62" w:rsidRPr="00A04F62" w:rsidRDefault="00A04F62" w:rsidP="00A04F62">
      <w:pPr>
        <w:shd w:val="clear" w:color="auto" w:fill="FFFFFF"/>
        <w:spacing w:before="4" w:line="240" w:lineRule="exact"/>
        <w:rPr>
          <w:color w:val="000000"/>
        </w:rPr>
      </w:pPr>
    </w:p>
    <w:p w14:paraId="7E201BBC" w14:textId="77777777" w:rsidR="00A04F62" w:rsidRPr="00A04F62" w:rsidRDefault="00A04F62" w:rsidP="00A04F62">
      <w:pPr>
        <w:shd w:val="clear" w:color="auto" w:fill="FFFFFF"/>
        <w:spacing w:before="29"/>
        <w:rPr>
          <w:color w:val="000000"/>
        </w:rPr>
      </w:pPr>
      <w:r w:rsidRPr="00A04F62">
        <w:rPr>
          <w:color w:val="000000"/>
        </w:rPr>
        <w:t xml:space="preserve">73, Joe </w:t>
      </w:r>
      <w:proofErr w:type="spellStart"/>
      <w:r w:rsidRPr="00A04F62">
        <w:rPr>
          <w:color w:val="000000"/>
        </w:rPr>
        <w:t>Re</w:t>
      </w:r>
      <w:r w:rsidRPr="00A04F62">
        <w:rPr>
          <w:color w:val="000000"/>
          <w:spacing w:val="1"/>
        </w:rPr>
        <w:t>i</w:t>
      </w:r>
      <w:r w:rsidRPr="00A04F62">
        <w:rPr>
          <w:color w:val="000000"/>
          <w:spacing w:val="-1"/>
        </w:rPr>
        <w:t>s</w:t>
      </w:r>
      <w:r w:rsidRPr="00A04F62">
        <w:rPr>
          <w:color w:val="000000"/>
        </w:rPr>
        <w:t>er</w:t>
      </w:r>
      <w:r w:rsidRPr="00A04F62">
        <w:rPr>
          <w:color w:val="000000"/>
          <w:spacing w:val="1"/>
        </w:rPr>
        <w:t>t</w:t>
      </w:r>
      <w:proofErr w:type="spellEnd"/>
      <w:r w:rsidRPr="00A04F62">
        <w:rPr>
          <w:color w:val="000000"/>
        </w:rPr>
        <w:t xml:space="preserve">, </w:t>
      </w:r>
      <w:r w:rsidRPr="00A04F62">
        <w:rPr>
          <w:color w:val="000000"/>
          <w:spacing w:val="-2"/>
        </w:rPr>
        <w:t>W</w:t>
      </w:r>
      <w:r w:rsidRPr="00A04F62">
        <w:rPr>
          <w:color w:val="000000"/>
        </w:rPr>
        <w:t>1JR</w:t>
      </w:r>
    </w:p>
    <w:p w14:paraId="30D4EC71" w14:textId="77777777" w:rsidR="00A04F62" w:rsidRPr="00A04F62" w:rsidRDefault="00A04F62" w:rsidP="00A04F62">
      <w:pPr>
        <w:shd w:val="clear" w:color="auto" w:fill="FFFFFF"/>
        <w:spacing w:before="16" w:line="260" w:lineRule="exact"/>
        <w:rPr>
          <w:color w:val="000000"/>
          <w:sz w:val="26"/>
          <w:szCs w:val="26"/>
        </w:rPr>
      </w:pPr>
    </w:p>
    <w:p w14:paraId="737F6950" w14:textId="77777777" w:rsidR="00A04F62" w:rsidRPr="00A04F62" w:rsidRDefault="00A04F62" w:rsidP="00A04F62">
      <w:pPr>
        <w:shd w:val="clear" w:color="auto" w:fill="FFFFFF"/>
        <w:ind w:right="162"/>
        <w:rPr>
          <w:color w:val="000000"/>
        </w:rPr>
      </w:pPr>
      <w:r w:rsidRPr="00A04F62">
        <w:rPr>
          <w:b/>
          <w:color w:val="000000"/>
        </w:rPr>
        <w:t xml:space="preserve">NOTE: </w:t>
      </w:r>
      <w:r w:rsidRPr="00A04F62">
        <w:rPr>
          <w:color w:val="000000"/>
          <w:spacing w:val="-1"/>
        </w:rPr>
        <w:t>O</w:t>
      </w:r>
      <w:r w:rsidRPr="00A04F62">
        <w:rPr>
          <w:color w:val="000000"/>
          <w:spacing w:val="1"/>
        </w:rPr>
        <w:t>b</w:t>
      </w:r>
      <w:r w:rsidRPr="00A04F62">
        <w:rPr>
          <w:color w:val="000000"/>
        </w:rPr>
        <w:t>v</w:t>
      </w:r>
      <w:r w:rsidRPr="00A04F62">
        <w:rPr>
          <w:color w:val="000000"/>
          <w:spacing w:val="1"/>
        </w:rPr>
        <w:t>i</w:t>
      </w:r>
      <w:r w:rsidRPr="00A04F62">
        <w:rPr>
          <w:color w:val="000000"/>
        </w:rPr>
        <w:t xml:space="preserve">ously </w:t>
      </w:r>
      <w:r w:rsidRPr="00A04F62">
        <w:rPr>
          <w:color w:val="000000"/>
          <w:spacing w:val="-1"/>
        </w:rPr>
        <w:t>a</w:t>
      </w:r>
      <w:r w:rsidRPr="00A04F62">
        <w:rPr>
          <w:color w:val="000000"/>
          <w:spacing w:val="1"/>
        </w:rPr>
        <w:t>l</w:t>
      </w:r>
      <w:r w:rsidRPr="00A04F62">
        <w:rPr>
          <w:color w:val="000000"/>
        </w:rPr>
        <w:t>l</w:t>
      </w:r>
      <w:r w:rsidRPr="00A04F62">
        <w:rPr>
          <w:color w:val="000000"/>
          <w:spacing w:val="-1"/>
        </w:rPr>
        <w:t xml:space="preserve"> t</w:t>
      </w:r>
      <w:r w:rsidRPr="00A04F62">
        <w:rPr>
          <w:color w:val="000000"/>
        </w:rPr>
        <w:t>he op</w:t>
      </w:r>
      <w:r w:rsidRPr="00A04F62">
        <w:rPr>
          <w:color w:val="000000"/>
          <w:spacing w:val="1"/>
        </w:rPr>
        <w:t>i</w:t>
      </w:r>
      <w:r w:rsidRPr="00A04F62">
        <w:rPr>
          <w:color w:val="000000"/>
        </w:rPr>
        <w:t>nions</w:t>
      </w:r>
      <w:r w:rsidRPr="00A04F62">
        <w:rPr>
          <w:color w:val="000000"/>
          <w:spacing w:val="-1"/>
        </w:rPr>
        <w:t xml:space="preserve"> </w:t>
      </w:r>
      <w:r w:rsidRPr="00A04F62">
        <w:rPr>
          <w:color w:val="000000"/>
        </w:rPr>
        <w:t>e</w:t>
      </w:r>
      <w:r w:rsidRPr="00A04F62">
        <w:rPr>
          <w:color w:val="000000"/>
          <w:spacing w:val="1"/>
        </w:rPr>
        <w:t>t</w:t>
      </w:r>
      <w:r w:rsidRPr="00A04F62">
        <w:rPr>
          <w:color w:val="000000"/>
        </w:rPr>
        <w:t>c. ex</w:t>
      </w:r>
      <w:r w:rsidRPr="00A04F62">
        <w:rPr>
          <w:color w:val="000000"/>
          <w:spacing w:val="-1"/>
        </w:rPr>
        <w:t>p</w:t>
      </w:r>
      <w:r w:rsidRPr="00A04F62">
        <w:rPr>
          <w:color w:val="000000"/>
        </w:rPr>
        <w:t>ress</w:t>
      </w:r>
      <w:r w:rsidRPr="00A04F62">
        <w:rPr>
          <w:color w:val="000000"/>
          <w:spacing w:val="-1"/>
        </w:rPr>
        <w:t>e</w:t>
      </w:r>
      <w:r w:rsidRPr="00A04F62">
        <w:rPr>
          <w:color w:val="000000"/>
        </w:rPr>
        <w:t>d a</w:t>
      </w:r>
      <w:r w:rsidRPr="00A04F62">
        <w:rPr>
          <w:color w:val="000000"/>
          <w:spacing w:val="1"/>
        </w:rPr>
        <w:t>r</w:t>
      </w:r>
      <w:r w:rsidRPr="00A04F62">
        <w:rPr>
          <w:color w:val="000000"/>
        </w:rPr>
        <w:t>e so</w:t>
      </w:r>
      <w:r w:rsidRPr="00A04F62">
        <w:rPr>
          <w:color w:val="000000"/>
          <w:spacing w:val="-1"/>
        </w:rPr>
        <w:t>l</w:t>
      </w:r>
      <w:r w:rsidRPr="00A04F62">
        <w:rPr>
          <w:color w:val="000000"/>
        </w:rPr>
        <w:t>e</w:t>
      </w:r>
      <w:r w:rsidRPr="00A04F62">
        <w:rPr>
          <w:color w:val="000000"/>
          <w:spacing w:val="1"/>
        </w:rPr>
        <w:t>l</w:t>
      </w:r>
      <w:r w:rsidRPr="00A04F62">
        <w:rPr>
          <w:color w:val="000000"/>
        </w:rPr>
        <w:t>y</w:t>
      </w:r>
      <w:r w:rsidRPr="00A04F62">
        <w:rPr>
          <w:color w:val="000000"/>
          <w:spacing w:val="-1"/>
        </w:rPr>
        <w:t xml:space="preserve"> </w:t>
      </w:r>
      <w:r w:rsidRPr="00A04F62">
        <w:rPr>
          <w:color w:val="000000"/>
          <w:spacing w:val="-2"/>
        </w:rPr>
        <w:t>m</w:t>
      </w:r>
      <w:r w:rsidRPr="00A04F62">
        <w:rPr>
          <w:color w:val="000000"/>
          <w:spacing w:val="1"/>
        </w:rPr>
        <w:t>i</w:t>
      </w:r>
      <w:r w:rsidRPr="00A04F62">
        <w:rPr>
          <w:color w:val="000000"/>
        </w:rPr>
        <w:t>ne as a</w:t>
      </w:r>
      <w:r w:rsidRPr="00A04F62">
        <w:rPr>
          <w:color w:val="000000"/>
          <w:spacing w:val="1"/>
        </w:rPr>
        <w:t>r</w:t>
      </w:r>
      <w:r w:rsidRPr="00A04F62">
        <w:rPr>
          <w:color w:val="000000"/>
        </w:rPr>
        <w:t>e any e</w:t>
      </w:r>
      <w:r w:rsidRPr="00A04F62">
        <w:rPr>
          <w:color w:val="000000"/>
          <w:spacing w:val="1"/>
        </w:rPr>
        <w:t>r</w:t>
      </w:r>
      <w:r w:rsidRPr="00A04F62">
        <w:rPr>
          <w:color w:val="000000"/>
        </w:rPr>
        <w:t>r</w:t>
      </w:r>
      <w:r w:rsidRPr="00A04F62">
        <w:rPr>
          <w:color w:val="000000"/>
          <w:spacing w:val="-1"/>
        </w:rPr>
        <w:t>o</w:t>
      </w:r>
      <w:r w:rsidRPr="00A04F62">
        <w:rPr>
          <w:color w:val="000000"/>
        </w:rPr>
        <w:t>rs t</w:t>
      </w:r>
      <w:r w:rsidRPr="00A04F62">
        <w:rPr>
          <w:color w:val="000000"/>
          <w:spacing w:val="-1"/>
        </w:rPr>
        <w:t>h</w:t>
      </w:r>
      <w:r w:rsidRPr="00A04F62">
        <w:rPr>
          <w:color w:val="000000"/>
        </w:rPr>
        <w:t>at</w:t>
      </w:r>
      <w:r w:rsidRPr="00A04F62">
        <w:rPr>
          <w:color w:val="000000"/>
          <w:spacing w:val="1"/>
        </w:rPr>
        <w:t xml:space="preserve"> </w:t>
      </w:r>
      <w:r w:rsidRPr="00A04F62">
        <w:rPr>
          <w:color w:val="000000"/>
        </w:rPr>
        <w:t>I ha</w:t>
      </w:r>
      <w:r w:rsidRPr="00A04F62">
        <w:rPr>
          <w:color w:val="000000"/>
          <w:spacing w:val="-1"/>
        </w:rPr>
        <w:t>v</w:t>
      </w:r>
      <w:r w:rsidRPr="00A04F62">
        <w:rPr>
          <w:color w:val="000000"/>
        </w:rPr>
        <w:t xml:space="preserve">e </w:t>
      </w:r>
      <w:r w:rsidRPr="00A04F62">
        <w:rPr>
          <w:color w:val="000000"/>
          <w:spacing w:val="-2"/>
        </w:rPr>
        <w:t>m</w:t>
      </w:r>
      <w:r w:rsidRPr="00A04F62">
        <w:rPr>
          <w:color w:val="000000"/>
          <w:spacing w:val="1"/>
        </w:rPr>
        <w:t>a</w:t>
      </w:r>
      <w:r w:rsidRPr="00A04F62">
        <w:rPr>
          <w:color w:val="000000"/>
        </w:rPr>
        <w:t xml:space="preserve">de. </w:t>
      </w:r>
      <w:r w:rsidRPr="00A04F62">
        <w:rPr>
          <w:b/>
          <w:color w:val="000000"/>
        </w:rPr>
        <w:t>Th</w:t>
      </w:r>
      <w:r w:rsidRPr="00A04F62">
        <w:rPr>
          <w:b/>
          <w:color w:val="000000"/>
          <w:spacing w:val="1"/>
        </w:rPr>
        <w:t>i</w:t>
      </w:r>
      <w:r w:rsidRPr="00A04F62">
        <w:rPr>
          <w:b/>
          <w:color w:val="000000"/>
        </w:rPr>
        <w:t xml:space="preserve">s End of </w:t>
      </w:r>
      <w:r w:rsidRPr="00A04F62">
        <w:rPr>
          <w:b/>
          <w:color w:val="000000"/>
          <w:spacing w:val="-1"/>
        </w:rPr>
        <w:t>Y</w:t>
      </w:r>
      <w:r w:rsidRPr="00A04F62">
        <w:rPr>
          <w:b/>
          <w:color w:val="000000"/>
        </w:rPr>
        <w:t xml:space="preserve">ear </w:t>
      </w:r>
      <w:r w:rsidRPr="00A04F62">
        <w:rPr>
          <w:b/>
          <w:color w:val="000000"/>
          <w:spacing w:val="-1"/>
        </w:rPr>
        <w:t>R</w:t>
      </w:r>
      <w:r w:rsidRPr="00A04F62">
        <w:rPr>
          <w:b/>
          <w:color w:val="000000"/>
        </w:rPr>
        <w:t>ev</w:t>
      </w:r>
      <w:r w:rsidRPr="00A04F62">
        <w:rPr>
          <w:b/>
          <w:color w:val="000000"/>
          <w:spacing w:val="1"/>
        </w:rPr>
        <w:t>i</w:t>
      </w:r>
      <w:r w:rsidRPr="00A04F62">
        <w:rPr>
          <w:b/>
          <w:color w:val="000000"/>
        </w:rPr>
        <w:t>ew</w:t>
      </w:r>
      <w:r w:rsidRPr="00A04F62">
        <w:rPr>
          <w:b/>
          <w:color w:val="000000"/>
          <w:spacing w:val="-2"/>
        </w:rPr>
        <w:t xml:space="preserve"> </w:t>
      </w:r>
      <w:r w:rsidRPr="00A04F62">
        <w:rPr>
          <w:b/>
          <w:color w:val="000000"/>
          <w:spacing w:val="1"/>
        </w:rPr>
        <w:t>i</w:t>
      </w:r>
      <w:r w:rsidRPr="00A04F62">
        <w:rPr>
          <w:b/>
          <w:color w:val="000000"/>
        </w:rPr>
        <w:t>s copyr</w:t>
      </w:r>
      <w:r w:rsidRPr="00A04F62">
        <w:rPr>
          <w:b/>
          <w:color w:val="000000"/>
          <w:spacing w:val="1"/>
        </w:rPr>
        <w:t>i</w:t>
      </w:r>
      <w:r w:rsidRPr="00A04F62">
        <w:rPr>
          <w:b/>
          <w:color w:val="000000"/>
        </w:rPr>
        <w:t>ghted</w:t>
      </w:r>
      <w:r w:rsidRPr="00A04F62">
        <w:rPr>
          <w:color w:val="000000"/>
        </w:rPr>
        <w:t>. The</w:t>
      </w:r>
      <w:r w:rsidRPr="00A04F62">
        <w:rPr>
          <w:color w:val="000000"/>
          <w:spacing w:val="-1"/>
        </w:rPr>
        <w:t>r</w:t>
      </w:r>
      <w:r w:rsidRPr="00A04F62">
        <w:rPr>
          <w:color w:val="000000"/>
        </w:rPr>
        <w:t>e</w:t>
      </w:r>
      <w:r w:rsidRPr="00A04F62">
        <w:rPr>
          <w:color w:val="000000"/>
          <w:spacing w:val="-1"/>
        </w:rPr>
        <w:t>f</w:t>
      </w:r>
      <w:r w:rsidRPr="00A04F62">
        <w:rPr>
          <w:color w:val="000000"/>
        </w:rPr>
        <w:t>ore, cop</w:t>
      </w:r>
      <w:r w:rsidRPr="00A04F62">
        <w:rPr>
          <w:color w:val="000000"/>
          <w:spacing w:val="1"/>
        </w:rPr>
        <w:t>i</w:t>
      </w:r>
      <w:r w:rsidRPr="00A04F62">
        <w:rPr>
          <w:color w:val="000000"/>
        </w:rPr>
        <w:t>es</w:t>
      </w:r>
      <w:r w:rsidRPr="00A04F62">
        <w:rPr>
          <w:color w:val="000000"/>
          <w:spacing w:val="-1"/>
        </w:rPr>
        <w:t xml:space="preserve"> </w:t>
      </w:r>
      <w:r w:rsidRPr="00A04F62">
        <w:rPr>
          <w:color w:val="000000"/>
        </w:rPr>
        <w:t>or use of</w:t>
      </w:r>
      <w:r w:rsidRPr="00A04F62">
        <w:rPr>
          <w:color w:val="000000"/>
          <w:spacing w:val="-1"/>
        </w:rPr>
        <w:t xml:space="preserve"> </w:t>
      </w:r>
      <w:r w:rsidRPr="00A04F62">
        <w:rPr>
          <w:color w:val="000000"/>
          <w:spacing w:val="1"/>
        </w:rPr>
        <w:t>t</w:t>
      </w:r>
      <w:r w:rsidRPr="00A04F62">
        <w:rPr>
          <w:color w:val="000000"/>
        </w:rPr>
        <w:t>h</w:t>
      </w:r>
      <w:r w:rsidRPr="00A04F62">
        <w:rPr>
          <w:color w:val="000000"/>
          <w:spacing w:val="-1"/>
        </w:rPr>
        <w:t>i</w:t>
      </w:r>
      <w:r w:rsidRPr="00A04F62">
        <w:rPr>
          <w:color w:val="000000"/>
        </w:rPr>
        <w:t>s rev</w:t>
      </w:r>
      <w:r w:rsidRPr="00A04F62">
        <w:rPr>
          <w:color w:val="000000"/>
          <w:spacing w:val="1"/>
        </w:rPr>
        <w:t>i</w:t>
      </w:r>
      <w:r w:rsidRPr="00A04F62">
        <w:rPr>
          <w:color w:val="000000"/>
        </w:rPr>
        <w:t xml:space="preserve">ew </w:t>
      </w:r>
      <w:r w:rsidRPr="00A04F62">
        <w:rPr>
          <w:b/>
          <w:color w:val="000000"/>
          <w:spacing w:val="-1"/>
        </w:rPr>
        <w:lastRenderedPageBreak/>
        <w:t>M</w:t>
      </w:r>
      <w:r w:rsidRPr="00A04F62">
        <w:rPr>
          <w:b/>
          <w:color w:val="000000"/>
        </w:rPr>
        <w:t>UST</w:t>
      </w:r>
      <w:r w:rsidRPr="00A04F62">
        <w:rPr>
          <w:b/>
          <w:color w:val="000000"/>
          <w:spacing w:val="1"/>
        </w:rPr>
        <w:t xml:space="preserve"> </w:t>
      </w:r>
      <w:r w:rsidRPr="00A04F62">
        <w:rPr>
          <w:color w:val="000000"/>
          <w:spacing w:val="-1"/>
        </w:rPr>
        <w:t>f</w:t>
      </w:r>
      <w:r w:rsidRPr="00A04F62">
        <w:rPr>
          <w:color w:val="000000"/>
          <w:spacing w:val="1"/>
        </w:rPr>
        <w:t>i</w:t>
      </w:r>
      <w:r w:rsidRPr="00A04F62">
        <w:rPr>
          <w:color w:val="000000"/>
        </w:rPr>
        <w:t>rst be</w:t>
      </w:r>
      <w:r w:rsidRPr="00A04F62">
        <w:rPr>
          <w:color w:val="000000"/>
          <w:spacing w:val="-1"/>
        </w:rPr>
        <w:t xml:space="preserve"> </w:t>
      </w:r>
      <w:r w:rsidRPr="00A04F62">
        <w:rPr>
          <w:color w:val="000000"/>
        </w:rPr>
        <w:t xml:space="preserve">approved </w:t>
      </w:r>
      <w:r w:rsidRPr="00A04F62">
        <w:rPr>
          <w:color w:val="000000"/>
          <w:spacing w:val="-1"/>
        </w:rPr>
        <w:t>b</w:t>
      </w:r>
      <w:r w:rsidRPr="00A04F62">
        <w:rPr>
          <w:color w:val="000000"/>
        </w:rPr>
        <w:t>y Bern</w:t>
      </w:r>
      <w:r w:rsidRPr="00A04F62">
        <w:rPr>
          <w:color w:val="000000"/>
          <w:spacing w:val="1"/>
        </w:rPr>
        <w:t>i</w:t>
      </w:r>
      <w:r w:rsidRPr="00A04F62">
        <w:rPr>
          <w:color w:val="000000"/>
        </w:rPr>
        <w:t xml:space="preserve">e, </w:t>
      </w:r>
      <w:r w:rsidRPr="00A04F62">
        <w:rPr>
          <w:color w:val="000000"/>
          <w:spacing w:val="-1"/>
        </w:rPr>
        <w:t>W</w:t>
      </w:r>
      <w:r w:rsidRPr="00A04F62">
        <w:rPr>
          <w:color w:val="000000"/>
        </w:rPr>
        <w:t>3</w:t>
      </w:r>
      <w:r w:rsidRPr="00A04F62">
        <w:rPr>
          <w:color w:val="000000"/>
          <w:spacing w:val="1"/>
        </w:rPr>
        <w:t>U</w:t>
      </w:r>
      <w:r w:rsidRPr="00A04F62">
        <w:rPr>
          <w:color w:val="000000"/>
        </w:rPr>
        <w:t xml:space="preserve">R </w:t>
      </w:r>
      <w:r w:rsidRPr="00A04F62">
        <w:rPr>
          <w:color w:val="000000"/>
          <w:u w:val="single" w:color="000000"/>
        </w:rPr>
        <w:t xml:space="preserve">and </w:t>
      </w:r>
      <w:r w:rsidRPr="00A04F62">
        <w:rPr>
          <w:color w:val="000000"/>
          <w:spacing w:val="1"/>
          <w:u w:val="single" w:color="000000"/>
        </w:rPr>
        <w:t>t</w:t>
      </w:r>
      <w:r w:rsidRPr="00A04F62">
        <w:rPr>
          <w:color w:val="000000"/>
          <w:u w:val="single" w:color="000000"/>
        </w:rPr>
        <w:t>hen a cou</w:t>
      </w:r>
      <w:r w:rsidRPr="00A04F62">
        <w:rPr>
          <w:color w:val="000000"/>
          <w:spacing w:val="-1"/>
          <w:u w:val="single" w:color="000000"/>
        </w:rPr>
        <w:t>r</w:t>
      </w:r>
      <w:r w:rsidRPr="00A04F62">
        <w:rPr>
          <w:color w:val="000000"/>
          <w:spacing w:val="1"/>
          <w:u w:val="single" w:color="000000"/>
        </w:rPr>
        <w:t>t</w:t>
      </w:r>
      <w:r w:rsidRPr="00A04F62">
        <w:rPr>
          <w:color w:val="000000"/>
          <w:spacing w:val="-1"/>
          <w:u w:val="single" w:color="000000"/>
        </w:rPr>
        <w:t>e</w:t>
      </w:r>
      <w:r w:rsidRPr="00A04F62">
        <w:rPr>
          <w:color w:val="000000"/>
          <w:u w:val="single" w:color="000000"/>
        </w:rPr>
        <w:t>sy copy of</w:t>
      </w:r>
      <w:r w:rsidRPr="00A04F62">
        <w:rPr>
          <w:color w:val="000000"/>
          <w:spacing w:val="-1"/>
          <w:u w:val="single" w:color="000000"/>
        </w:rPr>
        <w:t xml:space="preserve"> </w:t>
      </w:r>
      <w:r w:rsidRPr="00A04F62">
        <w:rPr>
          <w:color w:val="000000"/>
          <w:spacing w:val="1"/>
          <w:u w:val="single" w:color="000000"/>
        </w:rPr>
        <w:t>t</w:t>
      </w:r>
      <w:r w:rsidRPr="00A04F62">
        <w:rPr>
          <w:color w:val="000000"/>
          <w:u w:val="single" w:color="000000"/>
        </w:rPr>
        <w:t>he rep</w:t>
      </w:r>
      <w:r w:rsidRPr="00A04F62">
        <w:rPr>
          <w:color w:val="000000"/>
          <w:spacing w:val="-1"/>
          <w:u w:val="single" w:color="000000"/>
        </w:rPr>
        <w:t>r</w:t>
      </w:r>
      <w:r w:rsidRPr="00A04F62">
        <w:rPr>
          <w:color w:val="000000"/>
          <w:spacing w:val="1"/>
          <w:u w:val="single" w:color="000000"/>
        </w:rPr>
        <w:t>i</w:t>
      </w:r>
      <w:r w:rsidRPr="00A04F62">
        <w:rPr>
          <w:color w:val="000000"/>
          <w:u w:val="single" w:color="000000"/>
        </w:rPr>
        <w:t>nt</w:t>
      </w:r>
      <w:r w:rsidRPr="00A04F62">
        <w:rPr>
          <w:color w:val="000000"/>
          <w:spacing w:val="1"/>
          <w:u w:val="single" w:color="000000"/>
        </w:rPr>
        <w:t xml:space="preserve"> </w:t>
      </w:r>
      <w:r w:rsidRPr="00A04F62">
        <w:rPr>
          <w:color w:val="000000"/>
          <w:spacing w:val="-1"/>
          <w:u w:val="single" w:color="000000"/>
        </w:rPr>
        <w:t>se</w:t>
      </w:r>
      <w:r w:rsidRPr="00A04F62">
        <w:rPr>
          <w:color w:val="000000"/>
          <w:u w:val="single" w:color="000000"/>
        </w:rPr>
        <w:t>nt</w:t>
      </w:r>
      <w:r w:rsidRPr="00A04F62">
        <w:rPr>
          <w:color w:val="000000"/>
          <w:spacing w:val="1"/>
          <w:u w:val="single" w:color="000000"/>
        </w:rPr>
        <w:t xml:space="preserve"> t</w:t>
      </w:r>
      <w:r w:rsidRPr="00A04F62">
        <w:rPr>
          <w:color w:val="000000"/>
          <w:u w:val="single" w:color="000000"/>
        </w:rPr>
        <w:t xml:space="preserve">o Joe, </w:t>
      </w:r>
      <w:r w:rsidRPr="00A04F62">
        <w:rPr>
          <w:color w:val="000000"/>
          <w:spacing w:val="-2"/>
          <w:u w:val="single" w:color="000000"/>
        </w:rPr>
        <w:t>W</w:t>
      </w:r>
      <w:r w:rsidRPr="00A04F62">
        <w:rPr>
          <w:color w:val="000000"/>
          <w:u w:val="single" w:color="000000"/>
        </w:rPr>
        <w:t>1JR</w:t>
      </w:r>
      <w:r w:rsidRPr="00A04F62">
        <w:rPr>
          <w:color w:val="000000"/>
        </w:rPr>
        <w:t>. Best of</w:t>
      </w:r>
      <w:r w:rsidRPr="00A04F62">
        <w:rPr>
          <w:color w:val="000000"/>
          <w:spacing w:val="-1"/>
        </w:rPr>
        <w:t xml:space="preserve"> D</w:t>
      </w:r>
      <w:r w:rsidRPr="00A04F62">
        <w:rPr>
          <w:color w:val="000000"/>
        </w:rPr>
        <w:t xml:space="preserve">X </w:t>
      </w:r>
      <w:r w:rsidRPr="00A04F62">
        <w:rPr>
          <w:color w:val="000000"/>
          <w:spacing w:val="1"/>
        </w:rPr>
        <w:t>t</w:t>
      </w:r>
      <w:r w:rsidRPr="00A04F62">
        <w:rPr>
          <w:color w:val="000000"/>
        </w:rPr>
        <w:t xml:space="preserve">o you </w:t>
      </w:r>
      <w:r w:rsidRPr="00A04F62">
        <w:rPr>
          <w:color w:val="000000"/>
          <w:spacing w:val="1"/>
        </w:rPr>
        <w:t>i</w:t>
      </w:r>
      <w:r w:rsidRPr="00A04F62">
        <w:rPr>
          <w:color w:val="000000"/>
        </w:rPr>
        <w:t>n 2022. I’</w:t>
      </w:r>
      <w:r w:rsidRPr="00A04F62">
        <w:rPr>
          <w:color w:val="000000"/>
          <w:spacing w:val="-1"/>
        </w:rPr>
        <w:t>l</w:t>
      </w:r>
      <w:r w:rsidRPr="00A04F62">
        <w:rPr>
          <w:color w:val="000000"/>
        </w:rPr>
        <w:t xml:space="preserve">l </w:t>
      </w:r>
      <w:r w:rsidRPr="00A04F62">
        <w:rPr>
          <w:color w:val="000000"/>
          <w:spacing w:val="-1"/>
        </w:rPr>
        <w:t>s</w:t>
      </w:r>
      <w:r w:rsidRPr="00A04F62">
        <w:rPr>
          <w:color w:val="000000"/>
        </w:rPr>
        <w:t xml:space="preserve">ee you </w:t>
      </w:r>
      <w:r w:rsidRPr="00A04F62">
        <w:rPr>
          <w:color w:val="000000"/>
          <w:spacing w:val="1"/>
        </w:rPr>
        <w:t>i</w:t>
      </w:r>
      <w:r w:rsidRPr="00A04F62">
        <w:rPr>
          <w:color w:val="000000"/>
        </w:rPr>
        <w:t xml:space="preserve">n </w:t>
      </w:r>
      <w:r w:rsidRPr="00A04F62">
        <w:rPr>
          <w:color w:val="000000"/>
          <w:spacing w:val="1"/>
        </w:rPr>
        <w:t>t</w:t>
      </w:r>
      <w:r w:rsidRPr="00A04F62">
        <w:rPr>
          <w:color w:val="000000"/>
          <w:spacing w:val="-1"/>
        </w:rPr>
        <w:t>h</w:t>
      </w:r>
      <w:r w:rsidRPr="00A04F62">
        <w:rPr>
          <w:color w:val="000000"/>
        </w:rPr>
        <w:t>e p</w:t>
      </w:r>
      <w:r w:rsidRPr="00A04F62">
        <w:rPr>
          <w:color w:val="000000"/>
          <w:spacing w:val="1"/>
        </w:rPr>
        <w:t>il</w:t>
      </w:r>
      <w:r w:rsidRPr="00A04F62">
        <w:rPr>
          <w:color w:val="000000"/>
        </w:rPr>
        <w:t>e ups.</w:t>
      </w:r>
    </w:p>
    <w:p w14:paraId="79F82017" w14:textId="77777777" w:rsidR="00A04F62" w:rsidRPr="00A04F62" w:rsidRDefault="00A04F62" w:rsidP="00A04F62">
      <w:pPr>
        <w:shd w:val="clear" w:color="auto" w:fill="FFFFFF"/>
        <w:ind w:firstLine="720"/>
        <w:rPr>
          <w:color w:val="000000"/>
        </w:rPr>
      </w:pPr>
    </w:p>
    <w:p w14:paraId="3EF40047" w14:textId="77777777" w:rsidR="00A04F62" w:rsidRPr="00A04F62" w:rsidRDefault="00A04F62" w:rsidP="00A04F62">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A04F62">
        <w:rPr>
          <w:rFonts w:asciiTheme="majorHAnsi" w:hAnsiTheme="majorHAnsi" w:cstheme="majorBidi"/>
          <w:color w:val="2F5496" w:themeColor="accent1" w:themeShade="BF"/>
          <w:sz w:val="32"/>
          <w:szCs w:val="32"/>
        </w:rPr>
        <w:t xml:space="preserve">CQDX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r w:rsidRPr="00A04F62">
        <w:rPr>
          <w:rFonts w:asciiTheme="majorHAnsi" w:hAnsiTheme="majorHAnsi" w:cstheme="majorBidi"/>
          <w:color w:val="2F5496" w:themeColor="accent1" w:themeShade="BF"/>
          <w:sz w:val="32"/>
          <w:szCs w:val="32"/>
        </w:rPr>
        <w:t xml:space="preserve"> </w:t>
      </w:r>
      <w:proofErr w:type="spellStart"/>
      <w:r w:rsidRPr="00A04F62">
        <w:rPr>
          <w:rFonts w:asciiTheme="majorHAnsi" w:hAnsiTheme="majorHAnsi" w:cstheme="majorBidi"/>
          <w:color w:val="2F5496" w:themeColor="accent1" w:themeShade="BF"/>
          <w:sz w:val="32"/>
          <w:szCs w:val="32"/>
        </w:rPr>
        <w:t>CQDX</w:t>
      </w:r>
      <w:proofErr w:type="spellEnd"/>
    </w:p>
    <w:p w14:paraId="31BB6941" w14:textId="77777777" w:rsidR="00A04F62" w:rsidRPr="00A04F62" w:rsidRDefault="00A04F62" w:rsidP="00A04F62">
      <w:pPr>
        <w:shd w:val="clear" w:color="auto" w:fill="FFFFFF"/>
        <w:ind w:firstLine="720"/>
        <w:rPr>
          <w:color w:val="000000"/>
        </w:rPr>
      </w:pPr>
    </w:p>
    <w:p w14:paraId="7DC1A4B2" w14:textId="77777777" w:rsidR="00A04F62" w:rsidRPr="00A04F62" w:rsidRDefault="00A04F62" w:rsidP="00A04F62">
      <w:pPr>
        <w:shd w:val="clear" w:color="auto" w:fill="FFFFFF"/>
        <w:ind w:firstLine="720"/>
        <w:rPr>
          <w:color w:val="000000"/>
        </w:rPr>
      </w:pPr>
    </w:p>
    <w:p w14:paraId="08D848D0" w14:textId="77777777" w:rsidR="00A04F62" w:rsidRPr="00A04F62" w:rsidRDefault="00A04F62" w:rsidP="00A04F62">
      <w:pPr>
        <w:shd w:val="clear" w:color="auto" w:fill="FFFFFF"/>
        <w:ind w:firstLine="720"/>
        <w:rPr>
          <w:color w:val="000000"/>
        </w:rPr>
      </w:pPr>
      <w:r w:rsidRPr="00A04F62">
        <w:rPr>
          <w:color w:val="000000"/>
        </w:rPr>
        <w:t xml:space="preserve">Here is an update from Bernie, W3UR, of the </w:t>
      </w:r>
      <w:proofErr w:type="spellStart"/>
      <w:r w:rsidRPr="00A04F62">
        <w:rPr>
          <w:color w:val="000000"/>
        </w:rPr>
        <w:t>DailyDX</w:t>
      </w:r>
      <w:proofErr w:type="spellEnd"/>
      <w:r w:rsidRPr="00A04F62">
        <w:rPr>
          <w:color w:val="000000"/>
        </w:rPr>
        <w:t xml:space="preserve"> and the </w:t>
      </w:r>
      <w:proofErr w:type="spellStart"/>
      <w:r w:rsidRPr="00A04F62">
        <w:rPr>
          <w:color w:val="000000"/>
        </w:rPr>
        <w:t>WeeklyDX</w:t>
      </w:r>
      <w:proofErr w:type="spellEnd"/>
      <w:r w:rsidRPr="00A04F62">
        <w:rPr>
          <w:color w:val="000000"/>
        </w:rPr>
        <w:t xml:space="preserve">, the best source for DX information. </w:t>
      </w:r>
      <w:hyperlink r:id="rId80" w:history="1">
        <w:r w:rsidRPr="00A04F62">
          <w:rPr>
            <w:color w:val="0000FF"/>
            <w:sz w:val="28"/>
            <w:szCs w:val="28"/>
            <w:u w:val="single"/>
          </w:rPr>
          <w:t>http://www</w:t>
        </w:r>
        <w:r w:rsidRPr="00A04F62">
          <w:rPr>
            <w:color w:val="0000FF"/>
            <w:u w:val="single"/>
          </w:rPr>
          <w:t>.dailydx.com/</w:t>
        </w:r>
      </w:hyperlink>
      <w:r w:rsidRPr="00A04F62">
        <w:rPr>
          <w:color w:val="000000"/>
        </w:rPr>
        <w:t xml:space="preserve"> . Bernie has this to report:</w:t>
      </w:r>
    </w:p>
    <w:p w14:paraId="6C6E08AF" w14:textId="77777777" w:rsidR="00A04F62" w:rsidRPr="00A04F62" w:rsidRDefault="00A04F62" w:rsidP="00A04F62">
      <w:pPr>
        <w:shd w:val="clear" w:color="auto" w:fill="FFFFFF"/>
        <w:ind w:firstLine="720"/>
        <w:rPr>
          <w:color w:val="000000"/>
          <w:sz w:val="28"/>
          <w:szCs w:val="28"/>
        </w:rPr>
      </w:pPr>
    </w:p>
    <w:p w14:paraId="54501975" w14:textId="77777777" w:rsidR="00A04F62" w:rsidRPr="00A04F62" w:rsidRDefault="00A04F62" w:rsidP="00A04F62">
      <w:pPr>
        <w:shd w:val="clear" w:color="auto" w:fill="FFFFFF"/>
        <w:rPr>
          <w:color w:val="222222"/>
          <w:shd w:val="clear" w:color="auto" w:fill="FFFFFF"/>
        </w:rPr>
      </w:pPr>
      <w:r w:rsidRPr="00A04F62">
        <w:rPr>
          <w:b/>
          <w:bCs/>
          <w:color w:val="222222"/>
          <w:shd w:val="clear" w:color="auto" w:fill="FFFFFF"/>
        </w:rPr>
        <w:t>9H – Malta</w:t>
      </w:r>
      <w:r w:rsidRPr="00A04F62">
        <w:rPr>
          <w:b/>
          <w:bCs/>
          <w:color w:val="222222"/>
        </w:rPr>
        <w:t xml:space="preserve"> - </w:t>
      </w:r>
      <w:r w:rsidRPr="00A04F62">
        <w:rPr>
          <w:color w:val="222222"/>
          <w:shd w:val="clear" w:color="auto" w:fill="FFFFFF"/>
        </w:rPr>
        <w:t>9H6CAP is a special event station, April 1 to June 30.  Operating will</w:t>
      </w:r>
      <w:r w:rsidRPr="00A04F62">
        <w:rPr>
          <w:color w:val="222222"/>
        </w:rPr>
        <w:t xml:space="preserve"> </w:t>
      </w:r>
      <w:r w:rsidRPr="00A04F62">
        <w:rPr>
          <w:color w:val="222222"/>
          <w:shd w:val="clear" w:color="auto" w:fill="FFFFFF"/>
        </w:rPr>
        <w:t xml:space="preserve">be John </w:t>
      </w:r>
      <w:proofErr w:type="spellStart"/>
      <w:r w:rsidRPr="00A04F62">
        <w:rPr>
          <w:color w:val="222222"/>
          <w:shd w:val="clear" w:color="auto" w:fill="FFFFFF"/>
        </w:rPr>
        <w:t>Cassar</w:t>
      </w:r>
      <w:proofErr w:type="spellEnd"/>
      <w:r w:rsidRPr="00A04F62">
        <w:rPr>
          <w:color w:val="222222"/>
          <w:shd w:val="clear" w:color="auto" w:fill="FFFFFF"/>
        </w:rPr>
        <w:t>, 9H1CJ (ex-5Z4JC).  The QTH is Floriana.  QSL via</w:t>
      </w:r>
      <w:r w:rsidRPr="00A04F62">
        <w:rPr>
          <w:color w:val="222222"/>
        </w:rPr>
        <w:t xml:space="preserve"> </w:t>
      </w:r>
      <w:r w:rsidRPr="00A04F62">
        <w:rPr>
          <w:color w:val="222222"/>
          <w:shd w:val="clear" w:color="auto" w:fill="FFFFFF"/>
        </w:rPr>
        <w:t>9H1CJ.  The special call commemorates 80 years since the destruction</w:t>
      </w:r>
      <w:r w:rsidRPr="00A04F62">
        <w:rPr>
          <w:color w:val="222222"/>
        </w:rPr>
        <w:t xml:space="preserve"> </w:t>
      </w:r>
      <w:r w:rsidRPr="00A04F62">
        <w:rPr>
          <w:color w:val="222222"/>
          <w:shd w:val="clear" w:color="auto" w:fill="FFFFFF"/>
        </w:rPr>
        <w:t>of the Capuchin Monastery and church in Malta in an Easter weekend bomb attack April 4-5, 1942 during the siege of Malta.  The historic</w:t>
      </w:r>
      <w:r w:rsidRPr="00A04F62">
        <w:rPr>
          <w:color w:val="222222"/>
        </w:rPr>
        <w:t xml:space="preserve"> </w:t>
      </w:r>
      <w:r w:rsidRPr="00A04F62">
        <w:rPr>
          <w:color w:val="222222"/>
          <w:shd w:val="clear" w:color="auto" w:fill="FFFFFF"/>
        </w:rPr>
        <w:t>buildings had been built in 1588-89.</w:t>
      </w:r>
    </w:p>
    <w:p w14:paraId="1FED8F52" w14:textId="77777777" w:rsidR="00A04F62" w:rsidRPr="00A04F62" w:rsidRDefault="00A04F62" w:rsidP="00A04F62">
      <w:pPr>
        <w:shd w:val="clear" w:color="auto" w:fill="FFFFFF"/>
        <w:rPr>
          <w:color w:val="222222"/>
          <w:shd w:val="clear" w:color="auto" w:fill="FFFFFF"/>
        </w:rPr>
      </w:pPr>
    </w:p>
    <w:p w14:paraId="77A01341" w14:textId="77777777" w:rsidR="00A04F62" w:rsidRPr="00A04F62" w:rsidRDefault="00A04F62" w:rsidP="00A04F62">
      <w:pPr>
        <w:shd w:val="clear" w:color="auto" w:fill="FFFFFF"/>
        <w:rPr>
          <w:color w:val="222222"/>
          <w:shd w:val="clear" w:color="auto" w:fill="FFFFFF"/>
        </w:rPr>
      </w:pPr>
      <w:r w:rsidRPr="00A04F62">
        <w:rPr>
          <w:b/>
          <w:bCs/>
          <w:color w:val="222222"/>
          <w:shd w:val="clear" w:color="auto" w:fill="FFFFFF"/>
        </w:rPr>
        <w:t>A2 – Botswana</w:t>
      </w:r>
      <w:r w:rsidRPr="00A04F62">
        <w:rPr>
          <w:b/>
          <w:bCs/>
          <w:color w:val="222222"/>
        </w:rPr>
        <w:t xml:space="preserve"> - </w:t>
      </w:r>
      <w:r w:rsidRPr="00A04F62">
        <w:rPr>
          <w:color w:val="222222"/>
          <w:shd w:val="clear" w:color="auto" w:fill="FFFFFF"/>
        </w:rPr>
        <w:t>VE7VR, Dave, has info on the planning for a Botswana trip, A25VR.  His</w:t>
      </w:r>
      <w:r w:rsidRPr="00A04F62">
        <w:rPr>
          <w:color w:val="222222"/>
        </w:rPr>
        <w:t xml:space="preserve"> </w:t>
      </w:r>
      <w:r w:rsidRPr="00A04F62">
        <w:rPr>
          <w:color w:val="222222"/>
          <w:shd w:val="clear" w:color="auto" w:fill="FFFFFF"/>
        </w:rPr>
        <w:t>planning started in 2019 with two postponements due to covid-19.  Dave</w:t>
      </w:r>
      <w:r w:rsidRPr="00A04F62">
        <w:rPr>
          <w:color w:val="222222"/>
        </w:rPr>
        <w:t xml:space="preserve"> </w:t>
      </w:r>
      <w:r w:rsidRPr="00A04F62">
        <w:rPr>
          <w:color w:val="222222"/>
          <w:shd w:val="clear" w:color="auto" w:fill="FFFFFF"/>
        </w:rPr>
        <w:t>figures it's looking good now, and April 28-May 26 are the dates. </w:t>
      </w:r>
      <w:r w:rsidRPr="00A04F62">
        <w:rPr>
          <w:color w:val="222222"/>
        </w:rPr>
        <w:t xml:space="preserve"> </w:t>
      </w:r>
      <w:r w:rsidRPr="00A04F62">
        <w:rPr>
          <w:color w:val="222222"/>
          <w:shd w:val="clear" w:color="auto" w:fill="FFFFFF"/>
        </w:rPr>
        <w:t>This will be his third trip.  He lived there for nine months in 1972,</w:t>
      </w:r>
      <w:r w:rsidRPr="00A04F62">
        <w:rPr>
          <w:color w:val="222222"/>
        </w:rPr>
        <w:t xml:space="preserve"> </w:t>
      </w:r>
      <w:r w:rsidRPr="00A04F62">
        <w:rPr>
          <w:color w:val="222222"/>
          <w:shd w:val="clear" w:color="auto" w:fill="FFFFFF"/>
        </w:rPr>
        <w:t>callsign A2CEW.  He returned in 2018 with his wife and was "on the air</w:t>
      </w:r>
      <w:r w:rsidRPr="00A04F62">
        <w:rPr>
          <w:color w:val="222222"/>
        </w:rPr>
        <w:t xml:space="preserve"> </w:t>
      </w:r>
      <w:r w:rsidRPr="00A04F62">
        <w:rPr>
          <w:color w:val="222222"/>
          <w:shd w:val="clear" w:color="auto" w:fill="FFFFFF"/>
        </w:rPr>
        <w:t>in a limited way as A25VR."  At that time propagation was poor and he</w:t>
      </w:r>
      <w:r w:rsidRPr="00A04F62">
        <w:rPr>
          <w:color w:val="222222"/>
        </w:rPr>
        <w:t xml:space="preserve"> </w:t>
      </w:r>
      <w:r w:rsidRPr="00A04F62">
        <w:rPr>
          <w:color w:val="222222"/>
          <w:shd w:val="clear" w:color="auto" w:fill="FFFFFF"/>
        </w:rPr>
        <w:t>"only managed 96 QSOs in six days of trying."</w:t>
      </w:r>
    </w:p>
    <w:p w14:paraId="530F95FB" w14:textId="77777777" w:rsidR="00A04F62" w:rsidRPr="00A04F62" w:rsidRDefault="00A04F62" w:rsidP="00A04F62">
      <w:pPr>
        <w:shd w:val="clear" w:color="auto" w:fill="FFFFFF"/>
        <w:ind w:firstLine="720"/>
        <w:rPr>
          <w:color w:val="222222"/>
          <w:shd w:val="clear" w:color="auto" w:fill="FFFFFF"/>
        </w:rPr>
      </w:pPr>
      <w:r w:rsidRPr="00A04F62">
        <w:rPr>
          <w:color w:val="222222"/>
          <w:shd w:val="clear" w:color="auto" w:fill="FFFFFF"/>
        </w:rPr>
        <w:t>This coming trip will be three weeks of self-driving a 4X4 camping</w:t>
      </w:r>
      <w:r w:rsidRPr="00A04F62">
        <w:rPr>
          <w:color w:val="222222"/>
        </w:rPr>
        <w:t xml:space="preserve"> </w:t>
      </w:r>
      <w:r w:rsidRPr="00A04F62">
        <w:rPr>
          <w:color w:val="222222"/>
          <w:shd w:val="clear" w:color="auto" w:fill="FFFFFF"/>
        </w:rPr>
        <w:t>safari.  It will be 2,000 kilometers, a circle tour of the northern</w:t>
      </w:r>
      <w:r w:rsidRPr="00A04F62">
        <w:rPr>
          <w:color w:val="222222"/>
        </w:rPr>
        <w:t xml:space="preserve"> </w:t>
      </w:r>
      <w:r w:rsidRPr="00A04F62">
        <w:rPr>
          <w:color w:val="222222"/>
          <w:shd w:val="clear" w:color="auto" w:fill="FFFFFF"/>
        </w:rPr>
        <w:t>Botswana national parks and game reserves, starting and ending in</w:t>
      </w:r>
      <w:r w:rsidRPr="00A04F62">
        <w:rPr>
          <w:color w:val="222222"/>
        </w:rPr>
        <w:t xml:space="preserve"> </w:t>
      </w:r>
      <w:r w:rsidRPr="00A04F62">
        <w:rPr>
          <w:color w:val="222222"/>
          <w:shd w:val="clear" w:color="auto" w:fill="FFFFFF"/>
        </w:rPr>
        <w:t>Kasane.  Each day a new camp will be set up, including a 40-foot</w:t>
      </w:r>
      <w:r w:rsidRPr="00A04F62">
        <w:rPr>
          <w:color w:val="222222"/>
        </w:rPr>
        <w:t xml:space="preserve"> </w:t>
      </w:r>
      <w:proofErr w:type="spellStart"/>
      <w:r w:rsidRPr="00A04F62">
        <w:rPr>
          <w:color w:val="222222"/>
          <w:shd w:val="clear" w:color="auto" w:fill="FFFFFF"/>
        </w:rPr>
        <w:t>Spiderpole</w:t>
      </w:r>
      <w:proofErr w:type="spellEnd"/>
      <w:r w:rsidRPr="00A04F62">
        <w:rPr>
          <w:color w:val="222222"/>
          <w:shd w:val="clear" w:color="auto" w:fill="FFFFFF"/>
        </w:rPr>
        <w:t>, or using tall trees if any nearby, with an inverted V for</w:t>
      </w:r>
      <w:r w:rsidRPr="00A04F62">
        <w:rPr>
          <w:color w:val="222222"/>
        </w:rPr>
        <w:t xml:space="preserve"> </w:t>
      </w:r>
      <w:r w:rsidRPr="00A04F62">
        <w:rPr>
          <w:color w:val="222222"/>
          <w:shd w:val="clear" w:color="auto" w:fill="FFFFFF"/>
        </w:rPr>
        <w:t>40-10.  He will be CW first, SSB secondarily.  The primary focus is</w:t>
      </w:r>
      <w:r w:rsidRPr="00A04F62">
        <w:rPr>
          <w:color w:val="222222"/>
        </w:rPr>
        <w:t xml:space="preserve"> </w:t>
      </w:r>
      <w:r w:rsidRPr="00A04F62">
        <w:rPr>
          <w:color w:val="222222"/>
          <w:shd w:val="clear" w:color="auto" w:fill="FFFFFF"/>
        </w:rPr>
        <w:t>the safari experience, with radio second.  The radio is an IC-7100,</w:t>
      </w:r>
      <w:r w:rsidRPr="00A04F62">
        <w:rPr>
          <w:color w:val="222222"/>
        </w:rPr>
        <w:t xml:space="preserve"> </w:t>
      </w:r>
      <w:r w:rsidRPr="00A04F62">
        <w:rPr>
          <w:color w:val="222222"/>
          <w:shd w:val="clear" w:color="auto" w:fill="FFFFFF"/>
        </w:rPr>
        <w:t>25-100 watts depending on available power for it.  Half the stops will</w:t>
      </w:r>
      <w:r w:rsidRPr="00A04F62">
        <w:rPr>
          <w:color w:val="222222"/>
        </w:rPr>
        <w:t xml:space="preserve"> </w:t>
      </w:r>
      <w:r w:rsidRPr="00A04F62">
        <w:rPr>
          <w:color w:val="222222"/>
          <w:shd w:val="clear" w:color="auto" w:fill="FFFFFF"/>
        </w:rPr>
        <w:t>be on battery power, charged by solar.  Dave summarizes, "hoping that</w:t>
      </w:r>
      <w:r w:rsidRPr="00A04F62">
        <w:rPr>
          <w:color w:val="222222"/>
        </w:rPr>
        <w:t xml:space="preserve"> </w:t>
      </w:r>
      <w:r w:rsidRPr="00A04F62">
        <w:rPr>
          <w:color w:val="222222"/>
          <w:shd w:val="clear" w:color="auto" w:fill="FFFFFF"/>
        </w:rPr>
        <w:t>propagation will allow a few memorable Qs while surrounded by lions,</w:t>
      </w:r>
      <w:r w:rsidRPr="00A04F62">
        <w:rPr>
          <w:color w:val="222222"/>
        </w:rPr>
        <w:t xml:space="preserve"> </w:t>
      </w:r>
      <w:r w:rsidRPr="00A04F62">
        <w:rPr>
          <w:color w:val="222222"/>
          <w:shd w:val="clear" w:color="auto" w:fill="FFFFFF"/>
        </w:rPr>
        <w:t>hyenas, zebras and baboons."  QSL via VE7VR.</w:t>
      </w:r>
    </w:p>
    <w:p w14:paraId="17F99148" w14:textId="77777777" w:rsidR="00A04F62" w:rsidRPr="00A04F62" w:rsidRDefault="00A04F62" w:rsidP="00A04F62">
      <w:pPr>
        <w:shd w:val="clear" w:color="auto" w:fill="FFFFFF"/>
        <w:ind w:firstLine="720"/>
        <w:rPr>
          <w:color w:val="222222"/>
          <w:shd w:val="clear" w:color="auto" w:fill="FFFFFF"/>
        </w:rPr>
      </w:pPr>
    </w:p>
    <w:p w14:paraId="5C473B7D" w14:textId="77777777" w:rsidR="00A04F62" w:rsidRPr="00A04F62" w:rsidRDefault="00A04F62" w:rsidP="00A04F62">
      <w:pPr>
        <w:shd w:val="clear" w:color="auto" w:fill="FFFFFF"/>
        <w:rPr>
          <w:color w:val="222222"/>
          <w:shd w:val="clear" w:color="auto" w:fill="FFFFFF"/>
        </w:rPr>
      </w:pPr>
      <w:r w:rsidRPr="00A04F62">
        <w:rPr>
          <w:b/>
          <w:bCs/>
          <w:color w:val="202124"/>
          <w:shd w:val="clear" w:color="auto" w:fill="FFFFFF"/>
        </w:rPr>
        <w:t>[The Daily DX] TX5N Austral Islands DX-pedition</w:t>
      </w:r>
      <w:r w:rsidRPr="00A04F62">
        <w:rPr>
          <w:color w:val="202124"/>
          <w:shd w:val="clear" w:color="auto" w:fill="FFFFFF"/>
        </w:rPr>
        <w:t xml:space="preserve"> - </w:t>
      </w:r>
      <w:r w:rsidRPr="00A04F62">
        <w:rPr>
          <w:color w:val="222222"/>
          <w:shd w:val="clear" w:color="auto" w:fill="FFFFFF"/>
        </w:rPr>
        <w:t>The TX5N project is on schedule, planned to be on the air April 16 - April 28, 2022.</w:t>
      </w:r>
    </w:p>
    <w:p w14:paraId="33C21D6D" w14:textId="77777777" w:rsidR="00A04F62" w:rsidRPr="00A04F62" w:rsidRDefault="00A04F62" w:rsidP="00A04F62">
      <w:pPr>
        <w:shd w:val="clear" w:color="auto" w:fill="FFFFFF"/>
        <w:ind w:firstLine="720"/>
        <w:rPr>
          <w:color w:val="222222"/>
        </w:rPr>
      </w:pPr>
      <w:r w:rsidRPr="00A04F62">
        <w:rPr>
          <w:color w:val="222222"/>
          <w:shd w:val="clear" w:color="auto" w:fill="FFFFFF"/>
        </w:rPr>
        <w:t>Several last-minute topics were discussed during a March 15th team meeting, including entry formalities for French Polynesia, the government's required Covid documentation and the operator scheduling.</w:t>
      </w:r>
    </w:p>
    <w:p w14:paraId="38EFB178" w14:textId="530A94ED" w:rsidR="00A04F62" w:rsidRDefault="00A04F62" w:rsidP="00A04F62">
      <w:pPr>
        <w:shd w:val="clear" w:color="auto" w:fill="FFFFFF"/>
        <w:ind w:firstLine="720"/>
        <w:rPr>
          <w:color w:val="222222"/>
          <w:shd w:val="clear" w:color="auto" w:fill="FFFFFF"/>
        </w:rPr>
      </w:pPr>
      <w:r w:rsidRPr="00A04F62">
        <w:rPr>
          <w:color w:val="222222"/>
          <w:shd w:val="clear" w:color="auto" w:fill="FFFFFF"/>
        </w:rPr>
        <w:t xml:space="preserve">Our equipment was delivered to Raivavae by cargo ship, and is now stored at the guest house from where we will operate. Included in the shipment are </w:t>
      </w:r>
      <w:proofErr w:type="spellStart"/>
      <w:r w:rsidRPr="00A04F62">
        <w:rPr>
          <w:color w:val="222222"/>
          <w:shd w:val="clear" w:color="auto" w:fill="FFFFFF"/>
        </w:rPr>
        <w:t>Elecraft</w:t>
      </w:r>
      <w:proofErr w:type="spellEnd"/>
      <w:r w:rsidRPr="00A04F62">
        <w:rPr>
          <w:color w:val="222222"/>
          <w:shd w:val="clear" w:color="auto" w:fill="FFFFFF"/>
        </w:rPr>
        <w:t xml:space="preserve"> K3 stations, one Flex PGXL amplifier and two </w:t>
      </w:r>
      <w:proofErr w:type="spellStart"/>
      <w:r w:rsidRPr="00A04F62">
        <w:rPr>
          <w:color w:val="222222"/>
          <w:shd w:val="clear" w:color="auto" w:fill="FFFFFF"/>
        </w:rPr>
        <w:t>Elecraft</w:t>
      </w:r>
      <w:proofErr w:type="spellEnd"/>
      <w:r w:rsidRPr="00A04F62">
        <w:rPr>
          <w:color w:val="222222"/>
          <w:shd w:val="clear" w:color="auto" w:fill="FFFFFF"/>
        </w:rPr>
        <w:t xml:space="preserve"> KPA-500 amplifiers. Several items will be hand carried to the island, including a Gemini DX-1200 amplifier and </w:t>
      </w:r>
      <w:proofErr w:type="spellStart"/>
      <w:r w:rsidRPr="00A04F62">
        <w:rPr>
          <w:color w:val="222222"/>
          <w:shd w:val="clear" w:color="auto" w:fill="FFFFFF"/>
        </w:rPr>
        <w:t>RadioSport</w:t>
      </w:r>
      <w:proofErr w:type="spellEnd"/>
      <w:r w:rsidRPr="00A04F62">
        <w:rPr>
          <w:color w:val="222222"/>
          <w:shd w:val="clear" w:color="auto" w:fill="FFFFFF"/>
        </w:rPr>
        <w:t xml:space="preserve"> headsets. Antennas are monoband VDAs for HF, one inverted-L for 160, two </w:t>
      </w:r>
      <w:proofErr w:type="spellStart"/>
      <w:r w:rsidRPr="00A04F62">
        <w:rPr>
          <w:color w:val="222222"/>
          <w:shd w:val="clear" w:color="auto" w:fill="FFFFFF"/>
        </w:rPr>
        <w:t>SteppIR</w:t>
      </w:r>
      <w:proofErr w:type="spellEnd"/>
      <w:r w:rsidRPr="00A04F62">
        <w:rPr>
          <w:color w:val="222222"/>
          <w:shd w:val="clear" w:color="auto" w:fill="FFFFFF"/>
        </w:rPr>
        <w:t xml:space="preserve"> </w:t>
      </w:r>
      <w:proofErr w:type="spellStart"/>
      <w:r w:rsidRPr="00A04F62">
        <w:rPr>
          <w:color w:val="222222"/>
          <w:shd w:val="clear" w:color="auto" w:fill="FFFFFF"/>
        </w:rPr>
        <w:t>BigIR</w:t>
      </w:r>
      <w:proofErr w:type="spellEnd"/>
      <w:r w:rsidRPr="00A04F62">
        <w:rPr>
          <w:color w:val="222222"/>
          <w:shd w:val="clear" w:color="auto" w:fill="FFFFFF"/>
        </w:rPr>
        <w:t xml:space="preserve"> w/80m vertical antennas and an NA4RR </w:t>
      </w:r>
      <w:proofErr w:type="spellStart"/>
      <w:r w:rsidRPr="00A04F62">
        <w:rPr>
          <w:color w:val="222222"/>
          <w:shd w:val="clear" w:color="auto" w:fill="FFFFFF"/>
        </w:rPr>
        <w:t>hexbeam</w:t>
      </w:r>
      <w:proofErr w:type="spellEnd"/>
      <w:r w:rsidRPr="00A04F62">
        <w:rPr>
          <w:color w:val="222222"/>
          <w:shd w:val="clear" w:color="auto" w:fill="FFFFFF"/>
        </w:rPr>
        <w:t xml:space="preserve"> for 10-20m.  The team will operate CW, SSB and Digital.  Band plan at: TX5N.net </w:t>
      </w:r>
    </w:p>
    <w:p w14:paraId="58001EB7" w14:textId="17A72B6C" w:rsidR="00CA709E" w:rsidRDefault="00CA709E" w:rsidP="00A04F62">
      <w:pPr>
        <w:shd w:val="clear" w:color="auto" w:fill="FFFFFF"/>
        <w:ind w:firstLine="720"/>
        <w:rPr>
          <w:color w:val="222222"/>
          <w:shd w:val="clear" w:color="auto" w:fill="FFFFFF"/>
        </w:rPr>
      </w:pPr>
    </w:p>
    <w:p w14:paraId="03399904" w14:textId="77777777" w:rsidR="00CA709E" w:rsidRPr="00A04F62" w:rsidRDefault="00CA709E" w:rsidP="00A04F62">
      <w:pPr>
        <w:shd w:val="clear" w:color="auto" w:fill="FFFFFF"/>
        <w:ind w:firstLine="720"/>
        <w:rPr>
          <w:color w:val="222222"/>
          <w:shd w:val="clear" w:color="auto" w:fill="FFFFFF"/>
        </w:rPr>
      </w:pPr>
    </w:p>
    <w:p w14:paraId="5E781E63" w14:textId="77777777" w:rsidR="00A04F62" w:rsidRPr="00A04F62" w:rsidRDefault="00A04F62" w:rsidP="00A04F62">
      <w:pPr>
        <w:shd w:val="clear" w:color="auto" w:fill="FFFFFF"/>
        <w:ind w:left="720"/>
        <w:rPr>
          <w:color w:val="222222"/>
          <w:shd w:val="clear" w:color="auto" w:fill="FFFFFF"/>
        </w:rPr>
      </w:pPr>
      <w:r w:rsidRPr="00A04F62">
        <w:rPr>
          <w:color w:val="222222"/>
          <w:shd w:val="clear" w:color="auto" w:fill="FFFFFF"/>
        </w:rPr>
        <w:lastRenderedPageBreak/>
        <w:t>As Internet is available the logs will be uploaded daily to M0URX.com </w:t>
      </w:r>
      <w:r w:rsidRPr="00A04F62">
        <w:rPr>
          <w:color w:val="222222"/>
        </w:rPr>
        <w:br/>
      </w:r>
      <w:r w:rsidRPr="00A04F62">
        <w:rPr>
          <w:color w:val="222222"/>
        </w:rPr>
        <w:br/>
      </w:r>
      <w:r w:rsidRPr="00A04F62">
        <w:rPr>
          <w:color w:val="222222"/>
          <w:shd w:val="clear" w:color="auto" w:fill="FFFFFF"/>
        </w:rPr>
        <w:t>73,</w:t>
      </w:r>
      <w:r w:rsidRPr="00A04F62">
        <w:rPr>
          <w:color w:val="222222"/>
        </w:rPr>
        <w:br/>
      </w:r>
      <w:r w:rsidRPr="00A04F62">
        <w:rPr>
          <w:color w:val="222222"/>
          <w:shd w:val="clear" w:color="auto" w:fill="FFFFFF"/>
        </w:rPr>
        <w:t>Team TX5N</w:t>
      </w:r>
    </w:p>
    <w:p w14:paraId="413294FB" w14:textId="77777777" w:rsidR="00A04F62" w:rsidRPr="00A04F62" w:rsidRDefault="00A04F62" w:rsidP="00A04F62">
      <w:pPr>
        <w:shd w:val="clear" w:color="auto" w:fill="FFFFFF"/>
        <w:ind w:left="720"/>
        <w:rPr>
          <w:color w:val="222222"/>
          <w:shd w:val="clear" w:color="auto" w:fill="FFFFFF"/>
        </w:rPr>
      </w:pPr>
    </w:p>
    <w:p w14:paraId="4C8A32EE" w14:textId="77777777" w:rsidR="00A04F62" w:rsidRPr="00A04F62" w:rsidRDefault="00A04F62" w:rsidP="00A04F62">
      <w:pPr>
        <w:shd w:val="clear" w:color="auto" w:fill="FFFFFF"/>
        <w:rPr>
          <w:color w:val="222222"/>
          <w:shd w:val="clear" w:color="auto" w:fill="FFFFFF"/>
        </w:rPr>
      </w:pPr>
      <w:r w:rsidRPr="00A04F62">
        <w:rPr>
          <w:b/>
          <w:bCs/>
          <w:color w:val="222222"/>
          <w:shd w:val="clear" w:color="auto" w:fill="FFFFFF"/>
        </w:rPr>
        <w:t xml:space="preserve">3Y - Bouvet Island - </w:t>
      </w:r>
      <w:r w:rsidRPr="00A04F62">
        <w:rPr>
          <w:color w:val="222222"/>
          <w:shd w:val="clear" w:color="auto" w:fill="FFFFFF"/>
        </w:rPr>
        <w:t>The following was posted on the January 2023 3Y0J Bouvet Island</w:t>
      </w:r>
      <w:r w:rsidRPr="00A04F62">
        <w:rPr>
          <w:color w:val="222222"/>
        </w:rPr>
        <w:br/>
      </w:r>
      <w:proofErr w:type="spellStart"/>
      <w:r w:rsidRPr="00A04F62">
        <w:rPr>
          <w:color w:val="222222"/>
          <w:shd w:val="clear" w:color="auto" w:fill="FFFFFF"/>
        </w:rPr>
        <w:t>DXpedition</w:t>
      </w:r>
      <w:proofErr w:type="spellEnd"/>
      <w:r w:rsidRPr="00A04F62">
        <w:rPr>
          <w:color w:val="222222"/>
          <w:shd w:val="clear" w:color="auto" w:fill="FFFFFF"/>
        </w:rPr>
        <w:t xml:space="preserve"> Facebook page.</w:t>
      </w:r>
    </w:p>
    <w:p w14:paraId="6CD0B4D1" w14:textId="77777777" w:rsidR="00A04F62" w:rsidRPr="00A04F62" w:rsidRDefault="00A04F62" w:rsidP="00A04F62">
      <w:pPr>
        <w:shd w:val="clear" w:color="auto" w:fill="FFFFFF"/>
        <w:ind w:firstLine="720"/>
        <w:rPr>
          <w:color w:val="222222"/>
          <w:shd w:val="clear" w:color="auto" w:fill="FFFFFF"/>
        </w:rPr>
      </w:pPr>
      <w:r w:rsidRPr="00A04F62">
        <w:rPr>
          <w:color w:val="222222"/>
          <w:shd w:val="clear" w:color="auto" w:fill="FFFFFF"/>
        </w:rPr>
        <w:t>"The 3Y0J team is looking for one more operator. Specifically, we're</w:t>
      </w:r>
      <w:r w:rsidRPr="00A04F62">
        <w:rPr>
          <w:color w:val="222222"/>
        </w:rPr>
        <w:t xml:space="preserve"> </w:t>
      </w:r>
      <w:r w:rsidRPr="00A04F62">
        <w:rPr>
          <w:color w:val="222222"/>
          <w:shd w:val="clear" w:color="auto" w:fill="FFFFFF"/>
        </w:rPr>
        <w:t>looking for a NA SSB operator.</w:t>
      </w:r>
    </w:p>
    <w:p w14:paraId="1DB5A665" w14:textId="77777777" w:rsidR="00A04F62" w:rsidRPr="00A04F62" w:rsidRDefault="00A04F62" w:rsidP="00A04F62">
      <w:pPr>
        <w:shd w:val="clear" w:color="auto" w:fill="FFFFFF"/>
        <w:ind w:firstLine="720"/>
        <w:rPr>
          <w:color w:val="222222"/>
          <w:shd w:val="clear" w:color="auto" w:fill="FFFFFF"/>
        </w:rPr>
      </w:pPr>
      <w:r w:rsidRPr="00A04F62">
        <w:rPr>
          <w:color w:val="222222"/>
          <w:shd w:val="clear" w:color="auto" w:fill="FFFFFF"/>
        </w:rPr>
        <w:t xml:space="preserve">If you always have wanted to go on a most wanted </w:t>
      </w:r>
      <w:proofErr w:type="spellStart"/>
      <w:r w:rsidRPr="00A04F62">
        <w:rPr>
          <w:color w:val="222222"/>
          <w:shd w:val="clear" w:color="auto" w:fill="FFFFFF"/>
        </w:rPr>
        <w:t>DXpedition</w:t>
      </w:r>
      <w:proofErr w:type="spellEnd"/>
      <w:r w:rsidRPr="00A04F62">
        <w:rPr>
          <w:color w:val="222222"/>
          <w:shd w:val="clear" w:color="auto" w:fill="FFFFFF"/>
        </w:rPr>
        <w:t xml:space="preserve"> like</w:t>
      </w:r>
      <w:r w:rsidRPr="00A04F62">
        <w:rPr>
          <w:color w:val="222222"/>
        </w:rPr>
        <w:t xml:space="preserve"> </w:t>
      </w:r>
      <w:r w:rsidRPr="00A04F62">
        <w:rPr>
          <w:color w:val="222222"/>
          <w:shd w:val="clear" w:color="auto" w:fill="FFFFFF"/>
        </w:rPr>
        <w:t>Bouvet then send us an email. We would love to have you on the team and can guarantee an exciting challenge! It will be all hard work. You</w:t>
      </w:r>
      <w:r w:rsidRPr="00A04F62">
        <w:rPr>
          <w:color w:val="222222"/>
        </w:rPr>
        <w:t xml:space="preserve"> </w:t>
      </w:r>
      <w:r w:rsidRPr="00A04F62">
        <w:rPr>
          <w:color w:val="222222"/>
          <w:shd w:val="clear" w:color="auto" w:fill="FFFFFF"/>
        </w:rPr>
        <w:t>will have to sail for 10 days, get seasick, then carry 6.3 metric ton</w:t>
      </w:r>
      <w:r w:rsidRPr="00A04F62">
        <w:rPr>
          <w:color w:val="222222"/>
        </w:rPr>
        <w:t xml:space="preserve"> </w:t>
      </w:r>
      <w:r w:rsidRPr="00A04F62">
        <w:rPr>
          <w:color w:val="222222"/>
          <w:shd w:val="clear" w:color="auto" w:fill="FFFFFF"/>
        </w:rPr>
        <w:t>into a zodiac, do a wet zodiac landing, fight the elephant seals,</w:t>
      </w:r>
      <w:r w:rsidRPr="00A04F62">
        <w:rPr>
          <w:color w:val="222222"/>
        </w:rPr>
        <w:t xml:space="preserve"> </w:t>
      </w:r>
      <w:r w:rsidRPr="00A04F62">
        <w:rPr>
          <w:color w:val="222222"/>
          <w:shd w:val="clear" w:color="auto" w:fill="FFFFFF"/>
        </w:rPr>
        <w:t>climb a rock, haul all equipment up, install the camp in harsh and</w:t>
      </w:r>
      <w:r w:rsidRPr="00A04F62">
        <w:rPr>
          <w:color w:val="222222"/>
        </w:rPr>
        <w:t xml:space="preserve"> </w:t>
      </w:r>
      <w:r w:rsidRPr="00A04F62">
        <w:rPr>
          <w:color w:val="222222"/>
          <w:shd w:val="clear" w:color="auto" w:fill="FFFFFF"/>
        </w:rPr>
        <w:t>cold environment, operate A LOT, we have 12 radios - one for each, sleep</w:t>
      </w:r>
      <w:r w:rsidRPr="00A04F62">
        <w:rPr>
          <w:color w:val="222222"/>
        </w:rPr>
        <w:t xml:space="preserve"> </w:t>
      </w:r>
      <w:r w:rsidRPr="00A04F62">
        <w:rPr>
          <w:color w:val="222222"/>
          <w:shd w:val="clear" w:color="auto" w:fill="FFFFFF"/>
        </w:rPr>
        <w:t>in a cold place, no beer or steak being served but you eat MRE, toilet</w:t>
      </w:r>
      <w:r w:rsidRPr="00A04F62">
        <w:rPr>
          <w:color w:val="222222"/>
        </w:rPr>
        <w:t xml:space="preserve"> </w:t>
      </w:r>
      <w:r w:rsidRPr="00A04F62">
        <w:rPr>
          <w:color w:val="222222"/>
          <w:shd w:val="clear" w:color="auto" w:fill="FFFFFF"/>
        </w:rPr>
        <w:t>is w/o insulation - but great sea view, be prepared for an emergency</w:t>
      </w:r>
      <w:r w:rsidRPr="00A04F62">
        <w:rPr>
          <w:color w:val="222222"/>
        </w:rPr>
        <w:t xml:space="preserve"> </w:t>
      </w:r>
      <w:r w:rsidRPr="00A04F62">
        <w:rPr>
          <w:color w:val="222222"/>
          <w:shd w:val="clear" w:color="auto" w:fill="FFFFFF"/>
        </w:rPr>
        <w:t>evacuation and sail back for another 8 days. Team agreement says you</w:t>
      </w:r>
      <w:r w:rsidRPr="00A04F62">
        <w:rPr>
          <w:color w:val="222222"/>
        </w:rPr>
        <w:t xml:space="preserve"> </w:t>
      </w:r>
      <w:r w:rsidRPr="00A04F62">
        <w:rPr>
          <w:color w:val="222222"/>
          <w:shd w:val="clear" w:color="auto" w:fill="FFFFFF"/>
        </w:rPr>
        <w:t>can talk your own native language in the pileup and say hello to your</w:t>
      </w:r>
      <w:r w:rsidRPr="00A04F62">
        <w:rPr>
          <w:color w:val="222222"/>
        </w:rPr>
        <w:t xml:space="preserve"> </w:t>
      </w:r>
      <w:r w:rsidRPr="00A04F62">
        <w:rPr>
          <w:color w:val="222222"/>
          <w:shd w:val="clear" w:color="auto" w:fill="FFFFFF"/>
        </w:rPr>
        <w:t>friends in Romania, Germany, Colombia or whatever. There is no shower</w:t>
      </w:r>
      <w:r w:rsidRPr="00A04F62">
        <w:rPr>
          <w:color w:val="222222"/>
        </w:rPr>
        <w:t xml:space="preserve"> </w:t>
      </w:r>
      <w:r w:rsidRPr="00A04F62">
        <w:rPr>
          <w:color w:val="222222"/>
          <w:shd w:val="clear" w:color="auto" w:fill="FFFFFF"/>
        </w:rPr>
        <w:t>for 3 weeks. The fee for this luxury vacation is only $20,000. But you</w:t>
      </w:r>
      <w:r w:rsidRPr="00A04F62">
        <w:rPr>
          <w:color w:val="222222"/>
        </w:rPr>
        <w:t xml:space="preserve"> </w:t>
      </w:r>
      <w:r w:rsidRPr="00A04F62">
        <w:rPr>
          <w:color w:val="222222"/>
          <w:shd w:val="clear" w:color="auto" w:fill="FFFFFF"/>
        </w:rPr>
        <w:t>will have the biggest pileup ever. And if there is a shortfall of</w:t>
      </w:r>
      <w:r w:rsidRPr="00A04F62">
        <w:rPr>
          <w:color w:val="222222"/>
        </w:rPr>
        <w:t xml:space="preserve"> </w:t>
      </w:r>
      <w:r w:rsidRPr="00A04F62">
        <w:rPr>
          <w:color w:val="222222"/>
          <w:shd w:val="clear" w:color="auto" w:fill="FFFFFF"/>
        </w:rPr>
        <w:t>donations you have to pay more.</w:t>
      </w:r>
      <w:r w:rsidRPr="00A04F62">
        <w:rPr>
          <w:color w:val="222222"/>
        </w:rPr>
        <w:br/>
      </w:r>
      <w:r w:rsidRPr="00A04F62">
        <w:rPr>
          <w:color w:val="222222"/>
        </w:rPr>
        <w:br/>
      </w:r>
      <w:r w:rsidRPr="00A04F62">
        <w:rPr>
          <w:color w:val="222222"/>
          <w:shd w:val="clear" w:color="auto" w:fill="FFFFFF"/>
        </w:rPr>
        <w:t>Requirements:</w:t>
      </w:r>
      <w:r w:rsidRPr="00A04F62">
        <w:rPr>
          <w:color w:val="222222"/>
        </w:rPr>
        <w:br/>
      </w:r>
      <w:r w:rsidRPr="00A04F62">
        <w:rPr>
          <w:color w:val="222222"/>
          <w:shd w:val="clear" w:color="auto" w:fill="FFFFFF"/>
        </w:rPr>
        <w:t xml:space="preserve">(1) can take 7 </w:t>
      </w:r>
      <w:proofErr w:type="spellStart"/>
      <w:r w:rsidRPr="00A04F62">
        <w:rPr>
          <w:color w:val="222222"/>
          <w:shd w:val="clear" w:color="auto" w:fill="FFFFFF"/>
        </w:rPr>
        <w:t>weeks vacation</w:t>
      </w:r>
      <w:proofErr w:type="spellEnd"/>
      <w:r w:rsidRPr="00A04F62">
        <w:rPr>
          <w:color w:val="222222"/>
          <w:shd w:val="clear" w:color="auto" w:fill="FFFFFF"/>
        </w:rPr>
        <w:t xml:space="preserve"> in Jan/Feb 2023</w:t>
      </w:r>
      <w:r w:rsidRPr="00A04F62">
        <w:rPr>
          <w:color w:val="222222"/>
        </w:rPr>
        <w:br/>
      </w:r>
      <w:r w:rsidRPr="00A04F62">
        <w:rPr>
          <w:color w:val="222222"/>
          <w:shd w:val="clear" w:color="auto" w:fill="FFFFFF"/>
        </w:rPr>
        <w:t xml:space="preserve">(2) SSB contester or </w:t>
      </w:r>
      <w:proofErr w:type="spellStart"/>
      <w:r w:rsidRPr="00A04F62">
        <w:rPr>
          <w:color w:val="222222"/>
          <w:shd w:val="clear" w:color="auto" w:fill="FFFFFF"/>
        </w:rPr>
        <w:t>DXpedition</w:t>
      </w:r>
      <w:proofErr w:type="spellEnd"/>
      <w:r w:rsidRPr="00A04F62">
        <w:rPr>
          <w:color w:val="222222"/>
          <w:shd w:val="clear" w:color="auto" w:fill="FFFFFF"/>
        </w:rPr>
        <w:t xml:space="preserve"> experience</w:t>
      </w:r>
      <w:r w:rsidRPr="00A04F62">
        <w:rPr>
          <w:color w:val="222222"/>
        </w:rPr>
        <w:br/>
      </w:r>
      <w:r w:rsidRPr="00A04F62">
        <w:rPr>
          <w:color w:val="222222"/>
          <w:shd w:val="clear" w:color="auto" w:fill="FFFFFF"/>
        </w:rPr>
        <w:t>(3) from NA</w:t>
      </w:r>
      <w:r w:rsidRPr="00A04F62">
        <w:rPr>
          <w:color w:val="222222"/>
        </w:rPr>
        <w:br/>
      </w:r>
      <w:r w:rsidRPr="00A04F62">
        <w:rPr>
          <w:color w:val="222222"/>
        </w:rPr>
        <w:br/>
      </w:r>
      <w:r w:rsidRPr="00A04F62">
        <w:rPr>
          <w:color w:val="222222"/>
          <w:shd w:val="clear" w:color="auto" w:fill="FFFFFF"/>
        </w:rPr>
        <w:t>Email </w:t>
      </w:r>
      <w:hyperlink r:id="rId81" w:tgtFrame="_blank" w:history="1">
        <w:r w:rsidRPr="00A04F62">
          <w:rPr>
            <w:color w:val="1155CC"/>
            <w:u w:val="single"/>
            <w:shd w:val="clear" w:color="auto" w:fill="FFFFFF"/>
          </w:rPr>
          <w:t>info@3y0j.no</w:t>
        </w:r>
      </w:hyperlink>
      <w:r w:rsidRPr="00A04F62">
        <w:rPr>
          <w:color w:val="222222"/>
          <w:shd w:val="clear" w:color="auto" w:fill="FFFFFF"/>
        </w:rPr>
        <w:t> "</w:t>
      </w:r>
    </w:p>
    <w:p w14:paraId="5CBD3CE4" w14:textId="77777777" w:rsidR="00A04F62" w:rsidRPr="00A04F62" w:rsidRDefault="00A04F62" w:rsidP="00A04F62">
      <w:pPr>
        <w:shd w:val="clear" w:color="auto" w:fill="FFFFFF"/>
        <w:rPr>
          <w:color w:val="000000"/>
          <w:sz w:val="28"/>
          <w:szCs w:val="28"/>
        </w:rPr>
      </w:pPr>
    </w:p>
    <w:p w14:paraId="62D5EC9D" w14:textId="77777777" w:rsidR="00A04F62" w:rsidRPr="00A04F62" w:rsidRDefault="00A04F62" w:rsidP="00A04F62">
      <w:pPr>
        <w:shd w:val="clear" w:color="auto" w:fill="FFFFFF"/>
        <w:rPr>
          <w:color w:val="222222"/>
          <w:shd w:val="clear" w:color="auto" w:fill="FFFFFF"/>
        </w:rPr>
      </w:pPr>
      <w:r w:rsidRPr="00A04F62">
        <w:rPr>
          <w:b/>
          <w:bCs/>
          <w:color w:val="222222"/>
          <w:shd w:val="clear" w:color="auto" w:fill="FFFFFF"/>
        </w:rPr>
        <w:t xml:space="preserve">AP – Pakistan - </w:t>
      </w:r>
      <w:r w:rsidRPr="00A04F62">
        <w:rPr>
          <w:color w:val="222222"/>
          <w:shd w:val="clear" w:color="auto" w:fill="FFFFFF"/>
        </w:rPr>
        <w:t>"After a lengthy process" G0TVM, Abdul Majid Bashir, who has been</w:t>
      </w:r>
      <w:r w:rsidRPr="00A04F62">
        <w:rPr>
          <w:color w:val="222222"/>
        </w:rPr>
        <w:t xml:space="preserve"> </w:t>
      </w:r>
      <w:r w:rsidRPr="00A04F62">
        <w:rPr>
          <w:color w:val="222222"/>
          <w:shd w:val="clear" w:color="auto" w:fill="FFFFFF"/>
        </w:rPr>
        <w:t>licensed since 1992 has received his AP2AMB which was issued by the</w:t>
      </w:r>
      <w:r w:rsidRPr="00A04F62">
        <w:rPr>
          <w:color w:val="222222"/>
        </w:rPr>
        <w:t xml:space="preserve"> </w:t>
      </w:r>
      <w:r w:rsidRPr="00A04F62">
        <w:rPr>
          <w:color w:val="222222"/>
          <w:shd w:val="clear" w:color="auto" w:fill="FFFFFF"/>
        </w:rPr>
        <w:t>Pakistan Telecommunication Authority (PTA), on March 15. "I  will be</w:t>
      </w:r>
      <w:r w:rsidRPr="00A04F62">
        <w:rPr>
          <w:color w:val="222222"/>
        </w:rPr>
        <w:t xml:space="preserve"> </w:t>
      </w:r>
      <w:r w:rsidRPr="00A04F62">
        <w:rPr>
          <w:color w:val="222222"/>
          <w:shd w:val="clear" w:color="auto" w:fill="FFFFFF"/>
        </w:rPr>
        <w:t>using this call sign when I am in Pakistan, mainly summer time", says</w:t>
      </w:r>
      <w:r w:rsidRPr="00A04F62">
        <w:rPr>
          <w:color w:val="222222"/>
        </w:rPr>
        <w:t xml:space="preserve"> </w:t>
      </w:r>
      <w:r w:rsidRPr="00A04F62">
        <w:rPr>
          <w:color w:val="222222"/>
          <w:shd w:val="clear" w:color="auto" w:fill="FFFFFF"/>
        </w:rPr>
        <w:t>Abdul.</w:t>
      </w:r>
    </w:p>
    <w:p w14:paraId="43E3318E" w14:textId="77777777" w:rsidR="00A04F62" w:rsidRPr="00A04F62" w:rsidRDefault="00A04F62" w:rsidP="00A04F62">
      <w:pPr>
        <w:shd w:val="clear" w:color="auto" w:fill="FFFFFF"/>
        <w:rPr>
          <w:color w:val="222222"/>
          <w:shd w:val="clear" w:color="auto" w:fill="FFFFFF"/>
        </w:rPr>
      </w:pPr>
    </w:p>
    <w:p w14:paraId="7DF0EB59" w14:textId="77777777" w:rsidR="00A04F62" w:rsidRPr="00A04F62" w:rsidRDefault="00A04F62" w:rsidP="00A04F62">
      <w:pPr>
        <w:shd w:val="clear" w:color="auto" w:fill="FFFFFF"/>
        <w:rPr>
          <w:color w:val="222222"/>
          <w:shd w:val="clear" w:color="auto" w:fill="FFFFFF"/>
        </w:rPr>
      </w:pPr>
      <w:r w:rsidRPr="00A04F62">
        <w:rPr>
          <w:b/>
          <w:bCs/>
          <w:color w:val="222222"/>
          <w:shd w:val="clear" w:color="auto" w:fill="FFFFFF"/>
        </w:rPr>
        <w:t>Ukraine Hams</w:t>
      </w:r>
      <w:r w:rsidRPr="00A04F62">
        <w:rPr>
          <w:b/>
          <w:bCs/>
          <w:color w:val="222222"/>
        </w:rPr>
        <w:t xml:space="preserve"> - </w:t>
      </w:r>
      <w:r w:rsidRPr="00A04F62">
        <w:rPr>
          <w:color w:val="222222"/>
          <w:shd w:val="clear" w:color="auto" w:fill="FFFFFF"/>
        </w:rPr>
        <w:t>VA3CQG, Terry, has received word from UX5UO, Gennady, "that he and his</w:t>
      </w:r>
      <w:r w:rsidRPr="00A04F62">
        <w:rPr>
          <w:color w:val="222222"/>
        </w:rPr>
        <w:t xml:space="preserve"> </w:t>
      </w:r>
      <w:r w:rsidRPr="00A04F62">
        <w:rPr>
          <w:color w:val="222222"/>
          <w:shd w:val="clear" w:color="auto" w:fill="FFFFFF"/>
        </w:rPr>
        <w:t>family are well". W6HB, Doug, also received word from Gennady, who is</w:t>
      </w:r>
      <w:r w:rsidRPr="00A04F62">
        <w:rPr>
          <w:color w:val="222222"/>
        </w:rPr>
        <w:t xml:space="preserve"> </w:t>
      </w:r>
      <w:r w:rsidRPr="00A04F62">
        <w:rPr>
          <w:color w:val="222222"/>
          <w:shd w:val="clear" w:color="auto" w:fill="FFFFFF"/>
        </w:rPr>
        <w:t>safe in Kiev. Some of his family made it safely to Germany. "Let's</w:t>
      </w:r>
      <w:r w:rsidRPr="00A04F62">
        <w:rPr>
          <w:color w:val="222222"/>
        </w:rPr>
        <w:t xml:space="preserve"> </w:t>
      </w:r>
      <w:r w:rsidRPr="00A04F62">
        <w:rPr>
          <w:color w:val="222222"/>
          <w:shd w:val="clear" w:color="auto" w:fill="FFFFFF"/>
        </w:rPr>
        <w:t>keep them in our thoughts and prayers", adds Terry.</w:t>
      </w:r>
    </w:p>
    <w:p w14:paraId="1E81C293" w14:textId="77777777" w:rsidR="00A04F62" w:rsidRPr="00A04F62" w:rsidRDefault="00A04F62" w:rsidP="00A04F62">
      <w:pPr>
        <w:shd w:val="clear" w:color="auto" w:fill="FFFFFF"/>
        <w:rPr>
          <w:color w:val="222222"/>
          <w:shd w:val="clear" w:color="auto" w:fill="FFFFFF"/>
        </w:rPr>
      </w:pPr>
      <w:r w:rsidRPr="00A04F62">
        <w:rPr>
          <w:color w:val="222222"/>
          <w:shd w:val="clear" w:color="auto" w:fill="FFFFFF"/>
        </w:rPr>
        <w:tab/>
        <w:t>Also, After reading the email about UT5UY, Alex, and his family G3TXF,</w:t>
      </w:r>
      <w:r w:rsidRPr="00A04F62">
        <w:rPr>
          <w:color w:val="222222"/>
        </w:rPr>
        <w:t xml:space="preserve"> </w:t>
      </w:r>
      <w:r w:rsidRPr="00A04F62">
        <w:rPr>
          <w:color w:val="222222"/>
          <w:shd w:val="clear" w:color="auto" w:fill="FFFFFF"/>
        </w:rPr>
        <w:t>Nigel, reminds us of his 2011 trip to Kyiv, Ukraine, where he attended</w:t>
      </w:r>
      <w:r w:rsidRPr="00A04F62">
        <w:rPr>
          <w:color w:val="222222"/>
        </w:rPr>
        <w:t xml:space="preserve"> </w:t>
      </w:r>
      <w:r w:rsidRPr="00A04F62">
        <w:rPr>
          <w:color w:val="222222"/>
          <w:shd w:val="clear" w:color="auto" w:fill="FFFFFF"/>
        </w:rPr>
        <w:t>Ukrainian Contesters meeting. Nigel's brilliant snaps includes Alex</w:t>
      </w:r>
      <w:r w:rsidRPr="00A04F62">
        <w:rPr>
          <w:color w:val="222222"/>
        </w:rPr>
        <w:t xml:space="preserve"> </w:t>
      </w:r>
      <w:r w:rsidRPr="00A04F62">
        <w:rPr>
          <w:color w:val="222222"/>
          <w:shd w:val="clear" w:color="auto" w:fill="FFFFFF"/>
        </w:rPr>
        <w:t>UT5UY "among the large group of UR Contesters in the top photo".</w:t>
      </w:r>
      <w:r w:rsidRPr="00A04F62">
        <w:rPr>
          <w:color w:val="222222"/>
        </w:rPr>
        <w:t xml:space="preserve"> </w:t>
      </w:r>
      <w:hyperlink r:id="rId82" w:history="1">
        <w:r w:rsidRPr="00A04F62">
          <w:rPr>
            <w:color w:val="0000FF"/>
            <w:u w:val="single"/>
            <w:shd w:val="clear" w:color="auto" w:fill="FFFFFF"/>
          </w:rPr>
          <w:t>http://g3txf.com/dxtrip/Ukraine/UCC-21.html</w:t>
        </w:r>
      </w:hyperlink>
      <w:r w:rsidRPr="00A04F62">
        <w:rPr>
          <w:color w:val="222222"/>
        </w:rPr>
        <w:br/>
      </w:r>
    </w:p>
    <w:p w14:paraId="73124403" w14:textId="77777777" w:rsidR="00A04F62" w:rsidRPr="00A04F62" w:rsidRDefault="00A04F62" w:rsidP="00A04F62">
      <w:pPr>
        <w:shd w:val="clear" w:color="auto" w:fill="FFFFFF"/>
        <w:rPr>
          <w:color w:val="000000"/>
          <w:sz w:val="28"/>
          <w:szCs w:val="28"/>
        </w:rPr>
      </w:pPr>
      <w:r w:rsidRPr="00A04F62">
        <w:rPr>
          <w:color w:val="222222"/>
        </w:rPr>
        <w:br/>
      </w:r>
      <w:r w:rsidRPr="00A04F62">
        <w:rPr>
          <w:b/>
          <w:bCs/>
          <w:color w:val="222222"/>
          <w:shd w:val="clear" w:color="auto" w:fill="FFFFFF"/>
        </w:rPr>
        <w:t>SP DX Contest</w:t>
      </w:r>
      <w:r w:rsidRPr="00A04F62">
        <w:rPr>
          <w:color w:val="222222"/>
          <w:shd w:val="clear" w:color="auto" w:fill="FFFFFF"/>
        </w:rPr>
        <w:t xml:space="preserve"> By SP8BDF, Arti </w:t>
      </w:r>
      <w:proofErr w:type="spellStart"/>
      <w:r w:rsidRPr="00A04F62">
        <w:rPr>
          <w:color w:val="222222"/>
          <w:shd w:val="clear" w:color="auto" w:fill="FFFFFF"/>
        </w:rPr>
        <w:t>Banbur</w:t>
      </w:r>
      <w:proofErr w:type="spellEnd"/>
      <w:r w:rsidRPr="00A04F62">
        <w:rPr>
          <w:color w:val="222222"/>
        </w:rPr>
        <w:t xml:space="preserve"> - </w:t>
      </w:r>
      <w:r w:rsidRPr="00A04F62">
        <w:rPr>
          <w:color w:val="222222"/>
          <w:shd w:val="clear" w:color="auto" w:fill="FFFFFF"/>
        </w:rPr>
        <w:t>I regret to inform you that the main contest for Polish hams SP DX </w:t>
      </w:r>
      <w:r w:rsidRPr="00A04F62">
        <w:rPr>
          <w:color w:val="222222"/>
        </w:rPr>
        <w:t xml:space="preserve"> </w:t>
      </w:r>
      <w:r w:rsidRPr="00A04F62">
        <w:rPr>
          <w:color w:val="222222"/>
          <w:shd w:val="clear" w:color="auto" w:fill="FFFFFF"/>
        </w:rPr>
        <w:t xml:space="preserve">Contest, has been canceled. The first </w:t>
      </w:r>
      <w:proofErr w:type="spellStart"/>
      <w:r w:rsidRPr="00A04F62">
        <w:rPr>
          <w:color w:val="222222"/>
          <w:shd w:val="clear" w:color="auto" w:fill="FFFFFF"/>
        </w:rPr>
        <w:t>radioclub</w:t>
      </w:r>
      <w:proofErr w:type="spellEnd"/>
      <w:r w:rsidRPr="00A04F62">
        <w:rPr>
          <w:color w:val="222222"/>
          <w:shd w:val="clear" w:color="auto" w:fill="FFFFFF"/>
        </w:rPr>
        <w:t xml:space="preserve"> in Poland was</w:t>
      </w:r>
      <w:r w:rsidRPr="00A04F62">
        <w:rPr>
          <w:color w:val="222222"/>
        </w:rPr>
        <w:t xml:space="preserve"> </w:t>
      </w:r>
      <w:r w:rsidRPr="00A04F62">
        <w:rPr>
          <w:color w:val="222222"/>
          <w:shd w:val="clear" w:color="auto" w:fill="FFFFFF"/>
        </w:rPr>
        <w:t xml:space="preserve">established in 1927 in </w:t>
      </w:r>
      <w:proofErr w:type="spellStart"/>
      <w:r w:rsidRPr="00A04F62">
        <w:rPr>
          <w:color w:val="222222"/>
          <w:shd w:val="clear" w:color="auto" w:fill="FFFFFF"/>
        </w:rPr>
        <w:t>Lviv</w:t>
      </w:r>
      <w:proofErr w:type="spellEnd"/>
      <w:r w:rsidRPr="00A04F62">
        <w:rPr>
          <w:color w:val="222222"/>
          <w:shd w:val="clear" w:color="auto" w:fill="FFFFFF"/>
        </w:rPr>
        <w:t xml:space="preserve">. At that time, </w:t>
      </w:r>
      <w:proofErr w:type="spellStart"/>
      <w:r w:rsidRPr="00A04F62">
        <w:rPr>
          <w:color w:val="222222"/>
          <w:shd w:val="clear" w:color="auto" w:fill="FFFFFF"/>
        </w:rPr>
        <w:t>Lviv</w:t>
      </w:r>
      <w:proofErr w:type="spellEnd"/>
      <w:r w:rsidRPr="00A04F62">
        <w:rPr>
          <w:color w:val="222222"/>
          <w:shd w:val="clear" w:color="auto" w:fill="FFFFFF"/>
        </w:rPr>
        <w:t xml:space="preserve"> belonged to Poland, it</w:t>
      </w:r>
      <w:r w:rsidRPr="00A04F62">
        <w:rPr>
          <w:color w:val="222222"/>
        </w:rPr>
        <w:t xml:space="preserve"> </w:t>
      </w:r>
      <w:r w:rsidRPr="00A04F62">
        <w:rPr>
          <w:color w:val="222222"/>
          <w:shd w:val="clear" w:color="auto" w:fill="FFFFFF"/>
        </w:rPr>
        <w:t xml:space="preserve">is </w:t>
      </w:r>
      <w:proofErr w:type="spellStart"/>
      <w:r w:rsidRPr="00A04F62">
        <w:rPr>
          <w:color w:val="222222"/>
          <w:shd w:val="clear" w:color="auto" w:fill="FFFFFF"/>
        </w:rPr>
        <w:t>Ukraina</w:t>
      </w:r>
      <w:proofErr w:type="spellEnd"/>
      <w:r w:rsidRPr="00A04F62">
        <w:rPr>
          <w:color w:val="222222"/>
          <w:shd w:val="clear" w:color="auto" w:fill="FFFFFF"/>
        </w:rPr>
        <w:t xml:space="preserve"> now. The first international </w:t>
      </w:r>
      <w:r w:rsidRPr="00A04F62">
        <w:rPr>
          <w:color w:val="222222"/>
          <w:shd w:val="clear" w:color="auto" w:fill="FFFFFF"/>
        </w:rPr>
        <w:lastRenderedPageBreak/>
        <w:t>Poland competition was</w:t>
      </w:r>
      <w:r w:rsidRPr="00A04F62">
        <w:rPr>
          <w:color w:val="222222"/>
        </w:rPr>
        <w:t xml:space="preserve"> </w:t>
      </w:r>
      <w:r w:rsidRPr="00A04F62">
        <w:rPr>
          <w:color w:val="222222"/>
          <w:shd w:val="clear" w:color="auto" w:fill="FFFFFF"/>
        </w:rPr>
        <w:t>organized by this club in 1932. SPDX is a natural continuator of these</w:t>
      </w:r>
      <w:r w:rsidRPr="00A04F62">
        <w:rPr>
          <w:color w:val="222222"/>
        </w:rPr>
        <w:t xml:space="preserve"> </w:t>
      </w:r>
      <w:r w:rsidRPr="00A04F62">
        <w:rPr>
          <w:color w:val="222222"/>
          <w:shd w:val="clear" w:color="auto" w:fill="FFFFFF"/>
        </w:rPr>
        <w:t>first competitions. This is competition with great tradition for us</w:t>
      </w:r>
      <w:r w:rsidRPr="00A04F62">
        <w:rPr>
          <w:color w:val="222222"/>
        </w:rPr>
        <w:t xml:space="preserve"> </w:t>
      </w:r>
      <w:r w:rsidRPr="00A04F62">
        <w:rPr>
          <w:color w:val="222222"/>
          <w:shd w:val="clear" w:color="auto" w:fill="FFFFFF"/>
        </w:rPr>
        <w:t xml:space="preserve">and we have a very good relationship with hams in </w:t>
      </w:r>
      <w:proofErr w:type="spellStart"/>
      <w:r w:rsidRPr="00A04F62">
        <w:rPr>
          <w:color w:val="222222"/>
          <w:shd w:val="clear" w:color="auto" w:fill="FFFFFF"/>
        </w:rPr>
        <w:t>Ukraina</w:t>
      </w:r>
      <w:proofErr w:type="spellEnd"/>
      <w:r w:rsidRPr="00A04F62">
        <w:rPr>
          <w:color w:val="222222"/>
          <w:shd w:val="clear" w:color="auto" w:fill="FFFFFF"/>
        </w:rPr>
        <w:t>. In the</w:t>
      </w:r>
      <w:r w:rsidRPr="00A04F62">
        <w:rPr>
          <w:color w:val="222222"/>
        </w:rPr>
        <w:t xml:space="preserve"> </w:t>
      </w:r>
      <w:r w:rsidRPr="00A04F62">
        <w:rPr>
          <w:color w:val="222222"/>
          <w:shd w:val="clear" w:color="auto" w:fill="FFFFFF"/>
        </w:rPr>
        <w:t>current situation, a barbaric war in Ukraine it is the best what we</w:t>
      </w:r>
      <w:r w:rsidRPr="00A04F62">
        <w:rPr>
          <w:color w:val="222222"/>
        </w:rPr>
        <w:t xml:space="preserve"> </w:t>
      </w:r>
      <w:r w:rsidRPr="00A04F62">
        <w:rPr>
          <w:color w:val="222222"/>
          <w:shd w:val="clear" w:color="auto" w:fill="FFFFFF"/>
        </w:rPr>
        <w:t>can do.</w:t>
      </w:r>
      <w:r w:rsidRPr="00A04F62">
        <w:rPr>
          <w:color w:val="222222"/>
        </w:rPr>
        <w:br/>
      </w:r>
      <w:r w:rsidRPr="00A04F62">
        <w:rPr>
          <w:color w:val="222222"/>
        </w:rPr>
        <w:br/>
      </w:r>
      <w:r w:rsidRPr="00A04F62">
        <w:rPr>
          <w:color w:val="222222"/>
          <w:shd w:val="clear" w:color="auto" w:fill="FFFFFF"/>
        </w:rPr>
        <w:t>73 and good luck for everyone</w:t>
      </w:r>
      <w:r w:rsidRPr="00A04F62">
        <w:rPr>
          <w:color w:val="222222"/>
        </w:rPr>
        <w:br/>
      </w:r>
      <w:r w:rsidRPr="00A04F62">
        <w:rPr>
          <w:color w:val="222222"/>
        </w:rPr>
        <w:br/>
      </w:r>
      <w:r w:rsidRPr="00A04F62">
        <w:rPr>
          <w:b/>
          <w:bCs/>
          <w:color w:val="222222"/>
          <w:shd w:val="clear" w:color="auto" w:fill="FFFFFF"/>
        </w:rPr>
        <w:t>XE – Mexico</w:t>
      </w:r>
      <w:r w:rsidRPr="00A04F62">
        <w:rPr>
          <w:b/>
          <w:bCs/>
          <w:color w:val="222222"/>
        </w:rPr>
        <w:t xml:space="preserve"> - </w:t>
      </w:r>
      <w:r w:rsidRPr="00A04F62">
        <w:rPr>
          <w:color w:val="222222"/>
          <w:shd w:val="clear" w:color="auto" w:fill="FFFFFF"/>
        </w:rPr>
        <w:t>XE1KK, Ramon, plans to use special call XI0X (Xray India Zero Xray</w:t>
      </w:r>
      <w:r w:rsidRPr="00A04F62">
        <w:rPr>
          <w:color w:val="222222"/>
        </w:rPr>
        <w:t xml:space="preserve"> </w:t>
      </w:r>
      <w:r w:rsidRPr="00A04F62">
        <w:rPr>
          <w:color w:val="222222"/>
          <w:shd w:val="clear" w:color="auto" w:fill="FFFFFF"/>
        </w:rPr>
        <w:t>mostly on digital modes throughout the rest of the year. It is</w:t>
      </w:r>
      <w:r w:rsidRPr="00A04F62">
        <w:rPr>
          <w:color w:val="222222"/>
        </w:rPr>
        <w:t xml:space="preserve"> </w:t>
      </w:r>
      <w:r w:rsidRPr="00A04F62">
        <w:rPr>
          <w:color w:val="222222"/>
          <w:shd w:val="clear" w:color="auto" w:fill="FFFFFF"/>
        </w:rPr>
        <w:t>believed this will be the first time the XI0 prefix has been used. QSL</w:t>
      </w:r>
      <w:r w:rsidRPr="00A04F62">
        <w:rPr>
          <w:color w:val="222222"/>
        </w:rPr>
        <w:t xml:space="preserve"> </w:t>
      </w:r>
      <w:r w:rsidRPr="00A04F62">
        <w:rPr>
          <w:color w:val="222222"/>
          <w:shd w:val="clear" w:color="auto" w:fill="FFFFFF"/>
        </w:rPr>
        <w:t xml:space="preserve">via </w:t>
      </w:r>
      <w:proofErr w:type="spellStart"/>
      <w:r w:rsidRPr="00A04F62">
        <w:rPr>
          <w:color w:val="222222"/>
          <w:shd w:val="clear" w:color="auto" w:fill="FFFFFF"/>
        </w:rPr>
        <w:t>LoTW</w:t>
      </w:r>
      <w:proofErr w:type="spellEnd"/>
      <w:r w:rsidRPr="00A04F62">
        <w:rPr>
          <w:color w:val="222222"/>
          <w:shd w:val="clear" w:color="auto" w:fill="FFFFFF"/>
        </w:rPr>
        <w:t xml:space="preserve"> and Club Log.</w:t>
      </w:r>
      <w:r w:rsidRPr="00A04F62">
        <w:rPr>
          <w:color w:val="222222"/>
        </w:rPr>
        <w:br/>
      </w:r>
      <w:r w:rsidRPr="00A04F62">
        <w:rPr>
          <w:color w:val="222222"/>
        </w:rPr>
        <w:br/>
      </w:r>
      <w:r w:rsidRPr="00A04F62">
        <w:rPr>
          <w:b/>
          <w:bCs/>
          <w:color w:val="222222"/>
          <w:shd w:val="clear" w:color="auto" w:fill="FFFFFF"/>
        </w:rPr>
        <w:t>9N – Nepal</w:t>
      </w:r>
      <w:r w:rsidRPr="00A04F62">
        <w:rPr>
          <w:b/>
          <w:bCs/>
          <w:color w:val="222222"/>
        </w:rPr>
        <w:t xml:space="preserve"> - </w:t>
      </w:r>
      <w:r w:rsidRPr="00A04F62">
        <w:rPr>
          <w:color w:val="222222"/>
          <w:shd w:val="clear" w:color="auto" w:fill="FFFFFF"/>
        </w:rPr>
        <w:t xml:space="preserve">Look for S57MK, </w:t>
      </w:r>
      <w:proofErr w:type="spellStart"/>
      <w:r w:rsidRPr="00A04F62">
        <w:rPr>
          <w:color w:val="222222"/>
          <w:shd w:val="clear" w:color="auto" w:fill="FFFFFF"/>
        </w:rPr>
        <w:t>Matjaz</w:t>
      </w:r>
      <w:proofErr w:type="spellEnd"/>
      <w:r w:rsidRPr="00A04F62">
        <w:rPr>
          <w:color w:val="222222"/>
          <w:shd w:val="clear" w:color="auto" w:fill="FFFFFF"/>
        </w:rPr>
        <w:t>, to be here between April 2nd and 23rd during his</w:t>
      </w:r>
      <w:r w:rsidRPr="00A04F62">
        <w:rPr>
          <w:color w:val="222222"/>
        </w:rPr>
        <w:t xml:space="preserve"> </w:t>
      </w:r>
      <w:r w:rsidRPr="00A04F62">
        <w:rPr>
          <w:color w:val="222222"/>
          <w:shd w:val="clear" w:color="auto" w:fill="FFFFFF"/>
        </w:rPr>
        <w:t>three passes trekking in the Everest Region. He plans to be QRV for 3-</w:t>
      </w:r>
      <w:r w:rsidRPr="00A04F62">
        <w:rPr>
          <w:color w:val="222222"/>
        </w:rPr>
        <w:t xml:space="preserve"> </w:t>
      </w:r>
      <w:r w:rsidRPr="00A04F62">
        <w:rPr>
          <w:color w:val="222222"/>
          <w:shd w:val="clear" w:color="auto" w:fill="FFFFFF"/>
        </w:rPr>
        <w:t>4 days in Kathmandu as 9N7MK and other locations in the Everest</w:t>
      </w:r>
      <w:r w:rsidRPr="00A04F62">
        <w:rPr>
          <w:color w:val="222222"/>
        </w:rPr>
        <w:t xml:space="preserve"> </w:t>
      </w:r>
      <w:r w:rsidRPr="00A04F62">
        <w:rPr>
          <w:color w:val="222222"/>
          <w:shd w:val="clear" w:color="auto" w:fill="FFFFFF"/>
        </w:rPr>
        <w:t xml:space="preserve">region, Namche Bazar, </w:t>
      </w:r>
      <w:proofErr w:type="spellStart"/>
      <w:r w:rsidRPr="00A04F62">
        <w:rPr>
          <w:color w:val="222222"/>
          <w:shd w:val="clear" w:color="auto" w:fill="FFFFFF"/>
        </w:rPr>
        <w:t>Thame</w:t>
      </w:r>
      <w:proofErr w:type="spellEnd"/>
      <w:r w:rsidRPr="00A04F62">
        <w:rPr>
          <w:color w:val="222222"/>
          <w:shd w:val="clear" w:color="auto" w:fill="FFFFFF"/>
        </w:rPr>
        <w:t xml:space="preserve">, </w:t>
      </w:r>
      <w:proofErr w:type="spellStart"/>
      <w:r w:rsidRPr="00A04F62">
        <w:rPr>
          <w:color w:val="222222"/>
          <w:shd w:val="clear" w:color="auto" w:fill="FFFFFF"/>
        </w:rPr>
        <w:t>Gokyo</w:t>
      </w:r>
      <w:proofErr w:type="spellEnd"/>
      <w:r w:rsidRPr="00A04F62">
        <w:rPr>
          <w:color w:val="222222"/>
          <w:shd w:val="clear" w:color="auto" w:fill="FFFFFF"/>
        </w:rPr>
        <w:t xml:space="preserve"> etc. He will have a KX3 running 10-</w:t>
      </w:r>
      <w:r w:rsidRPr="00A04F62">
        <w:rPr>
          <w:color w:val="222222"/>
        </w:rPr>
        <w:t xml:space="preserve"> </w:t>
      </w:r>
      <w:r w:rsidRPr="00A04F62">
        <w:rPr>
          <w:color w:val="222222"/>
          <w:shd w:val="clear" w:color="auto" w:fill="FFFFFF"/>
        </w:rPr>
        <w:t>15 watts into a delta loop, dipole, magnetic loop, ground plane, long</w:t>
      </w:r>
      <w:r w:rsidRPr="00A04F62">
        <w:rPr>
          <w:color w:val="222222"/>
        </w:rPr>
        <w:t xml:space="preserve"> </w:t>
      </w:r>
      <w:r w:rsidRPr="00A04F62">
        <w:rPr>
          <w:color w:val="222222"/>
          <w:shd w:val="clear" w:color="auto" w:fill="FFFFFF"/>
        </w:rPr>
        <w:t>wire. Listen for him on 40, 20, 17, 15 meters and maybe other bands.</w:t>
      </w:r>
      <w:r w:rsidRPr="00A04F62">
        <w:rPr>
          <w:color w:val="222222"/>
        </w:rPr>
        <w:t xml:space="preserve"> </w:t>
      </w:r>
      <w:r w:rsidRPr="00A04F62">
        <w:rPr>
          <w:color w:val="222222"/>
          <w:shd w:val="clear" w:color="auto" w:fill="FFFFFF"/>
        </w:rPr>
        <w:t xml:space="preserve">He will be on data (FT8, </w:t>
      </w:r>
      <w:proofErr w:type="spellStart"/>
      <w:r w:rsidRPr="00A04F62">
        <w:rPr>
          <w:color w:val="222222"/>
          <w:shd w:val="clear" w:color="auto" w:fill="FFFFFF"/>
        </w:rPr>
        <w:t>VarAC</w:t>
      </w:r>
      <w:proofErr w:type="spellEnd"/>
      <w:r w:rsidRPr="00A04F62">
        <w:rPr>
          <w:color w:val="222222"/>
          <w:shd w:val="clear" w:color="auto" w:fill="FFFFFF"/>
        </w:rPr>
        <w:t>, SSB and CW. He will be running off</w:t>
      </w:r>
      <w:r w:rsidRPr="00A04F62">
        <w:rPr>
          <w:color w:val="222222"/>
        </w:rPr>
        <w:t xml:space="preserve"> </w:t>
      </w:r>
      <w:r w:rsidRPr="00A04F62">
        <w:rPr>
          <w:color w:val="222222"/>
          <w:shd w:val="clear" w:color="auto" w:fill="FFFFFF"/>
        </w:rPr>
        <w:t>solar power when at higher altitudes (3500 meters ASL or higher).</w:t>
      </w:r>
    </w:p>
    <w:p w14:paraId="1EC8134A" w14:textId="77777777" w:rsidR="00A04F62" w:rsidRPr="00A04F62" w:rsidRDefault="00A04F62" w:rsidP="00A04F6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04F62">
        <w:rPr>
          <w:rFonts w:asciiTheme="majorHAnsi" w:eastAsiaTheme="majorEastAsia" w:hAnsiTheme="majorHAnsi" w:cstheme="majorBidi"/>
          <w:color w:val="2F5496" w:themeColor="accent1" w:themeShade="BF"/>
          <w:sz w:val="32"/>
          <w:szCs w:val="32"/>
        </w:rPr>
        <w:t xml:space="preserve">DAH DIT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DAH   </w:t>
      </w:r>
      <w:proofErr w:type="spellStart"/>
      <w:r w:rsidRPr="00A04F62">
        <w:rPr>
          <w:rFonts w:asciiTheme="majorHAnsi" w:eastAsiaTheme="majorEastAsia" w:hAnsiTheme="majorHAnsi" w:cstheme="majorBidi"/>
          <w:color w:val="2F5496" w:themeColor="accent1" w:themeShade="BF"/>
          <w:sz w:val="32"/>
          <w:szCs w:val="32"/>
        </w:rPr>
        <w:t>DAH</w:t>
      </w:r>
      <w:proofErr w:type="spellEnd"/>
      <w:r w:rsidRPr="00A04F62">
        <w:rPr>
          <w:rFonts w:asciiTheme="majorHAnsi" w:eastAsiaTheme="majorEastAsia" w:hAnsiTheme="majorHAnsi" w:cstheme="majorBidi"/>
          <w:color w:val="2F5496" w:themeColor="accent1" w:themeShade="BF"/>
          <w:sz w:val="32"/>
          <w:szCs w:val="32"/>
        </w:rPr>
        <w:t xml:space="preserve"> DIT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w:t>
      </w:r>
      <w:proofErr w:type="spellStart"/>
      <w:r w:rsidRPr="00A04F62">
        <w:rPr>
          <w:rFonts w:asciiTheme="majorHAnsi" w:eastAsiaTheme="majorEastAsia" w:hAnsiTheme="majorHAnsi" w:cstheme="majorBidi"/>
          <w:color w:val="2F5496" w:themeColor="accent1" w:themeShade="BF"/>
          <w:sz w:val="32"/>
          <w:szCs w:val="32"/>
        </w:rPr>
        <w:t>DIT</w:t>
      </w:r>
      <w:proofErr w:type="spellEnd"/>
      <w:r w:rsidRPr="00A04F62">
        <w:rPr>
          <w:rFonts w:asciiTheme="majorHAnsi" w:eastAsiaTheme="majorEastAsia" w:hAnsiTheme="majorHAnsi" w:cstheme="majorBidi"/>
          <w:color w:val="2F5496" w:themeColor="accent1" w:themeShade="BF"/>
          <w:sz w:val="32"/>
          <w:szCs w:val="32"/>
        </w:rPr>
        <w:t xml:space="preserve"> DAH</w:t>
      </w:r>
    </w:p>
    <w:p w14:paraId="7C98BC72" w14:textId="77777777" w:rsidR="00A04F62" w:rsidRPr="00A04F62" w:rsidRDefault="00A04F62" w:rsidP="00A04F62">
      <w:pPr>
        <w:shd w:val="clear" w:color="auto" w:fill="FFFFFF"/>
        <w:ind w:firstLine="720"/>
        <w:rPr>
          <w:color w:val="000000"/>
        </w:rPr>
      </w:pPr>
    </w:p>
    <w:p w14:paraId="0A8254F5" w14:textId="77777777" w:rsidR="00A04F62" w:rsidRPr="00A04F62" w:rsidRDefault="00A04F62" w:rsidP="00A04F62">
      <w:pPr>
        <w:shd w:val="clear" w:color="auto" w:fill="FFFFFF"/>
        <w:ind w:firstLine="720"/>
        <w:rPr>
          <w:color w:val="000000"/>
        </w:rPr>
      </w:pPr>
    </w:p>
    <w:p w14:paraId="4501F214" w14:textId="77777777" w:rsidR="00A04F62" w:rsidRPr="00A04F62" w:rsidRDefault="00A04F62" w:rsidP="00A04F62">
      <w:pPr>
        <w:shd w:val="clear" w:color="auto" w:fill="FFFFFF"/>
        <w:ind w:firstLine="720"/>
        <w:rPr>
          <w:color w:val="000000"/>
        </w:rPr>
      </w:pPr>
      <w:bookmarkStart w:id="26" w:name="contest"/>
      <w:r w:rsidRPr="00A04F62">
        <w:rPr>
          <w:noProof/>
          <w:color w:val="000000"/>
        </w:rPr>
        <w:drawing>
          <wp:anchor distT="0" distB="0" distL="114300" distR="114300" simplePos="0" relativeHeight="251650560" behindDoc="0" locked="0" layoutInCell="1" allowOverlap="1" wp14:anchorId="2BF51025" wp14:editId="73791CC7">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A04F62">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A04F62">
        <w:rPr>
          <w:color w:val="000000"/>
        </w:rPr>
        <w:br/>
        <w:t>Check out the WA7BNM Contest Calendar page (</w:t>
      </w:r>
      <w:hyperlink r:id="rId84" w:history="1">
        <w:r w:rsidRPr="00A04F62">
          <w:rPr>
            <w:color w:val="0000FF"/>
            <w:u w:val="single"/>
          </w:rPr>
          <w:t>https://www.contestcalendar.com/</w:t>
        </w:r>
      </w:hyperlink>
      <w:r w:rsidRPr="00A04F62">
        <w:rPr>
          <w:color w:val="000000"/>
        </w:rPr>
        <w:t xml:space="preserve">) and CQ Magazine for more contests or more details. I also have a comprehensive list that can be imported to your calendar at </w:t>
      </w:r>
      <w:hyperlink r:id="rId85" w:history="1">
        <w:r w:rsidRPr="00A04F62">
          <w:rPr>
            <w:color w:val="0000FF"/>
            <w:u w:val="single"/>
          </w:rPr>
          <w:t>www.aj8b.com/files</w:t>
        </w:r>
      </w:hyperlink>
      <w:r w:rsidRPr="00A04F62">
        <w:rPr>
          <w:color w:val="000000"/>
        </w:rPr>
        <w:t xml:space="preserve"> </w:t>
      </w:r>
    </w:p>
    <w:p w14:paraId="76B0B025" w14:textId="77777777" w:rsidR="00A04F62" w:rsidRPr="00A04F62" w:rsidRDefault="00A04F62" w:rsidP="00A04F62">
      <w:pPr>
        <w:shd w:val="clear" w:color="auto" w:fill="FFFFFF"/>
        <w:ind w:firstLine="720"/>
        <w:rPr>
          <w:color w:val="000000"/>
        </w:rPr>
      </w:pPr>
      <w:r w:rsidRPr="00A04F62">
        <w:rPr>
          <w:color w:val="000000"/>
        </w:rPr>
        <w:tab/>
        <w:t xml:space="preserve">The contests in </w:t>
      </w:r>
      <w:r w:rsidRPr="00A04F62">
        <w:rPr>
          <w:color w:val="FF0000"/>
        </w:rPr>
        <w:t xml:space="preserve">red </w:t>
      </w:r>
      <w:r w:rsidRPr="00A04F62">
        <w:rPr>
          <w:color w:val="000000"/>
        </w:rPr>
        <w:t>are those that I plan to spend some significant participation time on. PLEASE let me know if you are working contests and how you fared.</w:t>
      </w:r>
    </w:p>
    <w:p w14:paraId="73627532" w14:textId="77777777" w:rsidR="00A04F62" w:rsidRPr="00A04F62" w:rsidRDefault="00A04F62" w:rsidP="00A04F62">
      <w:pPr>
        <w:shd w:val="clear" w:color="auto" w:fill="FFFFFF"/>
        <w:ind w:firstLine="720"/>
        <w:rPr>
          <w:color w:val="000000"/>
        </w:rPr>
      </w:pPr>
      <w:r w:rsidRPr="00A04F62">
        <w:rPr>
          <w:color w:val="000000"/>
        </w:rPr>
        <w:tab/>
        <w:t>Thanks!</w:t>
      </w:r>
    </w:p>
    <w:p w14:paraId="233705D0" w14:textId="77777777" w:rsidR="00A04F62" w:rsidRPr="00A04F62" w:rsidRDefault="00A04F62" w:rsidP="00A04F62">
      <w:pPr>
        <w:shd w:val="clear" w:color="auto" w:fill="FFFFFF"/>
        <w:ind w:firstLine="720"/>
        <w:rPr>
          <w:color w:val="000000"/>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765"/>
        <w:gridCol w:w="4180"/>
      </w:tblGrid>
      <w:tr w:rsidR="00A04F62" w:rsidRPr="00A04F62" w14:paraId="290E4674" w14:textId="77777777" w:rsidTr="00F205CC">
        <w:trPr>
          <w:trHeight w:val="300"/>
        </w:trPr>
        <w:tc>
          <w:tcPr>
            <w:tcW w:w="1255" w:type="dxa"/>
            <w:shd w:val="clear" w:color="auto" w:fill="auto"/>
            <w:noWrap/>
            <w:vAlign w:val="bottom"/>
            <w:hideMark/>
          </w:tcPr>
          <w:p w14:paraId="10E6BFC7"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Mar. 24</w:t>
            </w:r>
          </w:p>
        </w:tc>
        <w:tc>
          <w:tcPr>
            <w:tcW w:w="3765" w:type="dxa"/>
            <w:shd w:val="clear" w:color="auto" w:fill="auto"/>
            <w:noWrap/>
            <w:vAlign w:val="bottom"/>
            <w:hideMark/>
          </w:tcPr>
          <w:p w14:paraId="7F57E625"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RSGB 80m Club Championship, SSB</w:t>
            </w:r>
          </w:p>
        </w:tc>
        <w:tc>
          <w:tcPr>
            <w:tcW w:w="4180" w:type="dxa"/>
            <w:shd w:val="clear" w:color="auto" w:fill="auto"/>
            <w:noWrap/>
            <w:vAlign w:val="bottom"/>
            <w:hideMark/>
          </w:tcPr>
          <w:p w14:paraId="6A2503C3"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https://bit.ly/31qpcJl</w:t>
            </w:r>
          </w:p>
        </w:tc>
      </w:tr>
      <w:tr w:rsidR="00A04F62" w:rsidRPr="00A04F62" w14:paraId="25AC6573" w14:textId="77777777" w:rsidTr="00F205CC">
        <w:trPr>
          <w:trHeight w:val="300"/>
        </w:trPr>
        <w:tc>
          <w:tcPr>
            <w:tcW w:w="1255" w:type="dxa"/>
            <w:shd w:val="clear" w:color="auto" w:fill="auto"/>
            <w:noWrap/>
            <w:vAlign w:val="bottom"/>
            <w:hideMark/>
          </w:tcPr>
          <w:p w14:paraId="23B19839"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Mar. 26</w:t>
            </w:r>
          </w:p>
        </w:tc>
        <w:tc>
          <w:tcPr>
            <w:tcW w:w="3765" w:type="dxa"/>
            <w:shd w:val="clear" w:color="auto" w:fill="auto"/>
            <w:noWrap/>
            <w:vAlign w:val="bottom"/>
            <w:hideMark/>
          </w:tcPr>
          <w:p w14:paraId="6F299281"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FOC QSO Party</w:t>
            </w:r>
          </w:p>
        </w:tc>
        <w:tc>
          <w:tcPr>
            <w:tcW w:w="4180" w:type="dxa"/>
            <w:shd w:val="clear" w:color="auto" w:fill="auto"/>
            <w:noWrap/>
            <w:vAlign w:val="bottom"/>
            <w:hideMark/>
          </w:tcPr>
          <w:p w14:paraId="28E649DD"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www.g4foc.org/qsoparty</w:t>
            </w:r>
          </w:p>
        </w:tc>
      </w:tr>
      <w:tr w:rsidR="00A04F62" w:rsidRPr="00A04F62" w14:paraId="4DF47D38" w14:textId="77777777" w:rsidTr="00F205CC">
        <w:trPr>
          <w:trHeight w:val="300"/>
        </w:trPr>
        <w:tc>
          <w:tcPr>
            <w:tcW w:w="1255" w:type="dxa"/>
            <w:shd w:val="clear" w:color="auto" w:fill="auto"/>
            <w:noWrap/>
            <w:vAlign w:val="bottom"/>
            <w:hideMark/>
          </w:tcPr>
          <w:p w14:paraId="61BCAF29"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Mar. 26-27</w:t>
            </w:r>
          </w:p>
        </w:tc>
        <w:tc>
          <w:tcPr>
            <w:tcW w:w="3765" w:type="dxa"/>
            <w:shd w:val="clear" w:color="auto" w:fill="auto"/>
            <w:noWrap/>
            <w:vAlign w:val="bottom"/>
            <w:hideMark/>
          </w:tcPr>
          <w:p w14:paraId="1E98B58D" w14:textId="77777777" w:rsidR="00A04F62" w:rsidRPr="00A04F62" w:rsidRDefault="00A04F62" w:rsidP="00A04F62">
            <w:pPr>
              <w:rPr>
                <w:rFonts w:ascii="Calibri" w:hAnsi="Calibri" w:cs="Calibri"/>
                <w:color w:val="000000"/>
                <w:sz w:val="22"/>
                <w:szCs w:val="22"/>
              </w:rPr>
            </w:pPr>
            <w:proofErr w:type="spellStart"/>
            <w:r w:rsidRPr="00A04F62">
              <w:rPr>
                <w:rFonts w:ascii="Calibri" w:hAnsi="Calibri" w:cs="Calibri"/>
                <w:color w:val="000000"/>
                <w:sz w:val="22"/>
                <w:szCs w:val="22"/>
              </w:rPr>
              <w:t>Veron</w:t>
            </w:r>
            <w:proofErr w:type="spellEnd"/>
            <w:r w:rsidRPr="00A04F62">
              <w:rPr>
                <w:rFonts w:ascii="Calibri" w:hAnsi="Calibri" w:cs="Calibri"/>
                <w:color w:val="000000"/>
                <w:sz w:val="22"/>
                <w:szCs w:val="22"/>
              </w:rPr>
              <w:t xml:space="preserve"> SLP Contest</w:t>
            </w:r>
          </w:p>
        </w:tc>
        <w:tc>
          <w:tcPr>
            <w:tcW w:w="4180" w:type="dxa"/>
            <w:shd w:val="clear" w:color="auto" w:fill="auto"/>
            <w:noWrap/>
            <w:vAlign w:val="bottom"/>
            <w:hideMark/>
          </w:tcPr>
          <w:p w14:paraId="6379AD26"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http://bit.ly/2L9eT1L</w:t>
            </w:r>
          </w:p>
        </w:tc>
      </w:tr>
      <w:tr w:rsidR="00A04F62" w:rsidRPr="00A04F62" w14:paraId="768CCD6F" w14:textId="77777777" w:rsidTr="00F205CC">
        <w:trPr>
          <w:trHeight w:val="300"/>
        </w:trPr>
        <w:tc>
          <w:tcPr>
            <w:tcW w:w="1255" w:type="dxa"/>
            <w:shd w:val="clear" w:color="auto" w:fill="auto"/>
            <w:noWrap/>
            <w:vAlign w:val="bottom"/>
            <w:hideMark/>
          </w:tcPr>
          <w:p w14:paraId="3774B532"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Mar. 26-27</w:t>
            </w:r>
          </w:p>
        </w:tc>
        <w:tc>
          <w:tcPr>
            <w:tcW w:w="3765" w:type="dxa"/>
            <w:shd w:val="clear" w:color="auto" w:fill="auto"/>
            <w:noWrap/>
            <w:vAlign w:val="bottom"/>
            <w:hideMark/>
          </w:tcPr>
          <w:p w14:paraId="13580F91"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CQWW WPX SSB Contest</w:t>
            </w:r>
          </w:p>
        </w:tc>
        <w:tc>
          <w:tcPr>
            <w:tcW w:w="4180" w:type="dxa"/>
            <w:shd w:val="clear" w:color="auto" w:fill="auto"/>
            <w:noWrap/>
            <w:vAlign w:val="bottom"/>
            <w:hideMark/>
          </w:tcPr>
          <w:p w14:paraId="3459DD55"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www.cqwpx.com</w:t>
            </w:r>
          </w:p>
        </w:tc>
      </w:tr>
      <w:tr w:rsidR="00A04F62" w:rsidRPr="00A04F62" w14:paraId="359989AA" w14:textId="77777777" w:rsidTr="00F205CC">
        <w:trPr>
          <w:trHeight w:val="300"/>
        </w:trPr>
        <w:tc>
          <w:tcPr>
            <w:tcW w:w="1255" w:type="dxa"/>
            <w:shd w:val="clear" w:color="auto" w:fill="auto"/>
            <w:noWrap/>
            <w:vAlign w:val="bottom"/>
            <w:hideMark/>
          </w:tcPr>
          <w:p w14:paraId="12B20713"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Mar. 27</w:t>
            </w:r>
          </w:p>
        </w:tc>
        <w:tc>
          <w:tcPr>
            <w:tcW w:w="3765" w:type="dxa"/>
            <w:shd w:val="clear" w:color="auto" w:fill="auto"/>
            <w:noWrap/>
            <w:vAlign w:val="bottom"/>
            <w:hideMark/>
          </w:tcPr>
          <w:p w14:paraId="52C61F2B"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UBA Spring Contest 6m CW/ Phone</w:t>
            </w:r>
          </w:p>
        </w:tc>
        <w:tc>
          <w:tcPr>
            <w:tcW w:w="4180" w:type="dxa"/>
            <w:shd w:val="clear" w:color="auto" w:fill="auto"/>
            <w:noWrap/>
            <w:vAlign w:val="bottom"/>
            <w:hideMark/>
          </w:tcPr>
          <w:p w14:paraId="15A6A877"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http://bit.ly/2KKAtb9</w:t>
            </w:r>
          </w:p>
        </w:tc>
      </w:tr>
      <w:tr w:rsidR="00A04F62" w:rsidRPr="00A04F62" w14:paraId="25FD30C9" w14:textId="77777777" w:rsidTr="00F205CC">
        <w:trPr>
          <w:trHeight w:val="300"/>
        </w:trPr>
        <w:tc>
          <w:tcPr>
            <w:tcW w:w="1255" w:type="dxa"/>
            <w:shd w:val="clear" w:color="auto" w:fill="auto"/>
            <w:noWrap/>
            <w:vAlign w:val="bottom"/>
            <w:hideMark/>
          </w:tcPr>
          <w:p w14:paraId="5E430D95"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Mar. 28</w:t>
            </w:r>
          </w:p>
        </w:tc>
        <w:tc>
          <w:tcPr>
            <w:tcW w:w="3765" w:type="dxa"/>
            <w:shd w:val="clear" w:color="auto" w:fill="auto"/>
            <w:noWrap/>
            <w:vAlign w:val="bottom"/>
            <w:hideMark/>
          </w:tcPr>
          <w:p w14:paraId="4D6CEA44"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RSGB FT4 Contest Series</w:t>
            </w:r>
          </w:p>
        </w:tc>
        <w:tc>
          <w:tcPr>
            <w:tcW w:w="4180" w:type="dxa"/>
            <w:shd w:val="clear" w:color="auto" w:fill="auto"/>
            <w:noWrap/>
            <w:vAlign w:val="bottom"/>
            <w:hideMark/>
          </w:tcPr>
          <w:p w14:paraId="66640413"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https://bit.ly/31qpcJl</w:t>
            </w:r>
          </w:p>
        </w:tc>
      </w:tr>
      <w:tr w:rsidR="00A04F62" w:rsidRPr="00A04F62" w14:paraId="7D8AFD21" w14:textId="77777777" w:rsidTr="00F205CC">
        <w:trPr>
          <w:trHeight w:val="300"/>
        </w:trPr>
        <w:tc>
          <w:tcPr>
            <w:tcW w:w="1255" w:type="dxa"/>
            <w:shd w:val="clear" w:color="auto" w:fill="auto"/>
            <w:noWrap/>
            <w:vAlign w:val="bottom"/>
            <w:hideMark/>
          </w:tcPr>
          <w:p w14:paraId="7D45475D"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lastRenderedPageBreak/>
              <w:t>Mar. 30</w:t>
            </w:r>
          </w:p>
        </w:tc>
        <w:tc>
          <w:tcPr>
            <w:tcW w:w="3765" w:type="dxa"/>
            <w:shd w:val="clear" w:color="auto" w:fill="auto"/>
            <w:noWrap/>
            <w:vAlign w:val="bottom"/>
            <w:hideMark/>
          </w:tcPr>
          <w:p w14:paraId="65CFAB67"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UKEICC 80m Contests CW</w:t>
            </w:r>
          </w:p>
        </w:tc>
        <w:tc>
          <w:tcPr>
            <w:tcW w:w="4180" w:type="dxa"/>
            <w:shd w:val="clear" w:color="auto" w:fill="auto"/>
            <w:noWrap/>
            <w:vAlign w:val="bottom"/>
            <w:hideMark/>
          </w:tcPr>
          <w:p w14:paraId="6AEF688E" w14:textId="77777777" w:rsidR="00A04F62" w:rsidRPr="00A04F62" w:rsidRDefault="00A04F62" w:rsidP="00A04F62">
            <w:pPr>
              <w:rPr>
                <w:rFonts w:ascii="Calibri" w:hAnsi="Calibri" w:cs="Calibri"/>
                <w:color w:val="000000"/>
                <w:sz w:val="22"/>
                <w:szCs w:val="22"/>
              </w:rPr>
            </w:pPr>
            <w:r w:rsidRPr="00A04F62">
              <w:rPr>
                <w:rFonts w:ascii="Calibri" w:hAnsi="Calibri" w:cs="Calibri"/>
                <w:color w:val="000000"/>
                <w:sz w:val="22"/>
                <w:szCs w:val="22"/>
              </w:rPr>
              <w:t>https://ukeicc.com/80m-rules.php</w:t>
            </w:r>
          </w:p>
        </w:tc>
      </w:tr>
      <w:tr w:rsidR="00A04F62" w:rsidRPr="00A04F62" w14:paraId="62E40807" w14:textId="77777777" w:rsidTr="00F205CC">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DCA68" w14:textId="77777777" w:rsidR="00A04F62" w:rsidRPr="00A04F62" w:rsidRDefault="00A04F62" w:rsidP="00A04F62">
            <w:pPr>
              <w:rPr>
                <w:rFonts w:ascii="Calibri" w:hAnsi="Calibri" w:cs="Calibri"/>
                <w:sz w:val="22"/>
                <w:szCs w:val="22"/>
              </w:rPr>
            </w:pPr>
            <w:r w:rsidRPr="00A04F62">
              <w:rPr>
                <w:rFonts w:ascii="Calibri" w:hAnsi="Calibri" w:cs="Calibri"/>
                <w:sz w:val="22"/>
                <w:szCs w:val="22"/>
              </w:rPr>
              <w:t>April 15</w:t>
            </w:r>
          </w:p>
        </w:tc>
        <w:tc>
          <w:tcPr>
            <w:tcW w:w="3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AD585" w14:textId="77777777" w:rsidR="00A04F62" w:rsidRPr="00A04F62" w:rsidRDefault="00A04F62" w:rsidP="00A04F62">
            <w:pPr>
              <w:rPr>
                <w:rFonts w:ascii="Calibri" w:hAnsi="Calibri" w:cs="Calibri"/>
                <w:sz w:val="22"/>
                <w:szCs w:val="22"/>
              </w:rPr>
            </w:pPr>
            <w:r w:rsidRPr="00A04F62">
              <w:rPr>
                <w:rFonts w:ascii="Calibri" w:hAnsi="Calibri" w:cs="Calibri"/>
                <w:sz w:val="22"/>
                <w:szCs w:val="22"/>
              </w:rPr>
              <w:t>Holyland DX Contest</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E0BB6" w14:textId="77777777" w:rsidR="00A04F62" w:rsidRPr="00A04F62" w:rsidRDefault="00A04F62" w:rsidP="00A04F62">
            <w:pPr>
              <w:rPr>
                <w:rFonts w:ascii="Calibri" w:hAnsi="Calibri" w:cs="Calibri"/>
                <w:sz w:val="22"/>
                <w:szCs w:val="22"/>
              </w:rPr>
            </w:pPr>
          </w:p>
        </w:tc>
      </w:tr>
      <w:tr w:rsidR="00A04F62" w:rsidRPr="00A04F62" w14:paraId="09E4B8F5" w14:textId="77777777" w:rsidTr="00F205CC">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4D63F" w14:textId="77777777" w:rsidR="00A04F62" w:rsidRPr="00A04F62" w:rsidRDefault="00A04F62" w:rsidP="00A04F62">
            <w:pPr>
              <w:rPr>
                <w:rFonts w:ascii="Calibri" w:hAnsi="Calibri" w:cs="Calibri"/>
                <w:sz w:val="22"/>
                <w:szCs w:val="22"/>
              </w:rPr>
            </w:pPr>
            <w:r w:rsidRPr="00A04F62">
              <w:rPr>
                <w:rFonts w:ascii="Calibri" w:hAnsi="Calibri" w:cs="Calibri"/>
                <w:sz w:val="22"/>
                <w:szCs w:val="22"/>
              </w:rPr>
              <w:t>April 23</w:t>
            </w:r>
          </w:p>
        </w:tc>
        <w:tc>
          <w:tcPr>
            <w:tcW w:w="3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C29B1" w14:textId="77777777" w:rsidR="00A04F62" w:rsidRPr="00A04F62" w:rsidRDefault="00A04F62" w:rsidP="00A04F62">
            <w:pPr>
              <w:rPr>
                <w:rFonts w:ascii="Calibri" w:hAnsi="Calibri" w:cs="Calibri"/>
                <w:sz w:val="22"/>
                <w:szCs w:val="22"/>
              </w:rPr>
            </w:pPr>
            <w:r w:rsidRPr="00A04F62">
              <w:rPr>
                <w:rFonts w:ascii="Calibri" w:hAnsi="Calibri" w:cs="Calibri"/>
                <w:sz w:val="22"/>
                <w:szCs w:val="22"/>
              </w:rPr>
              <w:t>10-10 Intl. Spring Contest, Digital</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86058" w14:textId="77777777" w:rsidR="00A04F62" w:rsidRPr="00A04F62" w:rsidRDefault="00A04F62" w:rsidP="00A04F62">
            <w:pPr>
              <w:rPr>
                <w:rFonts w:ascii="Calibri" w:hAnsi="Calibri" w:cs="Calibri"/>
                <w:sz w:val="22"/>
                <w:szCs w:val="22"/>
              </w:rPr>
            </w:pPr>
          </w:p>
        </w:tc>
      </w:tr>
      <w:tr w:rsidR="00A04F62" w:rsidRPr="00A04F62" w14:paraId="7604F51B" w14:textId="77777777" w:rsidTr="00F205CC">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85032"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May 28-29</w:t>
            </w:r>
          </w:p>
        </w:tc>
        <w:tc>
          <w:tcPr>
            <w:tcW w:w="3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942B0"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CQWW WPX CW Contest</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04070" w14:textId="77777777" w:rsidR="00A04F62" w:rsidRPr="00A04F62" w:rsidRDefault="00A04F62" w:rsidP="00A04F62">
            <w:pPr>
              <w:rPr>
                <w:rFonts w:ascii="Calibri" w:hAnsi="Calibri" w:cs="Calibri"/>
                <w:b/>
                <w:bCs/>
                <w:color w:val="FF0000"/>
                <w:sz w:val="22"/>
                <w:szCs w:val="22"/>
              </w:rPr>
            </w:pPr>
            <w:r w:rsidRPr="00A04F62">
              <w:rPr>
                <w:rFonts w:ascii="Calibri" w:hAnsi="Calibri" w:cs="Calibri"/>
                <w:b/>
                <w:bCs/>
                <w:color w:val="FF0000"/>
                <w:sz w:val="22"/>
                <w:szCs w:val="22"/>
              </w:rPr>
              <w:t>www.cqwpx.com</w:t>
            </w:r>
          </w:p>
        </w:tc>
      </w:tr>
    </w:tbl>
    <w:p w14:paraId="373C06A5" w14:textId="77777777" w:rsidR="00A04F62" w:rsidRPr="00A04F62" w:rsidRDefault="00A04F62" w:rsidP="00A04F62">
      <w:pPr>
        <w:shd w:val="clear" w:color="auto" w:fill="FFFFFF"/>
        <w:ind w:firstLine="720"/>
        <w:rPr>
          <w:color w:val="000000"/>
        </w:rPr>
      </w:pPr>
    </w:p>
    <w:p w14:paraId="48E3C1A7" w14:textId="77777777" w:rsidR="00A04F62" w:rsidRPr="00A04F62" w:rsidRDefault="00A04F62" w:rsidP="00C630C7">
      <w:pPr>
        <w:shd w:val="clear" w:color="auto" w:fill="FFFFFF"/>
        <w:rPr>
          <w:sz w:val="28"/>
          <w:szCs w:val="28"/>
        </w:rPr>
      </w:pPr>
    </w:p>
    <w:p w14:paraId="6DF5B483" w14:textId="77777777" w:rsidR="00B87220" w:rsidRDefault="00B87220" w:rsidP="00B87220">
      <w:pPr>
        <w:shd w:val="clear" w:color="auto" w:fill="FFFFFF"/>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0D3CC9A0" w14:textId="465A7A38" w:rsidR="00C57C6B" w:rsidRPr="00D802D7" w:rsidRDefault="00D802D7" w:rsidP="00D802D7">
      <w:pPr>
        <w:contextualSpacing/>
        <w:rPr>
          <w:color w:val="222222"/>
        </w:rPr>
      </w:pPr>
      <w:r w:rsidRPr="00D802D7">
        <w:rPr>
          <w:color w:val="222222"/>
          <w:sz w:val="32"/>
          <w:szCs w:val="32"/>
          <w:shd w:val="clear" w:color="auto" w:fill="FFFFFF"/>
        </w:rPr>
        <w:t>ARLD011 DX news</w:t>
      </w:r>
      <w:r w:rsidRPr="00D802D7">
        <w:rPr>
          <w:color w:val="222222"/>
        </w:rPr>
        <w:br/>
      </w:r>
      <w:r w:rsidRPr="00D802D7">
        <w:rPr>
          <w:color w:val="222222"/>
        </w:rPr>
        <w:br/>
      </w:r>
      <w:r w:rsidRPr="00D802D7">
        <w:rPr>
          <w:color w:val="222222"/>
          <w:shd w:val="clear" w:color="auto" w:fill="FFFFFF"/>
        </w:rPr>
        <w:t xml:space="preserve">This week's bulletin was made possible with information provided byKK9A, The Daily DX, the OPDX Bulletin, 425 DX News, DXNL, </w:t>
      </w:r>
      <w:proofErr w:type="spellStart"/>
      <w:r w:rsidRPr="00D802D7">
        <w:rPr>
          <w:color w:val="222222"/>
          <w:shd w:val="clear" w:color="auto" w:fill="FFFFFF"/>
        </w:rPr>
        <w:t>ContestCorral</w:t>
      </w:r>
      <w:proofErr w:type="spellEnd"/>
      <w:r w:rsidRPr="00D802D7">
        <w:rPr>
          <w:color w:val="222222"/>
          <w:shd w:val="clear" w:color="auto" w:fill="FFFFFF"/>
        </w:rPr>
        <w:t xml:space="preserve"> from QST and the ARRL Contest Calendar and WA7BNM web sites.</w:t>
      </w:r>
      <w:r w:rsidRPr="00D802D7">
        <w:rPr>
          <w:color w:val="222222"/>
        </w:rPr>
        <w:br/>
      </w:r>
      <w:r w:rsidRPr="00D802D7">
        <w:rPr>
          <w:color w:val="222222"/>
          <w:shd w:val="clear" w:color="auto" w:fill="FFFFFF"/>
        </w:rPr>
        <w:t>Thanks to all.</w:t>
      </w:r>
      <w:r w:rsidRPr="00D802D7">
        <w:rPr>
          <w:color w:val="222222"/>
        </w:rPr>
        <w:br/>
      </w:r>
      <w:r w:rsidRPr="00D802D7">
        <w:rPr>
          <w:color w:val="222222"/>
        </w:rPr>
        <w:br/>
      </w:r>
      <w:r w:rsidRPr="00D802D7">
        <w:rPr>
          <w:color w:val="222222"/>
          <w:shd w:val="clear" w:color="auto" w:fill="FFFFFF"/>
        </w:rPr>
        <w:t>KENYA, 5Z.  Andy, 5Z4VJ has been active using FT8 on 10 meters</w:t>
      </w:r>
      <w:r>
        <w:rPr>
          <w:color w:val="222222"/>
        </w:rPr>
        <w:t xml:space="preserve"> </w:t>
      </w:r>
      <w:r w:rsidRPr="00D802D7">
        <w:rPr>
          <w:color w:val="222222"/>
          <w:shd w:val="clear" w:color="auto" w:fill="FFFFFF"/>
        </w:rPr>
        <w:t>around 2030z.  QSL to home call.</w:t>
      </w:r>
      <w:r w:rsidRPr="00D802D7">
        <w:rPr>
          <w:color w:val="222222"/>
        </w:rPr>
        <w:br/>
      </w:r>
      <w:r w:rsidRPr="00D802D7">
        <w:rPr>
          <w:color w:val="222222"/>
        </w:rPr>
        <w:br/>
      </w:r>
      <w:r w:rsidRPr="00D802D7">
        <w:rPr>
          <w:color w:val="222222"/>
          <w:shd w:val="clear" w:color="auto" w:fill="FFFFFF"/>
        </w:rPr>
        <w:t>COMOROS, D6.  Don, K6ZO will be QRV as D60AB from March 22 to 29.</w:t>
      </w:r>
      <w:r>
        <w:rPr>
          <w:color w:val="222222"/>
        </w:rPr>
        <w:t xml:space="preserve"> </w:t>
      </w:r>
      <w:r w:rsidRPr="00D802D7">
        <w:rPr>
          <w:color w:val="222222"/>
          <w:shd w:val="clear" w:color="auto" w:fill="FFFFFF"/>
        </w:rPr>
        <w:t>This includes being an entry in the upcoming CQ World Wide WPX SSB</w:t>
      </w:r>
      <w:r w:rsidR="00712004">
        <w:rPr>
          <w:color w:val="222222"/>
        </w:rPr>
        <w:t xml:space="preserve"> </w:t>
      </w:r>
      <w:r w:rsidRPr="00D802D7">
        <w:rPr>
          <w:color w:val="222222"/>
          <w:shd w:val="clear" w:color="auto" w:fill="FFFFFF"/>
        </w:rPr>
        <w:t>contest.  QSL to home call.</w:t>
      </w:r>
      <w:r w:rsidRPr="00D802D7">
        <w:rPr>
          <w:color w:val="222222"/>
        </w:rPr>
        <w:br/>
      </w:r>
      <w:r w:rsidRPr="00D802D7">
        <w:rPr>
          <w:color w:val="222222"/>
        </w:rPr>
        <w:br/>
      </w:r>
      <w:r w:rsidRPr="00D802D7">
        <w:rPr>
          <w:color w:val="222222"/>
          <w:shd w:val="clear" w:color="auto" w:fill="FFFFFF"/>
        </w:rPr>
        <w:t>SPAIN, EA.  Members of URE San Fernando will be QRV with special</w:t>
      </w:r>
      <w:r w:rsidR="00712004">
        <w:rPr>
          <w:color w:val="222222"/>
        </w:rPr>
        <w:t xml:space="preserve"> </w:t>
      </w:r>
      <w:r w:rsidRPr="00D802D7">
        <w:rPr>
          <w:color w:val="222222"/>
          <w:shd w:val="clear" w:color="auto" w:fill="FFFFFF"/>
        </w:rPr>
        <w:t>call sign AM500TOR from March 19 to 27.  This activity is to</w:t>
      </w:r>
      <w:r w:rsidR="00712004">
        <w:rPr>
          <w:color w:val="222222"/>
        </w:rPr>
        <w:t xml:space="preserve"> </w:t>
      </w:r>
      <w:r w:rsidRPr="00D802D7">
        <w:rPr>
          <w:color w:val="222222"/>
          <w:shd w:val="clear" w:color="auto" w:fill="FFFFFF"/>
        </w:rPr>
        <w:t>celebrate the 500th anniversary of the first voyage around the Earth</w:t>
      </w:r>
      <w:r w:rsidR="00712004">
        <w:rPr>
          <w:color w:val="222222"/>
        </w:rPr>
        <w:t xml:space="preserve"> </w:t>
      </w:r>
      <w:r w:rsidRPr="00D802D7">
        <w:rPr>
          <w:color w:val="222222"/>
          <w:shd w:val="clear" w:color="auto" w:fill="FFFFFF"/>
        </w:rPr>
        <w:t>by the Magellan-Elcano Expedition.  Activity will be on the HF,</w:t>
      </w:r>
      <w:r w:rsidR="00712004">
        <w:rPr>
          <w:color w:val="222222"/>
        </w:rPr>
        <w:t xml:space="preserve"> </w:t>
      </w:r>
      <w:r w:rsidRPr="00D802D7">
        <w:rPr>
          <w:color w:val="222222"/>
          <w:shd w:val="clear" w:color="auto" w:fill="FFFFFF"/>
        </w:rPr>
        <w:t>V/UHF bands using CW, SSB, and various digital modes.  They expect</w:t>
      </w:r>
      <w:r w:rsidR="00712004">
        <w:rPr>
          <w:color w:val="222222"/>
        </w:rPr>
        <w:t xml:space="preserve"> </w:t>
      </w:r>
      <w:r w:rsidRPr="00D802D7">
        <w:rPr>
          <w:color w:val="222222"/>
          <w:shd w:val="clear" w:color="auto" w:fill="FFFFFF"/>
        </w:rPr>
        <w:t>to be active on Satellite QO-100 and other LEO satellites.  QSL via</w:t>
      </w:r>
      <w:r w:rsidR="00712004">
        <w:rPr>
          <w:color w:val="222222"/>
        </w:rPr>
        <w:t xml:space="preserve"> </w:t>
      </w:r>
      <w:r w:rsidRPr="00D802D7">
        <w:rPr>
          <w:color w:val="222222"/>
          <w:shd w:val="clear" w:color="auto" w:fill="FFFFFF"/>
        </w:rPr>
        <w:t>EA7URF.</w:t>
      </w:r>
      <w:r w:rsidRPr="00D802D7">
        <w:rPr>
          <w:color w:val="222222"/>
        </w:rPr>
        <w:br/>
      </w:r>
      <w:r w:rsidRPr="00D802D7">
        <w:rPr>
          <w:color w:val="222222"/>
        </w:rPr>
        <w:br/>
      </w:r>
      <w:r w:rsidRPr="00D802D7">
        <w:rPr>
          <w:color w:val="222222"/>
          <w:shd w:val="clear" w:color="auto" w:fill="FFFFFF"/>
        </w:rPr>
        <w:t>IRAN, EP.  Zahra, EP5CZD has been active on 15 meters using SSB.</w:t>
      </w:r>
      <w:r w:rsidRPr="00D802D7">
        <w:rPr>
          <w:color w:val="222222"/>
        </w:rPr>
        <w:br/>
      </w:r>
      <w:r w:rsidRPr="00D802D7">
        <w:rPr>
          <w:color w:val="222222"/>
          <w:shd w:val="clear" w:color="auto" w:fill="FFFFFF"/>
        </w:rPr>
        <w:t>QSL via RW6HS.</w:t>
      </w:r>
      <w:r w:rsidRPr="00D802D7">
        <w:rPr>
          <w:color w:val="222222"/>
        </w:rPr>
        <w:br/>
      </w:r>
      <w:r w:rsidRPr="00D802D7">
        <w:rPr>
          <w:color w:val="222222"/>
        </w:rPr>
        <w:br/>
      </w:r>
      <w:r w:rsidRPr="00D802D7">
        <w:rPr>
          <w:color w:val="222222"/>
          <w:shd w:val="clear" w:color="auto" w:fill="FFFFFF"/>
        </w:rPr>
        <w:t>GUADELOUPE, FG.  Jean-Luc, F1ULQ will be QRV as TO1Q from March 24</w:t>
      </w:r>
      <w:r w:rsidR="00712004">
        <w:rPr>
          <w:color w:val="222222"/>
        </w:rPr>
        <w:t xml:space="preserve"> </w:t>
      </w:r>
      <w:r w:rsidRPr="00D802D7">
        <w:rPr>
          <w:color w:val="222222"/>
          <w:shd w:val="clear" w:color="auto" w:fill="FFFFFF"/>
        </w:rPr>
        <w:t>to April 6.  Activity will be holiday style on the HF bands using</w:t>
      </w:r>
      <w:r w:rsidR="00712004">
        <w:rPr>
          <w:color w:val="222222"/>
        </w:rPr>
        <w:t xml:space="preserve"> </w:t>
      </w:r>
      <w:r w:rsidRPr="00D802D7">
        <w:rPr>
          <w:color w:val="222222"/>
          <w:shd w:val="clear" w:color="auto" w:fill="FFFFFF"/>
        </w:rPr>
        <w:t>SSB and FT8, possibly EME, and on satellite.  QSL to home call.</w:t>
      </w:r>
      <w:r w:rsidRPr="00D802D7">
        <w:rPr>
          <w:color w:val="222222"/>
        </w:rPr>
        <w:br/>
      </w:r>
      <w:r w:rsidRPr="00D802D7">
        <w:rPr>
          <w:color w:val="222222"/>
        </w:rPr>
        <w:br/>
      </w:r>
      <w:r w:rsidRPr="00D802D7">
        <w:rPr>
          <w:color w:val="222222"/>
          <w:shd w:val="clear" w:color="auto" w:fill="FFFFFF"/>
        </w:rPr>
        <w:t>MAYOTTE, FH.  Don, K6ZO is QRV as FH/K6ZO until March 22.  QSL</w:t>
      </w:r>
      <w:r w:rsidR="00712004">
        <w:rPr>
          <w:color w:val="222222"/>
        </w:rPr>
        <w:t xml:space="preserve"> </w:t>
      </w:r>
      <w:r w:rsidRPr="00D802D7">
        <w:rPr>
          <w:color w:val="222222"/>
          <w:shd w:val="clear" w:color="auto" w:fill="FFFFFF"/>
        </w:rPr>
        <w:t>direct to home call.</w:t>
      </w:r>
      <w:r w:rsidRPr="00D802D7">
        <w:rPr>
          <w:color w:val="222222"/>
        </w:rPr>
        <w:br/>
      </w:r>
      <w:r w:rsidRPr="00D802D7">
        <w:rPr>
          <w:color w:val="222222"/>
        </w:rPr>
        <w:br/>
      </w:r>
      <w:r w:rsidRPr="00D802D7">
        <w:rPr>
          <w:color w:val="222222"/>
          <w:shd w:val="clear" w:color="auto" w:fill="FFFFFF"/>
        </w:rPr>
        <w:t xml:space="preserve">NEW CALEDONIA, FK.  </w:t>
      </w:r>
      <w:proofErr w:type="spellStart"/>
      <w:r w:rsidRPr="00D802D7">
        <w:rPr>
          <w:color w:val="222222"/>
          <w:shd w:val="clear" w:color="auto" w:fill="FFFFFF"/>
        </w:rPr>
        <w:t>Erwann</w:t>
      </w:r>
      <w:proofErr w:type="spellEnd"/>
      <w:r w:rsidRPr="00D802D7">
        <w:rPr>
          <w:color w:val="222222"/>
          <w:shd w:val="clear" w:color="auto" w:fill="FFFFFF"/>
        </w:rPr>
        <w:t xml:space="preserve">, LB1QI is QRV as FK/LB1QI from </w:t>
      </w:r>
      <w:proofErr w:type="spellStart"/>
      <w:r w:rsidRPr="00D802D7">
        <w:rPr>
          <w:color w:val="222222"/>
          <w:shd w:val="clear" w:color="auto" w:fill="FFFFFF"/>
        </w:rPr>
        <w:t>Noumea</w:t>
      </w:r>
      <w:proofErr w:type="spellEnd"/>
      <w:r w:rsidRPr="00D802D7">
        <w:rPr>
          <w:color w:val="222222"/>
          <w:shd w:val="clear" w:color="auto" w:fill="FFFFFF"/>
        </w:rPr>
        <w:t>.</w:t>
      </w:r>
      <w:r w:rsidRPr="00D802D7">
        <w:rPr>
          <w:color w:val="222222"/>
        </w:rPr>
        <w:br/>
      </w:r>
      <w:r w:rsidRPr="00D802D7">
        <w:rPr>
          <w:color w:val="222222"/>
          <w:shd w:val="clear" w:color="auto" w:fill="FFFFFF"/>
        </w:rPr>
        <w:t>Activity is in his spare time on the HF bands.  QSL to home call.</w:t>
      </w:r>
      <w:r w:rsidRPr="00D802D7">
        <w:rPr>
          <w:color w:val="222222"/>
        </w:rPr>
        <w:br/>
      </w:r>
      <w:r w:rsidRPr="00D802D7">
        <w:rPr>
          <w:color w:val="222222"/>
        </w:rPr>
        <w:br/>
      </w:r>
      <w:r w:rsidRPr="00D802D7">
        <w:rPr>
          <w:color w:val="222222"/>
          <w:shd w:val="clear" w:color="auto" w:fill="FFFFFF"/>
        </w:rPr>
        <w:t>WALES, GW.  Special event station GB2OTA is QRV until March 29 to</w:t>
      </w:r>
      <w:r w:rsidR="00712004">
        <w:rPr>
          <w:color w:val="222222"/>
        </w:rPr>
        <w:t xml:space="preserve"> </w:t>
      </w:r>
      <w:r w:rsidRPr="00D802D7">
        <w:rPr>
          <w:color w:val="222222"/>
          <w:shd w:val="clear" w:color="auto" w:fill="FFFFFF"/>
        </w:rPr>
        <w:t>celebrate twenty years of the Summits On The Air program.  QSL via</w:t>
      </w:r>
      <w:r w:rsidR="00712004">
        <w:rPr>
          <w:color w:val="222222"/>
        </w:rPr>
        <w:t xml:space="preserve"> </w:t>
      </w:r>
      <w:r w:rsidRPr="00D802D7">
        <w:rPr>
          <w:color w:val="222222"/>
          <w:shd w:val="clear" w:color="auto" w:fill="FFFFFF"/>
        </w:rPr>
        <w:t>M1EYP.</w:t>
      </w:r>
      <w:r w:rsidRPr="00D802D7">
        <w:rPr>
          <w:color w:val="222222"/>
        </w:rPr>
        <w:br/>
      </w:r>
      <w:r w:rsidRPr="00D802D7">
        <w:rPr>
          <w:color w:val="222222"/>
        </w:rPr>
        <w:br/>
      </w:r>
      <w:r w:rsidRPr="00D802D7">
        <w:rPr>
          <w:color w:val="222222"/>
          <w:shd w:val="clear" w:color="auto" w:fill="FFFFFF"/>
        </w:rPr>
        <w:lastRenderedPageBreak/>
        <w:t>HUNGARY, HA.  Special event stations HG200AN, HG200DO, HG200EF,</w:t>
      </w:r>
      <w:r w:rsidR="00712004">
        <w:rPr>
          <w:color w:val="222222"/>
        </w:rPr>
        <w:t xml:space="preserve"> </w:t>
      </w:r>
      <w:r w:rsidRPr="00D802D7">
        <w:rPr>
          <w:color w:val="222222"/>
          <w:shd w:val="clear" w:color="auto" w:fill="FFFFFF"/>
        </w:rPr>
        <w:t>HG200IR, HG200OT and HG200PS are QRV until March 15, 2023, to</w:t>
      </w:r>
      <w:r w:rsidR="00712004">
        <w:rPr>
          <w:color w:val="222222"/>
        </w:rPr>
        <w:t xml:space="preserve"> </w:t>
      </w:r>
      <w:r w:rsidRPr="00D802D7">
        <w:rPr>
          <w:color w:val="222222"/>
          <w:shd w:val="clear" w:color="auto" w:fill="FFFFFF"/>
        </w:rPr>
        <w:t>commemorate the 200th birthday of the Hungarian poet Sandor Petofi.</w:t>
      </w:r>
      <w:r w:rsidR="00712004">
        <w:rPr>
          <w:color w:val="222222"/>
        </w:rPr>
        <w:t xml:space="preserve"> </w:t>
      </w:r>
      <w:r w:rsidRPr="00D802D7">
        <w:rPr>
          <w:color w:val="222222"/>
          <w:shd w:val="clear" w:color="auto" w:fill="FFFFFF"/>
        </w:rPr>
        <w:t xml:space="preserve">Activity is on the HF bands using CW, SSB, and FT8.  QSL via </w:t>
      </w:r>
      <w:proofErr w:type="spellStart"/>
      <w:r w:rsidRPr="00D802D7">
        <w:rPr>
          <w:color w:val="222222"/>
          <w:shd w:val="clear" w:color="auto" w:fill="FFFFFF"/>
        </w:rPr>
        <w:t>LoTW</w:t>
      </w:r>
      <w:proofErr w:type="spellEnd"/>
      <w:r w:rsidRPr="00D802D7">
        <w:rPr>
          <w:color w:val="222222"/>
          <w:shd w:val="clear" w:color="auto" w:fill="FFFFFF"/>
        </w:rPr>
        <w:t>.</w:t>
      </w:r>
      <w:r w:rsidRPr="00D802D7">
        <w:rPr>
          <w:color w:val="222222"/>
        </w:rPr>
        <w:br/>
      </w:r>
      <w:r w:rsidRPr="00D802D7">
        <w:rPr>
          <w:color w:val="222222"/>
        </w:rPr>
        <w:br/>
      </w:r>
      <w:r w:rsidRPr="00D802D7">
        <w:rPr>
          <w:color w:val="222222"/>
          <w:shd w:val="clear" w:color="auto" w:fill="FFFFFF"/>
        </w:rPr>
        <w:t>BONAIRE, PJ4.  John, KK9A will be QRV as PJ4/KK9A from March 23 to</w:t>
      </w:r>
      <w:r w:rsidR="00712004">
        <w:rPr>
          <w:color w:val="222222"/>
        </w:rPr>
        <w:t xml:space="preserve"> </w:t>
      </w:r>
      <w:r w:rsidRPr="00D802D7">
        <w:rPr>
          <w:color w:val="222222"/>
          <w:shd w:val="clear" w:color="auto" w:fill="FFFFFF"/>
        </w:rPr>
        <w:t>30.  Activity will be on 160 to 10 meters using CW and SSB.  He</w:t>
      </w:r>
      <w:r w:rsidR="00712004">
        <w:rPr>
          <w:color w:val="222222"/>
        </w:rPr>
        <w:t xml:space="preserve"> </w:t>
      </w:r>
      <w:r w:rsidRPr="00D802D7">
        <w:rPr>
          <w:color w:val="222222"/>
          <w:shd w:val="clear" w:color="auto" w:fill="FFFFFF"/>
        </w:rPr>
        <w:t>plans to be QRV as PJ4R in the upcoming CQ World Wide WPX SSB</w:t>
      </w:r>
      <w:r w:rsidR="00712004">
        <w:rPr>
          <w:color w:val="222222"/>
          <w:shd w:val="clear" w:color="auto" w:fill="FFFFFF"/>
        </w:rPr>
        <w:t xml:space="preserve"> </w:t>
      </w:r>
      <w:r w:rsidRPr="00D802D7">
        <w:rPr>
          <w:color w:val="222222"/>
          <w:shd w:val="clear" w:color="auto" w:fill="FFFFFF"/>
        </w:rPr>
        <w:t>contest as a Single Op/All Band entry.  QSL via WD9DZV.</w:t>
      </w:r>
      <w:r w:rsidRPr="00D802D7">
        <w:rPr>
          <w:color w:val="222222"/>
        </w:rPr>
        <w:br/>
      </w:r>
      <w:r w:rsidRPr="00D802D7">
        <w:rPr>
          <w:color w:val="222222"/>
        </w:rPr>
        <w:br/>
      </w:r>
      <w:r w:rsidRPr="00D802D7">
        <w:rPr>
          <w:color w:val="222222"/>
          <w:shd w:val="clear" w:color="auto" w:fill="FFFFFF"/>
        </w:rPr>
        <w:t>POLAND, SP.  Dariusz, SP3POP and Jacek, SP9CJM will be QRV as</w:t>
      </w:r>
      <w:r w:rsidR="00712004">
        <w:rPr>
          <w:color w:val="222222"/>
        </w:rPr>
        <w:t xml:space="preserve"> </w:t>
      </w:r>
      <w:r w:rsidRPr="00D802D7">
        <w:rPr>
          <w:color w:val="222222"/>
          <w:shd w:val="clear" w:color="auto" w:fill="FFFFFF"/>
        </w:rPr>
        <w:t>SP21DKS and HF21DKS, respectively, from March 19 to 27 to mark World</w:t>
      </w:r>
      <w:r w:rsidR="00712004">
        <w:rPr>
          <w:color w:val="222222"/>
        </w:rPr>
        <w:t xml:space="preserve"> </w:t>
      </w:r>
      <w:r w:rsidRPr="00D802D7">
        <w:rPr>
          <w:color w:val="222222"/>
          <w:shd w:val="clear" w:color="auto" w:fill="FFFFFF"/>
        </w:rPr>
        <w:t>Down Syndrome Day.  Activity will be on the HF bands using CW and</w:t>
      </w:r>
      <w:r w:rsidR="00712004">
        <w:rPr>
          <w:color w:val="222222"/>
          <w:shd w:val="clear" w:color="auto" w:fill="FFFFFF"/>
        </w:rPr>
        <w:t xml:space="preserve"> </w:t>
      </w:r>
      <w:r w:rsidRPr="00D802D7">
        <w:rPr>
          <w:color w:val="222222"/>
          <w:shd w:val="clear" w:color="auto" w:fill="FFFFFF"/>
        </w:rPr>
        <w:t>SSB.  QSL via bureau.</w:t>
      </w:r>
      <w:r w:rsidRPr="00D802D7">
        <w:rPr>
          <w:color w:val="222222"/>
        </w:rPr>
        <w:br/>
      </w:r>
      <w:r w:rsidRPr="00D802D7">
        <w:rPr>
          <w:color w:val="222222"/>
        </w:rPr>
        <w:br/>
      </w:r>
      <w:r w:rsidRPr="00D802D7">
        <w:rPr>
          <w:color w:val="222222"/>
          <w:shd w:val="clear" w:color="auto" w:fill="FFFFFF"/>
        </w:rPr>
        <w:t>CHAD, TT.  Nicolas, TT8SN is QRV from time to time on 10 and 6</w:t>
      </w:r>
      <w:r w:rsidR="00712004">
        <w:rPr>
          <w:color w:val="222222"/>
        </w:rPr>
        <w:t xml:space="preserve"> </w:t>
      </w:r>
      <w:r w:rsidRPr="00D802D7">
        <w:rPr>
          <w:color w:val="222222"/>
          <w:shd w:val="clear" w:color="auto" w:fill="FFFFFF"/>
        </w:rPr>
        <w:t>meters using CW and SSB.  This includes being active on Satellite</w:t>
      </w:r>
      <w:r w:rsidR="00712004">
        <w:rPr>
          <w:color w:val="222222"/>
        </w:rPr>
        <w:t xml:space="preserve"> </w:t>
      </w:r>
      <w:r w:rsidRPr="00D802D7">
        <w:rPr>
          <w:color w:val="222222"/>
          <w:shd w:val="clear" w:color="auto" w:fill="FFFFFF"/>
        </w:rPr>
        <w:t>QO-100.  QSL via DL9USA.</w:t>
      </w:r>
      <w:r w:rsidRPr="00D802D7">
        <w:rPr>
          <w:color w:val="222222"/>
        </w:rPr>
        <w:br/>
      </w:r>
      <w:r w:rsidRPr="00D802D7">
        <w:rPr>
          <w:color w:val="222222"/>
        </w:rPr>
        <w:br/>
      </w:r>
      <w:r w:rsidRPr="00D802D7">
        <w:rPr>
          <w:color w:val="222222"/>
          <w:shd w:val="clear" w:color="auto" w:fill="FFFFFF"/>
        </w:rPr>
        <w:t>SOUTH SUDAN, Z8.  Diya, YI1DZ is QRV as Z81D from Juba until</w:t>
      </w:r>
      <w:r w:rsidR="00712004">
        <w:rPr>
          <w:color w:val="222222"/>
        </w:rPr>
        <w:t xml:space="preserve"> </w:t>
      </w:r>
      <w:r w:rsidRPr="00D802D7">
        <w:rPr>
          <w:color w:val="222222"/>
          <w:shd w:val="clear" w:color="auto" w:fill="FFFFFF"/>
        </w:rPr>
        <w:t>September 11.  Activity is holiday style on the HF bands.  QSL via</w:t>
      </w:r>
      <w:r w:rsidR="00712004">
        <w:rPr>
          <w:color w:val="222222"/>
        </w:rPr>
        <w:t xml:space="preserve"> </w:t>
      </w:r>
      <w:r w:rsidRPr="00D802D7">
        <w:rPr>
          <w:color w:val="222222"/>
          <w:shd w:val="clear" w:color="auto" w:fill="FFFFFF"/>
        </w:rPr>
        <w:t>OM3JW.</w:t>
      </w:r>
      <w:r w:rsidRPr="00D802D7">
        <w:rPr>
          <w:color w:val="222222"/>
        </w:rPr>
        <w:br/>
      </w:r>
      <w:r w:rsidRPr="00D802D7">
        <w:rPr>
          <w:color w:val="222222"/>
        </w:rPr>
        <w:br/>
      </w:r>
      <w:r w:rsidRPr="00D802D7">
        <w:rPr>
          <w:color w:val="222222"/>
          <w:shd w:val="clear" w:color="auto" w:fill="FFFFFF"/>
        </w:rPr>
        <w:t>The K1USN Slow Speed CW Test, OK1WC Memorial, Bucharest Digital</w:t>
      </w:r>
      <w:r w:rsidR="00712004">
        <w:rPr>
          <w:color w:val="222222"/>
          <w:shd w:val="clear" w:color="auto" w:fill="FFFFFF"/>
        </w:rPr>
        <w:t xml:space="preserve"> </w:t>
      </w:r>
      <w:r w:rsidRPr="00D802D7">
        <w:rPr>
          <w:color w:val="222222"/>
          <w:shd w:val="clear" w:color="auto" w:fill="FFFFFF"/>
        </w:rPr>
        <w:t xml:space="preserve">Contest, Worldwide Sideband Activity Contest, RTTYOPS </w:t>
      </w:r>
      <w:proofErr w:type="spellStart"/>
      <w:r w:rsidRPr="00D802D7">
        <w:rPr>
          <w:color w:val="222222"/>
          <w:shd w:val="clear" w:color="auto" w:fill="FFFFFF"/>
        </w:rPr>
        <w:t>Weeksprint</w:t>
      </w:r>
      <w:proofErr w:type="spellEnd"/>
      <w:r w:rsidRPr="00D802D7">
        <w:rPr>
          <w:color w:val="222222"/>
          <w:shd w:val="clear" w:color="auto" w:fill="FFFFFF"/>
        </w:rPr>
        <w:t>,</w:t>
      </w:r>
      <w:r w:rsidR="00712004">
        <w:rPr>
          <w:color w:val="222222"/>
          <w:shd w:val="clear" w:color="auto" w:fill="FFFFFF"/>
        </w:rPr>
        <w:t xml:space="preserve"> </w:t>
      </w:r>
      <w:r w:rsidRPr="00D802D7">
        <w:rPr>
          <w:color w:val="222222"/>
          <w:shd w:val="clear" w:color="auto" w:fill="FFFFFF"/>
        </w:rPr>
        <w:t>SKCC CW Sprint, QRP 40-Meter CW Fox Hunt, Phone Weekly Test, A1Club</w:t>
      </w:r>
      <w:r w:rsidR="00712004">
        <w:rPr>
          <w:color w:val="222222"/>
          <w:shd w:val="clear" w:color="auto" w:fill="FFFFFF"/>
        </w:rPr>
        <w:t xml:space="preserve"> </w:t>
      </w:r>
      <w:r w:rsidRPr="00D802D7">
        <w:rPr>
          <w:color w:val="222222"/>
          <w:shd w:val="clear" w:color="auto" w:fill="FFFFFF"/>
        </w:rPr>
        <w:t xml:space="preserve">AWT, </w:t>
      </w:r>
      <w:proofErr w:type="spellStart"/>
      <w:r w:rsidRPr="00D802D7">
        <w:rPr>
          <w:color w:val="222222"/>
          <w:shd w:val="clear" w:color="auto" w:fill="FFFFFF"/>
        </w:rPr>
        <w:t>CWops</w:t>
      </w:r>
      <w:proofErr w:type="spellEnd"/>
      <w:r w:rsidRPr="00D802D7">
        <w:rPr>
          <w:color w:val="222222"/>
          <w:shd w:val="clear" w:color="auto" w:fill="FFFFFF"/>
        </w:rPr>
        <w:t xml:space="preserve"> Test, Mini-Test 40 CW and Mini-Test 80 CW are scheduled</w:t>
      </w:r>
      <w:r w:rsidR="00712004">
        <w:rPr>
          <w:color w:val="222222"/>
          <w:shd w:val="clear" w:color="auto" w:fill="FFFFFF"/>
        </w:rPr>
        <w:t xml:space="preserve"> </w:t>
      </w:r>
      <w:r w:rsidRPr="00D802D7">
        <w:rPr>
          <w:color w:val="222222"/>
          <w:shd w:val="clear" w:color="auto" w:fill="FFFFFF"/>
        </w:rPr>
        <w:t>for March 21 to 23.</w:t>
      </w:r>
      <w:r w:rsidRPr="00D802D7">
        <w:rPr>
          <w:color w:val="222222"/>
        </w:rPr>
        <w:br/>
      </w:r>
      <w:r w:rsidRPr="00D802D7">
        <w:rPr>
          <w:color w:val="222222"/>
        </w:rPr>
        <w:br/>
      </w:r>
      <w:r w:rsidRPr="00D802D7">
        <w:rPr>
          <w:color w:val="222222"/>
          <w:shd w:val="clear" w:color="auto" w:fill="FFFFFF"/>
        </w:rPr>
        <w:t>Please see March QST, page 72, and the ARRL and WA7BNM Contest web</w:t>
      </w:r>
      <w:r w:rsidR="00712004">
        <w:rPr>
          <w:color w:val="222222"/>
          <w:shd w:val="clear" w:color="auto" w:fill="FFFFFF"/>
        </w:rPr>
        <w:t xml:space="preserve"> </w:t>
      </w:r>
      <w:r w:rsidRPr="00D802D7">
        <w:rPr>
          <w:color w:val="222222"/>
          <w:shd w:val="clear" w:color="auto" w:fill="FFFFFF"/>
        </w:rPr>
        <w:t>sites for details.</w:t>
      </w:r>
      <w:r w:rsidR="00C57C6B" w:rsidRPr="00D802D7">
        <w:rPr>
          <w:color w:val="222222"/>
        </w:rPr>
        <w:t> </w:t>
      </w:r>
    </w:p>
    <w:p w14:paraId="3CFDF704" w14:textId="1EA2C50E" w:rsidR="007970FD" w:rsidRPr="00012842" w:rsidRDefault="00C57C6B" w:rsidP="00012842">
      <w:pPr>
        <w:shd w:val="clear" w:color="auto" w:fill="FFFFFF"/>
        <w:rPr>
          <w:rFonts w:ascii="Arial" w:hAnsi="Arial" w:cs="Arial"/>
          <w:color w:val="222222"/>
        </w:rPr>
      </w:pPr>
      <w:r w:rsidRPr="00C57C6B">
        <w:rPr>
          <w:rFonts w:ascii="Arial" w:hAnsi="Arial" w:cs="Arial"/>
          <w:color w:val="222222"/>
        </w:rPr>
        <w:t> </w:t>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1646976" behindDoc="1" locked="0" layoutInCell="1" allowOverlap="1" wp14:anchorId="20B73E6D" wp14:editId="50E08BED">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7"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lastRenderedPageBreak/>
        <w:drawing>
          <wp:anchor distT="0" distB="0" distL="114300" distR="114300" simplePos="0" relativeHeight="251670528" behindDoc="0" locked="0" layoutInCell="1" allowOverlap="1" wp14:anchorId="2F32CB2A" wp14:editId="5164F36A">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8480" behindDoc="0" locked="0" layoutInCell="1" allowOverlap="0" wp14:anchorId="4C2985EB" wp14:editId="28DB0E10">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6F7C0AA4" w14:textId="77777777" w:rsidTr="00E0010B">
        <w:trPr>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bl>
    <w:p w14:paraId="04B13AA8"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1E23E2ED"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61C551CC"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4DC43353" w14:textId="0B18DE79" w:rsidR="00601C45" w:rsidRDefault="00601C45" w:rsidP="00601C45">
      <w:pPr>
        <w:widowControl w:val="0"/>
        <w:contextualSpacing/>
        <w:rPr>
          <w:b/>
          <w:sz w:val="32"/>
          <w:szCs w:val="32"/>
          <w:lang w:val="en"/>
        </w:rPr>
      </w:pPr>
    </w:p>
    <w:p w14:paraId="541B91C3" w14:textId="40B3BC75" w:rsidR="00CA709E" w:rsidRDefault="00CA709E" w:rsidP="00601C45">
      <w:pPr>
        <w:widowControl w:val="0"/>
        <w:contextualSpacing/>
        <w:rPr>
          <w:b/>
          <w:sz w:val="32"/>
          <w:szCs w:val="32"/>
          <w:lang w:val="en"/>
        </w:rPr>
      </w:pPr>
    </w:p>
    <w:p w14:paraId="4A51AD72" w14:textId="3A77B931" w:rsidR="00CA709E" w:rsidRDefault="00CA709E" w:rsidP="00601C45">
      <w:pPr>
        <w:widowControl w:val="0"/>
        <w:contextualSpacing/>
        <w:rPr>
          <w:b/>
          <w:sz w:val="32"/>
          <w:szCs w:val="32"/>
          <w:lang w:val="en"/>
        </w:rPr>
      </w:pPr>
    </w:p>
    <w:p w14:paraId="1E087148" w14:textId="44EEA0E3" w:rsidR="00CA709E" w:rsidRDefault="00CA709E" w:rsidP="00601C45">
      <w:pPr>
        <w:widowControl w:val="0"/>
        <w:contextualSpacing/>
        <w:rPr>
          <w:b/>
          <w:sz w:val="32"/>
          <w:szCs w:val="32"/>
          <w:lang w:val="en"/>
        </w:rPr>
      </w:pPr>
    </w:p>
    <w:p w14:paraId="119EF41E" w14:textId="1A07D999" w:rsidR="00CA709E" w:rsidRDefault="00CA709E" w:rsidP="00601C45">
      <w:pPr>
        <w:widowControl w:val="0"/>
        <w:contextualSpacing/>
        <w:rPr>
          <w:b/>
          <w:sz w:val="32"/>
          <w:szCs w:val="32"/>
          <w:lang w:val="en"/>
        </w:rPr>
      </w:pPr>
    </w:p>
    <w:p w14:paraId="3A338CFD" w14:textId="66B4878C" w:rsidR="00CA709E" w:rsidRDefault="00CA709E" w:rsidP="00601C45">
      <w:pPr>
        <w:widowControl w:val="0"/>
        <w:contextualSpacing/>
        <w:rPr>
          <w:b/>
          <w:sz w:val="32"/>
          <w:szCs w:val="32"/>
          <w:lang w:val="en"/>
        </w:rPr>
      </w:pPr>
    </w:p>
    <w:tbl>
      <w:tblPr>
        <w:tblW w:w="1023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90"/>
        <w:gridCol w:w="5040"/>
      </w:tblGrid>
      <w:tr w:rsidR="00852051" w:rsidRPr="00852051" w14:paraId="72D1804B" w14:textId="77777777" w:rsidTr="00852051">
        <w:trPr>
          <w:trHeight w:val="349"/>
          <w:tblCellSpacing w:w="15" w:type="dxa"/>
        </w:trPr>
        <w:tc>
          <w:tcPr>
            <w:tcW w:w="10170" w:type="dxa"/>
            <w:gridSpan w:val="2"/>
            <w:tcBorders>
              <w:top w:val="outset" w:sz="6" w:space="0" w:color="auto"/>
              <w:left w:val="outset" w:sz="6" w:space="0" w:color="auto"/>
              <w:bottom w:val="outset" w:sz="6" w:space="0" w:color="auto"/>
              <w:right w:val="outset" w:sz="6" w:space="0" w:color="auto"/>
            </w:tcBorders>
            <w:vAlign w:val="center"/>
            <w:hideMark/>
          </w:tcPr>
          <w:p w14:paraId="78F1E455" w14:textId="77777777" w:rsidR="00852051" w:rsidRPr="00852051" w:rsidRDefault="00852051" w:rsidP="00852051">
            <w:pPr>
              <w:widowControl w:val="0"/>
              <w:contextualSpacing/>
              <w:rPr>
                <w:b/>
                <w:bCs/>
                <w:i/>
                <w:iCs/>
              </w:rPr>
            </w:pPr>
            <w:r w:rsidRPr="00852051">
              <w:rPr>
                <w:b/>
                <w:bCs/>
                <w:i/>
                <w:iCs/>
              </w:rPr>
              <w:t>Ohio Hamfests</w:t>
            </w:r>
          </w:p>
        </w:tc>
      </w:tr>
      <w:tr w:rsidR="00852051" w:rsidRPr="00852051" w14:paraId="5E8D2FCC" w14:textId="77777777" w:rsidTr="00852051">
        <w:trPr>
          <w:trHeight w:val="335"/>
          <w:tblCellSpacing w:w="15" w:type="dxa"/>
        </w:trPr>
        <w:tc>
          <w:tcPr>
            <w:tcW w:w="10170"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6A33C158" w14:textId="77777777" w:rsidR="00852051" w:rsidRPr="00852051" w:rsidRDefault="00852051" w:rsidP="00852051">
            <w:pPr>
              <w:widowControl w:val="0"/>
              <w:contextualSpacing/>
              <w:rPr>
                <w:b/>
              </w:rPr>
            </w:pPr>
            <w:r w:rsidRPr="00852051">
              <w:rPr>
                <w:b/>
              </w:rPr>
              <w:t> </w:t>
            </w:r>
          </w:p>
        </w:tc>
      </w:tr>
      <w:tr w:rsidR="00852051" w:rsidRPr="00852051" w14:paraId="31A34DFA" w14:textId="77777777" w:rsidTr="00852051">
        <w:trPr>
          <w:trHeight w:val="684"/>
          <w:tblCellSpacing w:w="15" w:type="dxa"/>
        </w:trPr>
        <w:tc>
          <w:tcPr>
            <w:tcW w:w="10170" w:type="dxa"/>
            <w:gridSpan w:val="2"/>
            <w:tcBorders>
              <w:top w:val="outset" w:sz="6" w:space="0" w:color="auto"/>
              <w:left w:val="outset" w:sz="6" w:space="0" w:color="auto"/>
              <w:bottom w:val="outset" w:sz="6" w:space="0" w:color="auto"/>
              <w:right w:val="outset" w:sz="6" w:space="0" w:color="auto"/>
            </w:tcBorders>
            <w:hideMark/>
          </w:tcPr>
          <w:p w14:paraId="696F955A" w14:textId="77777777" w:rsidR="00852051" w:rsidRPr="00852051" w:rsidRDefault="00852051" w:rsidP="00852051">
            <w:pPr>
              <w:widowControl w:val="0"/>
              <w:contextualSpacing/>
              <w:rPr>
                <w:b/>
              </w:rPr>
            </w:pPr>
            <w:r w:rsidRPr="00852051">
              <w:rPr>
                <w:b/>
                <w:bCs/>
                <w:i/>
                <w:iCs/>
              </w:rPr>
              <w:t>2022</w:t>
            </w:r>
          </w:p>
          <w:p w14:paraId="78C17B47" w14:textId="77777777" w:rsidR="00852051" w:rsidRPr="00852051" w:rsidRDefault="00852051" w:rsidP="00852051">
            <w:pPr>
              <w:widowControl w:val="0"/>
              <w:contextualSpacing/>
              <w:rPr>
                <w:b/>
              </w:rPr>
            </w:pPr>
            <w:r w:rsidRPr="00852051">
              <w:rPr>
                <w:b/>
              </w:rPr>
              <w:t> </w:t>
            </w:r>
          </w:p>
        </w:tc>
      </w:tr>
      <w:tr w:rsidR="00852051" w:rsidRPr="00852051" w14:paraId="55C3B194" w14:textId="77777777" w:rsidTr="00852051">
        <w:trPr>
          <w:trHeight w:val="2737"/>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60F33AF9" w14:textId="77777777" w:rsidR="00852051" w:rsidRPr="00852051" w:rsidRDefault="00852051" w:rsidP="00852051">
            <w:pPr>
              <w:widowControl w:val="0"/>
              <w:contextualSpacing/>
              <w:rPr>
                <w:b/>
                <w:bCs/>
              </w:rPr>
            </w:pPr>
            <w:r w:rsidRPr="00852051">
              <w:rPr>
                <w:b/>
                <w:bCs/>
              </w:rPr>
              <w:t>04/09/2022 - </w:t>
            </w:r>
            <w:hyperlink r:id="rId90" w:tooltip="Sixty-Sixth Cuyahoga Falls Amateur Radio Club Hamfest" w:history="1">
              <w:r w:rsidRPr="00852051">
                <w:rPr>
                  <w:rStyle w:val="Hyperlink"/>
                  <w:b/>
                  <w:bCs/>
                </w:rPr>
                <w:t>Sixty-Sixth Cuyahoga Falls Amateur Radio Club Hamfest</w:t>
              </w:r>
            </w:hyperlink>
          </w:p>
          <w:p w14:paraId="4CAA5D0C" w14:textId="77777777" w:rsidR="00852051" w:rsidRDefault="00852051" w:rsidP="00852051">
            <w:pPr>
              <w:widowControl w:val="0"/>
              <w:contextualSpacing/>
              <w:rPr>
                <w:b/>
              </w:rPr>
            </w:pPr>
            <w:r w:rsidRPr="00852051">
              <w:rPr>
                <w:b/>
                <w:bCs/>
              </w:rPr>
              <w:t>Location: </w:t>
            </w:r>
            <w:r w:rsidRPr="00852051">
              <w:rPr>
                <w:b/>
              </w:rPr>
              <w:t>Cuyahoga Falls, OH</w:t>
            </w:r>
            <w:r w:rsidRPr="00852051">
              <w:rPr>
                <w:b/>
              </w:rPr>
              <w:br/>
            </w:r>
            <w:r w:rsidRPr="00852051">
              <w:rPr>
                <w:b/>
                <w:bCs/>
              </w:rPr>
              <w:t>Sponsor:</w:t>
            </w:r>
            <w:r w:rsidRPr="00852051">
              <w:rPr>
                <w:b/>
              </w:rPr>
              <w:t> Cuyahoga Falls Amateur Radio Club, Inc.</w:t>
            </w:r>
            <w:r w:rsidRPr="00852051">
              <w:rPr>
                <w:b/>
              </w:rPr>
              <w:br/>
            </w:r>
            <w:r w:rsidRPr="00852051">
              <w:rPr>
                <w:b/>
                <w:bCs/>
              </w:rPr>
              <w:t>Website:</w:t>
            </w:r>
            <w:r w:rsidRPr="00852051">
              <w:rPr>
                <w:b/>
              </w:rPr>
              <w:t> </w:t>
            </w:r>
            <w:hyperlink r:id="rId91" w:history="1">
              <w:r w:rsidRPr="00852051">
                <w:rPr>
                  <w:rStyle w:val="Hyperlink"/>
                  <w:b/>
                </w:rPr>
                <w:t>http://www.cfarc.org/hamfest.php</w:t>
              </w:r>
            </w:hyperlink>
            <w:r w:rsidRPr="00852051">
              <w:rPr>
                <w:b/>
              </w:rPr>
              <w:br/>
            </w:r>
          </w:p>
          <w:p w14:paraId="6E2A4369" w14:textId="0CEBC9D3" w:rsidR="00852051" w:rsidRPr="00852051" w:rsidRDefault="00852051" w:rsidP="00852051">
            <w:pPr>
              <w:widowControl w:val="0"/>
              <w:contextualSpacing/>
              <w:rPr>
                <w:b/>
              </w:rPr>
            </w:pPr>
            <w:hyperlink r:id="rId92" w:tooltip="Learn More" w:history="1">
              <w:r w:rsidRPr="00852051">
                <w:rPr>
                  <w:rStyle w:val="Hyperlink"/>
                  <w:b/>
                  <w:bCs/>
                </w:rPr>
                <w:t>Learn More</w:t>
              </w:r>
            </w:hyperlink>
          </w:p>
          <w:p w14:paraId="666914FE" w14:textId="77777777"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68574C3B" w14:textId="77777777" w:rsidR="00852051" w:rsidRPr="00852051" w:rsidRDefault="00852051" w:rsidP="00852051">
            <w:pPr>
              <w:widowControl w:val="0"/>
              <w:contextualSpacing/>
              <w:rPr>
                <w:b/>
                <w:bCs/>
              </w:rPr>
            </w:pPr>
            <w:r w:rsidRPr="00852051">
              <w:rPr>
                <w:b/>
                <w:bCs/>
              </w:rPr>
              <w:t>04/24/2022 - </w:t>
            </w:r>
            <w:hyperlink r:id="rId93" w:tooltip="Athens Hamfest" w:history="1">
              <w:r w:rsidRPr="00852051">
                <w:rPr>
                  <w:rStyle w:val="Hyperlink"/>
                  <w:b/>
                  <w:bCs/>
                </w:rPr>
                <w:t>Athens Hamfest</w:t>
              </w:r>
            </w:hyperlink>
          </w:p>
          <w:p w14:paraId="78400025" w14:textId="77777777" w:rsidR="00852051" w:rsidRDefault="00852051" w:rsidP="00852051">
            <w:pPr>
              <w:widowControl w:val="0"/>
              <w:contextualSpacing/>
              <w:rPr>
                <w:b/>
              </w:rPr>
            </w:pPr>
            <w:r w:rsidRPr="00852051">
              <w:rPr>
                <w:b/>
                <w:bCs/>
              </w:rPr>
              <w:t>Location: </w:t>
            </w:r>
            <w:r w:rsidRPr="00852051">
              <w:rPr>
                <w:b/>
              </w:rPr>
              <w:t>Athens, OH</w:t>
            </w:r>
            <w:r w:rsidRPr="00852051">
              <w:rPr>
                <w:b/>
              </w:rPr>
              <w:br/>
            </w:r>
            <w:r w:rsidRPr="00852051">
              <w:rPr>
                <w:b/>
                <w:bCs/>
              </w:rPr>
              <w:t>Sponsor:</w:t>
            </w:r>
            <w:r w:rsidRPr="00852051">
              <w:rPr>
                <w:b/>
              </w:rPr>
              <w:t> Athens County Amateur Radio Association</w:t>
            </w:r>
            <w:r w:rsidRPr="00852051">
              <w:rPr>
                <w:b/>
              </w:rPr>
              <w:br/>
            </w:r>
            <w:r w:rsidRPr="00852051">
              <w:rPr>
                <w:b/>
                <w:bCs/>
              </w:rPr>
              <w:t>Website:</w:t>
            </w:r>
            <w:r w:rsidRPr="00852051">
              <w:rPr>
                <w:b/>
              </w:rPr>
              <w:t> </w:t>
            </w:r>
            <w:hyperlink r:id="rId94" w:history="1">
              <w:r w:rsidRPr="00852051">
                <w:rPr>
                  <w:rStyle w:val="Hyperlink"/>
                  <w:b/>
                </w:rPr>
                <w:t>http://www.ac-ara.org/</w:t>
              </w:r>
            </w:hyperlink>
            <w:r w:rsidRPr="00852051">
              <w:rPr>
                <w:b/>
              </w:rPr>
              <w:br/>
            </w:r>
          </w:p>
          <w:p w14:paraId="78146C37" w14:textId="3EC07472" w:rsidR="00852051" w:rsidRPr="00852051" w:rsidRDefault="00852051" w:rsidP="00852051">
            <w:pPr>
              <w:widowControl w:val="0"/>
              <w:contextualSpacing/>
              <w:rPr>
                <w:b/>
              </w:rPr>
            </w:pPr>
            <w:hyperlink r:id="rId95" w:tooltip="Learn More" w:history="1">
              <w:r w:rsidRPr="00852051">
                <w:rPr>
                  <w:rStyle w:val="Hyperlink"/>
                  <w:b/>
                  <w:bCs/>
                </w:rPr>
                <w:t>Learn More</w:t>
              </w:r>
            </w:hyperlink>
          </w:p>
          <w:p w14:paraId="428872B1" w14:textId="77777777" w:rsidR="00852051" w:rsidRPr="00852051" w:rsidRDefault="00852051" w:rsidP="00852051">
            <w:pPr>
              <w:widowControl w:val="0"/>
              <w:contextualSpacing/>
              <w:rPr>
                <w:b/>
              </w:rPr>
            </w:pPr>
            <w:r w:rsidRPr="00852051">
              <w:rPr>
                <w:b/>
              </w:rPr>
              <w:t> </w:t>
            </w:r>
          </w:p>
          <w:p w14:paraId="07A4BBC2" w14:textId="77777777" w:rsidR="00852051" w:rsidRPr="00852051" w:rsidRDefault="00852051" w:rsidP="00852051">
            <w:pPr>
              <w:widowControl w:val="0"/>
              <w:contextualSpacing/>
              <w:rPr>
                <w:b/>
              </w:rPr>
            </w:pPr>
            <w:r w:rsidRPr="00852051">
              <w:rPr>
                <w:b/>
              </w:rPr>
              <w:t> </w:t>
            </w:r>
          </w:p>
        </w:tc>
      </w:tr>
      <w:tr w:rsidR="00852051" w:rsidRPr="00852051" w14:paraId="69104B3D" w14:textId="77777777" w:rsidTr="00852051">
        <w:trPr>
          <w:trHeight w:val="349"/>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4F806C22" w14:textId="77777777"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0CC12760" w14:textId="77777777" w:rsidR="00852051" w:rsidRPr="00852051" w:rsidRDefault="00852051" w:rsidP="00852051">
            <w:pPr>
              <w:widowControl w:val="0"/>
              <w:contextualSpacing/>
              <w:rPr>
                <w:b/>
              </w:rPr>
            </w:pPr>
            <w:r w:rsidRPr="00852051">
              <w:rPr>
                <w:b/>
              </w:rPr>
              <w:t> </w:t>
            </w:r>
          </w:p>
        </w:tc>
      </w:tr>
      <w:tr w:rsidR="00852051" w:rsidRPr="00852051" w14:paraId="45F79E6C" w14:textId="77777777" w:rsidTr="00852051">
        <w:trPr>
          <w:trHeight w:val="1368"/>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31235A4C" w14:textId="77777777" w:rsidR="00852051" w:rsidRPr="00852051" w:rsidRDefault="00852051" w:rsidP="00852051">
            <w:pPr>
              <w:widowControl w:val="0"/>
              <w:contextualSpacing/>
              <w:rPr>
                <w:b/>
                <w:bCs/>
              </w:rPr>
            </w:pPr>
            <w:r w:rsidRPr="00852051">
              <w:rPr>
                <w:b/>
                <w:bCs/>
              </w:rPr>
              <w:t>04/25/2022 - 04/29/2022 </w:t>
            </w:r>
            <w:hyperlink r:id="rId96" w:tooltip="RV Radio Network Spring Rally " w:history="1">
              <w:r w:rsidRPr="00852051">
                <w:rPr>
                  <w:rStyle w:val="Hyperlink"/>
                  <w:b/>
                  <w:bCs/>
                </w:rPr>
                <w:t>RV Radio Network Spring Rally</w:t>
              </w:r>
            </w:hyperlink>
          </w:p>
          <w:p w14:paraId="58B62DDD" w14:textId="77777777" w:rsidR="00852051" w:rsidRDefault="00852051" w:rsidP="00852051">
            <w:pPr>
              <w:widowControl w:val="0"/>
              <w:contextualSpacing/>
              <w:rPr>
                <w:b/>
              </w:rPr>
            </w:pPr>
            <w:r w:rsidRPr="00852051">
              <w:rPr>
                <w:b/>
                <w:bCs/>
              </w:rPr>
              <w:t>Location: </w:t>
            </w:r>
            <w:r w:rsidRPr="00852051">
              <w:rPr>
                <w:b/>
              </w:rPr>
              <w:t>Millersburg, OH</w:t>
            </w:r>
            <w:r w:rsidRPr="00852051">
              <w:rPr>
                <w:b/>
              </w:rPr>
              <w:br/>
            </w:r>
            <w:r w:rsidRPr="00852051">
              <w:rPr>
                <w:b/>
                <w:bCs/>
              </w:rPr>
              <w:t>Sponsor:</w:t>
            </w:r>
            <w:r w:rsidRPr="00852051">
              <w:rPr>
                <w:b/>
              </w:rPr>
              <w:t> RV Radio Network</w:t>
            </w:r>
            <w:r w:rsidRPr="00852051">
              <w:rPr>
                <w:b/>
              </w:rPr>
              <w:br/>
            </w:r>
            <w:r w:rsidRPr="00852051">
              <w:rPr>
                <w:b/>
                <w:bCs/>
              </w:rPr>
              <w:t>Website:</w:t>
            </w:r>
            <w:r w:rsidRPr="00852051">
              <w:rPr>
                <w:b/>
              </w:rPr>
              <w:t> </w:t>
            </w:r>
            <w:hyperlink r:id="rId97" w:history="1">
              <w:r w:rsidRPr="00852051">
                <w:rPr>
                  <w:rStyle w:val="Hyperlink"/>
                  <w:b/>
                </w:rPr>
                <w:t>http://rvradionetwork.com</w:t>
              </w:r>
            </w:hyperlink>
            <w:r w:rsidRPr="00852051">
              <w:rPr>
                <w:b/>
              </w:rPr>
              <w:br/>
            </w:r>
          </w:p>
          <w:p w14:paraId="344BE81B" w14:textId="4A527743" w:rsidR="00852051" w:rsidRPr="00852051" w:rsidRDefault="00852051" w:rsidP="00852051">
            <w:pPr>
              <w:widowControl w:val="0"/>
              <w:contextualSpacing/>
              <w:rPr>
                <w:b/>
              </w:rPr>
            </w:pPr>
            <w:hyperlink r:id="rId98" w:tooltip="Learn More" w:history="1">
              <w:r w:rsidRPr="00852051">
                <w:rPr>
                  <w:rStyle w:val="Hyperlink"/>
                  <w:b/>
                  <w:bCs/>
                </w:rPr>
                <w:t>Learn More</w:t>
              </w:r>
            </w:hyperlink>
          </w:p>
        </w:tc>
        <w:tc>
          <w:tcPr>
            <w:tcW w:w="4995" w:type="dxa"/>
            <w:tcBorders>
              <w:top w:val="outset" w:sz="6" w:space="0" w:color="auto"/>
              <w:left w:val="outset" w:sz="6" w:space="0" w:color="auto"/>
              <w:bottom w:val="outset" w:sz="6" w:space="0" w:color="auto"/>
              <w:right w:val="outset" w:sz="6" w:space="0" w:color="auto"/>
            </w:tcBorders>
            <w:hideMark/>
          </w:tcPr>
          <w:p w14:paraId="5F142D1F" w14:textId="77777777" w:rsidR="00852051" w:rsidRPr="00852051" w:rsidRDefault="00852051" w:rsidP="00852051">
            <w:pPr>
              <w:widowControl w:val="0"/>
              <w:contextualSpacing/>
              <w:rPr>
                <w:b/>
                <w:bCs/>
              </w:rPr>
            </w:pPr>
            <w:r w:rsidRPr="00852051">
              <w:rPr>
                <w:b/>
                <w:bCs/>
              </w:rPr>
              <w:t>05/01/2022 - </w:t>
            </w:r>
            <w:hyperlink r:id="rId99" w:tooltip="Lucas County Amateur Radio Emergency Service Trunk Sale and Swap Meet" w:history="1">
              <w:r w:rsidRPr="00852051">
                <w:rPr>
                  <w:rStyle w:val="Hyperlink"/>
                  <w:b/>
                  <w:bCs/>
                </w:rPr>
                <w:t>Lucas County Amateur Radio Emergency Service Trunk Sale and Swap Meet</w:t>
              </w:r>
            </w:hyperlink>
          </w:p>
          <w:p w14:paraId="09131091" w14:textId="77777777" w:rsidR="00852051" w:rsidRDefault="00852051" w:rsidP="00852051">
            <w:pPr>
              <w:widowControl w:val="0"/>
              <w:contextualSpacing/>
              <w:rPr>
                <w:b/>
              </w:rPr>
            </w:pPr>
            <w:r w:rsidRPr="00852051">
              <w:rPr>
                <w:b/>
                <w:bCs/>
              </w:rPr>
              <w:t>Location: </w:t>
            </w:r>
            <w:r w:rsidRPr="00852051">
              <w:rPr>
                <w:b/>
              </w:rPr>
              <w:t>Toledo, OH</w:t>
            </w:r>
            <w:r w:rsidRPr="00852051">
              <w:rPr>
                <w:b/>
              </w:rPr>
              <w:br/>
              <w:t>Sponsor: Lucas County Amateur Radio Emergency Service</w:t>
            </w:r>
            <w:r w:rsidRPr="00852051">
              <w:rPr>
                <w:b/>
              </w:rPr>
              <w:br/>
            </w:r>
            <w:r w:rsidRPr="00852051">
              <w:rPr>
                <w:b/>
                <w:bCs/>
              </w:rPr>
              <w:t>Website:</w:t>
            </w:r>
            <w:r w:rsidRPr="00852051">
              <w:rPr>
                <w:b/>
              </w:rPr>
              <w:t> </w:t>
            </w:r>
            <w:hyperlink r:id="rId100" w:history="1">
              <w:r w:rsidRPr="00852051">
                <w:rPr>
                  <w:rStyle w:val="Hyperlink"/>
                  <w:b/>
                </w:rPr>
                <w:t>http://tinyurl.com/lcaresswap</w:t>
              </w:r>
            </w:hyperlink>
            <w:r w:rsidRPr="00852051">
              <w:rPr>
                <w:b/>
              </w:rPr>
              <w:br/>
            </w:r>
          </w:p>
          <w:p w14:paraId="2413EBE2" w14:textId="600A6009" w:rsidR="00852051" w:rsidRPr="00852051" w:rsidRDefault="00852051" w:rsidP="00852051">
            <w:pPr>
              <w:widowControl w:val="0"/>
              <w:contextualSpacing/>
              <w:rPr>
                <w:b/>
              </w:rPr>
            </w:pPr>
            <w:hyperlink r:id="rId101" w:tooltip="Learn More" w:history="1">
              <w:r w:rsidRPr="00852051">
                <w:rPr>
                  <w:rStyle w:val="Hyperlink"/>
                  <w:b/>
                  <w:bCs/>
                </w:rPr>
                <w:t>Learn More</w:t>
              </w:r>
            </w:hyperlink>
            <w:r w:rsidRPr="00852051">
              <w:rPr>
                <w:b/>
              </w:rPr>
              <w:t> </w:t>
            </w:r>
          </w:p>
          <w:p w14:paraId="2B4D0CFA" w14:textId="77777777" w:rsidR="00852051" w:rsidRPr="00852051" w:rsidRDefault="00852051" w:rsidP="00852051">
            <w:pPr>
              <w:widowControl w:val="0"/>
              <w:contextualSpacing/>
              <w:rPr>
                <w:b/>
              </w:rPr>
            </w:pPr>
            <w:r w:rsidRPr="00852051">
              <w:rPr>
                <w:b/>
              </w:rPr>
              <w:t> </w:t>
            </w:r>
          </w:p>
        </w:tc>
      </w:tr>
      <w:tr w:rsidR="00852051" w:rsidRPr="00852051" w14:paraId="0AD85E0C" w14:textId="77777777" w:rsidTr="00852051">
        <w:trPr>
          <w:trHeight w:val="2053"/>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3C406B90" w14:textId="77777777" w:rsidR="00852051" w:rsidRPr="00852051" w:rsidRDefault="00852051" w:rsidP="00852051">
            <w:pPr>
              <w:widowControl w:val="0"/>
              <w:contextualSpacing/>
              <w:rPr>
                <w:b/>
              </w:rPr>
            </w:pPr>
            <w:r w:rsidRPr="00852051">
              <w:rPr>
                <w:b/>
                <w:bCs/>
              </w:rPr>
              <w:lastRenderedPageBreak/>
              <w:t>05/20-22/2022 -</w:t>
            </w:r>
            <w:r w:rsidRPr="00852051">
              <w:rPr>
                <w:b/>
              </w:rPr>
              <w:t> </w:t>
            </w:r>
            <w:hyperlink r:id="rId102" w:history="1">
              <w:r w:rsidRPr="00852051">
                <w:rPr>
                  <w:rStyle w:val="Hyperlink"/>
                  <w:b/>
                  <w:bCs/>
                </w:rPr>
                <w:t>Dayton Hamvention</w:t>
              </w:r>
            </w:hyperlink>
          </w:p>
          <w:p w14:paraId="0E6B4151" w14:textId="77777777" w:rsidR="00852051" w:rsidRPr="00852051" w:rsidRDefault="00852051" w:rsidP="00852051">
            <w:pPr>
              <w:widowControl w:val="0"/>
              <w:contextualSpacing/>
              <w:rPr>
                <w:b/>
              </w:rPr>
            </w:pPr>
            <w:r w:rsidRPr="00852051">
              <w:rPr>
                <w:b/>
                <w:bCs/>
              </w:rPr>
              <w:t>Location: </w:t>
            </w:r>
            <w:r w:rsidRPr="00852051">
              <w:rPr>
                <w:b/>
              </w:rPr>
              <w:t>Greene County Fairgrounds, OH</w:t>
            </w:r>
          </w:p>
          <w:p w14:paraId="43B57746" w14:textId="77777777" w:rsidR="00852051" w:rsidRPr="00852051" w:rsidRDefault="00852051" w:rsidP="00852051">
            <w:pPr>
              <w:widowControl w:val="0"/>
              <w:contextualSpacing/>
              <w:rPr>
                <w:b/>
              </w:rPr>
            </w:pPr>
            <w:r w:rsidRPr="00852051">
              <w:rPr>
                <w:b/>
                <w:bCs/>
              </w:rPr>
              <w:t>Sponsor: </w:t>
            </w:r>
            <w:r w:rsidRPr="00852051">
              <w:rPr>
                <w:b/>
              </w:rPr>
              <w:t>Dayton Amateur Radio Association</w:t>
            </w:r>
          </w:p>
          <w:p w14:paraId="23AD90C6" w14:textId="77777777" w:rsidR="00852051" w:rsidRPr="00852051" w:rsidRDefault="00852051" w:rsidP="00852051">
            <w:pPr>
              <w:widowControl w:val="0"/>
              <w:contextualSpacing/>
              <w:rPr>
                <w:b/>
              </w:rPr>
            </w:pPr>
            <w:r w:rsidRPr="00852051">
              <w:rPr>
                <w:b/>
                <w:bCs/>
              </w:rPr>
              <w:t>Website:</w:t>
            </w:r>
            <w:r w:rsidRPr="00852051">
              <w:rPr>
                <w:b/>
              </w:rPr>
              <w:t> </w:t>
            </w:r>
            <w:hyperlink r:id="rId103" w:history="1">
              <w:r w:rsidRPr="00852051">
                <w:rPr>
                  <w:rStyle w:val="Hyperlink"/>
                  <w:b/>
                </w:rPr>
                <w:t>https://hamvention.org</w:t>
              </w:r>
            </w:hyperlink>
          </w:p>
          <w:p w14:paraId="078EE410" w14:textId="77777777" w:rsidR="00852051" w:rsidRDefault="00852051" w:rsidP="00852051">
            <w:pPr>
              <w:widowControl w:val="0"/>
              <w:contextualSpacing/>
              <w:rPr>
                <w:b/>
              </w:rPr>
            </w:pPr>
          </w:p>
          <w:p w14:paraId="5497B553" w14:textId="0D516B52" w:rsidR="00852051" w:rsidRPr="00852051" w:rsidRDefault="00852051" w:rsidP="00852051">
            <w:pPr>
              <w:widowControl w:val="0"/>
              <w:contextualSpacing/>
              <w:rPr>
                <w:b/>
              </w:rPr>
            </w:pPr>
            <w:hyperlink r:id="rId104" w:tooltip="Learn More" w:history="1">
              <w:r w:rsidRPr="00852051">
                <w:rPr>
                  <w:rStyle w:val="Hyperlink"/>
                  <w:b/>
                  <w:bCs/>
                </w:rPr>
                <w:t>Learn More</w:t>
              </w:r>
            </w:hyperlink>
          </w:p>
          <w:p w14:paraId="5B14103C" w14:textId="77777777"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2BBFBAE5" w14:textId="77777777" w:rsidR="00852051" w:rsidRPr="00852051" w:rsidRDefault="00852051" w:rsidP="00852051">
            <w:pPr>
              <w:widowControl w:val="0"/>
              <w:contextualSpacing/>
              <w:rPr>
                <w:b/>
                <w:bCs/>
              </w:rPr>
            </w:pPr>
            <w:r w:rsidRPr="00852051">
              <w:rPr>
                <w:b/>
                <w:bCs/>
              </w:rPr>
              <w:t>05/28/2022 - </w:t>
            </w:r>
            <w:hyperlink r:id="rId105" w:tooltip="Scioto Valley Amateur Radio Club Hamfest " w:history="1">
              <w:r w:rsidRPr="00852051">
                <w:rPr>
                  <w:rStyle w:val="Hyperlink"/>
                  <w:b/>
                  <w:bCs/>
                </w:rPr>
                <w:t>Scioto Valley Amateur Radio Club Hamfest</w:t>
              </w:r>
            </w:hyperlink>
          </w:p>
          <w:p w14:paraId="34F4B6E5" w14:textId="77777777" w:rsidR="00852051" w:rsidRDefault="00852051" w:rsidP="00852051">
            <w:pPr>
              <w:widowControl w:val="0"/>
              <w:contextualSpacing/>
              <w:rPr>
                <w:b/>
              </w:rPr>
            </w:pPr>
            <w:r w:rsidRPr="00852051">
              <w:rPr>
                <w:b/>
                <w:bCs/>
              </w:rPr>
              <w:t>Location: </w:t>
            </w:r>
            <w:r w:rsidRPr="00852051">
              <w:rPr>
                <w:b/>
              </w:rPr>
              <w:t>Piketon, OH</w:t>
            </w:r>
            <w:r w:rsidRPr="00852051">
              <w:rPr>
                <w:b/>
              </w:rPr>
              <w:br/>
            </w:r>
            <w:r w:rsidRPr="00852051">
              <w:rPr>
                <w:b/>
                <w:bCs/>
              </w:rPr>
              <w:t>Sponsor:</w:t>
            </w:r>
            <w:r w:rsidRPr="00852051">
              <w:rPr>
                <w:b/>
              </w:rPr>
              <w:t> Scioto Valley Amateur Radio Club</w:t>
            </w:r>
            <w:r w:rsidRPr="00852051">
              <w:rPr>
                <w:b/>
              </w:rPr>
              <w:br/>
            </w:r>
          </w:p>
          <w:p w14:paraId="7571A8A6" w14:textId="0FCFE0EE" w:rsidR="00852051" w:rsidRPr="00852051" w:rsidRDefault="00852051" w:rsidP="00852051">
            <w:pPr>
              <w:widowControl w:val="0"/>
              <w:contextualSpacing/>
              <w:rPr>
                <w:b/>
              </w:rPr>
            </w:pPr>
            <w:hyperlink r:id="rId106" w:tooltip="Learn More" w:history="1">
              <w:r w:rsidRPr="00852051">
                <w:rPr>
                  <w:rStyle w:val="Hyperlink"/>
                  <w:b/>
                  <w:bCs/>
                </w:rPr>
                <w:t>Learn More</w:t>
              </w:r>
            </w:hyperlink>
          </w:p>
          <w:p w14:paraId="245FD0C2" w14:textId="77777777" w:rsidR="00852051" w:rsidRPr="00852051" w:rsidRDefault="00852051" w:rsidP="00852051">
            <w:pPr>
              <w:widowControl w:val="0"/>
              <w:contextualSpacing/>
              <w:rPr>
                <w:b/>
              </w:rPr>
            </w:pPr>
            <w:r w:rsidRPr="00852051">
              <w:rPr>
                <w:b/>
              </w:rPr>
              <w:t> </w:t>
            </w:r>
          </w:p>
        </w:tc>
      </w:tr>
      <w:tr w:rsidR="00852051" w:rsidRPr="00852051" w14:paraId="09FF702A" w14:textId="77777777" w:rsidTr="00852051">
        <w:trPr>
          <w:trHeight w:val="1755"/>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299CB559" w14:textId="77777777" w:rsidR="00852051" w:rsidRPr="00852051" w:rsidRDefault="00852051" w:rsidP="00852051">
            <w:pPr>
              <w:widowControl w:val="0"/>
              <w:contextualSpacing/>
              <w:rPr>
                <w:b/>
                <w:bCs/>
              </w:rPr>
            </w:pPr>
            <w:r w:rsidRPr="00852051">
              <w:rPr>
                <w:b/>
                <w:bCs/>
              </w:rPr>
              <w:t>06/04/2022 - </w:t>
            </w:r>
            <w:hyperlink r:id="rId107" w:tooltip="FCARC Summer Hamfest" w:history="1">
              <w:r w:rsidRPr="00852051">
                <w:rPr>
                  <w:rStyle w:val="Hyperlink"/>
                  <w:b/>
                  <w:bCs/>
                </w:rPr>
                <w:t>FCARC Summer Hamfest</w:t>
              </w:r>
            </w:hyperlink>
          </w:p>
          <w:p w14:paraId="571085B0" w14:textId="77777777" w:rsidR="00852051" w:rsidRDefault="00852051" w:rsidP="00852051">
            <w:pPr>
              <w:widowControl w:val="0"/>
              <w:contextualSpacing/>
              <w:rPr>
                <w:b/>
              </w:rPr>
            </w:pPr>
            <w:r w:rsidRPr="00852051">
              <w:rPr>
                <w:b/>
                <w:bCs/>
              </w:rPr>
              <w:t>Location: </w:t>
            </w:r>
            <w:r w:rsidRPr="00852051">
              <w:rPr>
                <w:b/>
              </w:rPr>
              <w:t>Wauseon, OH</w:t>
            </w:r>
            <w:r w:rsidRPr="00852051">
              <w:rPr>
                <w:b/>
              </w:rPr>
              <w:br/>
            </w:r>
            <w:r w:rsidRPr="00852051">
              <w:rPr>
                <w:b/>
                <w:bCs/>
              </w:rPr>
              <w:t>Sponsor:</w:t>
            </w:r>
            <w:r w:rsidRPr="00852051">
              <w:rPr>
                <w:b/>
              </w:rPr>
              <w:t> Fulton County Amateur Radio Club</w:t>
            </w:r>
            <w:r w:rsidRPr="00852051">
              <w:rPr>
                <w:b/>
              </w:rPr>
              <w:br/>
            </w:r>
            <w:r w:rsidRPr="00852051">
              <w:rPr>
                <w:b/>
                <w:bCs/>
              </w:rPr>
              <w:t>Website:</w:t>
            </w:r>
            <w:r w:rsidRPr="00852051">
              <w:rPr>
                <w:b/>
              </w:rPr>
              <w:t> </w:t>
            </w:r>
            <w:hyperlink r:id="rId108" w:history="1">
              <w:r w:rsidRPr="00852051">
                <w:rPr>
                  <w:rStyle w:val="Hyperlink"/>
                  <w:b/>
                </w:rPr>
                <w:t>https://k8bxq.org/hamfest</w:t>
              </w:r>
            </w:hyperlink>
            <w:r w:rsidRPr="00852051">
              <w:rPr>
                <w:b/>
              </w:rPr>
              <w:br/>
            </w:r>
          </w:p>
          <w:p w14:paraId="69E282C0" w14:textId="5BF94F82" w:rsidR="00852051" w:rsidRPr="00852051" w:rsidRDefault="00852051" w:rsidP="00852051">
            <w:pPr>
              <w:widowControl w:val="0"/>
              <w:contextualSpacing/>
              <w:rPr>
                <w:b/>
              </w:rPr>
            </w:pPr>
            <w:hyperlink r:id="rId109" w:tooltip="Learn More" w:history="1">
              <w:r w:rsidRPr="00852051">
                <w:rPr>
                  <w:rStyle w:val="Hyperlink"/>
                  <w:b/>
                  <w:bCs/>
                </w:rPr>
                <w:t>Learn More</w:t>
              </w:r>
            </w:hyperlink>
          </w:p>
        </w:tc>
        <w:tc>
          <w:tcPr>
            <w:tcW w:w="4995" w:type="dxa"/>
            <w:tcBorders>
              <w:top w:val="outset" w:sz="6" w:space="0" w:color="auto"/>
              <w:left w:val="outset" w:sz="6" w:space="0" w:color="auto"/>
              <w:bottom w:val="outset" w:sz="6" w:space="0" w:color="auto"/>
              <w:right w:val="outset" w:sz="6" w:space="0" w:color="auto"/>
            </w:tcBorders>
            <w:hideMark/>
          </w:tcPr>
          <w:p w14:paraId="31BEF1CB" w14:textId="77777777" w:rsidR="00852051" w:rsidRPr="00852051" w:rsidRDefault="00852051" w:rsidP="00852051">
            <w:pPr>
              <w:widowControl w:val="0"/>
              <w:contextualSpacing/>
              <w:rPr>
                <w:b/>
                <w:bCs/>
              </w:rPr>
            </w:pPr>
            <w:r w:rsidRPr="00852051">
              <w:rPr>
                <w:b/>
                <w:bCs/>
              </w:rPr>
              <w:t>07/09/2022 - </w:t>
            </w:r>
            <w:hyperlink r:id="rId110" w:tooltip="Mansfield Mid Summer Trunkfest" w:history="1">
              <w:r w:rsidRPr="00852051">
                <w:rPr>
                  <w:rStyle w:val="Hyperlink"/>
                  <w:b/>
                  <w:bCs/>
                </w:rPr>
                <w:t xml:space="preserve">Mansfield </w:t>
              </w:r>
              <w:proofErr w:type="spellStart"/>
              <w:r w:rsidRPr="00852051">
                <w:rPr>
                  <w:rStyle w:val="Hyperlink"/>
                  <w:b/>
                  <w:bCs/>
                </w:rPr>
                <w:t>Mid Summer</w:t>
              </w:r>
              <w:proofErr w:type="spellEnd"/>
              <w:r w:rsidRPr="00852051">
                <w:rPr>
                  <w:rStyle w:val="Hyperlink"/>
                  <w:b/>
                  <w:bCs/>
                </w:rPr>
                <w:t xml:space="preserve"> </w:t>
              </w:r>
              <w:proofErr w:type="spellStart"/>
              <w:r w:rsidRPr="00852051">
                <w:rPr>
                  <w:rStyle w:val="Hyperlink"/>
                  <w:b/>
                  <w:bCs/>
                </w:rPr>
                <w:t>Trunkfest</w:t>
              </w:r>
              <w:proofErr w:type="spellEnd"/>
            </w:hyperlink>
          </w:p>
          <w:p w14:paraId="17DDF9DE" w14:textId="77777777" w:rsidR="00852051" w:rsidRDefault="00852051" w:rsidP="00852051">
            <w:pPr>
              <w:widowControl w:val="0"/>
              <w:contextualSpacing/>
              <w:rPr>
                <w:b/>
              </w:rPr>
            </w:pPr>
            <w:r w:rsidRPr="00852051">
              <w:rPr>
                <w:b/>
                <w:bCs/>
              </w:rPr>
              <w:t>Location: </w:t>
            </w:r>
            <w:r w:rsidRPr="00852051">
              <w:rPr>
                <w:b/>
              </w:rPr>
              <w:t>Mansfield, OH</w:t>
            </w:r>
            <w:r w:rsidRPr="00852051">
              <w:rPr>
                <w:b/>
              </w:rPr>
              <w:br/>
            </w:r>
            <w:r w:rsidRPr="00852051">
              <w:rPr>
                <w:b/>
                <w:bCs/>
              </w:rPr>
              <w:t>Sponsor:</w:t>
            </w:r>
            <w:r w:rsidRPr="00852051">
              <w:rPr>
                <w:b/>
              </w:rPr>
              <w:t> Intercity Amateur Radio Club</w:t>
            </w:r>
            <w:r w:rsidRPr="00852051">
              <w:rPr>
                <w:b/>
              </w:rPr>
              <w:br/>
            </w:r>
            <w:r w:rsidRPr="00852051">
              <w:rPr>
                <w:b/>
                <w:bCs/>
              </w:rPr>
              <w:t>Website:</w:t>
            </w:r>
            <w:r w:rsidRPr="00852051">
              <w:rPr>
                <w:b/>
              </w:rPr>
              <w:t> </w:t>
            </w:r>
            <w:hyperlink r:id="rId111" w:history="1">
              <w:r w:rsidRPr="00852051">
                <w:rPr>
                  <w:rStyle w:val="Hyperlink"/>
                  <w:b/>
                </w:rPr>
                <w:t>http://www.w8we.org</w:t>
              </w:r>
            </w:hyperlink>
            <w:r w:rsidRPr="00852051">
              <w:rPr>
                <w:b/>
              </w:rPr>
              <w:br/>
            </w:r>
          </w:p>
          <w:p w14:paraId="7DA3A50A" w14:textId="7A307DD4" w:rsidR="00852051" w:rsidRPr="00852051" w:rsidRDefault="00852051" w:rsidP="00852051">
            <w:pPr>
              <w:widowControl w:val="0"/>
              <w:contextualSpacing/>
              <w:rPr>
                <w:b/>
              </w:rPr>
            </w:pPr>
            <w:hyperlink r:id="rId112" w:tooltip="Learn More" w:history="1">
              <w:r w:rsidRPr="00852051">
                <w:rPr>
                  <w:rStyle w:val="Hyperlink"/>
                  <w:b/>
                  <w:bCs/>
                </w:rPr>
                <w:t>Learn More</w:t>
              </w:r>
            </w:hyperlink>
          </w:p>
        </w:tc>
      </w:tr>
      <w:tr w:rsidR="00852051" w:rsidRPr="00852051" w14:paraId="5F91A1BC" w14:textId="77777777" w:rsidTr="00852051">
        <w:trPr>
          <w:trHeight w:val="335"/>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277EB4BB" w14:textId="77777777"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42E8299F" w14:textId="77777777" w:rsidR="00852051" w:rsidRPr="00852051" w:rsidRDefault="00852051" w:rsidP="00852051">
            <w:pPr>
              <w:widowControl w:val="0"/>
              <w:contextualSpacing/>
              <w:rPr>
                <w:b/>
              </w:rPr>
            </w:pPr>
            <w:r w:rsidRPr="00852051">
              <w:rPr>
                <w:b/>
              </w:rPr>
              <w:t> </w:t>
            </w:r>
          </w:p>
        </w:tc>
      </w:tr>
      <w:tr w:rsidR="00852051" w:rsidRPr="00852051" w14:paraId="17E07210" w14:textId="77777777" w:rsidTr="00852051">
        <w:trPr>
          <w:trHeight w:val="1827"/>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70F6957E" w14:textId="77777777" w:rsidR="00852051" w:rsidRPr="00852051" w:rsidRDefault="00852051" w:rsidP="00852051">
            <w:pPr>
              <w:widowControl w:val="0"/>
              <w:contextualSpacing/>
              <w:rPr>
                <w:b/>
                <w:bCs/>
              </w:rPr>
            </w:pPr>
            <w:r w:rsidRPr="00852051">
              <w:rPr>
                <w:b/>
                <w:bCs/>
              </w:rPr>
              <w:t>07/17/2022 - </w:t>
            </w:r>
            <w:hyperlink r:id="rId113" w:tooltip="Van Wert Hamfest" w:history="1">
              <w:r w:rsidRPr="00852051">
                <w:rPr>
                  <w:rStyle w:val="Hyperlink"/>
                  <w:b/>
                  <w:bCs/>
                </w:rPr>
                <w:t>Van Wert Hamfest</w:t>
              </w:r>
            </w:hyperlink>
          </w:p>
          <w:p w14:paraId="0C3C4856" w14:textId="77777777" w:rsidR="00852051" w:rsidRDefault="00852051" w:rsidP="00852051">
            <w:pPr>
              <w:widowControl w:val="0"/>
              <w:contextualSpacing/>
              <w:rPr>
                <w:b/>
              </w:rPr>
            </w:pPr>
            <w:r w:rsidRPr="00852051">
              <w:rPr>
                <w:b/>
                <w:bCs/>
              </w:rPr>
              <w:t>Location: </w:t>
            </w:r>
            <w:r w:rsidRPr="00852051">
              <w:rPr>
                <w:b/>
              </w:rPr>
              <w:t>Van Wert, OH</w:t>
            </w:r>
            <w:r w:rsidRPr="00852051">
              <w:rPr>
                <w:b/>
              </w:rPr>
              <w:br/>
            </w:r>
            <w:r w:rsidRPr="00852051">
              <w:rPr>
                <w:b/>
                <w:bCs/>
              </w:rPr>
              <w:t>Sponsor:</w:t>
            </w:r>
            <w:r w:rsidRPr="00852051">
              <w:rPr>
                <w:b/>
              </w:rPr>
              <w:t> Van Wert Amateur Radio Club</w:t>
            </w:r>
            <w:r w:rsidRPr="00852051">
              <w:rPr>
                <w:b/>
              </w:rPr>
              <w:br/>
            </w:r>
            <w:r w:rsidRPr="00852051">
              <w:rPr>
                <w:b/>
                <w:bCs/>
              </w:rPr>
              <w:t>Website:</w:t>
            </w:r>
            <w:r w:rsidRPr="00852051">
              <w:rPr>
                <w:b/>
              </w:rPr>
              <w:t> </w:t>
            </w:r>
            <w:hyperlink r:id="rId114" w:history="1">
              <w:r w:rsidRPr="00852051">
                <w:rPr>
                  <w:rStyle w:val="Hyperlink"/>
                  <w:b/>
                </w:rPr>
                <w:t>http://W8FY.ORG</w:t>
              </w:r>
            </w:hyperlink>
            <w:r w:rsidRPr="00852051">
              <w:rPr>
                <w:b/>
              </w:rPr>
              <w:br/>
            </w:r>
          </w:p>
          <w:p w14:paraId="3ED1E7B4" w14:textId="20DAFD83" w:rsidR="00852051" w:rsidRPr="00852051" w:rsidRDefault="00852051" w:rsidP="00852051">
            <w:pPr>
              <w:widowControl w:val="0"/>
              <w:contextualSpacing/>
              <w:rPr>
                <w:b/>
              </w:rPr>
            </w:pPr>
            <w:hyperlink r:id="rId115" w:tooltip="Learn More" w:history="1">
              <w:r w:rsidRPr="00852051">
                <w:rPr>
                  <w:rStyle w:val="Hyperlink"/>
                  <w:b/>
                  <w:bCs/>
                </w:rPr>
                <w:t>Learn More</w:t>
              </w:r>
            </w:hyperlink>
          </w:p>
          <w:p w14:paraId="0355C4D6" w14:textId="4DFF6D4F"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0C6CFA92" w14:textId="77777777" w:rsidR="00852051" w:rsidRPr="00852051" w:rsidRDefault="00852051" w:rsidP="00852051">
            <w:pPr>
              <w:widowControl w:val="0"/>
              <w:contextualSpacing/>
              <w:rPr>
                <w:b/>
                <w:bCs/>
              </w:rPr>
            </w:pPr>
            <w:r w:rsidRPr="00852051">
              <w:rPr>
                <w:b/>
                <w:bCs/>
              </w:rPr>
              <w:t>08/13/2022 - </w:t>
            </w:r>
            <w:hyperlink r:id="rId116" w:tooltip="Cincinnati Hamfest℠" w:history="1">
              <w:r w:rsidRPr="00852051">
                <w:rPr>
                  <w:rStyle w:val="Hyperlink"/>
                  <w:b/>
                  <w:bCs/>
                </w:rPr>
                <w:t>Cincinnati Hamfest</w:t>
              </w:r>
            </w:hyperlink>
          </w:p>
          <w:p w14:paraId="1251803F" w14:textId="77777777" w:rsidR="00852051" w:rsidRDefault="00852051" w:rsidP="00852051">
            <w:pPr>
              <w:widowControl w:val="0"/>
              <w:contextualSpacing/>
              <w:rPr>
                <w:b/>
              </w:rPr>
            </w:pPr>
            <w:r w:rsidRPr="00852051">
              <w:rPr>
                <w:b/>
                <w:bCs/>
              </w:rPr>
              <w:t>Location: </w:t>
            </w:r>
            <w:r w:rsidRPr="00852051">
              <w:rPr>
                <w:b/>
              </w:rPr>
              <w:t>Owensville, OH</w:t>
            </w:r>
            <w:r w:rsidRPr="00852051">
              <w:rPr>
                <w:b/>
              </w:rPr>
              <w:br/>
            </w:r>
            <w:r w:rsidRPr="00852051">
              <w:rPr>
                <w:b/>
                <w:bCs/>
              </w:rPr>
              <w:t>Sponsor:</w:t>
            </w:r>
            <w:r w:rsidRPr="00852051">
              <w:rPr>
                <w:b/>
              </w:rPr>
              <w:t> Milford ARC</w:t>
            </w:r>
            <w:r w:rsidRPr="00852051">
              <w:rPr>
                <w:b/>
              </w:rPr>
              <w:br/>
            </w:r>
            <w:r w:rsidRPr="00852051">
              <w:rPr>
                <w:b/>
                <w:bCs/>
              </w:rPr>
              <w:t>Website:</w:t>
            </w:r>
            <w:r w:rsidRPr="00852051">
              <w:rPr>
                <w:b/>
              </w:rPr>
              <w:t> </w:t>
            </w:r>
            <w:hyperlink r:id="rId117" w:history="1">
              <w:r w:rsidRPr="00852051">
                <w:rPr>
                  <w:rStyle w:val="Hyperlink"/>
                  <w:b/>
                </w:rPr>
                <w:t>https://CincinnatiHamfest.org</w:t>
              </w:r>
            </w:hyperlink>
            <w:r w:rsidRPr="00852051">
              <w:rPr>
                <w:b/>
              </w:rPr>
              <w:br/>
            </w:r>
          </w:p>
          <w:p w14:paraId="4BD568B0" w14:textId="7FAFB220" w:rsidR="00852051" w:rsidRPr="00852051" w:rsidRDefault="00852051" w:rsidP="00852051">
            <w:pPr>
              <w:widowControl w:val="0"/>
              <w:contextualSpacing/>
              <w:rPr>
                <w:b/>
              </w:rPr>
            </w:pPr>
            <w:hyperlink r:id="rId118" w:tooltip="Learn More" w:history="1">
              <w:r w:rsidRPr="00852051">
                <w:rPr>
                  <w:rStyle w:val="Hyperlink"/>
                  <w:b/>
                  <w:bCs/>
                </w:rPr>
                <w:t>Learn More</w:t>
              </w:r>
            </w:hyperlink>
          </w:p>
          <w:p w14:paraId="7B877D57" w14:textId="40113262" w:rsidR="00852051" w:rsidRPr="00852051" w:rsidRDefault="00852051" w:rsidP="00852051">
            <w:pPr>
              <w:widowControl w:val="0"/>
              <w:contextualSpacing/>
              <w:rPr>
                <w:b/>
              </w:rPr>
            </w:pPr>
            <w:r w:rsidRPr="00852051">
              <w:rPr>
                <w:b/>
              </w:rPr>
              <w:t> </w:t>
            </w:r>
          </w:p>
        </w:tc>
      </w:tr>
      <w:tr w:rsidR="00852051" w:rsidRPr="00852051" w14:paraId="49297982" w14:textId="77777777" w:rsidTr="00852051">
        <w:trPr>
          <w:trHeight w:val="335"/>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1884823E" w14:textId="77777777"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2E85415E" w14:textId="77777777" w:rsidR="00852051" w:rsidRPr="00852051" w:rsidRDefault="00852051" w:rsidP="00852051">
            <w:pPr>
              <w:widowControl w:val="0"/>
              <w:contextualSpacing/>
              <w:rPr>
                <w:b/>
              </w:rPr>
            </w:pPr>
            <w:r w:rsidRPr="00852051">
              <w:rPr>
                <w:b/>
              </w:rPr>
              <w:t> </w:t>
            </w:r>
          </w:p>
        </w:tc>
      </w:tr>
      <w:tr w:rsidR="00852051" w:rsidRPr="00852051" w14:paraId="62B59B0B" w14:textId="77777777" w:rsidTr="00852051">
        <w:trPr>
          <w:trHeight w:val="2178"/>
          <w:tblCellSpacing w:w="15" w:type="dxa"/>
        </w:trPr>
        <w:tc>
          <w:tcPr>
            <w:tcW w:w="5145" w:type="dxa"/>
            <w:tcBorders>
              <w:top w:val="outset" w:sz="6" w:space="0" w:color="auto"/>
              <w:left w:val="outset" w:sz="6" w:space="0" w:color="auto"/>
              <w:bottom w:val="outset" w:sz="6" w:space="0" w:color="auto"/>
              <w:right w:val="outset" w:sz="6" w:space="0" w:color="auto"/>
            </w:tcBorders>
            <w:hideMark/>
          </w:tcPr>
          <w:p w14:paraId="57273935" w14:textId="77777777" w:rsidR="00852051" w:rsidRPr="00852051" w:rsidRDefault="00852051" w:rsidP="00852051">
            <w:pPr>
              <w:widowControl w:val="0"/>
              <w:contextualSpacing/>
              <w:rPr>
                <w:b/>
                <w:bCs/>
              </w:rPr>
            </w:pPr>
            <w:r w:rsidRPr="00852051">
              <w:rPr>
                <w:b/>
                <w:bCs/>
              </w:rPr>
              <w:t>09/17/2022 - </w:t>
            </w:r>
            <w:hyperlink r:id="rId119" w:tooltip="Mound Amateur Radio Assoc. Swap Meet" w:history="1">
              <w:r w:rsidRPr="00852051">
                <w:rPr>
                  <w:rStyle w:val="Hyperlink"/>
                  <w:b/>
                  <w:bCs/>
                </w:rPr>
                <w:t>Mound Amateur Radio Assoc. Swap Meet</w:t>
              </w:r>
            </w:hyperlink>
          </w:p>
          <w:p w14:paraId="59689601" w14:textId="77777777" w:rsidR="00852051" w:rsidRDefault="00852051" w:rsidP="00852051">
            <w:pPr>
              <w:widowControl w:val="0"/>
              <w:contextualSpacing/>
              <w:rPr>
                <w:b/>
              </w:rPr>
            </w:pPr>
            <w:r w:rsidRPr="00852051">
              <w:rPr>
                <w:b/>
                <w:bCs/>
              </w:rPr>
              <w:t>Location: </w:t>
            </w:r>
            <w:r w:rsidRPr="00852051">
              <w:rPr>
                <w:b/>
              </w:rPr>
              <w:t>Miamisburg, OH</w:t>
            </w:r>
            <w:r w:rsidRPr="00852051">
              <w:rPr>
                <w:b/>
                <w:bCs/>
              </w:rPr>
              <w:br/>
              <w:t>Sponsor: </w:t>
            </w:r>
            <w:r w:rsidRPr="00852051">
              <w:rPr>
                <w:b/>
              </w:rPr>
              <w:t>MARA</w:t>
            </w:r>
            <w:r w:rsidRPr="00852051">
              <w:rPr>
                <w:b/>
                <w:bCs/>
              </w:rPr>
              <w:br/>
              <w:t>Website:</w:t>
            </w:r>
            <w:r w:rsidRPr="00852051">
              <w:rPr>
                <w:b/>
              </w:rPr>
              <w:t> </w:t>
            </w:r>
            <w:hyperlink r:id="rId120" w:history="1">
              <w:r w:rsidRPr="00852051">
                <w:rPr>
                  <w:rStyle w:val="Hyperlink"/>
                  <w:b/>
                </w:rPr>
                <w:t>http://W8DYY.ORG</w:t>
              </w:r>
            </w:hyperlink>
            <w:r w:rsidRPr="00852051">
              <w:rPr>
                <w:b/>
              </w:rPr>
              <w:br/>
            </w:r>
          </w:p>
          <w:p w14:paraId="16CA7CF3" w14:textId="6EC6BDB4" w:rsidR="00852051" w:rsidRPr="00852051" w:rsidRDefault="00852051" w:rsidP="00852051">
            <w:pPr>
              <w:widowControl w:val="0"/>
              <w:contextualSpacing/>
              <w:rPr>
                <w:b/>
              </w:rPr>
            </w:pPr>
            <w:hyperlink r:id="rId121" w:tooltip="Learn More" w:history="1">
              <w:r w:rsidRPr="00852051">
                <w:rPr>
                  <w:rStyle w:val="Hyperlink"/>
                  <w:b/>
                  <w:bCs/>
                </w:rPr>
                <w:t>Learn More</w:t>
              </w:r>
            </w:hyperlink>
          </w:p>
          <w:p w14:paraId="2DBF7850" w14:textId="46C6255C" w:rsidR="00852051" w:rsidRPr="00852051" w:rsidRDefault="00852051" w:rsidP="00852051">
            <w:pPr>
              <w:widowControl w:val="0"/>
              <w:contextualSpacing/>
              <w:rPr>
                <w:b/>
              </w:rPr>
            </w:pPr>
            <w:r w:rsidRPr="00852051">
              <w:rPr>
                <w:b/>
              </w:rPr>
              <w:t> </w:t>
            </w:r>
          </w:p>
        </w:tc>
        <w:tc>
          <w:tcPr>
            <w:tcW w:w="4995" w:type="dxa"/>
            <w:tcBorders>
              <w:top w:val="outset" w:sz="6" w:space="0" w:color="auto"/>
              <w:left w:val="outset" w:sz="6" w:space="0" w:color="auto"/>
              <w:bottom w:val="outset" w:sz="6" w:space="0" w:color="auto"/>
              <w:right w:val="outset" w:sz="6" w:space="0" w:color="auto"/>
            </w:tcBorders>
            <w:hideMark/>
          </w:tcPr>
          <w:p w14:paraId="257753A1" w14:textId="77777777" w:rsidR="00852051" w:rsidRPr="00852051" w:rsidRDefault="00852051" w:rsidP="00852051">
            <w:pPr>
              <w:widowControl w:val="0"/>
              <w:contextualSpacing/>
              <w:rPr>
                <w:b/>
                <w:bCs/>
              </w:rPr>
            </w:pPr>
            <w:r w:rsidRPr="00852051">
              <w:rPr>
                <w:b/>
                <w:bCs/>
              </w:rPr>
              <w:t>09/25/2022 - </w:t>
            </w:r>
            <w:hyperlink r:id="rId122" w:tooltip="Cleveland Hamfest" w:history="1">
              <w:r w:rsidRPr="00852051">
                <w:rPr>
                  <w:rStyle w:val="Hyperlink"/>
                  <w:b/>
                  <w:bCs/>
                </w:rPr>
                <w:t>Cleveland Hamfest</w:t>
              </w:r>
            </w:hyperlink>
          </w:p>
          <w:p w14:paraId="323BD075" w14:textId="77777777" w:rsidR="00852051" w:rsidRDefault="00852051" w:rsidP="00852051">
            <w:pPr>
              <w:widowControl w:val="0"/>
              <w:contextualSpacing/>
              <w:rPr>
                <w:b/>
              </w:rPr>
            </w:pPr>
            <w:r w:rsidRPr="00852051">
              <w:rPr>
                <w:b/>
                <w:bCs/>
              </w:rPr>
              <w:t>Location:</w:t>
            </w:r>
            <w:r w:rsidRPr="00852051">
              <w:rPr>
                <w:b/>
              </w:rPr>
              <w:t> Berea, OH</w:t>
            </w:r>
            <w:r w:rsidRPr="00852051">
              <w:rPr>
                <w:b/>
              </w:rPr>
              <w:br/>
            </w:r>
            <w:r w:rsidRPr="00852051">
              <w:rPr>
                <w:b/>
                <w:bCs/>
              </w:rPr>
              <w:t>Sponsor: </w:t>
            </w:r>
            <w:r w:rsidRPr="00852051">
              <w:rPr>
                <w:b/>
              </w:rPr>
              <w:t>Hamfest Association of Cleveland</w:t>
            </w:r>
            <w:r w:rsidRPr="00852051">
              <w:rPr>
                <w:b/>
              </w:rPr>
              <w:br/>
            </w:r>
            <w:r w:rsidRPr="00852051">
              <w:rPr>
                <w:b/>
                <w:bCs/>
              </w:rPr>
              <w:t>Website:</w:t>
            </w:r>
            <w:r w:rsidRPr="00852051">
              <w:rPr>
                <w:b/>
              </w:rPr>
              <w:t> </w:t>
            </w:r>
            <w:hyperlink r:id="rId123" w:history="1">
              <w:r w:rsidRPr="00852051">
                <w:rPr>
                  <w:rStyle w:val="Hyperlink"/>
                  <w:b/>
                </w:rPr>
                <w:t>http://www.hac.org</w:t>
              </w:r>
            </w:hyperlink>
            <w:r w:rsidRPr="00852051">
              <w:rPr>
                <w:b/>
              </w:rPr>
              <w:br/>
            </w:r>
          </w:p>
          <w:p w14:paraId="6DD014A9" w14:textId="1C4F88B2" w:rsidR="00852051" w:rsidRPr="00852051" w:rsidRDefault="00852051" w:rsidP="00852051">
            <w:pPr>
              <w:widowControl w:val="0"/>
              <w:contextualSpacing/>
              <w:rPr>
                <w:b/>
              </w:rPr>
            </w:pPr>
            <w:hyperlink r:id="rId124" w:tooltip="Learn More" w:history="1">
              <w:r w:rsidRPr="00852051">
                <w:rPr>
                  <w:rStyle w:val="Hyperlink"/>
                  <w:b/>
                  <w:bCs/>
                </w:rPr>
                <w:t>Learn More</w:t>
              </w:r>
            </w:hyperlink>
            <w:r w:rsidRPr="00852051">
              <w:rPr>
                <w:b/>
              </w:rPr>
              <w:t>    </w:t>
            </w:r>
          </w:p>
        </w:tc>
      </w:tr>
      <w:tr w:rsidR="00852051" w:rsidRPr="00852051" w14:paraId="50256FD8" w14:textId="77777777" w:rsidTr="00852051">
        <w:trPr>
          <w:trHeight w:val="335"/>
          <w:tblCellSpacing w:w="15" w:type="dxa"/>
        </w:trPr>
        <w:tc>
          <w:tcPr>
            <w:tcW w:w="10170" w:type="dxa"/>
            <w:gridSpan w:val="2"/>
            <w:tcBorders>
              <w:top w:val="outset" w:sz="6" w:space="0" w:color="auto"/>
              <w:left w:val="outset" w:sz="6" w:space="0" w:color="auto"/>
              <w:bottom w:val="outset" w:sz="6" w:space="0" w:color="auto"/>
              <w:right w:val="outset" w:sz="6" w:space="0" w:color="auto"/>
            </w:tcBorders>
            <w:hideMark/>
          </w:tcPr>
          <w:p w14:paraId="6C09D461" w14:textId="77777777" w:rsidR="00852051" w:rsidRPr="00852051" w:rsidRDefault="00852051" w:rsidP="00852051">
            <w:pPr>
              <w:widowControl w:val="0"/>
              <w:contextualSpacing/>
              <w:rPr>
                <w:b/>
              </w:rPr>
            </w:pPr>
            <w:r w:rsidRPr="00852051">
              <w:rPr>
                <w:b/>
              </w:rPr>
              <w:t> </w:t>
            </w:r>
          </w:p>
        </w:tc>
      </w:tr>
    </w:tbl>
    <w:p w14:paraId="135E6EFA" w14:textId="77777777" w:rsidR="00CA709E" w:rsidRDefault="00CA709E" w:rsidP="00601C45">
      <w:pPr>
        <w:widowControl w:val="0"/>
        <w:contextualSpacing/>
        <w:rPr>
          <w:b/>
          <w:sz w:val="32"/>
          <w:szCs w:val="32"/>
          <w:lang w:val="en"/>
        </w:rPr>
      </w:pPr>
    </w:p>
    <w:p w14:paraId="7AF1C5E6" w14:textId="77777777" w:rsidR="00601C45" w:rsidRDefault="00601C45" w:rsidP="00601C45">
      <w:pPr>
        <w:widowControl w:val="0"/>
        <w:contextualSpacing/>
        <w:rPr>
          <w:b/>
          <w:sz w:val="32"/>
          <w:szCs w:val="32"/>
          <w:lang w:val="en"/>
        </w:rPr>
      </w:pPr>
      <w:r w:rsidRPr="004F3497">
        <w:rPr>
          <w:b/>
          <w:sz w:val="32"/>
          <w:szCs w:val="32"/>
          <w:lang w:val="en"/>
        </w:rPr>
        <w:t>____________________________________________________</w:t>
      </w:r>
    </w:p>
    <w:p w14:paraId="69DFE5AF"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4D7B5DF7"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0FC06507" w14:textId="1F83F066" w:rsidR="003D6584" w:rsidRPr="003D6584" w:rsidRDefault="003D6584" w:rsidP="004F3497">
            <w:pPr>
              <w:jc w:val="both"/>
              <w:rPr>
                <w:color w:val="000000"/>
              </w:rPr>
            </w:pPr>
          </w:p>
        </w:tc>
      </w:tr>
    </w:tbl>
    <w:p w14:paraId="586C36B0" w14:textId="6AB290A8"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__________________________________________________________</w:t>
      </w:r>
    </w:p>
    <w:p w14:paraId="1B92089B" w14:textId="77777777" w:rsidR="00712004" w:rsidRPr="001D0BD3" w:rsidRDefault="00712004" w:rsidP="00712004">
      <w:r>
        <w:rPr>
          <w:b/>
          <w:sz w:val="144"/>
          <w:szCs w:val="144"/>
        </w:rPr>
        <w:lastRenderedPageBreak/>
        <w:t xml:space="preserve"> </w:t>
      </w:r>
      <w:r w:rsidRPr="00C43789">
        <w:rPr>
          <w:b/>
          <w:sz w:val="144"/>
          <w:szCs w:val="144"/>
        </w:rPr>
        <w:t xml:space="preserve"> </w:t>
      </w: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32890E09" wp14:editId="4EEC3C5F">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4C60E7FE" w14:textId="77777777" w:rsidR="00712004" w:rsidRPr="001D0BD3" w:rsidRDefault="00712004" w:rsidP="00712004">
      <w:pPr>
        <w:rPr>
          <w:b/>
          <w:sz w:val="32"/>
          <w:szCs w:val="32"/>
        </w:rPr>
      </w:pPr>
      <w:r>
        <w:rPr>
          <w:b/>
          <w:sz w:val="32"/>
          <w:szCs w:val="32"/>
        </w:rPr>
        <w:t>March 19</w:t>
      </w:r>
      <w:r w:rsidRPr="001D0BD3">
        <w:rPr>
          <w:b/>
          <w:sz w:val="32"/>
          <w:szCs w:val="32"/>
        </w:rPr>
        <w:t>, 2022</w:t>
      </w:r>
    </w:p>
    <w:p w14:paraId="3CB0D244" w14:textId="77777777" w:rsidR="00712004" w:rsidRPr="00217E10" w:rsidRDefault="00712004" w:rsidP="00712004">
      <w:pPr>
        <w:jc w:val="both"/>
      </w:pPr>
    </w:p>
    <w:p w14:paraId="667F501F" w14:textId="77777777" w:rsidR="00712004" w:rsidRDefault="00712004" w:rsidP="00712004">
      <w:pPr>
        <w:jc w:val="both"/>
      </w:pPr>
      <w:r>
        <w:t xml:space="preserve">WELCOME SPRING!  Spring has sprung.  The grass has </w:t>
      </w:r>
      <w:proofErr w:type="spellStart"/>
      <w:r>
        <w:t>rize</w:t>
      </w:r>
      <w:proofErr w:type="spellEnd"/>
      <w:r>
        <w:t xml:space="preserve">.  I wonder where all the ham activity is?  </w:t>
      </w:r>
    </w:p>
    <w:p w14:paraId="3D3191CC" w14:textId="77777777" w:rsidR="00712004" w:rsidRDefault="00712004" w:rsidP="00712004">
      <w:pPr>
        <w:jc w:val="both"/>
      </w:pPr>
    </w:p>
    <w:p w14:paraId="31B32576" w14:textId="77777777" w:rsidR="00712004" w:rsidRDefault="00712004" w:rsidP="00712004">
      <w:pPr>
        <w:jc w:val="both"/>
      </w:pPr>
      <w:r>
        <w:t xml:space="preserve">The annual March complaining ritual about needing to get up earlier than usual for the past few months has been observed daily this past week.  Although I am beginning to notice a decrease as people get more used to it.  However just mid-week I discovered a little used time piece that needs changed-which reminds me I still need to reprogram the thermostat.  Another casualty of the time change was the </w:t>
      </w:r>
      <w:r w:rsidRPr="0071336D">
        <w:rPr>
          <w:b/>
        </w:rPr>
        <w:t>Highland ARA</w:t>
      </w:r>
      <w:r>
        <w:t xml:space="preserve">’s Monday evening two meter net who changes their start time to 9 PM with the time change.  It normally has around 30 check-ins but fell into the low 20s.  I suspect other nets may have been affected even </w:t>
      </w:r>
      <w:proofErr w:type="spellStart"/>
      <w:r>
        <w:t>tho</w:t>
      </w:r>
      <w:proofErr w:type="spellEnd"/>
      <w:r>
        <w:t xml:space="preserve"> they might not revise their starting times.  </w:t>
      </w:r>
    </w:p>
    <w:p w14:paraId="40B0FE5A" w14:textId="77777777" w:rsidR="00712004" w:rsidRDefault="00712004" w:rsidP="00712004">
      <w:pPr>
        <w:jc w:val="both"/>
      </w:pPr>
    </w:p>
    <w:p w14:paraId="611A9E68" w14:textId="77777777" w:rsidR="00712004" w:rsidRDefault="00712004" w:rsidP="00712004">
      <w:pPr>
        <w:jc w:val="both"/>
      </w:pPr>
      <w:r>
        <w:t>Although Old Man Winter has tried throwing almost everything at us weatherwise in the past week, the National Weather Service indicates snow may be in the rear view mirror for us in Southern Ohio.  But don’t put away those snow shovels yet as we can only hope.  The old saying in our neck of the woods is “If you don’t like the weather, wait 15 minutes and it will have changed”.</w:t>
      </w:r>
    </w:p>
    <w:p w14:paraId="553BE235" w14:textId="77777777" w:rsidR="00712004" w:rsidRDefault="00712004" w:rsidP="00712004">
      <w:pPr>
        <w:jc w:val="both"/>
      </w:pPr>
    </w:p>
    <w:p w14:paraId="7561F0B4" w14:textId="77777777" w:rsidR="00712004" w:rsidRDefault="00712004" w:rsidP="00712004">
      <w:pPr>
        <w:jc w:val="both"/>
      </w:pPr>
      <w:r>
        <w:t>You might ask “where is ‘KIW going with the above comments?”  Those comments are geared to calling attention to this week’s observation of the Ohio Severe Weather Awareness Week through March 26. There will be a statewide Tornado Drill on March 23.  The weather warning sirens will sound throughout all corners of Ohio at 9:50 AM.  Historically many local ham radio clubs have held nets and other training drills at various times during the week and probably will this year.  During the week the two NWS Offices serving the South 40 coverage area will hold Storm Spotter Training.  The National Weather Service Offices in Wilmington and Charleston, WV will not hold individual storm spotter training classes at various locations throughout their service area this year.  Instead they will conduct on-line sessions starting with the first one for the Wilmington Office on Thursday evening, March 24 at 6 pm and then at 7 PM for the Charleston one.  The Wilmington Office will have a final one on Monday evening April 18 at 7 pm. These are live webinars with live questions and answers.  They will not be recorded.  Check the appropriate NWS Office website to learn how to participate.</w:t>
      </w:r>
    </w:p>
    <w:p w14:paraId="495C2758" w14:textId="77777777" w:rsidR="00712004" w:rsidRDefault="00712004" w:rsidP="00712004">
      <w:pPr>
        <w:jc w:val="both"/>
      </w:pPr>
    </w:p>
    <w:p w14:paraId="6F5E41D8" w14:textId="77777777" w:rsidR="00712004" w:rsidRDefault="00712004" w:rsidP="00712004">
      <w:pPr>
        <w:jc w:val="both"/>
      </w:pPr>
      <w:r>
        <w:t xml:space="preserve">PIO Mike Love, WB8YKS, lets us know the </w:t>
      </w:r>
      <w:r w:rsidRPr="003A0436">
        <w:rPr>
          <w:b/>
        </w:rPr>
        <w:t>Southern Ohio ARA</w:t>
      </w:r>
      <w:r>
        <w:t xml:space="preserve"> is going to conduct a FREE amateur radio license examination session on Monday, March 21.  The test will start at 5:30 at the Lawrence County Joint Operation Response Center at 715 Lane Street in Coal Grove.  Anyone wishing more information can contact the SOARA VE Team Leader Jerry Lockhart, W8HIC, at 304-710-0321. Testing candidates are urged to stay for the monthly Club business </w:t>
      </w:r>
      <w:r>
        <w:lastRenderedPageBreak/>
        <w:t>meeting.  Often the results of the test session have been posted to the FCC website by then and new hams are informed of their call signs and can legally operate on their way home.</w:t>
      </w:r>
    </w:p>
    <w:p w14:paraId="0E10E45F" w14:textId="77777777" w:rsidR="00712004" w:rsidRDefault="00712004" w:rsidP="00712004">
      <w:pPr>
        <w:jc w:val="both"/>
      </w:pPr>
    </w:p>
    <w:p w14:paraId="3915CF61" w14:textId="77777777" w:rsidR="00712004" w:rsidRDefault="00712004" w:rsidP="00712004">
      <w:pPr>
        <w:jc w:val="both"/>
      </w:pPr>
      <w:r>
        <w:t xml:space="preserve">Other upcoming license testing opportunities will occur on March 26 when the </w:t>
      </w:r>
      <w:r w:rsidRPr="00E000AF">
        <w:rPr>
          <w:b/>
        </w:rPr>
        <w:t>Cambridge ARA</w:t>
      </w:r>
      <w:r>
        <w:t xml:space="preserve"> holds a Laurel VE session following their monthly meeting at the Cambridge County Government Building in Cambridge.  The test is expected to start about 11:30.  Jim Shaw, AB8P, is the Club contact at 740-305-5041.  On April 9 the </w:t>
      </w:r>
      <w:r w:rsidRPr="00E000AF">
        <w:rPr>
          <w:b/>
        </w:rPr>
        <w:t>Tri-State ARA</w:t>
      </w:r>
      <w:r>
        <w:t xml:space="preserve"> will hold a test session at Huntington’s Museum of Radio and Technology.  It will begin at 9 AM.  Another license and upgrade opportunity will be at the </w:t>
      </w:r>
      <w:r w:rsidRPr="000B1BF9">
        <w:rPr>
          <w:b/>
        </w:rPr>
        <w:t>Athens County ARA</w:t>
      </w:r>
      <w:r>
        <w:t xml:space="preserve">’s hamfest on April 24.  Registration begins at 10 AM.  It is an ARRL session and the appropriate ARRL fee will be charged.  For more information contact Jeff Slattery, N8SUZ, at </w:t>
      </w:r>
      <w:hyperlink r:id="rId126" w:history="1">
        <w:r w:rsidRPr="00265C93">
          <w:rPr>
            <w:rStyle w:val="Hyperlink"/>
          </w:rPr>
          <w:t>n8suz@arrl.net</w:t>
        </w:r>
      </w:hyperlink>
      <w:r>
        <w:t xml:space="preserve">.  </w:t>
      </w:r>
    </w:p>
    <w:p w14:paraId="14C17EED" w14:textId="77777777" w:rsidR="00712004" w:rsidRDefault="00712004" w:rsidP="00712004">
      <w:pPr>
        <w:jc w:val="both"/>
      </w:pPr>
    </w:p>
    <w:p w14:paraId="5E2F16E6" w14:textId="77777777" w:rsidR="00712004" w:rsidRDefault="00712004" w:rsidP="00712004">
      <w:pPr>
        <w:jc w:val="both"/>
      </w:pPr>
      <w:r>
        <w:t xml:space="preserve">Mike Wells, N8DAW, lets us know the Wilmington Public Library held an “Emergency Communications For Beginners” this past Sunday.  It exposed those attending to the various types of radio communications available to the public during an emergency and covered the use of Citizens Band, General Mobile Radio Service and the Family Radio Service and how they each can be used to keep in touch with family and friends.  The presentation also touched upon the Amateur Service, the testing process and how one can obtain a license.  Mike also stated a six week ham course would be conducted at the Library starting on March 27. </w:t>
      </w:r>
    </w:p>
    <w:p w14:paraId="4F8E565D" w14:textId="77777777" w:rsidR="00712004" w:rsidRDefault="00712004" w:rsidP="00712004">
      <w:pPr>
        <w:jc w:val="both"/>
      </w:pPr>
    </w:p>
    <w:p w14:paraId="2293FB57" w14:textId="77777777" w:rsidR="00712004" w:rsidRDefault="00712004" w:rsidP="00712004">
      <w:pPr>
        <w:jc w:val="both"/>
      </w:pPr>
      <w:r>
        <w:t xml:space="preserve">Unfortunately a casualty of the recent snowstorm hitting Southern Ohio was the </w:t>
      </w:r>
      <w:r w:rsidRPr="003F0035">
        <w:rPr>
          <w:b/>
        </w:rPr>
        <w:t>Mid-Ohio Valley ARC</w:t>
      </w:r>
      <w:r>
        <w:t>’s March 12 hamfest at Bidwell/Rio Grande and their rightful concerns for people safely traveling to and from it.  Information just received states Club Officials have rescheduled the event for this coming Saturday, March 26. For more info contact Lester Cardwell, KD8ZU, at 740-339-1025.</w:t>
      </w:r>
    </w:p>
    <w:p w14:paraId="221DEC02" w14:textId="77777777" w:rsidR="00712004" w:rsidRDefault="00712004" w:rsidP="00712004">
      <w:pPr>
        <w:jc w:val="both"/>
      </w:pPr>
    </w:p>
    <w:p w14:paraId="70F3D36D" w14:textId="77777777" w:rsidR="00712004" w:rsidRDefault="00712004" w:rsidP="00712004">
      <w:pPr>
        <w:jc w:val="both"/>
      </w:pPr>
      <w:r>
        <w:t xml:space="preserve">The annual </w:t>
      </w:r>
      <w:r w:rsidRPr="00613CC0">
        <w:rPr>
          <w:b/>
        </w:rPr>
        <w:t>Athens County ARA</w:t>
      </w:r>
      <w:r>
        <w:t xml:space="preserve"> Hamfest is always a good one and well attended.  It is scheduled to be held at the usual Athens Community Center location on Sunday, April 24. It runs from 8 AM until Noon.  Admission is still $5 and non-ham XYLs are free.  Inside flea market spots are $10 per table while those free outside spots are on a first come basis. There is even a discount if you order an inside space at least a week in advance!  Although their scheduled meeting this past Tuesday evening had to be cancelled for technical reasons, the folks there are working hard to prepare for a good show and will provide more details as the final arrangements fall into place.  President Eric McFadden, WD8RIF, is going to try to reschedule a meeting in the coming days to make up for Tuesday’s cancelled one.  However he did announce that starting with the April 19 the Club’s monthly meetings will return to the Red Cross Building.  That’s another welcome sign of things beginning to return to a new normal.</w:t>
      </w:r>
    </w:p>
    <w:p w14:paraId="55030078" w14:textId="77777777" w:rsidR="00712004" w:rsidRDefault="00712004" w:rsidP="00712004">
      <w:pPr>
        <w:jc w:val="both"/>
      </w:pPr>
    </w:p>
    <w:p w14:paraId="6F35EFCE" w14:textId="77777777" w:rsidR="00712004" w:rsidRDefault="00712004" w:rsidP="00712004">
      <w:pPr>
        <w:jc w:val="both"/>
      </w:pPr>
      <w:r>
        <w:t xml:space="preserve">COVID pulled the rug out from under the popular and fun hamfest sponsored for years by the </w:t>
      </w:r>
      <w:r w:rsidRPr="004A67B2">
        <w:rPr>
          <w:b/>
        </w:rPr>
        <w:t>Portsmouth Radio Club</w:t>
      </w:r>
      <w:r>
        <w:t xml:space="preserve">.  However in an attempt to fill the void left, on Saturday May 28, the Pike County Sheriff’s Department will sponsor a Scioto Valley </w:t>
      </w:r>
      <w:proofErr w:type="spellStart"/>
      <w:r>
        <w:t>Trunkfest</w:t>
      </w:r>
      <w:proofErr w:type="spellEnd"/>
      <w:r>
        <w:t xml:space="preserve"> at the Pike County Fairgrounds near Piketon.  According to </w:t>
      </w:r>
      <w:r w:rsidRPr="004A67B2">
        <w:rPr>
          <w:b/>
        </w:rPr>
        <w:t>Scioto Valley ARC</w:t>
      </w:r>
      <w:r>
        <w:t xml:space="preserve"> officers it will get underway at 8 AM.  Although there is no fee to set up to sell, there is a $5 per person admission charge. This should be a great opportunity for those who do not venture to </w:t>
      </w:r>
      <w:proofErr w:type="spellStart"/>
      <w:r>
        <w:t>HamVention</w:t>
      </w:r>
      <w:proofErr w:type="spellEnd"/>
      <w:r>
        <w:t xml:space="preserve"> to experience what a hamfest is about.</w:t>
      </w:r>
    </w:p>
    <w:p w14:paraId="033DA77A" w14:textId="77777777" w:rsidR="00712004" w:rsidRDefault="00712004" w:rsidP="00712004">
      <w:pPr>
        <w:jc w:val="both"/>
      </w:pPr>
    </w:p>
    <w:p w14:paraId="6F4EADB0" w14:textId="77777777" w:rsidR="00712004" w:rsidRDefault="00712004" w:rsidP="00712004">
      <w:pPr>
        <w:jc w:val="both"/>
      </w:pPr>
      <w:r>
        <w:lastRenderedPageBreak/>
        <w:t xml:space="preserve">During the first ever </w:t>
      </w:r>
      <w:r w:rsidRPr="000A363A">
        <w:rPr>
          <w:b/>
        </w:rPr>
        <w:t>Southwest Ohio DX Association</w:t>
      </w:r>
      <w:r>
        <w:t xml:space="preserve"> hybrid meeting (combining those attending via ZOOM with those attending in person) it was announced that tickets still remain for the Club’s 37</w:t>
      </w:r>
      <w:r w:rsidRPr="009C02D6">
        <w:rPr>
          <w:vertAlign w:val="superscript"/>
        </w:rPr>
        <w:t>th</w:t>
      </w:r>
      <w:r>
        <w:t xml:space="preserve"> annual DX Dinner.  The dinner is the evening of May 20 at the Dayton Marriott Hotel with a cash bar opening the evening’s festivities at 5:30.  The Mayo Clinic’s Dr. Scot Wright, K0MD, will be the keynote speaker and talk of his experiences operating from South America, China and the Caribbean.  Visit the </w:t>
      </w:r>
      <w:hyperlink r:id="rId127" w:history="1">
        <w:r w:rsidRPr="00B3303E">
          <w:rPr>
            <w:rStyle w:val="Hyperlink"/>
          </w:rPr>
          <w:t>www.swodxaevents.org</w:t>
        </w:r>
      </w:hyperlink>
      <w:r>
        <w:t xml:space="preserve"> to learn more about the event and/or order tickets.  They are always a great event and usually feature some neat door prizes.</w:t>
      </w:r>
    </w:p>
    <w:p w14:paraId="386A25E3" w14:textId="77777777" w:rsidR="00712004" w:rsidRDefault="00712004" w:rsidP="00712004">
      <w:pPr>
        <w:jc w:val="both"/>
      </w:pPr>
    </w:p>
    <w:p w14:paraId="5B3C4410" w14:textId="77777777" w:rsidR="00712004" w:rsidRDefault="00712004" w:rsidP="00712004">
      <w:pPr>
        <w:jc w:val="both"/>
      </w:pPr>
      <w:r>
        <w:t xml:space="preserve">Ralph Howes, W8BVH, reminds members of the </w:t>
      </w:r>
      <w:r w:rsidRPr="00D049C6">
        <w:rPr>
          <w:b/>
        </w:rPr>
        <w:t>Lancaster Fairfield County ARA</w:t>
      </w:r>
      <w:r>
        <w:t xml:space="preserve"> of their monthly breakfast at the Lancaster Frisch’s.  It is always the third Saturday of the month at 9 AM at Frisch’s Mall location.</w:t>
      </w:r>
    </w:p>
    <w:p w14:paraId="320C0868" w14:textId="77777777" w:rsidR="00712004" w:rsidRDefault="00712004" w:rsidP="00712004">
      <w:pPr>
        <w:jc w:val="both"/>
      </w:pPr>
    </w:p>
    <w:p w14:paraId="12AB5B85" w14:textId="77777777" w:rsidR="00712004" w:rsidRDefault="00712004" w:rsidP="00712004">
      <w:pPr>
        <w:jc w:val="both"/>
      </w:pPr>
      <w:r>
        <w:t xml:space="preserve">A tip of the hat goes to Oxford’s Joe Pater, W8GEX.  Joe recently achieved working 10 Band DXCC, 10 Band Worked All States plus Honor Roll.  Joe has spent over 30 years working towards these goals.  Besides chasing awards, Joe edits the monthly </w:t>
      </w:r>
      <w:r w:rsidRPr="006A4037">
        <w:rPr>
          <w:i/>
          <w:u w:val="single"/>
        </w:rPr>
        <w:t>60 Meter DX</w:t>
      </w:r>
      <w:r>
        <w:t xml:space="preserve"> newsletter letting readers know there is more happening on that band than one would imagine.  Also the hat is tipped to Scioto County’s Billy Massie, AA8KY, on achieving 5 Band DXCC.  Congratulations to each of these gentlemen.  We also wish to congratulate N8ZNR, Kathy Levo, and KB9NPO, Diana Stuckey upon receiving their 25 year ARRL membership pins.  They each must have received their licenses as wee children.  They are members of the </w:t>
      </w:r>
      <w:r w:rsidRPr="007B5D2B">
        <w:rPr>
          <w:b/>
        </w:rPr>
        <w:t>Highland ARA</w:t>
      </w:r>
      <w:r>
        <w:t xml:space="preserve"> where Levo is the Secretary/Treasurer.</w:t>
      </w:r>
    </w:p>
    <w:p w14:paraId="52E2B9B5" w14:textId="77777777" w:rsidR="00712004" w:rsidRDefault="00712004" w:rsidP="00712004">
      <w:pPr>
        <w:jc w:val="both"/>
      </w:pPr>
    </w:p>
    <w:p w14:paraId="5EFB3E07" w14:textId="77777777" w:rsidR="00712004" w:rsidRDefault="00712004" w:rsidP="00712004">
      <w:pPr>
        <w:jc w:val="both"/>
      </w:pPr>
      <w:r>
        <w:t xml:space="preserve">The </w:t>
      </w:r>
      <w:r w:rsidRPr="00FF68E4">
        <w:rPr>
          <w:b/>
        </w:rPr>
        <w:t>Athens County ARA</w:t>
      </w:r>
      <w:r w:rsidRPr="00804795">
        <w:t xml:space="preserve"> will</w:t>
      </w:r>
      <w:r>
        <w:rPr>
          <w:b/>
        </w:rPr>
        <w:t xml:space="preserve"> </w:t>
      </w:r>
      <w:r>
        <w:t xml:space="preserve">be starting out April with two public service events where they will provide communications assistance.  The first is the Iron Furnace Trail Run on April 2 and then the Athens Marathon on April 10.  Several hams are needed for each event. If you can provide assistance to one or both, please contact Jeff Slattery, N8SUZ, at </w:t>
      </w:r>
      <w:hyperlink r:id="rId128" w:history="1">
        <w:r w:rsidRPr="00E22D5F">
          <w:rPr>
            <w:rStyle w:val="Hyperlink"/>
          </w:rPr>
          <w:t>n8suz@arrl.net</w:t>
        </w:r>
      </w:hyperlink>
      <w:r>
        <w:t>.</w:t>
      </w:r>
    </w:p>
    <w:p w14:paraId="6787743F" w14:textId="77777777" w:rsidR="00712004" w:rsidRDefault="00712004" w:rsidP="00712004">
      <w:pPr>
        <w:jc w:val="both"/>
      </w:pPr>
    </w:p>
    <w:p w14:paraId="52838FB2" w14:textId="77777777" w:rsidR="00712004" w:rsidRDefault="00712004" w:rsidP="00712004">
      <w:pPr>
        <w:jc w:val="both"/>
      </w:pPr>
      <w:r>
        <w:t>It’s understood the hams in the Bainbridge/Ross County area are going to try to restart their monthly breakfast gatherings.  Tentative plans are to meet at the Dutch Restaurant, SR 41, on the second Saturday of each month at 8 AM.  If interested, contact Bob Mathews, K8TQK, for more information.</w:t>
      </w:r>
    </w:p>
    <w:p w14:paraId="1C2C6E57" w14:textId="77777777" w:rsidR="00712004" w:rsidRDefault="00712004" w:rsidP="00712004">
      <w:pPr>
        <w:jc w:val="both"/>
      </w:pPr>
    </w:p>
    <w:p w14:paraId="6F91CECD" w14:textId="77777777" w:rsidR="00712004" w:rsidRDefault="00712004" w:rsidP="00712004">
      <w:pPr>
        <w:jc w:val="both"/>
      </w:pPr>
      <w:r>
        <w:t>That’s it for another South 40 edition.  Remember, there will be no column next week due to Section Manager Tom’s travels.  However we will return the following week.  In the meantime, keep that news and information coming in. And just remember, if it’s ham radio related, happening in the Southern Ohio area and you would like others to know about it, please let me know.  Until next time, be safe, healthy, radioactive and enjoy the return of Spring.</w:t>
      </w:r>
    </w:p>
    <w:p w14:paraId="47B78E73" w14:textId="77777777" w:rsidR="00712004" w:rsidRDefault="00712004" w:rsidP="00712004">
      <w:pPr>
        <w:jc w:val="both"/>
      </w:pPr>
    </w:p>
    <w:p w14:paraId="67E0B4E8" w14:textId="77777777" w:rsidR="00712004" w:rsidRPr="00C21AB6" w:rsidRDefault="00712004" w:rsidP="00712004">
      <w:pPr>
        <w:jc w:val="both"/>
      </w:pPr>
      <w:r>
        <w:t>John Levo, W8KIW, jlevo@cinci.rr.com</w:t>
      </w:r>
    </w:p>
    <w:p w14:paraId="5CF6F067" w14:textId="16EA8C03" w:rsidR="000370BB" w:rsidRDefault="000370BB" w:rsidP="007033AC">
      <w:pPr>
        <w:widowControl w:val="0"/>
        <w:pBdr>
          <w:bottom w:val="single" w:sz="12" w:space="1" w:color="auto"/>
        </w:pBdr>
        <w:contextualSpacing/>
        <w:rPr>
          <w:b/>
          <w:sz w:val="32"/>
          <w:szCs w:val="32"/>
          <w:lang w:val="en"/>
        </w:rPr>
      </w:pPr>
    </w:p>
    <w:p w14:paraId="356723D3" w14:textId="0B8EE75D" w:rsidR="003B76EE" w:rsidRDefault="003B76EE" w:rsidP="007033AC">
      <w:pPr>
        <w:widowControl w:val="0"/>
        <w:contextualSpacing/>
        <w:rPr>
          <w:b/>
          <w:sz w:val="32"/>
          <w:szCs w:val="32"/>
          <w:lang w:val="en"/>
        </w:rPr>
      </w:pPr>
    </w:p>
    <w:p w14:paraId="044E8799" w14:textId="77777777" w:rsidR="00C1324E" w:rsidRDefault="00C1324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024" behindDoc="1" locked="0" layoutInCell="1" allowOverlap="1" wp14:anchorId="345A4CAA" wp14:editId="5733A9E4">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C40589" w:rsidP="00147416">
      <w:pPr>
        <w:widowControl w:val="0"/>
        <w:contextualSpacing/>
        <w:jc w:val="center"/>
        <w:rPr>
          <w:lang w:val="en"/>
        </w:rPr>
      </w:pPr>
      <w:hyperlink r:id="rId130"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C40589" w:rsidP="009C42BF">
      <w:pPr>
        <w:widowControl w:val="0"/>
        <w:contextualSpacing/>
        <w:rPr>
          <w:b/>
          <w:i/>
          <w:iCs/>
          <w:sz w:val="28"/>
          <w:szCs w:val="28"/>
          <w:lang w:val="en"/>
        </w:rPr>
      </w:pPr>
      <w:r>
        <w:pict w14:anchorId="0CDA8362">
          <v:rect id="_x0000_i1027" style="width:0;height:1.5pt" o:hralign="center" o:hrstd="t" o:hr="t" fillcolor="#a0a0a0" stroked="f"/>
        </w:pict>
      </w:r>
      <w:bookmarkEnd w:id="27"/>
    </w:p>
    <w:p w14:paraId="78F28FB1" w14:textId="03DB6AA1" w:rsidR="00795E23" w:rsidRPr="00795E23" w:rsidRDefault="00795E23" w:rsidP="009C42BF">
      <w:pPr>
        <w:widowControl w:val="0"/>
        <w:contextualSpacing/>
        <w:rPr>
          <w:b/>
          <w:bCs/>
          <w:i/>
          <w:sz w:val="28"/>
          <w:szCs w:val="28"/>
        </w:rPr>
      </w:pPr>
      <w:bookmarkStart w:id="30" w:name="one"/>
      <w:bookmarkEnd w:id="30"/>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4144" behindDoc="1" locked="0" layoutInCell="1" allowOverlap="1" wp14:anchorId="122EC17A" wp14:editId="740982E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32"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78485C9F" w14:textId="50AB833C" w:rsidR="00947372" w:rsidRDefault="00DD3461" w:rsidP="00DC7172">
      <w:pPr>
        <w:widowControl w:val="0"/>
        <w:contextualSpacing/>
        <w:jc w:val="center"/>
        <w:rPr>
          <w:b/>
          <w:bCs/>
          <w:i/>
          <w:iCs/>
          <w:sz w:val="28"/>
          <w:szCs w:val="28"/>
        </w:rPr>
      </w:pPr>
      <w:r>
        <w:rPr>
          <w:b/>
          <w:bCs/>
          <w:i/>
          <w:iCs/>
          <w:sz w:val="28"/>
          <w:szCs w:val="28"/>
        </w:rPr>
        <w:t>Have you ever watched the ISS fly overhead?</w:t>
      </w:r>
    </w:p>
    <w:p w14:paraId="5ED68770" w14:textId="2DDC39E1" w:rsidR="00DD3461" w:rsidRPr="009B2C4A" w:rsidRDefault="00DD3461" w:rsidP="00DC7172">
      <w:pPr>
        <w:widowControl w:val="0"/>
        <w:contextualSpacing/>
        <w:jc w:val="center"/>
        <w:rPr>
          <w:bCs/>
          <w:sz w:val="28"/>
          <w:szCs w:val="28"/>
        </w:rPr>
      </w:pPr>
      <w:r>
        <w:rPr>
          <w:b/>
          <w:bCs/>
          <w:i/>
          <w:iCs/>
          <w:sz w:val="28"/>
          <w:szCs w:val="28"/>
        </w:rPr>
        <w:t>Yes / No ?</w:t>
      </w:r>
    </w:p>
    <w:p w14:paraId="1338CC1D" w14:textId="77777777" w:rsidR="00DD3461" w:rsidRDefault="00947372" w:rsidP="00DD3461">
      <w:pPr>
        <w:widowControl w:val="0"/>
        <w:contextualSpacing/>
        <w:jc w:val="center"/>
        <w:rPr>
          <w:b/>
          <w:bCs/>
          <w:i/>
          <w:iCs/>
          <w:sz w:val="28"/>
          <w:szCs w:val="28"/>
        </w:rPr>
      </w:pPr>
      <w:r w:rsidRPr="00947372">
        <w:t>From the last Poll:</w:t>
      </w:r>
      <w:r>
        <w:t xml:space="preserve"> </w:t>
      </w:r>
      <w:r w:rsidR="009A1FA2">
        <w:t xml:space="preserve"> </w:t>
      </w:r>
      <w:r w:rsidR="00DD3461">
        <w:rPr>
          <w:b/>
          <w:bCs/>
          <w:i/>
          <w:iCs/>
          <w:sz w:val="28"/>
          <w:szCs w:val="28"/>
        </w:rPr>
        <w:t>How many hours per week do you spend on Ham Radio activities?</w:t>
      </w: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246ED51E"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DD3461">
        <w:rPr>
          <w:color w:val="222222"/>
          <w:shd w:val="clear" w:color="auto" w:fill="FFFFFF"/>
        </w:rPr>
        <w:t>67</w:t>
      </w:r>
      <w:r>
        <w:rPr>
          <w:color w:val="222222"/>
          <w:shd w:val="clear" w:color="auto" w:fill="FFFFFF"/>
        </w:rPr>
        <w:t xml:space="preserve"> responses, </w:t>
      </w:r>
      <w:r w:rsidR="00DD3461">
        <w:rPr>
          <w:color w:val="222222"/>
          <w:shd w:val="clear" w:color="auto" w:fill="FFFFFF"/>
        </w:rPr>
        <w:t>40.3</w:t>
      </w:r>
      <w:r w:rsidR="00D34031">
        <w:rPr>
          <w:color w:val="222222"/>
          <w:shd w:val="clear" w:color="auto" w:fill="FFFFFF"/>
        </w:rPr>
        <w:t xml:space="preserve">% </w:t>
      </w:r>
      <w:r w:rsidR="00DD3461">
        <w:rPr>
          <w:color w:val="222222"/>
          <w:shd w:val="clear" w:color="auto" w:fill="FFFFFF"/>
        </w:rPr>
        <w:t>less than</w:t>
      </w:r>
      <w:r w:rsidR="00D34031">
        <w:rPr>
          <w:color w:val="222222"/>
          <w:shd w:val="clear" w:color="auto" w:fill="FFFFFF"/>
        </w:rPr>
        <w:t xml:space="preserve"> and </w:t>
      </w:r>
      <w:r w:rsidR="00DD3461">
        <w:rPr>
          <w:color w:val="222222"/>
          <w:shd w:val="clear" w:color="auto" w:fill="FFFFFF"/>
        </w:rPr>
        <w:t>59.7</w:t>
      </w:r>
      <w:r w:rsidR="00D34031">
        <w:rPr>
          <w:color w:val="222222"/>
          <w:shd w:val="clear" w:color="auto" w:fill="FFFFFF"/>
        </w:rPr>
        <w:t xml:space="preserve">% </w:t>
      </w:r>
      <w:r w:rsidR="00DD3461">
        <w:rPr>
          <w:color w:val="222222"/>
          <w:shd w:val="clear" w:color="auto" w:fill="FFFFFF"/>
        </w:rPr>
        <w:t>more than 10 hours a week.</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C40589" w:rsidP="000954DD">
      <w:pPr>
        <w:widowControl w:val="0"/>
        <w:contextualSpacing/>
        <w:rPr>
          <w:b/>
          <w:bCs/>
          <w:i/>
          <w:sz w:val="28"/>
          <w:szCs w:val="28"/>
        </w:rPr>
      </w:pPr>
      <w:r>
        <w:lastRenderedPageBreak/>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C40589"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1" w:name="swap"/>
      <w:bookmarkEnd w:id="31"/>
      <w:r w:rsidRPr="0048461E">
        <w:rPr>
          <w:noProof/>
        </w:rPr>
        <w:drawing>
          <wp:anchor distT="0" distB="0" distL="114300" distR="114300" simplePos="0" relativeHeight="251648000" behindDoc="1" locked="0" layoutInCell="1" allowOverlap="1" wp14:anchorId="354FA15D" wp14:editId="2BF04B36">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4"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C40589"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3C82285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C40589" w:rsidP="009C42BF">
      <w:pPr>
        <w:widowControl w:val="0"/>
        <w:contextualSpacing/>
      </w:pPr>
      <w:hyperlink r:id="rId137"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185D1052" w14:textId="79C19EE4" w:rsidR="00B7173C" w:rsidRDefault="00C40589" w:rsidP="009C42BF">
      <w:pPr>
        <w:widowControl w:val="0"/>
        <w:contextualSpacing/>
        <w:rPr>
          <w:b/>
          <w:bCs/>
          <w:i/>
          <w:iCs/>
          <w:sz w:val="28"/>
          <w:szCs w:val="28"/>
        </w:rPr>
      </w:pPr>
      <w:r>
        <w:rPr>
          <w:bCs/>
        </w:rPr>
        <w:lastRenderedPageBreak/>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6853582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9"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C40589" w:rsidP="009C42BF">
      <w:pPr>
        <w:widowControl w:val="0"/>
        <w:contextualSpacing/>
        <w:rPr>
          <w:bCs/>
        </w:rPr>
      </w:pPr>
      <w:r>
        <w:rPr>
          <w:bCs/>
        </w:rPr>
        <w:pict w14:anchorId="7FC09615">
          <v:rect id="_x0000_i1032" style="width:0;height:1.5pt" o:hralign="center" o:hrstd="t" o:hr="t" fillcolor="#a0a0a0" stroked="f"/>
        </w:pict>
      </w:r>
    </w:p>
    <w:p w14:paraId="4CAAC830" w14:textId="0F7C9AA4" w:rsidR="00A01309" w:rsidRPr="000A213A" w:rsidRDefault="0064358B" w:rsidP="009C42BF">
      <w:pPr>
        <w:widowControl w:val="0"/>
        <w:contextualSpacing/>
        <w:rPr>
          <w:b/>
          <w:i/>
          <w:sz w:val="28"/>
          <w:szCs w:val="28"/>
        </w:rPr>
      </w:pPr>
      <w:bookmarkStart w:id="32" w:name="_Hlk30329921"/>
      <w:r w:rsidRPr="000A213A">
        <w:rPr>
          <w:noProof/>
        </w:rPr>
        <w:drawing>
          <wp:anchor distT="0" distB="0" distL="114300" distR="114300" simplePos="0" relativeHeight="251655168" behindDoc="1" locked="0" layoutInCell="1" allowOverlap="1" wp14:anchorId="4E1BD293" wp14:editId="60694D8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42D0B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6432" behindDoc="1" locked="0" layoutInCell="1" allowOverlap="1" wp14:anchorId="465459B6" wp14:editId="5D62155D">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4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C40589"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3" w:name="_Hlk50889089"/>
      <w:bookmarkStart w:id="34" w:name="_Hlk51493534"/>
      <w:bookmarkStart w:id="35" w:name="_Hlk57398828"/>
      <w:bookmarkStart w:id="36" w:name="_Hlk58660839"/>
      <w:bookmarkStart w:id="37" w:name="_Hlk60422348"/>
      <w:bookmarkStart w:id="38" w:name="_Hlk61122047"/>
      <w:bookmarkStart w:id="39" w:name="_Hlk40377067"/>
      <w:bookmarkStart w:id="40" w:name="_Hlk47171828"/>
      <w:bookmarkStart w:id="41" w:name="_Hlk47812454"/>
      <w:bookmarkEnd w:id="1"/>
      <w:bookmarkEnd w:id="2"/>
      <w:bookmarkEnd w:id="3"/>
      <w:bookmarkEnd w:id="4"/>
      <w:bookmarkEnd w:id="5"/>
      <w:bookmarkEnd w:id="6"/>
      <w:bookmarkEnd w:id="7"/>
      <w:bookmarkEnd w:id="8"/>
      <w:bookmarkEnd w:id="9"/>
      <w:bookmarkEnd w:id="10"/>
      <w:bookmarkEnd w:id="11"/>
      <w:bookmarkEnd w:id="12"/>
      <w:bookmarkEnd w:id="13"/>
      <w:bookmarkEnd w:id="32"/>
    </w:p>
    <w:p w14:paraId="28A71197" w14:textId="62964860" w:rsidR="00CA6F37" w:rsidRDefault="00CA6F37" w:rsidP="009C42BF">
      <w:pPr>
        <w:widowControl w:val="0"/>
        <w:contextualSpacing/>
        <w:rPr>
          <w:sz w:val="20"/>
          <w:szCs w:val="20"/>
          <w:u w:val="single"/>
        </w:rPr>
      </w:pPr>
      <w:bookmarkStart w:id="42" w:name="_Hlk61702000"/>
    </w:p>
    <w:bookmarkEnd w:id="33"/>
    <w:bookmarkEnd w:id="34"/>
    <w:bookmarkEnd w:id="35"/>
    <w:bookmarkEnd w:id="36"/>
    <w:bookmarkEnd w:id="37"/>
    <w:bookmarkEnd w:id="38"/>
    <w:bookmarkEnd w:id="39"/>
    <w:bookmarkEnd w:id="40"/>
    <w:bookmarkEnd w:id="41"/>
    <w:bookmarkEnd w:id="42"/>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47"/>
      <w:headerReference w:type="default" r:id="rId148"/>
      <w:footerReference w:type="even" r:id="rId149"/>
      <w:footerReference w:type="default" r:id="rId150"/>
      <w:headerReference w:type="first" r:id="rId151"/>
      <w:footerReference w:type="first" r:id="rId15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4DAF" w14:textId="77777777" w:rsidR="00C40589" w:rsidRDefault="00C40589" w:rsidP="00F40211">
      <w:r>
        <w:separator/>
      </w:r>
    </w:p>
  </w:endnote>
  <w:endnote w:type="continuationSeparator" w:id="0">
    <w:p w14:paraId="04E207DA" w14:textId="77777777" w:rsidR="00C40589" w:rsidRDefault="00C4058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C7E1" w14:textId="77777777" w:rsidR="00C40589" w:rsidRDefault="00C40589" w:rsidP="00F40211">
      <w:r>
        <w:separator/>
      </w:r>
    </w:p>
  </w:footnote>
  <w:footnote w:type="continuationSeparator" w:id="0">
    <w:p w14:paraId="76FF8BF8" w14:textId="77777777" w:rsidR="00C40589" w:rsidRDefault="00C40589"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7"/>
  </w:num>
  <w:num w:numId="4">
    <w:abstractNumId w:val="5"/>
  </w:num>
  <w:num w:numId="5">
    <w:abstractNumId w:val="10"/>
  </w:num>
  <w:num w:numId="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8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3F8F"/>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8F8"/>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3E72"/>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05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21"/>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24E"/>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589"/>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8C0"/>
    <w:rsid w:val="00C669EC"/>
    <w:rsid w:val="00C66A92"/>
    <w:rsid w:val="00C66BA7"/>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09E"/>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37E"/>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2CC"/>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70754"/>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7">
    <w:name w:val="No List27"/>
    <w:next w:val="NoList"/>
    <w:uiPriority w:val="99"/>
    <w:semiHidden/>
    <w:unhideWhenUsed/>
    <w:rsid w:val="00A04F62"/>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7597">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cincinnatihamfest.org/" TargetMode="External"/><Relationship Id="rId21" Type="http://schemas.openxmlformats.org/officeDocument/2006/relationships/hyperlink" Target="http://www.swodxaevents.org/purchase-tickets/" TargetMode="External"/><Relationship Id="rId42" Type="http://schemas.openxmlformats.org/officeDocument/2006/relationships/hyperlink" Target="https://www.weather.gov/cle/SKYWARN_schedule" TargetMode="External"/><Relationship Id="rId47" Type="http://schemas.openxmlformats.org/officeDocument/2006/relationships/hyperlink" Target="https://w8wky.org/bustrip" TargetMode="External"/><Relationship Id="rId63" Type="http://schemas.openxmlformats.org/officeDocument/2006/relationships/hyperlink" Target="http://www.k8qik.org" TargetMode="External"/><Relationship Id="rId68" Type="http://schemas.openxmlformats.org/officeDocument/2006/relationships/hyperlink" Target="mailto:WB8LCD@ARRL.ORG" TargetMode="External"/><Relationship Id="rId84" Type="http://schemas.openxmlformats.org/officeDocument/2006/relationships/hyperlink" Target="https://www.contestcalendar.com/" TargetMode="External"/><Relationship Id="rId89" Type="http://schemas.openxmlformats.org/officeDocument/2006/relationships/image" Target="media/image21.jpeg"/><Relationship Id="rId112" Type="http://schemas.openxmlformats.org/officeDocument/2006/relationships/hyperlink" Target="http://www.arrl.org/hamfests/mansfield-mid-summer-trunkfest-1" TargetMode="External"/><Relationship Id="rId133" Type="http://schemas.openxmlformats.org/officeDocument/2006/relationships/image" Target="media/image25.jpeg"/><Relationship Id="rId138" Type="http://schemas.openxmlformats.org/officeDocument/2006/relationships/image" Target="media/image27.emf"/><Relationship Id="rId154" Type="http://schemas.openxmlformats.org/officeDocument/2006/relationships/theme" Target="theme/theme1.xml"/><Relationship Id="rId16" Type="http://schemas.openxmlformats.org/officeDocument/2006/relationships/hyperlink" Target="http://contestdinner.com/" TargetMode="External"/><Relationship Id="rId107" Type="http://schemas.openxmlformats.org/officeDocument/2006/relationships/hyperlink" Target="http://www.arrl.org/hamfests/fcarc-summer-hamfest-1" TargetMode="External"/><Relationship Id="rId11" Type="http://schemas.openxmlformats.org/officeDocument/2006/relationships/image" Target="media/image2.jpeg"/><Relationship Id="rId32" Type="http://schemas.openxmlformats.org/officeDocument/2006/relationships/hyperlink" Target="https://r20.rs6.net/tn.jsp?f=0018C1IffDy4fAsI2NQ_Ip1-WBWipZNG5wHIUB4Qk5NnJdPJa5fe1tLHDSvxXU-jOeYbzxThoxlA1FR7BEwJLAI8JV7n7a5cFNlhV8mcBBhz6kgsQL8kLXRLeuSmYBirapS0cOEIapaEZ2-eGNiQG16NsyG69Mn2cBcE0m8lHNKU8g22Q1h0C85NQ==&amp;c=7hz6PL_5bTYF-4bNgyrvFo3ICKLMD3bCHgYaz48FrjteBgfFz4aiiQ==&amp;ch=1MqZtig4YuINAHCWLQKDZ8Fm4XYkbHj9pdj1oTYpzupXiTxnUzfy9A==" TargetMode="External"/><Relationship Id="rId37" Type="http://schemas.openxmlformats.org/officeDocument/2006/relationships/hyperlink" Target="https://r20.rs6.net/tn.jsp?f=0018C1IffDy4fAsI2NQ_Ip1-WBWipZNG5wHIUB4Qk5NnJdPJa5fe1tLHCHx_zHgKz_gahf0ZDC2QsiaX_zjyoXa9sfFKUV_aikKNbSbJzTMkfb9EYOgsciF6KGLCzjppJSsJ0w8FmYkwmJ0geU4upynALFxec86OunNy96Jghf7lLUgpbn5L1mNj74Y74qYgwb8Wk7JTeL5XOw=&amp;c=7hz6PL_5bTYF-4bNgyrvFo3ICKLMD3bCHgYaz48FrjteBgfFz4aiiQ==&amp;ch=1MqZtig4YuINAHCWLQKDZ8Fm4XYkbHj9pdj1oTYpzupXiTxnUzfy9A==" TargetMode="External"/><Relationship Id="rId53" Type="http://schemas.openxmlformats.org/officeDocument/2006/relationships/hyperlink" Target="https://exam.tools/" TargetMode="External"/><Relationship Id="rId58" Type="http://schemas.openxmlformats.org/officeDocument/2006/relationships/hyperlink" Target="https://reflector.arrl.org/mailman/listinfo/ve-list" TargetMode="External"/><Relationship Id="rId74" Type="http://schemas.openxmlformats.org/officeDocument/2006/relationships/image" Target="media/image17.png"/><Relationship Id="rId79" Type="http://schemas.openxmlformats.org/officeDocument/2006/relationships/hyperlink" Target="http://www.dailydx.com/the" TargetMode="External"/><Relationship Id="rId102" Type="http://schemas.openxmlformats.org/officeDocument/2006/relationships/hyperlink" Target="https://hamvention.org/" TargetMode="External"/><Relationship Id="rId123" Type="http://schemas.openxmlformats.org/officeDocument/2006/relationships/hyperlink" Target="http://www.hac.org/" TargetMode="External"/><Relationship Id="rId128" Type="http://schemas.openxmlformats.org/officeDocument/2006/relationships/hyperlink" Target="mailto:n8suz@arrl.net" TargetMode="External"/><Relationship Id="rId144" Type="http://schemas.openxmlformats.org/officeDocument/2006/relationships/image" Target="media/image29.png"/><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arrl.org/hamfests/sixty-sixth-cuyahoga-falls-amateur-radio-club-hamfest" TargetMode="External"/><Relationship Id="rId95" Type="http://schemas.openxmlformats.org/officeDocument/2006/relationships/hyperlink" Target="http://www.arrl.org/hamfests/athens-hamfest-9" TargetMode="External"/><Relationship Id="rId22" Type="http://schemas.openxmlformats.org/officeDocument/2006/relationships/hyperlink" Target="https://sigalarminc.com/hazard-analysis-electronic-news-gathering-van-into-power-lines/" TargetMode="External"/><Relationship Id="rId27" Type="http://schemas.openxmlformats.org/officeDocument/2006/relationships/image" Target="media/image6.jpeg"/><Relationship Id="rId43" Type="http://schemas.openxmlformats.org/officeDocument/2006/relationships/hyperlink" Target="https://learning.dps.ohio.gov/PSTC/" TargetMode="External"/><Relationship Id="rId48" Type="http://schemas.openxmlformats.org/officeDocument/2006/relationships/hyperlink" Target="https://youtu.be/6dnzzf3Fy_w" TargetMode="External"/><Relationship Id="rId64" Type="http://schemas.openxmlformats.org/officeDocument/2006/relationships/hyperlink" Target="mailto:ve_testing@k8qik.org" TargetMode="External"/><Relationship Id="rId69" Type="http://schemas.openxmlformats.org/officeDocument/2006/relationships/image" Target="media/image12.jpeg"/><Relationship Id="rId113" Type="http://schemas.openxmlformats.org/officeDocument/2006/relationships/hyperlink" Target="http://www.arrl.org/hamfests/van-wert-hamfest-6" TargetMode="External"/><Relationship Id="rId118" Type="http://schemas.openxmlformats.org/officeDocument/2006/relationships/hyperlink" Target="http://www.arrl.org/hamfests/cincinnati-hamfest-1" TargetMode="External"/><Relationship Id="rId134" Type="http://schemas.openxmlformats.org/officeDocument/2006/relationships/hyperlink" Target="http://arrl-ohio.org/sm/s-s.html" TargetMode="External"/><Relationship Id="rId139" Type="http://schemas.openxmlformats.org/officeDocument/2006/relationships/hyperlink" Target="http://arrl-ohio.org/club_news/index.html" TargetMode="External"/><Relationship Id="rId80" Type="http://schemas.openxmlformats.org/officeDocument/2006/relationships/hyperlink" Target="http://www.dailydx.com/" TargetMode="External"/><Relationship Id="rId85" Type="http://schemas.openxmlformats.org/officeDocument/2006/relationships/hyperlink" Target="http://www.aj8b.com/files" TargetMode="External"/><Relationship Id="rId150" Type="http://schemas.openxmlformats.org/officeDocument/2006/relationships/footer" Target="footer2.xml"/><Relationship Id="rId12" Type="http://schemas.openxmlformats.org/officeDocument/2006/relationships/hyperlink" Target="http://www.arrl.org/world-amateur-radio-day" TargetMode="External"/><Relationship Id="rId17" Type="http://schemas.openxmlformats.org/officeDocument/2006/relationships/hyperlink" Target="https://www.hopehotel.com/"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s://www.dodmars.org/mars-comex-information-website/armed-forces-day" TargetMode="External"/><Relationship Id="rId46" Type="http://schemas.openxmlformats.org/officeDocument/2006/relationships/hyperlink" Target="mailto:ljones@dps.ohio.gov" TargetMode="External"/><Relationship Id="rId59" Type="http://schemas.openxmlformats.org/officeDocument/2006/relationships/hyperlink" Target="https://atara-w8atr.fun" TargetMode="External"/><Relationship Id="rId67" Type="http://schemas.openxmlformats.org/officeDocument/2006/relationships/hyperlink" Target="mailto:msrobin1980@gmail.com" TargetMode="External"/><Relationship Id="rId103" Type="http://schemas.openxmlformats.org/officeDocument/2006/relationships/hyperlink" Target="https://hamvention.org/" TargetMode="External"/><Relationship Id="rId108" Type="http://schemas.openxmlformats.org/officeDocument/2006/relationships/hyperlink" Target="https://k8bxq.org/hamfest" TargetMode="External"/><Relationship Id="rId116" Type="http://schemas.openxmlformats.org/officeDocument/2006/relationships/hyperlink" Target="http://www.arrl.org/hamfests/cincinnati-hamfest-1" TargetMode="External"/><Relationship Id="rId124" Type="http://schemas.openxmlformats.org/officeDocument/2006/relationships/hyperlink" Target="http://www.arrl.org/hamfests/cleveland-hamfest-2" TargetMode="External"/><Relationship Id="rId129" Type="http://schemas.openxmlformats.org/officeDocument/2006/relationships/image" Target="media/image23.png"/><Relationship Id="rId137" Type="http://schemas.openxmlformats.org/officeDocument/2006/relationships/hyperlink" Target="http://arrl-ohio.org/news/index.html" TargetMode="External"/><Relationship Id="rId20" Type="http://schemas.openxmlformats.org/officeDocument/2006/relationships/hyperlink" Target="http://contestuniversity.com/" TargetMode="External"/><Relationship Id="rId41" Type="http://schemas.openxmlformats.org/officeDocument/2006/relationships/image" Target="media/image10.jpg"/><Relationship Id="rId54" Type="http://schemas.openxmlformats.org/officeDocument/2006/relationships/hyperlink" Target="mailto:vec@arrl.org" TargetMode="External"/><Relationship Id="rId62" Type="http://schemas.openxmlformats.org/officeDocument/2006/relationships/hyperlink" Target="mailto:exams.w8bi@gmail.com" TargetMode="External"/><Relationship Id="rId70" Type="http://schemas.openxmlformats.org/officeDocument/2006/relationships/image" Target="media/image13.jpeg"/><Relationship Id="rId75" Type="http://schemas.openxmlformats.org/officeDocument/2006/relationships/hyperlink" Target="http://dxmarathon.com/helpfulhints/2021/BadSpots2021.htm" TargetMode="External"/><Relationship Id="rId83" Type="http://schemas.openxmlformats.org/officeDocument/2006/relationships/image" Target="media/image18.png"/><Relationship Id="rId88" Type="http://schemas.openxmlformats.org/officeDocument/2006/relationships/image" Target="media/image20.gif"/><Relationship Id="rId91" Type="http://schemas.openxmlformats.org/officeDocument/2006/relationships/hyperlink" Target="http://www.cfarc.org/hamfest.php" TargetMode="External"/><Relationship Id="rId96" Type="http://schemas.openxmlformats.org/officeDocument/2006/relationships/hyperlink" Target="http://www.arrl.org/hamfests/rv-radio-network-spring-rally" TargetMode="External"/><Relationship Id="rId111" Type="http://schemas.openxmlformats.org/officeDocument/2006/relationships/hyperlink" Target="http://www.w8we.org/" TargetMode="External"/><Relationship Id="rId132" Type="http://schemas.openxmlformats.org/officeDocument/2006/relationships/hyperlink" Target="http://arrl-ohio.org" TargetMode="External"/><Relationship Id="rId140" Type="http://schemas.openxmlformats.org/officeDocument/2006/relationships/hyperlink" Target="mailto:webmaster@arrl-ohio.org" TargetMode="External"/><Relationship Id="rId145" Type="http://schemas.openxmlformats.org/officeDocument/2006/relationships/image" Target="media/image30.jp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w1aw-operating-schedule" TargetMode="External"/><Relationship Id="rId23" Type="http://schemas.openxmlformats.org/officeDocument/2006/relationships/hyperlink" Target="http://2sq29m2vum5n1dqvl437bv9q-wpengine.netdna-ssl.com/wp-content/uploads/2018/07/HIFI-California-OSHA-ENG-support.pdf" TargetMode="External"/><Relationship Id="rId28" Type="http://schemas.openxmlformats.org/officeDocument/2006/relationships/hyperlink" Target="http://www.hamvention.org/" TargetMode="External"/><Relationship Id="rId36" Type="http://schemas.openxmlformats.org/officeDocument/2006/relationships/hyperlink" Target="https://r20.rs6.net/tn.jsp?f=0018C1IffDy4fAsI2NQ_Ip1-WBWipZNG5wHIUB4Qk5NnJdPJa5fe1tLHFLOglNlLsvjz01AJHEuqPH0SenEcL51TLUd-HU0uu7BlA6Fg-0NWT8IVL7Jgk1XQIV3Ucnr0eJHEdrlJf9aLNGejOq6ao7qtYpbsR3r4txotJM3gfQM9YQ=&amp;c=7hz6PL_5bTYF-4bNgyrvFo3ICKLMD3bCHgYaz48FrjteBgfFz4aiiQ==&amp;ch=1MqZtig4YuINAHCWLQKDZ8Fm4XYkbHj9pdj1oTYpzupXiTxnUzfy9A==" TargetMode="External"/><Relationship Id="rId49" Type="http://schemas.openxmlformats.org/officeDocument/2006/relationships/hyperlink" Target="http://www.arrl.org/arrl-sanctioned-events" TargetMode="External"/><Relationship Id="rId57" Type="http://schemas.openxmlformats.org/officeDocument/2006/relationships/hyperlink" Target="http://www.arrl.org/resources-for-ves" TargetMode="External"/><Relationship Id="rId106" Type="http://schemas.openxmlformats.org/officeDocument/2006/relationships/hyperlink" Target="http://www.arrl.org/hamfests/scioto-valley-amateur-radio-club-hamfest" TargetMode="External"/><Relationship Id="rId114" Type="http://schemas.openxmlformats.org/officeDocument/2006/relationships/hyperlink" Target="http://w8fy.org/" TargetMode="External"/><Relationship Id="rId119" Type="http://schemas.openxmlformats.org/officeDocument/2006/relationships/hyperlink" Target="http://www.arrl.org/hamfests/mound-amateur-radio-assoc-swap-meet-1" TargetMode="External"/><Relationship Id="rId127" Type="http://schemas.openxmlformats.org/officeDocument/2006/relationships/hyperlink" Target="http://www.swodxaevents.org" TargetMode="External"/><Relationship Id="rId10" Type="http://schemas.openxmlformats.org/officeDocument/2006/relationships/hyperlink" Target="https://lesko.house.gov/" TargetMode="External"/><Relationship Id="rId31" Type="http://schemas.openxmlformats.org/officeDocument/2006/relationships/hyperlink" Target="https://r20.rs6.net/tn.jsp?f=0018C1IffDy4fAsI2NQ_Ip1-WBWipZNG5wHIUB4Qk5NnJdPJa5fe1tLHDSvxXU-jOeYtZ82h8AZdOQGJJ6769uQ7qZSDZpU91c-_xLUOp1lT6OvW38QjZKBXNkrSaI1Og_mghNJ1UflvUKu_pOTTmvd1D0KqxDKFBEIxSDa7GyI07iV6T_zr_nzm7K_czFIFoug5YrK4GzgPb6Xc5821KMVCSmrFH5BkxR5XhWWxJcMTyYw6be4OCy6Wkvkw_ZsXQZXw-FWZvcoq5gqdxNhytIseQ==&amp;c=7hz6PL_5bTYF-4bNgyrvFo3ICKLMD3bCHgYaz48FrjteBgfFz4aiiQ==&amp;ch=1MqZtig4YuINAHCWLQKDZ8Fm4XYkbHj9pdj1oTYpzupXiTxnUzfy9A==" TargetMode="External"/><Relationship Id="rId44" Type="http://schemas.openxmlformats.org/officeDocument/2006/relationships/hyperlink" Target="mailto:ljones@dps.ohio.gov" TargetMode="External"/><Relationship Id="rId52" Type="http://schemas.openxmlformats.org/officeDocument/2006/relationships/image" Target="media/image11.png"/><Relationship Id="rId60" Type="http://schemas.openxmlformats.org/officeDocument/2006/relationships/hyperlink" Target="mailto:hamexams@atara-w8atr.fun" TargetMode="External"/><Relationship Id="rId65" Type="http://schemas.openxmlformats.org/officeDocument/2006/relationships/hyperlink" Target="http://www.milfordhamradio.org/" TargetMode="External"/><Relationship Id="rId73" Type="http://schemas.openxmlformats.org/officeDocument/2006/relationships/image" Target="media/image16.jpeg"/><Relationship Id="rId78" Type="http://schemas.openxmlformats.org/officeDocument/2006/relationships/hyperlink" Target="http://www.ng3k.com/misc/adxo.html" TargetMode="External"/><Relationship Id="rId81" Type="http://schemas.openxmlformats.org/officeDocument/2006/relationships/hyperlink" Target="mailto:info@3y0j.no" TargetMode="External"/><Relationship Id="rId86" Type="http://schemas.openxmlformats.org/officeDocument/2006/relationships/image" Target="media/image19.jpeg"/><Relationship Id="rId94" Type="http://schemas.openxmlformats.org/officeDocument/2006/relationships/hyperlink" Target="http://www.ac-ara.org/" TargetMode="External"/><Relationship Id="rId99" Type="http://schemas.openxmlformats.org/officeDocument/2006/relationships/hyperlink" Target="https://www.arrl.org/hamfests/lucas-county-amateur-radio-emergency-service-trunk-sale-and-swap-meet" TargetMode="External"/><Relationship Id="rId101" Type="http://schemas.openxmlformats.org/officeDocument/2006/relationships/hyperlink" Target="https://www.arrl.org/hamfests/lucas-county-amateur-radio-emergency-service-trunk-sale-and-swap-meet" TargetMode="External"/><Relationship Id="rId122" Type="http://schemas.openxmlformats.org/officeDocument/2006/relationships/hyperlink" Target="http://www.arrl.org/hamfests/cleveland-hamfest-2" TargetMode="External"/><Relationship Id="rId130" Type="http://schemas.openxmlformats.org/officeDocument/2006/relationships/hyperlink" Target="http://arrl-ohio.org/news/2020/print_your_license.pdf" TargetMode="External"/><Relationship Id="rId135" Type="http://schemas.openxmlformats.org/officeDocument/2006/relationships/hyperlink" Target="mailto:swap@arrlohio.org" TargetMode="External"/><Relationship Id="rId143" Type="http://schemas.openxmlformats.org/officeDocument/2006/relationships/hyperlink" Target="mailto:webmaster@arrl-ohio.org" TargetMode="External"/><Relationship Id="rId148" Type="http://schemas.openxmlformats.org/officeDocument/2006/relationships/header" Target="header2.xml"/><Relationship Id="rId15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w2vu@cq-amateur-radio.com" TargetMode="External"/><Relationship Id="rId18" Type="http://schemas.openxmlformats.org/officeDocument/2006/relationships/hyperlink" Target="http://topbanddinner.com/" TargetMode="External"/><Relationship Id="rId39" Type="http://schemas.openxmlformats.org/officeDocument/2006/relationships/image" Target="media/image9.jpeg"/><Relationship Id="rId109" Type="http://schemas.openxmlformats.org/officeDocument/2006/relationships/hyperlink" Target="http://www.arrl.org/hamfests/fcarc-summer-hamfest-1" TargetMode="External"/><Relationship Id="rId34" Type="http://schemas.openxmlformats.org/officeDocument/2006/relationships/hyperlink" Target="https://r20.rs6.net/tn.jsp?f=0018C1IffDy4fAsI2NQ_Ip1-WBWipZNG5wHIUB4Qk5NnJdPJa5fe1tLHDSvxXU-jOeYtZ82h8AZdOQGJJ6769uQ7qZSDZpU91c-_xLUOp1lT6OvW38QjZKBXNkrSaI1Og_mghNJ1UflvUKu_pOTTmvd1D0KqxDKFBEIxSDa7GyI07iV6T_zr_nzm7K_czFIFoug5YrK4GzgPb6Xc5821KMVCSmrFH5BkxR5XhWWxJcMTyYw6be4OCy6Wkvkw_ZsXQZXw-FWZvcoq5gqdxNhytIseQ==&amp;c=7hz6PL_5bTYF-4bNgyrvFo3ICKLMD3bCHgYaz48FrjteBgfFz4aiiQ==&amp;ch=1MqZtig4YuINAHCWLQKDZ8Fm4XYkbHj9pdj1oTYpzupXiTxnUzfy9A==" TargetMode="External"/><Relationship Id="rId50" Type="http://schemas.openxmlformats.org/officeDocument/2006/relationships/hyperlink" Target="http://www.arrl.org/hamfest-convention-application" TargetMode="External"/><Relationship Id="rId55" Type="http://schemas.openxmlformats.org/officeDocument/2006/relationships/hyperlink" Target="http://www.arrl.org/become-an-arrl-ve" TargetMode="External"/><Relationship Id="rId76" Type="http://schemas.openxmlformats.org/officeDocument/2006/relationships/hyperlink" Target="http://www.iota-world.org/" TargetMode="External"/><Relationship Id="rId97" Type="http://schemas.openxmlformats.org/officeDocument/2006/relationships/hyperlink" Target="http://rvradionetwork.com/" TargetMode="External"/><Relationship Id="rId104" Type="http://schemas.openxmlformats.org/officeDocument/2006/relationships/hyperlink" Target="http://www.arrl.org/hamfests/dayton-hamvention-7" TargetMode="External"/><Relationship Id="rId120" Type="http://schemas.openxmlformats.org/officeDocument/2006/relationships/hyperlink" Target="http://w8dyy.org/" TargetMode="External"/><Relationship Id="rId125" Type="http://schemas.openxmlformats.org/officeDocument/2006/relationships/image" Target="media/image22.png"/><Relationship Id="rId141" Type="http://schemas.openxmlformats.org/officeDocument/2006/relationships/image" Target="media/image28.png"/><Relationship Id="rId146"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http://www.arrl.org/hamfests/sixty-sixth-cuyahoga-falls-amateur-radio-club-hamfest" TargetMode="External"/><Relationship Id="rId2" Type="http://schemas.openxmlformats.org/officeDocument/2006/relationships/numbering" Target="numbering.xml"/><Relationship Id="rId29" Type="http://schemas.openxmlformats.org/officeDocument/2006/relationships/hyperlink" Target="http://www.arrl.org/" TargetMode="External"/><Relationship Id="rId24" Type="http://schemas.openxmlformats.org/officeDocument/2006/relationships/image" Target="media/image3.png"/><Relationship Id="rId40" Type="http://schemas.openxmlformats.org/officeDocument/2006/relationships/hyperlink" Target="mailto:webmaster@arrl-ohio.org" TargetMode="External"/><Relationship Id="rId45" Type="http://schemas.openxmlformats.org/officeDocument/2006/relationships/hyperlink" Target="https://trainingcampus.dps.ohio.gov/cm/cm710/pstc/pstc.html" TargetMode="External"/><Relationship Id="rId66" Type="http://schemas.openxmlformats.org/officeDocument/2006/relationships/hyperlink" Target="http://www.portcars.org" TargetMode="External"/><Relationship Id="rId87" Type="http://schemas.openxmlformats.org/officeDocument/2006/relationships/hyperlink" Target="http://arrl-ohio.org/hamfests.html" TargetMode="External"/><Relationship Id="rId110" Type="http://schemas.openxmlformats.org/officeDocument/2006/relationships/hyperlink" Target="http://www.arrl.org/hamfests/mansfield-mid-summer-trunkfest-1" TargetMode="External"/><Relationship Id="rId115" Type="http://schemas.openxmlformats.org/officeDocument/2006/relationships/hyperlink" Target="http://www.arrl.org/hamfests/van-wert-hamfest-6" TargetMode="External"/><Relationship Id="rId131" Type="http://schemas.openxmlformats.org/officeDocument/2006/relationships/image" Target="media/image24.png"/><Relationship Id="rId136" Type="http://schemas.openxmlformats.org/officeDocument/2006/relationships/image" Target="media/image26.png"/><Relationship Id="rId61" Type="http://schemas.openxmlformats.org/officeDocument/2006/relationships/hyperlink" Target="http://www.2cars.org/" TargetMode="External"/><Relationship Id="rId82" Type="http://schemas.openxmlformats.org/officeDocument/2006/relationships/hyperlink" Target="http://g3txf.com/dxtrip/Ukraine/UCC-21.html" TargetMode="External"/><Relationship Id="rId152" Type="http://schemas.openxmlformats.org/officeDocument/2006/relationships/footer" Target="footer3.xml"/><Relationship Id="rId19" Type="http://schemas.openxmlformats.org/officeDocument/2006/relationships/hyperlink" Target="http://contestsupersuite.com/" TargetMode="External"/><Relationship Id="rId14" Type="http://schemas.openxmlformats.org/officeDocument/2006/relationships/hyperlink" Target="mailto:w1aw@arrl.org" TargetMode="External"/><Relationship Id="rId30" Type="http://schemas.openxmlformats.org/officeDocument/2006/relationships/image" Target="media/image7.jpeg"/><Relationship Id="rId35" Type="http://schemas.openxmlformats.org/officeDocument/2006/relationships/hyperlink" Target="https://r20.rs6.net/tn.jsp?f=0018C1IffDy4fAsI2NQ_Ip1-WBWipZNG5wHIUB4Qk5NnJdPJa5fe1tLHNwl1K-Ziv2VR7PBewDeM5g_V20waqm_wglTxqTN9nR9zsDIC1meIqR5CvJ04mFArhZyzET-W1x_c9jDaeM5PzRzZAf8hA8aoMwM9DS8r040j3UUzNHKIjeDp3Hijx3gMoYMK7uz2zF8&amp;c=7hz6PL_5bTYF-4bNgyrvFo3ICKLMD3bCHgYaz48FrjteBgfFz4aiiQ==&amp;ch=1MqZtig4YuINAHCWLQKDZ8Fm4XYkbHj9pdj1oTYpzupXiTxnUzfy9A==" TargetMode="External"/><Relationship Id="rId56" Type="http://schemas.openxmlformats.org/officeDocument/2006/relationships/hyperlink" Target="mailto:VEC@arrl.org" TargetMode="External"/><Relationship Id="rId77" Type="http://schemas.openxmlformats.org/officeDocument/2006/relationships/hyperlink" Target="http://www.arrl.org/" TargetMode="External"/><Relationship Id="rId100" Type="http://schemas.openxmlformats.org/officeDocument/2006/relationships/hyperlink" Target="http://tinyurl.com/lcaresswap" TargetMode="External"/><Relationship Id="rId105" Type="http://schemas.openxmlformats.org/officeDocument/2006/relationships/hyperlink" Target="http://www.arrl.org/hamfests/scioto-valley-amateur-radio-club-hamfest" TargetMode="External"/><Relationship Id="rId126" Type="http://schemas.openxmlformats.org/officeDocument/2006/relationships/hyperlink" Target="mailto:n8suz@arrl.net" TargetMode="External"/><Relationship Id="rId147" Type="http://schemas.openxmlformats.org/officeDocument/2006/relationships/header" Target="header1.xml"/><Relationship Id="rId8" Type="http://schemas.openxmlformats.org/officeDocument/2006/relationships/hyperlink" Target="http://arrl-ohio.org/news/" TargetMode="External"/><Relationship Id="rId51" Type="http://schemas.openxmlformats.org/officeDocument/2006/relationships/hyperlink" Target="http://www.arrl.org/hamfests" TargetMode="External"/><Relationship Id="rId72" Type="http://schemas.openxmlformats.org/officeDocument/2006/relationships/image" Target="media/image15.jpeg"/><Relationship Id="rId93" Type="http://schemas.openxmlformats.org/officeDocument/2006/relationships/hyperlink" Target="http://www.arrl.org/hamfests/athens-hamfest-9" TargetMode="External"/><Relationship Id="rId98" Type="http://schemas.openxmlformats.org/officeDocument/2006/relationships/hyperlink" Target="http://www.arrl.org/hamfests/rv-radio-network-spring-rally" TargetMode="External"/><Relationship Id="rId121" Type="http://schemas.openxmlformats.org/officeDocument/2006/relationships/hyperlink" Target="http://www.arrl.org/hamfests/mound-amateur-radio-assoc-swap-meet-1" TargetMode="External"/><Relationship Id="rId142" Type="http://schemas.openxmlformats.org/officeDocument/2006/relationships/hyperlink" Target="mailto:Opt-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41</Pages>
  <Words>13801</Words>
  <Characters>78669</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2022-03-20T14:33:00Z</dcterms:created>
  <dcterms:modified xsi:type="dcterms:W3CDTF">2022-03-20T23:36:00Z</dcterms:modified>
</cp:coreProperties>
</file>