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8918A" w14:textId="39D89609" w:rsidR="002B1BD4" w:rsidRDefault="006745DD" w:rsidP="005A5621">
      <w:pPr>
        <w:contextualSpacing/>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44928" behindDoc="1" locked="0" layoutInCell="1" allowOverlap="1" wp14:anchorId="249FBF6A" wp14:editId="4505BA6C">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A2DE0">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F0367D">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p>
    <w:p w14:paraId="1B8661E0" w14:textId="7526718D" w:rsidR="002B1BD4" w:rsidRPr="005A5621" w:rsidRDefault="002B1BD4" w:rsidP="009C42BF">
      <w:pPr>
        <w:contextualSpacing/>
        <w:jc w:val="center"/>
        <w:rPr>
          <w:rFonts w:eastAsia="Calibri"/>
          <w:b/>
          <w:i/>
          <w:noProof/>
          <w:color w:val="538135" w:themeColor="accent6" w:themeShade="BF"/>
          <w:sz w:val="56"/>
          <w:szCs w:val="56"/>
        </w:rPr>
      </w:pPr>
      <w:r>
        <w:rPr>
          <w:rFonts w:eastAsia="Calibri"/>
          <w:b/>
          <w:i/>
          <w:noProof/>
          <w:color w:val="538135" w:themeColor="accent6" w:themeShade="BF"/>
          <w:sz w:val="72"/>
          <w:szCs w:val="72"/>
        </w:rPr>
        <w:t xml:space="preserve">   </w:t>
      </w:r>
      <w:r w:rsidR="007D3508">
        <w:rPr>
          <w:rFonts w:eastAsia="Calibri"/>
          <w:b/>
          <w:i/>
          <w:noProof/>
          <w:color w:val="538135" w:themeColor="accent6" w:themeShade="BF"/>
          <w:sz w:val="72"/>
          <w:szCs w:val="72"/>
        </w:rPr>
        <w:t xml:space="preserve">               </w:t>
      </w:r>
      <w:r w:rsidR="005A5621">
        <w:rPr>
          <w:rFonts w:eastAsia="Calibri"/>
          <w:b/>
          <w:i/>
          <w:noProof/>
          <w:color w:val="538135" w:themeColor="accent6" w:themeShade="BF"/>
          <w:sz w:val="72"/>
          <w:szCs w:val="72"/>
        </w:rPr>
        <w:t xml:space="preserve">  “</w:t>
      </w:r>
      <w:r w:rsidR="00F72410">
        <w:rPr>
          <w:rFonts w:eastAsia="Calibri"/>
          <w:b/>
          <w:i/>
          <w:noProof/>
          <w:color w:val="538135" w:themeColor="accent6" w:themeShade="BF"/>
          <w:sz w:val="56"/>
          <w:szCs w:val="56"/>
        </w:rPr>
        <w:t>March</w:t>
      </w:r>
      <w:r w:rsidR="00644CFD">
        <w:rPr>
          <w:rFonts w:eastAsia="Calibri"/>
          <w:b/>
          <w:i/>
          <w:noProof/>
          <w:color w:val="538135" w:themeColor="accent6" w:themeShade="BF"/>
          <w:sz w:val="56"/>
          <w:szCs w:val="56"/>
        </w:rPr>
        <w:t>14</w:t>
      </w:r>
      <w:r w:rsidR="00F72410">
        <w:rPr>
          <w:rFonts w:eastAsia="Calibri"/>
          <w:b/>
          <w:i/>
          <w:noProof/>
          <w:color w:val="538135" w:themeColor="accent6" w:themeShade="BF"/>
          <w:sz w:val="56"/>
          <w:szCs w:val="56"/>
        </w:rPr>
        <w:t>th</w:t>
      </w:r>
      <w:r w:rsidR="005574B7" w:rsidRPr="005A5621">
        <w:rPr>
          <w:rFonts w:eastAsia="Calibri"/>
          <w:b/>
          <w:i/>
          <w:noProof/>
          <w:color w:val="538135" w:themeColor="accent6" w:themeShade="BF"/>
          <w:sz w:val="56"/>
          <w:szCs w:val="56"/>
        </w:rPr>
        <w:t>,</w:t>
      </w:r>
      <w:r w:rsidR="00566E5F" w:rsidRPr="005A5621">
        <w:rPr>
          <w:rFonts w:eastAsia="Calibri"/>
          <w:b/>
          <w:i/>
          <w:noProof/>
          <w:color w:val="538135" w:themeColor="accent6" w:themeShade="BF"/>
          <w:sz w:val="56"/>
          <w:szCs w:val="56"/>
        </w:rPr>
        <w:t xml:space="preserve"> </w:t>
      </w:r>
      <w:r w:rsidR="007D3508" w:rsidRPr="005A5621">
        <w:rPr>
          <w:rFonts w:eastAsia="Calibri"/>
          <w:b/>
          <w:i/>
          <w:noProof/>
          <w:color w:val="538135" w:themeColor="accent6" w:themeShade="BF"/>
          <w:sz w:val="56"/>
          <w:szCs w:val="56"/>
        </w:rPr>
        <w:t>202</w:t>
      </w:r>
      <w:r w:rsidR="005A5621">
        <w:rPr>
          <w:rFonts w:eastAsia="Calibri"/>
          <w:b/>
          <w:i/>
          <w:noProof/>
          <w:color w:val="538135" w:themeColor="accent6" w:themeShade="BF"/>
          <w:sz w:val="56"/>
          <w:szCs w:val="56"/>
        </w:rPr>
        <w:t>2</w:t>
      </w:r>
    </w:p>
    <w:p w14:paraId="11FE7503" w14:textId="60336001" w:rsidR="006745DD" w:rsidRPr="005A5621" w:rsidRDefault="002B1BD4" w:rsidP="005A5621">
      <w:pPr>
        <w:contextualSpacing/>
        <w:jc w:val="center"/>
        <w:rPr>
          <w:rFonts w:eastAsia="Calibri"/>
          <w:b/>
          <w:i/>
          <w:noProof/>
          <w:color w:val="538135" w:themeColor="accent6" w:themeShade="BF"/>
          <w:sz w:val="56"/>
          <w:szCs w:val="56"/>
        </w:rPr>
      </w:pPr>
      <w:r>
        <w:rPr>
          <w:rFonts w:eastAsia="Calibri"/>
          <w:b/>
          <w:i/>
          <w:noProof/>
          <w:color w:val="538135" w:themeColor="accent6" w:themeShade="BF"/>
          <w:sz w:val="72"/>
          <w:szCs w:val="72"/>
        </w:rPr>
        <w:t xml:space="preserve">   </w:t>
      </w:r>
      <w:r w:rsidR="005A5621">
        <w:rPr>
          <w:rFonts w:eastAsia="Calibri"/>
          <w:b/>
          <w:i/>
          <w:noProof/>
          <w:color w:val="538135" w:themeColor="accent6" w:themeShade="BF"/>
          <w:sz w:val="72"/>
          <w:szCs w:val="72"/>
        </w:rPr>
        <w:t xml:space="preserve">         </w:t>
      </w:r>
      <w:r w:rsidR="00884448" w:rsidRPr="005A5621">
        <w:rPr>
          <w:rFonts w:eastAsia="Calibri"/>
          <w:b/>
          <w:i/>
          <w:noProof/>
          <w:color w:val="538135" w:themeColor="accent6" w:themeShade="BF"/>
          <w:sz w:val="56"/>
          <w:szCs w:val="56"/>
        </w:rPr>
        <w:t>Ed</w:t>
      </w:r>
      <w:bookmarkStart w:id="15" w:name="_Hlk496530170"/>
      <w:bookmarkStart w:id="16" w:name="_Hlk504641137"/>
      <w:bookmarkStart w:id="17" w:name="_Hlk517630975"/>
      <w:bookmarkStart w:id="18" w:name="_Hlk527909721"/>
      <w:bookmarkStart w:id="19" w:name="_Hlk548611"/>
      <w:bookmarkEnd w:id="15"/>
      <w:bookmarkEnd w:id="16"/>
      <w:bookmarkEnd w:id="17"/>
      <w:bookmarkEnd w:id="18"/>
      <w:bookmarkEnd w:id="19"/>
      <w:r w:rsidR="00884448" w:rsidRPr="005A5621">
        <w:rPr>
          <w:rFonts w:eastAsia="Calibri"/>
          <w:b/>
          <w:i/>
          <w:noProof/>
          <w:color w:val="538135" w:themeColor="accent6" w:themeShade="BF"/>
          <w:sz w:val="56"/>
          <w:szCs w:val="56"/>
        </w:rPr>
        <w:t>ition</w:t>
      </w:r>
      <w:r w:rsidRPr="005A5621">
        <w:rPr>
          <w:rFonts w:eastAsia="Calibri"/>
          <w:b/>
          <w:i/>
          <w:noProof/>
          <w:color w:val="538135" w:themeColor="accent6" w:themeShade="BF"/>
          <w:sz w:val="56"/>
          <w:szCs w:val="56"/>
        </w:rPr>
        <w:t>”</w:t>
      </w:r>
      <w:r w:rsidR="006745DD" w:rsidRPr="009E53B6">
        <w:rPr>
          <w:rFonts w:eastAsia="Calibri"/>
          <w:b/>
          <w:i/>
          <w:color w:val="FF0000"/>
        </w:rPr>
        <w:t xml:space="preserve">    </w:t>
      </w:r>
    </w:p>
    <w:p w14:paraId="08541988" w14:textId="44C50080" w:rsidR="004C724A" w:rsidRDefault="004C724A" w:rsidP="009C42BF">
      <w:pPr>
        <w:contextualSpacing/>
      </w:pPr>
    </w:p>
    <w:p w14:paraId="7F78072A" w14:textId="029B7905" w:rsidR="00D01923" w:rsidRDefault="006745DD" w:rsidP="009C42BF">
      <w:pPr>
        <w:contextualSpacing/>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club" w:history="1">
        <w:r w:rsidRPr="00C42D53">
          <w:rPr>
            <w:rStyle w:val="Hyperlink"/>
          </w:rPr>
          <w:t>Club Corner</w:t>
        </w:r>
      </w:hyperlink>
      <w:r>
        <w:t xml:space="preserve">                                                                                 </w:t>
      </w:r>
    </w:p>
    <w:p w14:paraId="3AD910F6" w14:textId="3CEF9076" w:rsidR="00D01923" w:rsidRDefault="00D01923" w:rsidP="009C42BF">
      <w:pPr>
        <w:contextualSpacing/>
      </w:pPr>
    </w:p>
    <w:p w14:paraId="49348903" w14:textId="0762A1F6" w:rsidR="006745DD" w:rsidRDefault="006745DD" w:rsidP="00AB2C17">
      <w:pPr>
        <w:tabs>
          <w:tab w:val="left" w:pos="6390"/>
        </w:tabs>
        <w:contextualSpacing/>
      </w:pPr>
      <w:bookmarkStart w:id="20" w:name="_Hlk61774092"/>
      <w:bookmarkEnd w:id="20"/>
      <w:r>
        <w:sym w:font="Wingdings" w:char="F0E0"/>
      </w:r>
      <w:r>
        <w:t xml:space="preserve">  </w:t>
      </w:r>
      <w:hyperlink w:anchor="dx" w:history="1">
        <w:r w:rsidR="00AA6D8E" w:rsidRPr="00E64495">
          <w:rPr>
            <w:rStyle w:val="Hyperlink"/>
          </w:rPr>
          <w:t>DX This Week</w:t>
        </w:r>
      </w:hyperlink>
      <w:r w:rsidR="00D01923">
        <w:rPr>
          <w:rStyle w:val="Hyperlink"/>
          <w:u w:val="none"/>
        </w:rPr>
        <w:t xml:space="preserve">                                                                     </w:t>
      </w:r>
      <w:r w:rsidR="00D22710">
        <w:rPr>
          <w:rStyle w:val="Hyperlink"/>
          <w:u w:val="none"/>
        </w:rPr>
        <w:t xml:space="preserve"> </w:t>
      </w:r>
      <w:r w:rsidR="00D01923">
        <w:sym w:font="Wingdings" w:char="F0E0"/>
      </w:r>
      <w:r w:rsidR="00D01923">
        <w:t xml:space="preserve">  </w:t>
      </w:r>
      <w:hyperlink w:anchor="contest" w:history="1">
        <w:r w:rsidR="00D22710" w:rsidRPr="00AC4FD1">
          <w:rPr>
            <w:rStyle w:val="Hyperlink"/>
          </w:rPr>
          <w:t>Contest Corner</w:t>
        </w:r>
      </w:hyperlink>
      <w:r w:rsidR="00D22710">
        <w:t xml:space="preserve"> </w:t>
      </w:r>
    </w:p>
    <w:p w14:paraId="7F791B37" w14:textId="4055ADFC" w:rsidR="006745DD" w:rsidRDefault="006745DD" w:rsidP="009C42BF">
      <w:pPr>
        <w:contextualSpacing/>
        <w:rPr>
          <w:rStyle w:val="Hyperlink"/>
        </w:rPr>
      </w:pPr>
    </w:p>
    <w:p w14:paraId="2A751EDC" w14:textId="2E937C13" w:rsidR="002D5E7C" w:rsidRDefault="002D5E7C" w:rsidP="009C42BF">
      <w:pPr>
        <w:contextualSpacing/>
      </w:pPr>
      <w:r>
        <w:sym w:font="Wingdings" w:char="F0E0"/>
      </w:r>
      <w:r>
        <w:t xml:space="preserve">  </w:t>
      </w:r>
      <w:hyperlink w:anchor="hamfest" w:history="1">
        <w:r w:rsidR="00D81AB2" w:rsidRPr="00115A92">
          <w:rPr>
            <w:rStyle w:val="Hyperlink"/>
          </w:rPr>
          <w:t>Upcoming Hamfests</w:t>
        </w:r>
      </w:hyperlink>
      <w:r>
        <w:t xml:space="preserve">                                                            </w:t>
      </w:r>
      <w:r w:rsidR="00D22710">
        <w:t xml:space="preserve"> </w:t>
      </w:r>
      <w:r w:rsidR="007E58CD">
        <w:sym w:font="Wingdings" w:char="F0E0"/>
      </w:r>
      <w:r w:rsidR="007E58CD">
        <w:t xml:space="preserve">  </w:t>
      </w:r>
      <w:hyperlink w:anchor="one" w:history="1">
        <w:r w:rsidR="007E58CD" w:rsidRPr="00C42D53">
          <w:rPr>
            <w:rStyle w:val="Hyperlink"/>
          </w:rPr>
          <w:t>One Question Questionnaire</w:t>
        </w:r>
      </w:hyperlink>
    </w:p>
    <w:p w14:paraId="74ADBF81" w14:textId="64AB3E26" w:rsidR="002D5E7C" w:rsidRDefault="002D5E7C" w:rsidP="009C42BF">
      <w:pPr>
        <w:contextualSpacing/>
      </w:pPr>
    </w:p>
    <w:p w14:paraId="46D15073" w14:textId="7A75ED13" w:rsidR="00CF1541" w:rsidRDefault="00AC43D2" w:rsidP="00CF1541">
      <w:pPr>
        <w:rPr>
          <w:rStyle w:val="Hyperlink"/>
          <w:u w:val="none"/>
        </w:rPr>
      </w:pPr>
      <w:r w:rsidRPr="00AC43D2">
        <w:rPr>
          <w:rStyle w:val="Hyperlink"/>
          <w:color w:val="000000" w:themeColor="text1"/>
          <w:u w:val="none"/>
        </w:rPr>
        <w:sym w:font="Wingdings" w:char="F0E0"/>
      </w:r>
      <w:r w:rsidR="00CF1541">
        <w:rPr>
          <w:rStyle w:val="Hyperlink"/>
          <w:u w:val="none"/>
        </w:rPr>
        <w:t xml:space="preserve">  </w:t>
      </w:r>
      <w:hyperlink w:anchor="ve" w:history="1">
        <w:r w:rsidR="00965C19" w:rsidRPr="003A6881">
          <w:rPr>
            <w:rStyle w:val="Hyperlink"/>
          </w:rPr>
          <w:t>VE Testing</w:t>
        </w:r>
      </w:hyperlink>
      <w:r w:rsidR="00CF1541">
        <w:rPr>
          <w:rStyle w:val="Hyperlink"/>
          <w:u w:val="none"/>
        </w:rPr>
        <w:t xml:space="preserve">                                 </w:t>
      </w:r>
      <w:r w:rsidR="008E2E33">
        <w:rPr>
          <w:rStyle w:val="Hyperlink"/>
          <w:u w:val="none"/>
        </w:rPr>
        <w:t xml:space="preserve">                                           </w:t>
      </w:r>
      <w:r w:rsidR="008E2E33" w:rsidRPr="008E2E33">
        <w:rPr>
          <w:rStyle w:val="Hyperlink"/>
          <w:color w:val="000000" w:themeColor="text1"/>
          <w:u w:val="none"/>
        </w:rPr>
        <w:sym w:font="Wingdings" w:char="F0E0"/>
      </w:r>
      <w:r w:rsidR="00CF1541" w:rsidRPr="008E2E33">
        <w:rPr>
          <w:rStyle w:val="Hyperlink"/>
          <w:color w:val="000000" w:themeColor="text1"/>
          <w:u w:val="none"/>
        </w:rPr>
        <w:t xml:space="preserve"> </w:t>
      </w:r>
      <w:r w:rsidR="008E2E33">
        <w:rPr>
          <w:rStyle w:val="Hyperlink"/>
          <w:color w:val="000000" w:themeColor="text1"/>
          <w:u w:val="none"/>
        </w:rPr>
        <w:t xml:space="preserve"> </w:t>
      </w:r>
      <w:hyperlink w:anchor="south_40" w:history="1">
        <w:r w:rsidR="008E2E33" w:rsidRPr="008E2E33">
          <w:rPr>
            <w:rStyle w:val="Hyperlink"/>
          </w:rPr>
          <w:t>South 40</w:t>
        </w:r>
      </w:hyperlink>
      <w:r w:rsidR="00CF1541">
        <w:rPr>
          <w:rStyle w:val="Hyperlink"/>
          <w:u w:val="none"/>
        </w:rPr>
        <w:t xml:space="preserve">                                              </w:t>
      </w:r>
    </w:p>
    <w:p w14:paraId="64161918" w14:textId="4411060F" w:rsidR="006745DD" w:rsidRDefault="008E2E33" w:rsidP="00AB2C17">
      <w:pPr>
        <w:tabs>
          <w:tab w:val="left" w:pos="6480"/>
        </w:tabs>
        <w:contextualSpacing/>
      </w:pPr>
      <w:r>
        <w:t xml:space="preserve"> </w:t>
      </w:r>
    </w:p>
    <w:p w14:paraId="3E6CE1D2" w14:textId="3D87E0C2" w:rsidR="00B6438C" w:rsidRDefault="00AC43D2" w:rsidP="005F5015">
      <w:pPr>
        <w:contextualSpacing/>
        <w:rPr>
          <w:rStyle w:val="Hyperlink"/>
          <w:u w:val="none"/>
        </w:rPr>
      </w:pPr>
      <w:r>
        <w:t xml:space="preserve">  </w:t>
      </w:r>
      <w:r w:rsidR="00D32404">
        <w:rPr>
          <w:rStyle w:val="Hyperlink"/>
          <w:u w:val="none"/>
        </w:rPr>
        <w:t xml:space="preserve"> </w:t>
      </w:r>
    </w:p>
    <w:p w14:paraId="2AB07999" w14:textId="625A8D5D" w:rsidR="006D3773" w:rsidRPr="0018671D" w:rsidRDefault="007A19F8" w:rsidP="00215122">
      <w:pPr>
        <w:contextualSpacing/>
        <w:rPr>
          <w:b/>
          <w:bCs/>
          <w:sz w:val="36"/>
          <w:szCs w:val="36"/>
          <w:u w:val="single"/>
        </w:rPr>
      </w:pPr>
      <w:r>
        <w:rPr>
          <w:rStyle w:val="Hyperlink"/>
          <w:b/>
          <w:bCs/>
          <w:color w:val="auto"/>
          <w:sz w:val="32"/>
          <w:szCs w:val="32"/>
          <w:u w:val="none"/>
        </w:rPr>
        <w:t xml:space="preserve">                    </w:t>
      </w:r>
    </w:p>
    <w:p w14:paraId="579F1A0A" w14:textId="77777777" w:rsidR="006D3773" w:rsidRDefault="006D3773" w:rsidP="00215122">
      <w:pPr>
        <w:rPr>
          <w:b/>
          <w:bCs/>
          <w:sz w:val="32"/>
          <w:szCs w:val="32"/>
          <w:u w:val="single"/>
        </w:rPr>
      </w:pPr>
    </w:p>
    <w:p w14:paraId="3CACD445" w14:textId="4F35A245" w:rsidR="005F5172" w:rsidRPr="00DC2A11" w:rsidRDefault="006F6925" w:rsidP="00215122">
      <w:pPr>
        <w:rPr>
          <w:b/>
          <w:bCs/>
          <w:sz w:val="32"/>
          <w:szCs w:val="32"/>
          <w:u w:val="single"/>
        </w:rPr>
      </w:pPr>
      <w:r w:rsidRPr="00DC2A11">
        <w:rPr>
          <w:b/>
          <w:bCs/>
          <w:sz w:val="32"/>
          <w:szCs w:val="32"/>
          <w:u w:val="single"/>
        </w:rPr>
        <w:t xml:space="preserve">CQ </w:t>
      </w:r>
      <w:proofErr w:type="spellStart"/>
      <w:r w:rsidRPr="00DC2A11">
        <w:rPr>
          <w:b/>
          <w:bCs/>
          <w:sz w:val="32"/>
          <w:szCs w:val="32"/>
          <w:u w:val="single"/>
        </w:rPr>
        <w:t>CQ</w:t>
      </w:r>
      <w:proofErr w:type="spellEnd"/>
      <w:r w:rsidRPr="00DC2A11">
        <w:rPr>
          <w:b/>
          <w:bCs/>
          <w:sz w:val="32"/>
          <w:szCs w:val="32"/>
          <w:u w:val="single"/>
        </w:rPr>
        <w:t xml:space="preserve"> </w:t>
      </w:r>
      <w:proofErr w:type="spellStart"/>
      <w:r w:rsidR="005F5172" w:rsidRPr="00DC2A11">
        <w:rPr>
          <w:b/>
          <w:bCs/>
          <w:sz w:val="32"/>
          <w:szCs w:val="32"/>
          <w:u w:val="single"/>
        </w:rPr>
        <w:t>CQ</w:t>
      </w:r>
      <w:proofErr w:type="spellEnd"/>
      <w:r w:rsidR="005F5172" w:rsidRPr="00DC2A11">
        <w:rPr>
          <w:b/>
          <w:bCs/>
          <w:sz w:val="32"/>
          <w:szCs w:val="32"/>
          <w:u w:val="single"/>
        </w:rPr>
        <w:t xml:space="preserve"> de WB8LCD</w:t>
      </w:r>
    </w:p>
    <w:p w14:paraId="69039FC4" w14:textId="20F30C43" w:rsidR="00771E8C" w:rsidRDefault="00771E8C" w:rsidP="00215122">
      <w:pPr>
        <w:rPr>
          <w:b/>
          <w:bCs/>
          <w:sz w:val="32"/>
          <w:szCs w:val="32"/>
        </w:rPr>
      </w:pPr>
    </w:p>
    <w:p w14:paraId="152EDCCD" w14:textId="08B3C349" w:rsidR="00C13DB7" w:rsidRDefault="0018671D" w:rsidP="00C13DB7">
      <w:pPr>
        <w:shd w:val="clear" w:color="auto" w:fill="FFFFFF"/>
      </w:pPr>
      <w:r>
        <w:t>I got up this morning (Sunday) all ready to head out to the NOARS winter fest in Elyria.  Moved my clock ahead by an hour so I wouldn’t be late.  Opened the garage door and wow!  I wasn’t expecting this –</w:t>
      </w:r>
    </w:p>
    <w:p w14:paraId="67EA8557" w14:textId="73576E8F" w:rsidR="0018671D" w:rsidRDefault="0018671D" w:rsidP="00C13DB7">
      <w:pPr>
        <w:shd w:val="clear" w:color="auto" w:fill="FFFFFF"/>
      </w:pPr>
      <w:r>
        <w:rPr>
          <w:noProof/>
        </w:rPr>
        <w:drawing>
          <wp:anchor distT="0" distB="0" distL="114300" distR="114300" simplePos="0" relativeHeight="251654656" behindDoc="0" locked="0" layoutInCell="1" allowOverlap="1" wp14:anchorId="0AD143EF" wp14:editId="07CD8BDE">
            <wp:simplePos x="0" y="0"/>
            <wp:positionH relativeFrom="column">
              <wp:posOffset>243022</wp:posOffset>
            </wp:positionH>
            <wp:positionV relativeFrom="paragraph">
              <wp:posOffset>56698</wp:posOffset>
            </wp:positionV>
            <wp:extent cx="3689350" cy="4165234"/>
            <wp:effectExtent l="228600" t="0" r="215900" b="0"/>
            <wp:wrapSquare wrapText="bothSides"/>
            <wp:docPr id="10" name="Picture 10" descr="A close-up of a helm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helmet&#10;&#10;Description automatically generated with low confidenc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324" r="13124"/>
                    <a:stretch/>
                  </pic:blipFill>
                  <pic:spPr bwMode="auto">
                    <a:xfrm rot="5400000">
                      <a:off x="0" y="0"/>
                      <a:ext cx="3689350" cy="41652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3E2E4A" w14:textId="0B8FE0A9" w:rsidR="0018671D" w:rsidRDefault="0018671D" w:rsidP="00C13DB7">
      <w:pPr>
        <w:shd w:val="clear" w:color="auto" w:fill="FFFFFF"/>
      </w:pPr>
    </w:p>
    <w:p w14:paraId="22F7FE50" w14:textId="77777777" w:rsidR="00C73501" w:rsidRDefault="0018671D" w:rsidP="00C13DB7">
      <w:pPr>
        <w:shd w:val="clear" w:color="auto" w:fill="FFFFFF"/>
      </w:pPr>
      <w:r>
        <w:t>I’m pretty much ready for winter to be OVER</w:t>
      </w:r>
      <w:r w:rsidR="0087269F">
        <w:t xml:space="preserve">.  </w:t>
      </w:r>
      <w:r w:rsidR="00B855DE">
        <w:t xml:space="preserve"> </w:t>
      </w:r>
      <w:r w:rsidR="0087269F">
        <w:t>If this is the last of it, I’ll be a happy guy.  But we still have half a month of March to go…  Anyhow, I drove out to the fest and had a really good time.  Lots of good Ham Radio stuff there and a lot of it found new homes.  On top of that, lots of good people were there and everyone seemed to be in pretty good spirits!  It was a good show and I hope that’s a harbinger of things t</w:t>
      </w:r>
      <w:r w:rsidR="00C73501">
        <w:t xml:space="preserve">o </w:t>
      </w:r>
    </w:p>
    <w:p w14:paraId="36BEF4B1" w14:textId="219101ED" w:rsidR="00FD7C2E" w:rsidRDefault="0087269F" w:rsidP="00C73501">
      <w:pPr>
        <w:shd w:val="clear" w:color="auto" w:fill="FFFFFF"/>
      </w:pPr>
      <w:r>
        <w:lastRenderedPageBreak/>
        <w:t xml:space="preserve">come.  </w:t>
      </w:r>
      <w:r w:rsidR="00C73501">
        <w:t xml:space="preserve">One thing really stood out to me – they were really loaded up with a lot of good “door prizes”.  I guess all the manufacturers have had a </w:t>
      </w:r>
      <w:proofErr w:type="gramStart"/>
      <w:r w:rsidR="00C73501">
        <w:t>slow couple years</w:t>
      </w:r>
      <w:proofErr w:type="gramEnd"/>
      <w:r w:rsidR="00C73501">
        <w:t xml:space="preserve"> when it comes to passing out the company “bling” so don’t miss out on your chance to win some prizes – check out the “Ohio Section Hamfest” listing on the website and make your plans to get out there this year!   </w:t>
      </w:r>
      <w:hyperlink r:id="rId11" w:history="1">
        <w:r w:rsidR="00C73501" w:rsidRPr="005251C0">
          <w:rPr>
            <w:rStyle w:val="Hyperlink"/>
          </w:rPr>
          <w:t>www.arrl-ohio.org</w:t>
        </w:r>
      </w:hyperlink>
      <w:r w:rsidR="00C73501">
        <w:t xml:space="preserve"> .</w:t>
      </w:r>
    </w:p>
    <w:p w14:paraId="068FD84D" w14:textId="76733591" w:rsidR="00B126F6" w:rsidRDefault="00B126F6" w:rsidP="00C73501">
      <w:pPr>
        <w:shd w:val="clear" w:color="auto" w:fill="FFFFFF"/>
      </w:pPr>
      <w:r>
        <w:rPr>
          <w:noProof/>
        </w:rPr>
        <w:drawing>
          <wp:anchor distT="0" distB="0" distL="114300" distR="114300" simplePos="0" relativeHeight="251658752" behindDoc="0" locked="0" layoutInCell="1" allowOverlap="1" wp14:anchorId="38F16401" wp14:editId="737B73D3">
            <wp:simplePos x="0" y="0"/>
            <wp:positionH relativeFrom="column">
              <wp:posOffset>3010535</wp:posOffset>
            </wp:positionH>
            <wp:positionV relativeFrom="paragraph">
              <wp:posOffset>723266</wp:posOffset>
            </wp:positionV>
            <wp:extent cx="3714749" cy="2786062"/>
            <wp:effectExtent l="0" t="457200" r="0" b="45275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714749" cy="2786062"/>
                    </a:xfrm>
                    <a:prstGeom prst="rect">
                      <a:avLst/>
                    </a:prstGeom>
                    <a:noFill/>
                    <a:ln>
                      <a:noFill/>
                    </a:ln>
                  </pic:spPr>
                </pic:pic>
              </a:graphicData>
            </a:graphic>
          </wp:anchor>
        </w:drawing>
      </w:r>
      <w:r>
        <w:rPr>
          <w:noProof/>
        </w:rPr>
        <w:drawing>
          <wp:anchor distT="0" distB="0" distL="114300" distR="114300" simplePos="0" relativeHeight="251662848" behindDoc="0" locked="0" layoutInCell="1" allowOverlap="1" wp14:anchorId="2E8AEF92" wp14:editId="62175DFC">
            <wp:simplePos x="0" y="0"/>
            <wp:positionH relativeFrom="column">
              <wp:posOffset>-200025</wp:posOffset>
            </wp:positionH>
            <wp:positionV relativeFrom="paragraph">
              <wp:posOffset>713740</wp:posOffset>
            </wp:positionV>
            <wp:extent cx="3755390" cy="2816860"/>
            <wp:effectExtent l="0" t="476250" r="0" b="459740"/>
            <wp:wrapSquare wrapText="bothSides"/>
            <wp:docPr id="14" name="Picture 14" descr="A picture containing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indoor, perso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755390" cy="2816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5CB7B1" w14:textId="1A60E725" w:rsidR="00B126F6" w:rsidRDefault="00B126F6" w:rsidP="00C73501">
      <w:pPr>
        <w:shd w:val="clear" w:color="auto" w:fill="FFFFFF"/>
      </w:pPr>
    </w:p>
    <w:p w14:paraId="794F5A07" w14:textId="743DAC03" w:rsidR="00E05B49" w:rsidRDefault="00E05B49" w:rsidP="00C13DB7">
      <w:pPr>
        <w:shd w:val="clear" w:color="auto" w:fill="FFFFFF"/>
      </w:pPr>
    </w:p>
    <w:p w14:paraId="7CFCD776" w14:textId="5C0754EB" w:rsidR="00E05B49" w:rsidRDefault="00B126F6" w:rsidP="00C13DB7">
      <w:pPr>
        <w:shd w:val="clear" w:color="auto" w:fill="FFFFFF"/>
      </w:pPr>
      <w:r>
        <w:t>I’ve put it out in a previous PostScript, but following is my planned travels for this year +/- weather, covid, my schedule, new fests that get announced and the price of gas:</w:t>
      </w:r>
    </w:p>
    <w:p w14:paraId="4CA46861" w14:textId="77777777" w:rsidR="0094611D" w:rsidRDefault="0094611D" w:rsidP="00C13DB7">
      <w:pPr>
        <w:shd w:val="clear" w:color="auto" w:fill="FFFFFF"/>
      </w:pPr>
    </w:p>
    <w:p w14:paraId="5A9B7DD4" w14:textId="0D9AC02F" w:rsidR="0094611D" w:rsidRDefault="0094611D" w:rsidP="00C13DB7">
      <w:pPr>
        <w:shd w:val="clear" w:color="auto" w:fill="FFFFFF"/>
      </w:pPr>
      <w:r>
        <w:t xml:space="preserve">April 9    </w:t>
      </w:r>
      <w:proofErr w:type="gramStart"/>
      <w:r>
        <w:t>-  Cuyahoga</w:t>
      </w:r>
      <w:proofErr w:type="gramEnd"/>
      <w:r>
        <w:t xml:space="preserve"> Falls</w:t>
      </w:r>
    </w:p>
    <w:p w14:paraId="22B88850" w14:textId="150837C7" w:rsidR="0094611D" w:rsidRDefault="0094611D" w:rsidP="00C13DB7">
      <w:pPr>
        <w:shd w:val="clear" w:color="auto" w:fill="FFFFFF"/>
      </w:pPr>
      <w:r>
        <w:t xml:space="preserve">April </w:t>
      </w:r>
      <w:proofErr w:type="gramStart"/>
      <w:r>
        <w:t>24  -</w:t>
      </w:r>
      <w:proofErr w:type="gramEnd"/>
      <w:r>
        <w:t xml:space="preserve">  Athens</w:t>
      </w:r>
    </w:p>
    <w:p w14:paraId="77508BDB" w14:textId="388E9DBF" w:rsidR="0094611D" w:rsidRDefault="0094611D" w:rsidP="00C13DB7">
      <w:pPr>
        <w:shd w:val="clear" w:color="auto" w:fill="FFFFFF"/>
      </w:pPr>
      <w:proofErr w:type="gramStart"/>
      <w:r>
        <w:t>May  20</w:t>
      </w:r>
      <w:proofErr w:type="gramEnd"/>
      <w:r>
        <w:t xml:space="preserve">  -  DAYTON HAMVENTION</w:t>
      </w:r>
    </w:p>
    <w:p w14:paraId="52468645" w14:textId="7FF40038" w:rsidR="0094611D" w:rsidRDefault="0094611D" w:rsidP="00C13DB7">
      <w:pPr>
        <w:shd w:val="clear" w:color="auto" w:fill="FFFFFF"/>
      </w:pPr>
      <w:proofErr w:type="gramStart"/>
      <w:r>
        <w:t>July  9</w:t>
      </w:r>
      <w:proofErr w:type="gramEnd"/>
      <w:r>
        <w:t xml:space="preserve">  -  Mansfield</w:t>
      </w:r>
    </w:p>
    <w:p w14:paraId="4EB971F5" w14:textId="4C4B096E" w:rsidR="0094611D" w:rsidRDefault="0094611D" w:rsidP="00C13DB7">
      <w:pPr>
        <w:shd w:val="clear" w:color="auto" w:fill="FFFFFF"/>
      </w:pPr>
      <w:r>
        <w:t xml:space="preserve">August 13 </w:t>
      </w:r>
      <w:proofErr w:type="gramStart"/>
      <w:r>
        <w:t>-  Cincinnati</w:t>
      </w:r>
      <w:proofErr w:type="gramEnd"/>
    </w:p>
    <w:p w14:paraId="75B5B01D" w14:textId="2051AD0A" w:rsidR="0094611D" w:rsidRDefault="0094611D" w:rsidP="00C13DB7">
      <w:pPr>
        <w:shd w:val="clear" w:color="auto" w:fill="FFFFFF"/>
      </w:pPr>
      <w:r>
        <w:t>September 25 – Cleveland</w:t>
      </w:r>
    </w:p>
    <w:p w14:paraId="78682129" w14:textId="4DCD1B81" w:rsidR="00B126F6" w:rsidRDefault="00B126F6" w:rsidP="00C13DB7">
      <w:pPr>
        <w:shd w:val="clear" w:color="auto" w:fill="FFFFFF"/>
      </w:pPr>
    </w:p>
    <w:p w14:paraId="50A4F635" w14:textId="75526261" w:rsidR="00B126F6" w:rsidRDefault="00B126F6" w:rsidP="00C13DB7">
      <w:pPr>
        <w:shd w:val="clear" w:color="auto" w:fill="FFFFFF"/>
      </w:pPr>
      <w:r>
        <w:t xml:space="preserve">I hope you’ll stop out and say Hello! </w:t>
      </w:r>
      <w:r w:rsidR="00DD40DA">
        <w:t>a</w:t>
      </w:r>
      <w:r>
        <w:t>t one of these events.</w:t>
      </w:r>
    </w:p>
    <w:p w14:paraId="6FC0B506" w14:textId="4EED8D4E" w:rsidR="00B126F6" w:rsidRDefault="00B126F6" w:rsidP="00C13DB7">
      <w:pPr>
        <w:shd w:val="clear" w:color="auto" w:fill="FFFFFF"/>
      </w:pPr>
    </w:p>
    <w:p w14:paraId="0A52D95B" w14:textId="688A84FB" w:rsidR="00B126F6" w:rsidRDefault="00DD40DA" w:rsidP="00C13DB7">
      <w:pPr>
        <w:shd w:val="clear" w:color="auto" w:fill="FFFFFF"/>
      </w:pPr>
      <w:r>
        <w:t>I’ve had to make plans for a trip out of state March 23-29.  Since the Ohio Section Journal would normally come out that week on the 28</w:t>
      </w:r>
      <w:proofErr w:type="gramStart"/>
      <w:r w:rsidRPr="00DD40DA">
        <w:rPr>
          <w:vertAlign w:val="superscript"/>
        </w:rPr>
        <w:t>th</w:t>
      </w:r>
      <w:r>
        <w:t>,  I’m</w:t>
      </w:r>
      <w:proofErr w:type="gramEnd"/>
      <w:r>
        <w:t xml:space="preserve"> going to take a pass on that weekend and put out the OSJ on the first weekend of April and then get back on track the 4</w:t>
      </w:r>
      <w:r w:rsidRPr="00DD40DA">
        <w:rPr>
          <w:vertAlign w:val="superscript"/>
        </w:rPr>
        <w:t>th</w:t>
      </w:r>
      <w:r>
        <w:t xml:space="preserve"> week of April.  </w:t>
      </w:r>
    </w:p>
    <w:p w14:paraId="6C483D98" w14:textId="3FB32193" w:rsidR="00506D4F" w:rsidRDefault="00506D4F" w:rsidP="00556BDE">
      <w:pPr>
        <w:shd w:val="clear" w:color="auto" w:fill="FFFFFF"/>
      </w:pPr>
    </w:p>
    <w:p w14:paraId="561BE522" w14:textId="1D9425E8" w:rsidR="00DD40DA" w:rsidRDefault="00DD40DA" w:rsidP="00556BDE">
      <w:pPr>
        <w:shd w:val="clear" w:color="auto" w:fill="FFFFFF"/>
      </w:pPr>
      <w:r>
        <w:lastRenderedPageBreak/>
        <w:t xml:space="preserve">While I know I’m not the first to mention this, I’d like you to join me in congratulating the HARA club for being selected as the </w:t>
      </w:r>
      <w:r w:rsidR="00437293">
        <w:t xml:space="preserve">Hamvention “Club of the Year”.  I can tell you, this is a very big deal, and certainly well deserved!  To </w:t>
      </w:r>
      <w:proofErr w:type="gramStart"/>
      <w:r w:rsidR="00437293">
        <w:t>all of</w:t>
      </w:r>
      <w:proofErr w:type="gramEnd"/>
      <w:r w:rsidR="00437293">
        <w:t xml:space="preserve"> the members of HARA, I hope you’ll be able to attend Hamvention and celebrate your achievement there.  Very Well Done!</w:t>
      </w:r>
    </w:p>
    <w:p w14:paraId="577EFE43" w14:textId="3DED2708" w:rsidR="00437293" w:rsidRDefault="00437293" w:rsidP="00556BDE">
      <w:pPr>
        <w:shd w:val="clear" w:color="auto" w:fill="FFFFFF"/>
      </w:pPr>
    </w:p>
    <w:p w14:paraId="4DFF3DD0" w14:textId="21C3422C" w:rsidR="00437293" w:rsidRDefault="00437293" w:rsidP="00556BDE">
      <w:pPr>
        <w:shd w:val="clear" w:color="auto" w:fill="FFFFFF"/>
      </w:pPr>
      <w:r>
        <w:t xml:space="preserve">A I mentioned last week, there will be a new </w:t>
      </w:r>
      <w:r w:rsidR="00864EF2">
        <w:t xml:space="preserve">“state-wide” net operating in the Ohio Section very soon and it will be targeted to the young hams of the Ohio Section </w:t>
      </w:r>
      <w:proofErr w:type="gramStart"/>
      <w:r w:rsidR="00864EF2">
        <w:t>( age</w:t>
      </w:r>
      <w:proofErr w:type="gramEnd"/>
      <w:r w:rsidR="00864EF2">
        <w:t xml:space="preserve"> 9 through 20 – roughly).  If you know of any hams that fit into this </w:t>
      </w:r>
      <w:proofErr w:type="gramStart"/>
      <w:r w:rsidR="00864EF2">
        <w:t>category</w:t>
      </w:r>
      <w:proofErr w:type="gramEnd"/>
      <w:r w:rsidR="00864EF2">
        <w:t xml:space="preserve"> please tell them about it.  We’re planning the first “on-air” net for Sunday, April 10</w:t>
      </w:r>
      <w:r w:rsidR="00864EF2" w:rsidRPr="00864EF2">
        <w:rPr>
          <w:vertAlign w:val="superscript"/>
        </w:rPr>
        <w:t>th</w:t>
      </w:r>
      <w:r w:rsidR="00864EF2">
        <w:t xml:space="preserve"> at 7:30 PM.  It’ll be on the K8IV repeater in Kent, OH along with Echo-link on the K8BF-L </w:t>
      </w:r>
      <w:proofErr w:type="spellStart"/>
      <w:r w:rsidR="00864EF2">
        <w:t>echolink</w:t>
      </w:r>
      <w:proofErr w:type="spellEnd"/>
      <w:r w:rsidR="00864EF2">
        <w:t xml:space="preserve"> node, so that it should be open to all on a Section wide basis.</w:t>
      </w:r>
      <w:r w:rsidR="001C307F">
        <w:t xml:space="preserve">  Again, more information will be coming, stay tuned.</w:t>
      </w:r>
    </w:p>
    <w:p w14:paraId="77A16B01" w14:textId="77777777" w:rsidR="00437293" w:rsidRDefault="00437293" w:rsidP="00556BDE">
      <w:pPr>
        <w:shd w:val="clear" w:color="auto" w:fill="FFFFFF"/>
        <w:rPr>
          <w:color w:val="222222"/>
        </w:rPr>
      </w:pPr>
    </w:p>
    <w:p w14:paraId="510FE002" w14:textId="77777777" w:rsidR="00437293" w:rsidRDefault="00437293" w:rsidP="00556BDE">
      <w:pPr>
        <w:shd w:val="clear" w:color="auto" w:fill="FFFFFF"/>
        <w:rPr>
          <w:color w:val="222222"/>
        </w:rPr>
      </w:pPr>
    </w:p>
    <w:p w14:paraId="6238C544" w14:textId="77777777" w:rsidR="00437293" w:rsidRDefault="00437293" w:rsidP="00556BDE">
      <w:pPr>
        <w:shd w:val="clear" w:color="auto" w:fill="FFFFFF"/>
        <w:rPr>
          <w:color w:val="222222"/>
        </w:rPr>
      </w:pPr>
    </w:p>
    <w:p w14:paraId="43509DF7" w14:textId="691192C7" w:rsidR="00233602" w:rsidRDefault="00693E8A" w:rsidP="00556BDE">
      <w:pPr>
        <w:shd w:val="clear" w:color="auto" w:fill="FFFFFF"/>
        <w:rPr>
          <w:color w:val="222222"/>
        </w:rPr>
      </w:pPr>
      <w:r>
        <w:rPr>
          <w:color w:val="222222"/>
        </w:rPr>
        <w:t>73,</w:t>
      </w:r>
    </w:p>
    <w:p w14:paraId="12C50610" w14:textId="0611955D" w:rsidR="00493281" w:rsidRDefault="00493281" w:rsidP="009C42BF">
      <w:pPr>
        <w:contextualSpacing/>
      </w:pPr>
      <w:r>
        <w:t>Tom Sly – WB8LCD</w:t>
      </w:r>
    </w:p>
    <w:p w14:paraId="2B235214" w14:textId="5994BFDF" w:rsidR="00493281" w:rsidRDefault="00493281" w:rsidP="009C42BF">
      <w:pPr>
        <w:contextualSpacing/>
      </w:pPr>
      <w:r>
        <w:t>ARRL OHIO Section Manager</w:t>
      </w:r>
    </w:p>
    <w:p w14:paraId="35C99729" w14:textId="78961E58" w:rsidR="00506D4F" w:rsidRDefault="00493281" w:rsidP="009C42BF">
      <w:pPr>
        <w:contextualSpacing/>
      </w:pPr>
      <w:r>
        <w:t>330-554-</w:t>
      </w:r>
      <w:proofErr w:type="gramStart"/>
      <w:r>
        <w:t>4650</w:t>
      </w:r>
      <w:r w:rsidR="00506D4F">
        <w:t xml:space="preserve">  cell</w:t>
      </w:r>
      <w:proofErr w:type="gramEnd"/>
      <w:r w:rsidR="00506D4F">
        <w:t xml:space="preserve"> phone</w:t>
      </w:r>
    </w:p>
    <w:p w14:paraId="569B342D" w14:textId="1B2D9178" w:rsidR="002B47A6" w:rsidRDefault="002B47A6" w:rsidP="009C42BF">
      <w:pPr>
        <w:contextualSpacing/>
      </w:pPr>
    </w:p>
    <w:p w14:paraId="3E326A62" w14:textId="2F27F783" w:rsidR="002B47A6" w:rsidRDefault="002B47A6" w:rsidP="009C42BF">
      <w:pPr>
        <w:contextualSpacing/>
      </w:pPr>
    </w:p>
    <w:p w14:paraId="2B4F2220" w14:textId="15DCEEAF" w:rsidR="002B47A6" w:rsidRDefault="002B47A6" w:rsidP="009C42BF">
      <w:pPr>
        <w:contextualSpacing/>
      </w:pPr>
    </w:p>
    <w:p w14:paraId="57BD66DF" w14:textId="77777777" w:rsidR="002B47A6" w:rsidRDefault="002B47A6" w:rsidP="009C42BF">
      <w:pPr>
        <w:contextualSpacing/>
      </w:pPr>
    </w:p>
    <w:p w14:paraId="058B4DDA" w14:textId="057D4EDE" w:rsidR="001150E9" w:rsidRDefault="001150E9" w:rsidP="004B534A">
      <w:pPr>
        <w:pBdr>
          <w:bottom w:val="single" w:sz="12" w:space="1" w:color="auto"/>
        </w:pBdr>
        <w:shd w:val="clear" w:color="auto" w:fill="FFFFFF"/>
        <w:rPr>
          <w:color w:val="222222"/>
        </w:rPr>
      </w:pPr>
    </w:p>
    <w:p w14:paraId="0295C932" w14:textId="77777777" w:rsidR="00520BFC" w:rsidRDefault="00520BFC" w:rsidP="00335EC7">
      <w:pPr>
        <w:widowControl w:val="0"/>
        <w:contextualSpacing/>
        <w:rPr>
          <w:b/>
          <w:i/>
          <w:sz w:val="56"/>
          <w:szCs w:val="56"/>
        </w:rPr>
      </w:pPr>
    </w:p>
    <w:p w14:paraId="2896FB24" w14:textId="74CD49D1" w:rsidR="00335EC7" w:rsidRPr="004A68E9" w:rsidRDefault="00335EC7" w:rsidP="00335EC7">
      <w:pPr>
        <w:widowControl w:val="0"/>
        <w:contextualSpacing/>
        <w:rPr>
          <w:sz w:val="56"/>
          <w:szCs w:val="56"/>
        </w:rPr>
      </w:pPr>
      <w:bookmarkStart w:id="21" w:name="national"/>
      <w:bookmarkEnd w:id="21"/>
      <w:r w:rsidRPr="004A68E9">
        <w:rPr>
          <w:b/>
          <w:i/>
          <w:sz w:val="56"/>
          <w:szCs w:val="56"/>
        </w:rPr>
        <w:t>National News</w:t>
      </w:r>
    </w:p>
    <w:p w14:paraId="432D52B8" w14:textId="104391C3" w:rsidR="00335EC7" w:rsidRPr="004A68E9" w:rsidRDefault="00335EC7" w:rsidP="00335EC7">
      <w:pPr>
        <w:widowControl w:val="0"/>
        <w:contextualSpacing/>
        <w:rPr>
          <w:i/>
          <w:sz w:val="56"/>
          <w:szCs w:val="56"/>
        </w:rPr>
      </w:pPr>
      <w:r w:rsidRPr="004A68E9">
        <w:rPr>
          <w:i/>
          <w:sz w:val="56"/>
          <w:szCs w:val="56"/>
        </w:rPr>
        <w:t>(</w:t>
      </w:r>
      <w:proofErr w:type="gramStart"/>
      <w:r w:rsidRPr="004A68E9">
        <w:rPr>
          <w:i/>
          <w:sz w:val="56"/>
          <w:szCs w:val="56"/>
        </w:rPr>
        <w:t>from</w:t>
      </w:r>
      <w:proofErr w:type="gramEnd"/>
      <w:r w:rsidRPr="004A68E9">
        <w:rPr>
          <w:i/>
          <w:sz w:val="56"/>
          <w:szCs w:val="56"/>
        </w:rPr>
        <w:t xml:space="preserve"> </w:t>
      </w:r>
      <w:r w:rsidR="00520BFC">
        <w:rPr>
          <w:i/>
          <w:sz w:val="56"/>
          <w:szCs w:val="56"/>
        </w:rPr>
        <w:t>ARRL</w:t>
      </w:r>
      <w:r w:rsidRPr="004A68E9">
        <w:rPr>
          <w:i/>
          <w:sz w:val="56"/>
          <w:szCs w:val="56"/>
        </w:rPr>
        <w:t xml:space="preserve"> and other sources) </w:t>
      </w:r>
    </w:p>
    <w:p w14:paraId="22DC6C87" w14:textId="7D3C3C20" w:rsidR="00335EC7" w:rsidRDefault="00335EC7" w:rsidP="00335EC7">
      <w:pPr>
        <w:widowControl w:val="0"/>
        <w:contextualSpacing/>
        <w:rPr>
          <w:i/>
          <w:sz w:val="40"/>
          <w:szCs w:val="40"/>
        </w:rPr>
      </w:pPr>
    </w:p>
    <w:p w14:paraId="7908E962" w14:textId="110CC713" w:rsidR="007D4A42" w:rsidRPr="007D4A42" w:rsidRDefault="007D4A42" w:rsidP="007D4A42">
      <w:pPr>
        <w:shd w:val="clear" w:color="auto" w:fill="FFFFFF"/>
        <w:jc w:val="center"/>
        <w:rPr>
          <w:rFonts w:ascii="Arial" w:hAnsi="Arial" w:cs="Arial"/>
          <w:color w:val="222222"/>
        </w:rPr>
      </w:pPr>
      <w:r w:rsidRPr="007D4A42">
        <w:rPr>
          <w:rFonts w:ascii="Arial" w:hAnsi="Arial" w:cs="Arial"/>
          <w:color w:val="222222"/>
        </w:rPr>
        <w:t>Dear PIOs and PICs,</w:t>
      </w:r>
      <w:r w:rsidRPr="007D4A42">
        <w:rPr>
          <w:rFonts w:ascii="Arial" w:hAnsi="Arial" w:cs="Arial"/>
          <w:color w:val="222222"/>
        </w:rPr>
        <w:br/>
      </w:r>
      <w:r w:rsidRPr="007D4A42">
        <w:rPr>
          <w:rFonts w:ascii="Arial" w:hAnsi="Arial" w:cs="Arial"/>
          <w:color w:val="222222"/>
        </w:rPr>
        <w:br/>
      </w:r>
      <w:r w:rsidRPr="007D4A42">
        <w:rPr>
          <w:rFonts w:ascii="Arial" w:hAnsi="Arial" w:cs="Arial"/>
          <w:b/>
          <w:bCs/>
          <w:color w:val="222222"/>
        </w:rPr>
        <w:t>World Amateur Radio Day is April 18.</w:t>
      </w:r>
      <w:r w:rsidRPr="007D4A42">
        <w:rPr>
          <w:rFonts w:ascii="Arial" w:hAnsi="Arial" w:cs="Arial"/>
          <w:color w:val="222222"/>
        </w:rPr>
        <w:br/>
      </w:r>
      <w:r w:rsidRPr="007D4A42">
        <w:rPr>
          <w:rFonts w:ascii="Arial" w:hAnsi="Arial" w:cs="Arial"/>
          <w:color w:val="222222"/>
        </w:rPr>
        <w:br/>
        <w:t>The members of the ARRL Public Relations Committee have organized two Zoom meetings to provide you with training, tips, and best practices to help you promote World Amateur Radio Day. These meetings are intended for ARRL Public Information Officers, Public Information Coordinators, and other ARRL Section volunteers. Before attending these meetings, please review the resources at </w:t>
      </w:r>
      <w:hyperlink r:id="rId14" w:tgtFrame="_blank" w:history="1">
        <w:r w:rsidRPr="007D4A42">
          <w:rPr>
            <w:rFonts w:ascii="Arial" w:hAnsi="Arial" w:cs="Arial"/>
            <w:color w:val="1155CC"/>
            <w:u w:val="single"/>
          </w:rPr>
          <w:t>www.arrl.org/world-amateur-radio-day</w:t>
        </w:r>
      </w:hyperlink>
      <w:r w:rsidRPr="007D4A42">
        <w:rPr>
          <w:rFonts w:ascii="Arial" w:hAnsi="Arial" w:cs="Arial"/>
          <w:color w:val="222222"/>
        </w:rPr>
        <w:t> and prepare any questions you may have. The page includes a World Amateur Radio Day backgrounder, media advisory (template), downloadable poster, and graphics for social media use.</w:t>
      </w:r>
      <w:r w:rsidRPr="007D4A42">
        <w:rPr>
          <w:rFonts w:ascii="Arial" w:hAnsi="Arial" w:cs="Arial"/>
          <w:color w:val="222222"/>
        </w:rPr>
        <w:br/>
      </w:r>
      <w:r w:rsidRPr="007D4A42">
        <w:rPr>
          <w:rFonts w:ascii="Arial" w:hAnsi="Arial" w:cs="Arial"/>
          <w:color w:val="222222"/>
        </w:rPr>
        <w:br/>
      </w:r>
      <w:r w:rsidRPr="007D4A42">
        <w:rPr>
          <w:rFonts w:ascii="Arial" w:hAnsi="Arial" w:cs="Arial"/>
          <w:b/>
          <w:bCs/>
          <w:color w:val="222222"/>
        </w:rPr>
        <w:t>Register now. </w:t>
      </w:r>
      <w:r w:rsidRPr="007D4A42">
        <w:rPr>
          <w:rFonts w:ascii="Arial" w:hAnsi="Arial" w:cs="Arial"/>
          <w:color w:val="222222"/>
        </w:rPr>
        <w:t xml:space="preserve">Use the following links to register for the session(s) you want to </w:t>
      </w:r>
      <w:r w:rsidRPr="007D4A42">
        <w:rPr>
          <w:rFonts w:ascii="Arial" w:hAnsi="Arial" w:cs="Arial"/>
          <w:color w:val="222222"/>
        </w:rPr>
        <w:lastRenderedPageBreak/>
        <w:t>attend.</w:t>
      </w:r>
      <w:r w:rsidRPr="007D4A42">
        <w:rPr>
          <w:rFonts w:ascii="Arial" w:hAnsi="Arial" w:cs="Arial"/>
          <w:b/>
          <w:bCs/>
          <w:color w:val="222222"/>
        </w:rPr>
        <w:t> </w:t>
      </w:r>
      <w:r w:rsidRPr="007D4A42">
        <w:rPr>
          <w:rFonts w:ascii="Arial" w:hAnsi="Arial" w:cs="Arial"/>
          <w:color w:val="222222"/>
        </w:rPr>
        <w:t>After registering, you will receive a confirmation email containing information about joining the meeting.</w:t>
      </w:r>
      <w:r w:rsidRPr="007D4A42">
        <w:rPr>
          <w:rFonts w:ascii="Arial" w:hAnsi="Arial" w:cs="Arial"/>
          <w:color w:val="222222"/>
        </w:rPr>
        <w:br/>
      </w:r>
      <w:r w:rsidRPr="007D4A42">
        <w:rPr>
          <w:rFonts w:ascii="Arial" w:hAnsi="Arial" w:cs="Arial"/>
          <w:color w:val="222222"/>
        </w:rPr>
        <w:br/>
      </w:r>
      <w:r w:rsidRPr="007D4A42">
        <w:rPr>
          <w:rFonts w:ascii="Arial" w:hAnsi="Arial" w:cs="Arial"/>
          <w:b/>
          <w:bCs/>
          <w:color w:val="7030A0"/>
        </w:rPr>
        <w:t>Tuesday, March 15</w:t>
      </w:r>
      <w:r w:rsidRPr="007D4A42">
        <w:rPr>
          <w:rFonts w:ascii="Arial" w:hAnsi="Arial" w:cs="Arial"/>
          <w:color w:val="222222"/>
        </w:rPr>
        <w:t> | </w:t>
      </w:r>
      <w:r w:rsidRPr="007D4A42">
        <w:rPr>
          <w:rFonts w:ascii="Arial" w:hAnsi="Arial" w:cs="Arial"/>
          <w:b/>
          <w:bCs/>
          <w:color w:val="222222"/>
        </w:rPr>
        <w:t>Best Practices &amp; Tips for Promoting World Amateur Radio Day</w:t>
      </w:r>
      <w:r w:rsidRPr="007D4A42">
        <w:rPr>
          <w:rFonts w:ascii="Arial" w:hAnsi="Arial" w:cs="Arial"/>
          <w:color w:val="222222"/>
        </w:rPr>
        <w:t> (choose a time)</w:t>
      </w:r>
    </w:p>
    <w:p w14:paraId="65EE5BFF" w14:textId="77777777" w:rsidR="007D4A42" w:rsidRPr="007D4A42" w:rsidRDefault="007D4A42" w:rsidP="007D4A42">
      <w:pPr>
        <w:numPr>
          <w:ilvl w:val="0"/>
          <w:numId w:val="20"/>
        </w:numPr>
        <w:shd w:val="clear" w:color="auto" w:fill="FFFFFF"/>
        <w:rPr>
          <w:rFonts w:ascii="Calibri" w:hAnsi="Calibri" w:cs="Calibri"/>
          <w:color w:val="222222"/>
          <w:sz w:val="22"/>
          <w:szCs w:val="22"/>
        </w:rPr>
      </w:pPr>
      <w:r w:rsidRPr="007D4A42">
        <w:rPr>
          <w:rFonts w:ascii="Calibri" w:hAnsi="Calibri" w:cs="Calibri"/>
          <w:color w:val="222222"/>
        </w:rPr>
        <w:t>7:30 PM Eastern Time (US and Canada)</w:t>
      </w:r>
      <w:r w:rsidRPr="007D4A42">
        <w:rPr>
          <w:rFonts w:ascii="Calibri" w:hAnsi="Calibri" w:cs="Calibri"/>
          <w:color w:val="222222"/>
        </w:rPr>
        <w:br/>
      </w:r>
      <w:hyperlink r:id="rId15" w:tgtFrame="_blank" w:history="1">
        <w:r w:rsidRPr="007D4A42">
          <w:rPr>
            <w:rFonts w:ascii="Calibri" w:hAnsi="Calibri" w:cs="Calibri"/>
            <w:color w:val="1155CC"/>
            <w:u w:val="single"/>
          </w:rPr>
          <w:t>https://us06web.zoom.us/meeting/register/tZMocumppzwiH90tw-iy87sVB_iYiSgShhjp</w:t>
        </w:r>
      </w:hyperlink>
    </w:p>
    <w:p w14:paraId="044C282C" w14:textId="77777777" w:rsidR="007D4A42" w:rsidRPr="007D4A42" w:rsidRDefault="007D4A42" w:rsidP="007D4A42">
      <w:pPr>
        <w:shd w:val="clear" w:color="auto" w:fill="FFFFFF"/>
        <w:rPr>
          <w:rFonts w:ascii="Arial" w:hAnsi="Arial" w:cs="Arial"/>
          <w:color w:val="222222"/>
        </w:rPr>
      </w:pPr>
      <w:r w:rsidRPr="007D4A42">
        <w:rPr>
          <w:rFonts w:ascii="Arial" w:hAnsi="Arial" w:cs="Arial"/>
          <w:color w:val="222222"/>
        </w:rPr>
        <w:t> </w:t>
      </w:r>
    </w:p>
    <w:p w14:paraId="78ADCDFD" w14:textId="77777777" w:rsidR="007D4A42" w:rsidRPr="007D4A42" w:rsidRDefault="007D4A42" w:rsidP="007D4A42">
      <w:pPr>
        <w:numPr>
          <w:ilvl w:val="0"/>
          <w:numId w:val="21"/>
        </w:numPr>
        <w:shd w:val="clear" w:color="auto" w:fill="FFFFFF"/>
        <w:rPr>
          <w:rFonts w:ascii="Calibri" w:hAnsi="Calibri" w:cs="Calibri"/>
          <w:color w:val="222222"/>
          <w:sz w:val="22"/>
          <w:szCs w:val="22"/>
        </w:rPr>
      </w:pPr>
      <w:r w:rsidRPr="007D4A42">
        <w:rPr>
          <w:rFonts w:ascii="Calibri" w:hAnsi="Calibri" w:cs="Calibri"/>
          <w:color w:val="222222"/>
        </w:rPr>
        <w:t>9:00 PM Eastern Time (US and Canada)</w:t>
      </w:r>
      <w:r w:rsidRPr="007D4A42">
        <w:rPr>
          <w:rFonts w:ascii="Calibri" w:hAnsi="Calibri" w:cs="Calibri"/>
          <w:color w:val="222222"/>
        </w:rPr>
        <w:br/>
      </w:r>
      <w:hyperlink r:id="rId16" w:tgtFrame="_blank" w:history="1">
        <w:r w:rsidRPr="007D4A42">
          <w:rPr>
            <w:rFonts w:ascii="Calibri" w:hAnsi="Calibri" w:cs="Calibri"/>
            <w:color w:val="1155CC"/>
            <w:u w:val="single"/>
          </w:rPr>
          <w:t>https://us06web.zoom.us/meeting/register/tZUkcOqtqzkjHtHMKOEMJtT6JaU0LWaO4Cpx</w:t>
        </w:r>
      </w:hyperlink>
    </w:p>
    <w:p w14:paraId="3EC450FB" w14:textId="77777777" w:rsidR="007D4A42" w:rsidRPr="007D4A42" w:rsidRDefault="007D4A42" w:rsidP="007D4A42">
      <w:pPr>
        <w:shd w:val="clear" w:color="auto" w:fill="FFFFFF"/>
        <w:rPr>
          <w:rFonts w:ascii="Arial" w:hAnsi="Arial" w:cs="Arial"/>
          <w:color w:val="222222"/>
        </w:rPr>
      </w:pPr>
      <w:r w:rsidRPr="007D4A42">
        <w:rPr>
          <w:rFonts w:ascii="Calibri" w:hAnsi="Calibri" w:cs="Calibri"/>
          <w:color w:val="222222"/>
        </w:rPr>
        <w:t> </w:t>
      </w:r>
    </w:p>
    <w:p w14:paraId="0C638095" w14:textId="77777777" w:rsidR="007D4A42" w:rsidRPr="007D4A42" w:rsidRDefault="007D4A42" w:rsidP="007D4A42">
      <w:pPr>
        <w:shd w:val="clear" w:color="auto" w:fill="FFFFFF"/>
        <w:rPr>
          <w:rFonts w:ascii="Arial" w:hAnsi="Arial" w:cs="Arial"/>
          <w:color w:val="222222"/>
        </w:rPr>
      </w:pPr>
      <w:r w:rsidRPr="007D4A42">
        <w:rPr>
          <w:rFonts w:ascii="Calibri" w:hAnsi="Calibri" w:cs="Calibri"/>
          <w:color w:val="222222"/>
        </w:rPr>
        <w:br/>
        <w:t>Thanks for all you do to help promote amateur radio, ARRL, and World Amateur Radio Day. I hope you’ll join us!</w:t>
      </w:r>
      <w:r w:rsidRPr="007D4A42">
        <w:rPr>
          <w:rFonts w:ascii="Calibri" w:hAnsi="Calibri" w:cs="Calibri"/>
          <w:color w:val="222222"/>
        </w:rPr>
        <w:br/>
      </w:r>
      <w:r w:rsidRPr="007D4A42">
        <w:rPr>
          <w:rFonts w:ascii="Calibri" w:hAnsi="Calibri" w:cs="Calibri"/>
          <w:color w:val="222222"/>
        </w:rPr>
        <w:br/>
        <w:t>73 Bob NQ1R</w:t>
      </w:r>
    </w:p>
    <w:p w14:paraId="0FA09A97" w14:textId="156DE9DF" w:rsidR="00335EC7" w:rsidRDefault="00335EC7" w:rsidP="004B534A">
      <w:pPr>
        <w:pBdr>
          <w:bottom w:val="single" w:sz="12" w:space="1" w:color="auto"/>
        </w:pBdr>
        <w:shd w:val="clear" w:color="auto" w:fill="FFFFFF"/>
        <w:rPr>
          <w:color w:val="222222"/>
        </w:rPr>
      </w:pPr>
    </w:p>
    <w:p w14:paraId="19958EBE" w14:textId="77777777" w:rsidR="00335EC7" w:rsidRDefault="00335EC7" w:rsidP="004B534A">
      <w:pPr>
        <w:pBdr>
          <w:bottom w:val="single" w:sz="12" w:space="1" w:color="auto"/>
        </w:pBdr>
        <w:shd w:val="clear" w:color="auto" w:fill="FFFFFF"/>
        <w:rPr>
          <w:color w:val="222222"/>
        </w:rPr>
      </w:pPr>
    </w:p>
    <w:p w14:paraId="0ADA1C0F" w14:textId="246259BA" w:rsidR="00D22467" w:rsidRDefault="00D22467" w:rsidP="00D22467">
      <w:pPr>
        <w:rPr>
          <w:color w:val="C00000"/>
          <w:sz w:val="38"/>
          <w:szCs w:val="38"/>
        </w:rPr>
      </w:pPr>
    </w:p>
    <w:p w14:paraId="6C18EE7D" w14:textId="77777777" w:rsidR="007D4A42" w:rsidRDefault="007D4A42" w:rsidP="00D22467">
      <w:pPr>
        <w:rPr>
          <w:color w:val="C00000"/>
          <w:sz w:val="38"/>
          <w:szCs w:val="38"/>
        </w:rPr>
      </w:pPr>
    </w:p>
    <w:p w14:paraId="4FD0CABD" w14:textId="4CA00AE0" w:rsidR="007D4A42" w:rsidRDefault="007D4A42" w:rsidP="00D22467">
      <w:pPr>
        <w:pBdr>
          <w:bottom w:val="single" w:sz="12" w:space="1" w:color="auto"/>
        </w:pBdr>
        <w:rPr>
          <w:color w:val="C00000"/>
          <w:sz w:val="38"/>
          <w:szCs w:val="38"/>
        </w:rPr>
      </w:pPr>
    </w:p>
    <w:p w14:paraId="32CE0353" w14:textId="77777777" w:rsidR="007D4A42" w:rsidRDefault="007D4A42" w:rsidP="00D22467">
      <w:pPr>
        <w:pBdr>
          <w:bottom w:val="single" w:sz="12" w:space="1" w:color="auto"/>
        </w:pBdr>
        <w:rPr>
          <w:color w:val="C00000"/>
          <w:sz w:val="38"/>
          <w:szCs w:val="38"/>
        </w:rPr>
      </w:pPr>
    </w:p>
    <w:p w14:paraId="5E570D24" w14:textId="77777777" w:rsidR="007D4A42" w:rsidRPr="007D4A42" w:rsidRDefault="007D4A42" w:rsidP="00D22467">
      <w:pPr>
        <w:rPr>
          <w:b/>
          <w:bCs/>
          <w:sz w:val="32"/>
          <w:szCs w:val="32"/>
          <w:u w:val="single"/>
        </w:rPr>
      </w:pPr>
    </w:p>
    <w:p w14:paraId="2506CDFF" w14:textId="65F26821" w:rsidR="00A52EE2" w:rsidRDefault="00C8742A" w:rsidP="00EB0173">
      <w:pPr>
        <w:pBdr>
          <w:bottom w:val="single" w:sz="12" w:space="1" w:color="auto"/>
        </w:pBdr>
        <w:rPr>
          <w:i/>
          <w:iCs/>
          <w:color w:val="222222"/>
          <w:shd w:val="clear" w:color="auto" w:fill="FFFFF8"/>
        </w:rPr>
      </w:pPr>
      <w:r w:rsidRPr="00493DBC">
        <w:rPr>
          <w:b/>
          <w:bCs/>
          <w:color w:val="222222"/>
        </w:rPr>
        <w:t>Dayton dinners and events have been announced.</w:t>
      </w:r>
      <w:r w:rsidRPr="00493DBC">
        <w:rPr>
          <w:color w:val="222222"/>
        </w:rPr>
        <w:t> Tickets are now on sale for the 28th Annual Dayton </w:t>
      </w:r>
      <w:hyperlink r:id="rId17" w:tgtFrame="_blank" w:history="1">
        <w:r w:rsidRPr="00493DBC">
          <w:rPr>
            <w:color w:val="1155CC"/>
            <w:u w:val="single"/>
          </w:rPr>
          <w:t>Contest Dinner</w:t>
        </w:r>
      </w:hyperlink>
      <w:r w:rsidRPr="00493DBC">
        <w:rPr>
          <w:color w:val="222222"/>
        </w:rPr>
        <w:t> at the </w:t>
      </w:r>
      <w:hyperlink r:id="rId18" w:tgtFrame="_blank" w:history="1">
        <w:r w:rsidRPr="00493DBC">
          <w:rPr>
            <w:color w:val="1155CC"/>
            <w:u w:val="single"/>
          </w:rPr>
          <w:t>Hope Hotel</w:t>
        </w:r>
      </w:hyperlink>
      <w:r w:rsidRPr="00493DBC">
        <w:rPr>
          <w:color w:val="222222"/>
        </w:rPr>
        <w:t>. The 2022 CQ Contest Hall of Fame inductees will be announced. The dinner is on Saturday, May 21, starting with a social hour at 5:30 PM and dinner to follow. Seating is random, and tables are set in rounds of 10. No tickets will be for sale at the door. </w:t>
      </w:r>
      <w:hyperlink r:id="rId19" w:tgtFrame="_blank" w:history="1">
        <w:r w:rsidRPr="00493DBC">
          <w:rPr>
            <w:color w:val="1155CC"/>
            <w:u w:val="single"/>
          </w:rPr>
          <w:t>Tickets</w:t>
        </w:r>
      </w:hyperlink>
      <w:r w:rsidRPr="00493DBC">
        <w:rPr>
          <w:color w:val="222222"/>
        </w:rPr>
        <w:t> are now available for the 32nd Dayton Top Band Dinner as well. The event is on May 20 at the Hope Hotel. A social hour is at 6 PM, with dinner to follow at 7 PM. The </w:t>
      </w:r>
      <w:hyperlink r:id="rId20" w:tgtFrame="_blank" w:history="1">
        <w:r w:rsidRPr="00493DBC">
          <w:rPr>
            <w:color w:val="1155CC"/>
            <w:u w:val="single"/>
          </w:rPr>
          <w:t>Contest Super Suite</w:t>
        </w:r>
      </w:hyperlink>
      <w:r w:rsidRPr="00493DBC">
        <w:rPr>
          <w:color w:val="222222"/>
        </w:rPr>
        <w:t> will take place May 18 - 21 at the Hope Hotel. It includes four nights of Top Band, DX, and contesting hospitality. Contest University (</w:t>
      </w:r>
      <w:hyperlink r:id="rId21" w:tgtFrame="_blank" w:history="1">
        <w:r w:rsidRPr="00493DBC">
          <w:rPr>
            <w:color w:val="1155CC"/>
            <w:u w:val="single"/>
          </w:rPr>
          <w:t>CTU</w:t>
        </w:r>
      </w:hyperlink>
      <w:r w:rsidRPr="00493DBC">
        <w:rPr>
          <w:color w:val="222222"/>
        </w:rPr>
        <w:t>) will take place at the Hope Hotel on May 19, 7 AM until 5 PM, in association with Dayton Hamvention</w:t>
      </w:r>
      <w:r w:rsidRPr="00493DBC">
        <w:rPr>
          <w:color w:val="222222"/>
          <w:vertAlign w:val="superscript"/>
        </w:rPr>
        <w:t>®</w:t>
      </w:r>
      <w:r w:rsidRPr="00493DBC">
        <w:rPr>
          <w:color w:val="222222"/>
        </w:rPr>
        <w:t xml:space="preserve">. The </w:t>
      </w:r>
      <w:proofErr w:type="spellStart"/>
      <w:r w:rsidRPr="00493DBC">
        <w:rPr>
          <w:color w:val="222222"/>
        </w:rPr>
        <w:t>SouthWest</w:t>
      </w:r>
      <w:proofErr w:type="spellEnd"/>
      <w:r w:rsidRPr="00493DBC">
        <w:rPr>
          <w:color w:val="222222"/>
        </w:rPr>
        <w:t xml:space="preserve"> Ohio DX Association (SWODXA) will sponsor the DX Dinner on Friday, May 20, at the Dayton Marriott,</w:t>
      </w:r>
      <w:r w:rsidRPr="00C8742A">
        <w:rPr>
          <w:color w:val="222222"/>
          <w:shd w:val="clear" w:color="auto" w:fill="FFFFF8"/>
        </w:rPr>
        <w:t xml:space="preserve"> 1414 S. Patterson Boulevard in Dayton. </w:t>
      </w:r>
      <w:hyperlink r:id="rId22" w:tgtFrame="_blank" w:history="1">
        <w:r w:rsidRPr="00C8742A">
          <w:rPr>
            <w:color w:val="1155CC"/>
            <w:u w:val="single"/>
            <w:shd w:val="clear" w:color="auto" w:fill="FFFFF8"/>
          </w:rPr>
          <w:t>Tickets</w:t>
        </w:r>
      </w:hyperlink>
      <w:r w:rsidRPr="00C8742A">
        <w:rPr>
          <w:color w:val="222222"/>
          <w:shd w:val="clear" w:color="auto" w:fill="FFFFF8"/>
        </w:rPr>
        <w:t> and details are available.</w:t>
      </w:r>
      <w:r w:rsidRPr="00C8742A">
        <w:rPr>
          <w:i/>
          <w:iCs/>
          <w:color w:val="222222"/>
          <w:shd w:val="clear" w:color="auto" w:fill="FFFFF8"/>
        </w:rPr>
        <w:t> -- Thanks to Tim Duffy, K3LR</w:t>
      </w:r>
    </w:p>
    <w:p w14:paraId="1F919494" w14:textId="2EFDBC65" w:rsidR="00156287" w:rsidRDefault="00156287" w:rsidP="00156287">
      <w:pPr>
        <w:pBdr>
          <w:bottom w:val="single" w:sz="12" w:space="1" w:color="auto"/>
        </w:pBdr>
        <w:shd w:val="clear" w:color="auto" w:fill="FFFFFF" w:themeFill="background1"/>
        <w:rPr>
          <w:i/>
          <w:iCs/>
          <w:color w:val="222222"/>
          <w:shd w:val="clear" w:color="auto" w:fill="FFFFF8"/>
        </w:rPr>
      </w:pPr>
    </w:p>
    <w:p w14:paraId="5731453C" w14:textId="1839E0C5" w:rsidR="00156287" w:rsidRDefault="00156287" w:rsidP="00156287">
      <w:pPr>
        <w:pBdr>
          <w:bottom w:val="single" w:sz="12" w:space="1" w:color="auto"/>
        </w:pBdr>
        <w:shd w:val="clear" w:color="auto" w:fill="FFFFFF" w:themeFill="background1"/>
        <w:rPr>
          <w:i/>
          <w:iCs/>
          <w:color w:val="222222"/>
          <w:shd w:val="clear" w:color="auto" w:fill="FFFFF8"/>
        </w:rPr>
      </w:pPr>
    </w:p>
    <w:p w14:paraId="7F70B476" w14:textId="77777777" w:rsidR="00156287" w:rsidRPr="00C8742A" w:rsidRDefault="00156287" w:rsidP="00156287">
      <w:pPr>
        <w:pBdr>
          <w:bottom w:val="single" w:sz="12" w:space="1" w:color="auto"/>
        </w:pBdr>
        <w:shd w:val="clear" w:color="auto" w:fill="FFFFFF" w:themeFill="background1"/>
        <w:rPr>
          <w:color w:val="222222"/>
        </w:rPr>
      </w:pPr>
    </w:p>
    <w:p w14:paraId="735F5E8C" w14:textId="2CBB0FFB" w:rsidR="002E674F" w:rsidRDefault="002E674F" w:rsidP="008B7CFA">
      <w:pPr>
        <w:rPr>
          <w:rFonts w:ascii="Arial" w:hAnsi="Arial" w:cs="Arial"/>
          <w:color w:val="222222"/>
          <w:shd w:val="clear" w:color="auto" w:fill="FFFFFF"/>
        </w:rPr>
      </w:pPr>
    </w:p>
    <w:tbl>
      <w:tblPr>
        <w:tblW w:w="9000" w:type="dxa"/>
        <w:shd w:val="clear" w:color="auto" w:fill="EEEEEE"/>
        <w:tblCellMar>
          <w:left w:w="0" w:type="dxa"/>
          <w:right w:w="0" w:type="dxa"/>
        </w:tblCellMar>
        <w:tblLook w:val="04A0" w:firstRow="1" w:lastRow="0" w:firstColumn="1" w:lastColumn="0" w:noHBand="0" w:noVBand="1"/>
      </w:tblPr>
      <w:tblGrid>
        <w:gridCol w:w="8994"/>
        <w:gridCol w:w="6"/>
      </w:tblGrid>
      <w:tr w:rsidR="000139E0" w:rsidRPr="000139E0" w14:paraId="67FC23C9" w14:textId="77777777" w:rsidTr="005471EC">
        <w:tc>
          <w:tcPr>
            <w:tcW w:w="8994" w:type="dxa"/>
            <w:shd w:val="clear" w:color="auto" w:fill="FFFFFF"/>
            <w:tcMar>
              <w:top w:w="75" w:type="dxa"/>
              <w:left w:w="75" w:type="dxa"/>
              <w:bottom w:w="75" w:type="dxa"/>
              <w:right w:w="75" w:type="dxa"/>
            </w:tcMar>
            <w:hideMark/>
          </w:tcPr>
          <w:p w14:paraId="16C4B4FD" w14:textId="14F6045C" w:rsidR="000139E0" w:rsidRPr="000139E0" w:rsidRDefault="000139E0" w:rsidP="000139E0">
            <w:pPr>
              <w:rPr>
                <w:rFonts w:ascii="Roboto" w:hAnsi="Roboto"/>
                <w:color w:val="222222"/>
              </w:rPr>
            </w:pPr>
          </w:p>
        </w:tc>
        <w:tc>
          <w:tcPr>
            <w:tcW w:w="0" w:type="auto"/>
            <w:shd w:val="clear" w:color="auto" w:fill="EEEEEE"/>
            <w:vAlign w:val="center"/>
            <w:hideMark/>
          </w:tcPr>
          <w:p w14:paraId="1360146C" w14:textId="77777777" w:rsidR="000139E0" w:rsidRPr="000139E0" w:rsidRDefault="000139E0" w:rsidP="000139E0">
            <w:pPr>
              <w:rPr>
                <w:rFonts w:ascii="Roboto" w:hAnsi="Roboto"/>
                <w:color w:val="222222"/>
              </w:rPr>
            </w:pPr>
          </w:p>
        </w:tc>
      </w:tr>
    </w:tbl>
    <w:p w14:paraId="6F3F405B" w14:textId="77777777" w:rsidR="00E405BD" w:rsidRDefault="00E405BD" w:rsidP="00E405BD">
      <w:pPr>
        <w:rPr>
          <w:sz w:val="38"/>
          <w:szCs w:val="38"/>
        </w:rPr>
      </w:pPr>
    </w:p>
    <w:p w14:paraId="107E7015" w14:textId="470D184D" w:rsidR="00B738A5" w:rsidRPr="00C14AE6" w:rsidRDefault="00B738A5" w:rsidP="00F73BDC">
      <w:pPr>
        <w:spacing w:before="120" w:after="150"/>
        <w:rPr>
          <w:rFonts w:ascii="Arial" w:hAnsi="Arial" w:cs="Arial"/>
          <w:color w:val="222222"/>
        </w:rPr>
      </w:pPr>
      <w:r w:rsidRPr="008B7CFA">
        <w:lastRenderedPageBreak/>
        <w:br/>
      </w:r>
    </w:p>
    <w:p w14:paraId="5D9E80F0" w14:textId="77777777" w:rsidR="00B738A5" w:rsidRPr="00CE29D9" w:rsidRDefault="00B738A5" w:rsidP="00B738A5">
      <w:pPr>
        <w:shd w:val="clear" w:color="auto" w:fill="FFFFFF"/>
        <w:rPr>
          <w:rFonts w:ascii="Arial" w:hAnsi="Arial" w:cs="Arial"/>
          <w:b/>
          <w:bCs/>
          <w:color w:val="222222"/>
        </w:rPr>
      </w:pPr>
      <w:r w:rsidRPr="00B738A5">
        <w:rPr>
          <w:rFonts w:ascii="Arial" w:hAnsi="Arial" w:cs="Arial"/>
          <w:color w:val="222222"/>
        </w:rPr>
        <w:t> </w:t>
      </w:r>
    </w:p>
    <w:p w14:paraId="674980C3" w14:textId="3C064E7B" w:rsidR="00AE5F7E" w:rsidRDefault="00AE5F7E" w:rsidP="00AF72EB">
      <w:pPr>
        <w:rPr>
          <w:rFonts w:eastAsiaTheme="minorHAnsi"/>
          <w:b/>
          <w:bCs/>
        </w:rPr>
      </w:pPr>
    </w:p>
    <w:p w14:paraId="58FD97DA" w14:textId="77777777" w:rsidR="006757D8" w:rsidRDefault="006757D8" w:rsidP="00AF72EB">
      <w:pPr>
        <w:rPr>
          <w:rFonts w:eastAsiaTheme="minorHAnsi"/>
          <w:b/>
          <w:bCs/>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6757D8" w:rsidRPr="006757D8" w14:paraId="371E7A33" w14:textId="77777777" w:rsidTr="006757D8">
        <w:tc>
          <w:tcPr>
            <w:tcW w:w="5000" w:type="pct"/>
            <w:shd w:val="clear" w:color="auto" w:fill="000000"/>
            <w:hideMark/>
          </w:tcPr>
          <w:tbl>
            <w:tblPr>
              <w:tblW w:w="5000" w:type="pct"/>
              <w:tblCellMar>
                <w:left w:w="0" w:type="dxa"/>
                <w:right w:w="0" w:type="dxa"/>
              </w:tblCellMar>
              <w:tblLook w:val="04A0" w:firstRow="1" w:lastRow="0" w:firstColumn="1" w:lastColumn="0" w:noHBand="0" w:noVBand="1"/>
            </w:tblPr>
            <w:tblGrid>
              <w:gridCol w:w="9360"/>
            </w:tblGrid>
            <w:tr w:rsidR="006757D8" w:rsidRPr="006757D8" w14:paraId="4152AABC" w14:textId="77777777" w:rsidTr="006757D8">
              <w:tc>
                <w:tcPr>
                  <w:tcW w:w="0" w:type="auto"/>
                  <w:tcMar>
                    <w:top w:w="150" w:type="dxa"/>
                    <w:left w:w="0" w:type="dxa"/>
                    <w:bottom w:w="150" w:type="dxa"/>
                    <w:right w:w="0" w:type="dxa"/>
                  </w:tcMar>
                  <w:hideMark/>
                </w:tcPr>
                <w:p w14:paraId="4AFC04D8" w14:textId="77777777" w:rsidR="006757D8" w:rsidRPr="006757D8" w:rsidRDefault="006757D8" w:rsidP="006757D8">
                  <w:pPr>
                    <w:jc w:val="center"/>
                    <w:rPr>
                      <w:rFonts w:ascii="Roboto" w:hAnsi="Roboto"/>
                    </w:rPr>
                  </w:pPr>
                  <w:r w:rsidRPr="006757D8">
                    <w:rPr>
                      <w:rFonts w:ascii="Roboto" w:hAnsi="Roboto"/>
                      <w:noProof/>
                    </w:rPr>
                    <w:drawing>
                      <wp:inline distT="0" distB="0" distL="0" distR="0" wp14:anchorId="4798A3FD" wp14:editId="357D81F6">
                        <wp:extent cx="5962650" cy="4467225"/>
                        <wp:effectExtent l="0" t="0" r="0" b="9525"/>
                        <wp:docPr id="17" name="Picture 17" descr="A picture containing text, sky,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sky, outdoor, sign&#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62650" cy="4467225"/>
                                </a:xfrm>
                                <a:prstGeom prst="rect">
                                  <a:avLst/>
                                </a:prstGeom>
                                <a:noFill/>
                                <a:ln>
                                  <a:noFill/>
                                </a:ln>
                              </pic:spPr>
                            </pic:pic>
                          </a:graphicData>
                        </a:graphic>
                      </wp:inline>
                    </w:drawing>
                  </w:r>
                </w:p>
              </w:tc>
            </w:tr>
          </w:tbl>
          <w:p w14:paraId="1B6CC717" w14:textId="77777777" w:rsidR="006757D8" w:rsidRPr="006757D8" w:rsidRDefault="006757D8" w:rsidP="006757D8">
            <w:pPr>
              <w:rPr>
                <w:rFonts w:ascii="Roboto" w:hAnsi="Roboto"/>
                <w:color w:val="222222"/>
              </w:rPr>
            </w:pPr>
          </w:p>
        </w:tc>
      </w:tr>
    </w:tbl>
    <w:p w14:paraId="2742BCE3" w14:textId="77777777" w:rsidR="006757D8" w:rsidRPr="006757D8" w:rsidRDefault="006757D8" w:rsidP="006757D8">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6757D8" w:rsidRPr="006757D8" w14:paraId="5F1B8180" w14:textId="77777777" w:rsidTr="006757D8">
        <w:tc>
          <w:tcPr>
            <w:tcW w:w="5000" w:type="pct"/>
            <w:shd w:val="clear" w:color="auto" w:fill="F8F8F8"/>
            <w:hideMark/>
          </w:tcPr>
          <w:tbl>
            <w:tblPr>
              <w:tblW w:w="5000" w:type="pct"/>
              <w:tblCellMar>
                <w:left w:w="0" w:type="dxa"/>
                <w:right w:w="0" w:type="dxa"/>
              </w:tblCellMar>
              <w:tblLook w:val="04A0" w:firstRow="1" w:lastRow="0" w:firstColumn="1" w:lastColumn="0" w:noHBand="0" w:noVBand="1"/>
            </w:tblPr>
            <w:tblGrid>
              <w:gridCol w:w="9360"/>
            </w:tblGrid>
            <w:tr w:rsidR="006757D8" w:rsidRPr="006757D8" w14:paraId="49BE011B" w14:textId="77777777" w:rsidTr="006757D8">
              <w:tc>
                <w:tcPr>
                  <w:tcW w:w="0" w:type="auto"/>
                  <w:tcMar>
                    <w:top w:w="150" w:type="dxa"/>
                    <w:left w:w="600" w:type="dxa"/>
                    <w:bottom w:w="150" w:type="dxa"/>
                    <w:right w:w="600" w:type="dxa"/>
                  </w:tcMar>
                  <w:hideMark/>
                </w:tcPr>
                <w:p w14:paraId="46551972" w14:textId="77777777" w:rsidR="006757D8" w:rsidRPr="006757D8" w:rsidRDefault="00D51ABF" w:rsidP="006757D8">
                  <w:pPr>
                    <w:jc w:val="center"/>
                    <w:divId w:val="1339499044"/>
                    <w:rPr>
                      <w:rFonts w:ascii="Arial" w:hAnsi="Arial" w:cs="Arial"/>
                      <w:color w:val="2E2F2F"/>
                      <w:sz w:val="21"/>
                      <w:szCs w:val="21"/>
                    </w:rPr>
                  </w:pPr>
                  <w:hyperlink r:id="rId24" w:tgtFrame="_blank" w:history="1">
                    <w:r w:rsidR="006757D8" w:rsidRPr="006757D8">
                      <w:rPr>
                        <w:rFonts w:ascii="Arial" w:hAnsi="Arial" w:cs="Arial"/>
                        <w:b/>
                        <w:bCs/>
                        <w:color w:val="000000"/>
                        <w:sz w:val="54"/>
                        <w:szCs w:val="54"/>
                        <w:u w:val="single"/>
                      </w:rPr>
                      <w:t>Watch Rollout of Our Mega Moon Rocket</w:t>
                    </w:r>
                  </w:hyperlink>
                </w:p>
              </w:tc>
            </w:tr>
          </w:tbl>
          <w:p w14:paraId="193D48B8" w14:textId="77777777" w:rsidR="006757D8" w:rsidRPr="006757D8" w:rsidRDefault="006757D8" w:rsidP="006757D8">
            <w:pPr>
              <w:rPr>
                <w:rFonts w:ascii="Roboto" w:hAnsi="Roboto"/>
                <w:color w:val="222222"/>
              </w:rPr>
            </w:pPr>
          </w:p>
        </w:tc>
      </w:tr>
    </w:tbl>
    <w:p w14:paraId="3D43F05B" w14:textId="77777777" w:rsidR="006757D8" w:rsidRPr="006757D8" w:rsidRDefault="006757D8" w:rsidP="006757D8">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6757D8" w:rsidRPr="006757D8" w14:paraId="00D65C80" w14:textId="77777777" w:rsidTr="006757D8">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6757D8" w:rsidRPr="006757D8" w14:paraId="78E87472" w14:textId="77777777" w:rsidTr="006757D8">
              <w:tc>
                <w:tcPr>
                  <w:tcW w:w="0" w:type="auto"/>
                  <w:tcMar>
                    <w:top w:w="150" w:type="dxa"/>
                    <w:left w:w="600" w:type="dxa"/>
                    <w:bottom w:w="150" w:type="dxa"/>
                    <w:right w:w="600" w:type="dxa"/>
                  </w:tcMar>
                  <w:hideMark/>
                </w:tcPr>
                <w:p w14:paraId="72689943" w14:textId="77777777" w:rsidR="006757D8" w:rsidRPr="006757D8" w:rsidRDefault="006757D8" w:rsidP="006757D8">
                  <w:pPr>
                    <w:rPr>
                      <w:color w:val="2E2F2F"/>
                    </w:rPr>
                  </w:pPr>
                  <w:r w:rsidRPr="006757D8">
                    <w:rPr>
                      <w:color w:val="2E2F2F"/>
                    </w:rPr>
                    <w:t>The launch of our uncrewed </w:t>
                  </w:r>
                  <w:hyperlink r:id="rId25" w:tgtFrame="_blank" w:history="1">
                    <w:r w:rsidRPr="006757D8">
                      <w:rPr>
                        <w:color w:val="428BCA"/>
                        <w:u w:val="single"/>
                      </w:rPr>
                      <w:t>Artemis I</w:t>
                    </w:r>
                  </w:hyperlink>
                  <w:r w:rsidRPr="006757D8">
                    <w:rPr>
                      <w:color w:val="2E2F2F"/>
                    </w:rPr>
                    <w:t> Moon mission is fast approaching, and we’re inviting you to join us for the final test before liftoff.  </w:t>
                  </w:r>
                </w:p>
                <w:p w14:paraId="31CCA71C" w14:textId="77777777" w:rsidR="006757D8" w:rsidRPr="006757D8" w:rsidRDefault="006757D8" w:rsidP="006757D8">
                  <w:pPr>
                    <w:rPr>
                      <w:color w:val="2E2F2F"/>
                    </w:rPr>
                  </w:pPr>
                </w:p>
                <w:p w14:paraId="1333BC1C" w14:textId="77777777" w:rsidR="006757D8" w:rsidRPr="006757D8" w:rsidRDefault="006757D8" w:rsidP="006757D8">
                  <w:pPr>
                    <w:rPr>
                      <w:color w:val="2E2F2F"/>
                    </w:rPr>
                  </w:pPr>
                  <w:r w:rsidRPr="006757D8">
                    <w:rPr>
                      <w:color w:val="2E2F2F"/>
                    </w:rPr>
                    <w:t>Starting March 17, our teams will roll the 322-foot-tall Space Launch System rocket and Orion spacecraft out of the Vehicle Assembly Building (VAB) at NASA’s Kennedy Space Center in Florida and onto the launch pad for the first time. </w:t>
                  </w:r>
                </w:p>
                <w:p w14:paraId="42C436F8" w14:textId="77777777" w:rsidR="006757D8" w:rsidRPr="006757D8" w:rsidRDefault="006757D8" w:rsidP="006757D8">
                  <w:pPr>
                    <w:rPr>
                      <w:color w:val="2E2F2F"/>
                    </w:rPr>
                  </w:pPr>
                </w:p>
                <w:p w14:paraId="7C7D95CB" w14:textId="77777777" w:rsidR="006757D8" w:rsidRPr="006757D8" w:rsidRDefault="006757D8" w:rsidP="006757D8">
                  <w:pPr>
                    <w:rPr>
                      <w:color w:val="2E2F2F"/>
                    </w:rPr>
                  </w:pPr>
                  <w:r w:rsidRPr="006757D8">
                    <w:rPr>
                      <w:color w:val="2E2F2F"/>
                    </w:rPr>
                    <w:lastRenderedPageBreak/>
                    <w:t>The rollout involves placing the entire integrated launch system atop a crawler transporter, which will traverse the 4-mile distance between the VAB and Launch Complex 39B in a journey that is expected to take somewhere between six and 12 hours. Approximately two weeks after arrival at 39B, our launch teams will conduct a “</w:t>
                  </w:r>
                  <w:hyperlink r:id="rId26" w:tgtFrame="_blank" w:history="1">
                    <w:r w:rsidRPr="006757D8">
                      <w:rPr>
                        <w:color w:val="428BCA"/>
                        <w:u w:val="single"/>
                      </w:rPr>
                      <w:t>wet dress rehearsal</w:t>
                    </w:r>
                  </w:hyperlink>
                  <w:r w:rsidRPr="006757D8">
                    <w:rPr>
                      <w:color w:val="2E2F2F"/>
                    </w:rPr>
                    <w:t>”, a final prelaunch test that includes loading the large, central core stage of the rocket with liquid oxygen and liquid hydrogen – that’s the “wet” part – and a mock countdown to launch. </w:t>
                  </w:r>
                </w:p>
              </w:tc>
            </w:tr>
          </w:tbl>
          <w:p w14:paraId="08C8223E" w14:textId="77777777" w:rsidR="006757D8" w:rsidRPr="006757D8" w:rsidRDefault="006757D8" w:rsidP="006757D8">
            <w:pPr>
              <w:rPr>
                <w:color w:val="222222"/>
              </w:rPr>
            </w:pPr>
          </w:p>
        </w:tc>
      </w:tr>
    </w:tbl>
    <w:p w14:paraId="3AA741EA" w14:textId="77777777" w:rsidR="006757D8" w:rsidRPr="006757D8" w:rsidRDefault="006757D8" w:rsidP="006757D8">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6757D8" w:rsidRPr="006757D8" w14:paraId="3C7864AA" w14:textId="77777777" w:rsidTr="006757D8">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6757D8" w:rsidRPr="006757D8" w14:paraId="1CFFCB3C" w14:textId="77777777" w:rsidTr="006757D8">
              <w:tc>
                <w:tcPr>
                  <w:tcW w:w="0" w:type="auto"/>
                  <w:tcMar>
                    <w:top w:w="150" w:type="dxa"/>
                    <w:left w:w="0" w:type="dxa"/>
                    <w:bottom w:w="150" w:type="dxa"/>
                    <w:right w:w="0" w:type="dxa"/>
                  </w:tcMar>
                  <w:hideMark/>
                </w:tcPr>
                <w:p w14:paraId="3D987651" w14:textId="77777777" w:rsidR="006757D8" w:rsidRPr="006757D8" w:rsidRDefault="006757D8" w:rsidP="006757D8">
                  <w:pPr>
                    <w:jc w:val="center"/>
                    <w:divId w:val="209273371"/>
                  </w:pPr>
                  <w:r w:rsidRPr="006757D8">
                    <w:rPr>
                      <w:noProof/>
                      <w:color w:val="1155CC"/>
                    </w:rPr>
                    <w:drawing>
                      <wp:inline distT="0" distB="0" distL="0" distR="0" wp14:anchorId="08375AE2" wp14:editId="2AEF860C">
                        <wp:extent cx="2619375" cy="1962150"/>
                        <wp:effectExtent l="0" t="0" r="9525" b="0"/>
                        <wp:docPr id="18" name="Picture 18" descr="NASA Live: Official Stream of NASA TV">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SA Live: Official Stream of NASA TV">
                                  <a:hlinkClick r:id="rId27" tgtFrame="&quot;_blank&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19375" cy="1962150"/>
                                </a:xfrm>
                                <a:prstGeom prst="rect">
                                  <a:avLst/>
                                </a:prstGeom>
                                <a:noFill/>
                                <a:ln>
                                  <a:noFill/>
                                </a:ln>
                              </pic:spPr>
                            </pic:pic>
                          </a:graphicData>
                        </a:graphic>
                      </wp:inline>
                    </w:drawing>
                  </w:r>
                </w:p>
              </w:tc>
            </w:tr>
          </w:tbl>
          <w:p w14:paraId="1C246D0E" w14:textId="77777777" w:rsidR="006757D8" w:rsidRPr="006757D8" w:rsidRDefault="006757D8" w:rsidP="006757D8">
            <w:pPr>
              <w:rPr>
                <w:color w:val="222222"/>
              </w:rPr>
            </w:pPr>
          </w:p>
        </w:tc>
      </w:tr>
    </w:tbl>
    <w:p w14:paraId="71BA9889" w14:textId="77777777" w:rsidR="006757D8" w:rsidRPr="006757D8" w:rsidRDefault="006757D8" w:rsidP="006757D8">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6757D8" w:rsidRPr="006757D8" w14:paraId="510CAE82" w14:textId="77777777" w:rsidTr="006757D8">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6757D8" w:rsidRPr="006757D8" w14:paraId="64C30254" w14:textId="77777777" w:rsidTr="006757D8">
              <w:tc>
                <w:tcPr>
                  <w:tcW w:w="0" w:type="auto"/>
                  <w:tcMar>
                    <w:top w:w="150" w:type="dxa"/>
                    <w:left w:w="600" w:type="dxa"/>
                    <w:bottom w:w="150" w:type="dxa"/>
                    <w:right w:w="600" w:type="dxa"/>
                  </w:tcMar>
                  <w:hideMark/>
                </w:tcPr>
                <w:p w14:paraId="1E7AA440" w14:textId="77777777" w:rsidR="006757D8" w:rsidRPr="006757D8" w:rsidRDefault="006757D8" w:rsidP="006757D8">
                  <w:pPr>
                    <w:rPr>
                      <w:color w:val="2E2F2F"/>
                    </w:rPr>
                  </w:pPr>
                  <w:r w:rsidRPr="006757D8">
                    <w:rPr>
                      <w:color w:val="2E2F2F"/>
                    </w:rPr>
                    <w:t>Join us for a live broadcast of the rollout starting at 5 p.m. EDT on March 17, which will include live remarks from NASA Administrator Bill Nelson and other guests. Coverage will air on </w:t>
                  </w:r>
                  <w:hyperlink r:id="rId29" w:tgtFrame="_blank" w:history="1">
                    <w:r w:rsidRPr="006757D8">
                      <w:rPr>
                        <w:color w:val="428BCA"/>
                        <w:u w:val="single"/>
                      </w:rPr>
                      <w:t>NASA Television</w:t>
                    </w:r>
                  </w:hyperlink>
                  <w:r w:rsidRPr="006757D8">
                    <w:rPr>
                      <w:color w:val="2E2F2F"/>
                    </w:rPr>
                    <w:t>, the </w:t>
                  </w:r>
                  <w:hyperlink r:id="rId30" w:tgtFrame="_blank" w:history="1">
                    <w:r w:rsidRPr="006757D8">
                      <w:rPr>
                        <w:color w:val="428BCA"/>
                        <w:u w:val="single"/>
                      </w:rPr>
                      <w:t>NASA app</w:t>
                    </w:r>
                  </w:hyperlink>
                  <w:r w:rsidRPr="006757D8">
                    <w:rPr>
                      <w:color w:val="2E2F2F"/>
                    </w:rPr>
                    <w:t>, and our official social media channels. </w:t>
                  </w:r>
                </w:p>
                <w:p w14:paraId="61FBF50D" w14:textId="77777777" w:rsidR="006757D8" w:rsidRPr="006757D8" w:rsidRDefault="006757D8" w:rsidP="006757D8">
                  <w:pPr>
                    <w:rPr>
                      <w:color w:val="2E2F2F"/>
                    </w:rPr>
                  </w:pPr>
                </w:p>
                <w:p w14:paraId="19F4F0B5" w14:textId="77777777" w:rsidR="006757D8" w:rsidRPr="006757D8" w:rsidRDefault="006757D8" w:rsidP="006757D8">
                  <w:pPr>
                    <w:rPr>
                      <w:color w:val="2E2F2F"/>
                    </w:rPr>
                  </w:pPr>
                  <w:r w:rsidRPr="006757D8">
                    <w:rPr>
                      <w:color w:val="2E2F2F"/>
                    </w:rPr>
                    <w:t xml:space="preserve">PLUS: Is </w:t>
                  </w:r>
                  <w:proofErr w:type="gramStart"/>
                  <w:r w:rsidRPr="006757D8">
                    <w:rPr>
                      <w:color w:val="2E2F2F"/>
                    </w:rPr>
                    <w:t>wet-dress</w:t>
                  </w:r>
                  <w:proofErr w:type="gramEnd"/>
                  <w:r w:rsidRPr="006757D8">
                    <w:rPr>
                      <w:color w:val="2E2F2F"/>
                    </w:rPr>
                    <w:t xml:space="preserve"> whetting your appetite for launch? </w:t>
                  </w:r>
                  <w:hyperlink r:id="rId31" w:tgtFrame="_blank" w:history="1">
                    <w:r w:rsidRPr="006757D8">
                      <w:rPr>
                        <w:color w:val="428BCA"/>
                        <w:u w:val="single"/>
                      </w:rPr>
                      <w:t>Register</w:t>
                    </w:r>
                  </w:hyperlink>
                  <w:hyperlink r:id="rId32" w:tgtFrame="_blank" w:history="1">
                    <w:r w:rsidRPr="006757D8">
                      <w:rPr>
                        <w:color w:val="428BCA"/>
                        <w:u w:val="single"/>
                      </w:rPr>
                      <w:t> </w:t>
                    </w:r>
                  </w:hyperlink>
                  <w:r w:rsidRPr="006757D8">
                    <w:rPr>
                      <w:color w:val="2E2F2F"/>
                    </w:rPr>
                    <w:t>to be a NASA virtual guest for the launch of Artemis I and get curated resources, interaction opportunities, schedule changes, and mission specific information straight to your inbox. Following launch, virtual guests will be sent a stamp for their virtual guest passport! </w:t>
                  </w:r>
                </w:p>
              </w:tc>
            </w:tr>
          </w:tbl>
          <w:p w14:paraId="283D41A9" w14:textId="77777777" w:rsidR="006757D8" w:rsidRPr="006757D8" w:rsidRDefault="006757D8" w:rsidP="006757D8">
            <w:pPr>
              <w:rPr>
                <w:color w:val="222222"/>
              </w:rPr>
            </w:pPr>
          </w:p>
        </w:tc>
      </w:tr>
    </w:tbl>
    <w:p w14:paraId="6E8FA151" w14:textId="77777777" w:rsidR="006757D8" w:rsidRPr="006757D8" w:rsidRDefault="006757D8" w:rsidP="006757D8">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6757D8" w:rsidRPr="006757D8" w14:paraId="3A6ECC19" w14:textId="77777777" w:rsidTr="006757D8">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6757D8" w:rsidRPr="006757D8" w14:paraId="365E3226" w14:textId="77777777" w:rsidTr="006757D8">
              <w:tc>
                <w:tcPr>
                  <w:tcW w:w="0" w:type="auto"/>
                  <w:tcMar>
                    <w:top w:w="150" w:type="dxa"/>
                    <w:left w:w="600" w:type="dxa"/>
                    <w:bottom w:w="150" w:type="dxa"/>
                    <w:right w:w="600" w:type="dxa"/>
                  </w:tcMar>
                  <w:vAlign w:val="center"/>
                  <w:hideMark/>
                </w:tcPr>
                <w:tbl>
                  <w:tblPr>
                    <w:tblW w:w="9000" w:type="dxa"/>
                    <w:tblCellMar>
                      <w:top w:w="15" w:type="dxa"/>
                      <w:left w:w="15" w:type="dxa"/>
                      <w:bottom w:w="15" w:type="dxa"/>
                      <w:right w:w="15" w:type="dxa"/>
                    </w:tblCellMar>
                    <w:tblLook w:val="04A0" w:firstRow="1" w:lastRow="0" w:firstColumn="1" w:lastColumn="0" w:noHBand="0" w:noVBand="1"/>
                  </w:tblPr>
                  <w:tblGrid>
                    <w:gridCol w:w="9000"/>
                  </w:tblGrid>
                  <w:tr w:rsidR="006757D8" w:rsidRPr="006757D8" w14:paraId="45F8F50F" w14:textId="77777777">
                    <w:tc>
                      <w:tcPr>
                        <w:tcW w:w="0" w:type="auto"/>
                        <w:tcMar>
                          <w:top w:w="0" w:type="dxa"/>
                          <w:left w:w="0" w:type="dxa"/>
                          <w:bottom w:w="0" w:type="dxa"/>
                          <w:right w:w="0" w:type="dxa"/>
                        </w:tcMar>
                        <w:hideMark/>
                      </w:tcPr>
                      <w:tbl>
                        <w:tblPr>
                          <w:tblW w:w="0" w:type="auto"/>
                          <w:jc w:val="center"/>
                          <w:shd w:val="clear" w:color="auto" w:fill="294B93"/>
                          <w:tblCellMar>
                            <w:left w:w="0" w:type="dxa"/>
                            <w:right w:w="0" w:type="dxa"/>
                          </w:tblCellMar>
                          <w:tblLook w:val="04A0" w:firstRow="1" w:lastRow="0" w:firstColumn="1" w:lastColumn="0" w:noHBand="0" w:noVBand="1"/>
                        </w:tblPr>
                        <w:tblGrid>
                          <w:gridCol w:w="3421"/>
                        </w:tblGrid>
                        <w:tr w:rsidR="006757D8" w:rsidRPr="006757D8" w14:paraId="249423D3" w14:textId="77777777">
                          <w:trPr>
                            <w:jc w:val="center"/>
                          </w:trPr>
                          <w:tc>
                            <w:tcPr>
                              <w:tcW w:w="0" w:type="auto"/>
                              <w:shd w:val="clear" w:color="auto" w:fill="294B93"/>
                              <w:tcMar>
                                <w:top w:w="225" w:type="dxa"/>
                                <w:left w:w="450" w:type="dxa"/>
                                <w:bottom w:w="225" w:type="dxa"/>
                                <w:right w:w="450" w:type="dxa"/>
                              </w:tcMar>
                              <w:hideMark/>
                            </w:tcPr>
                            <w:p w14:paraId="172C9671" w14:textId="77777777" w:rsidR="006757D8" w:rsidRPr="006757D8" w:rsidRDefault="00D51ABF" w:rsidP="006757D8">
                              <w:pPr>
                                <w:jc w:val="center"/>
                                <w:divId w:val="1537814388"/>
                                <w:rPr>
                                  <w:rFonts w:ascii="Arial" w:hAnsi="Arial" w:cs="Arial"/>
                                  <w:color w:val="FFFFFF"/>
                                  <w:sz w:val="21"/>
                                  <w:szCs w:val="21"/>
                                </w:rPr>
                              </w:pPr>
                              <w:hyperlink r:id="rId33" w:tgtFrame="_blank" w:history="1">
                                <w:r w:rsidR="006757D8" w:rsidRPr="006757D8">
                                  <w:rPr>
                                    <w:rFonts w:ascii="Arial" w:hAnsi="Arial" w:cs="Arial"/>
                                    <w:color w:val="FFFFFF"/>
                                    <w:sz w:val="21"/>
                                    <w:szCs w:val="21"/>
                                    <w:u w:val="single"/>
                                  </w:rPr>
                                  <w:t>Join Us Virtually for Rollout</w:t>
                                </w:r>
                              </w:hyperlink>
                            </w:p>
                          </w:tc>
                        </w:tr>
                      </w:tbl>
                      <w:p w14:paraId="622F2706" w14:textId="77777777" w:rsidR="006757D8" w:rsidRPr="006757D8" w:rsidRDefault="006757D8" w:rsidP="006757D8">
                        <w:pPr>
                          <w:jc w:val="center"/>
                          <w:rPr>
                            <w:rFonts w:ascii="Arial" w:hAnsi="Arial" w:cs="Arial"/>
                            <w:color w:val="FFFFFF"/>
                            <w:sz w:val="21"/>
                            <w:szCs w:val="21"/>
                          </w:rPr>
                        </w:pPr>
                      </w:p>
                    </w:tc>
                  </w:tr>
                </w:tbl>
                <w:p w14:paraId="7ADE1F28" w14:textId="77777777" w:rsidR="006757D8" w:rsidRPr="006757D8" w:rsidRDefault="006757D8" w:rsidP="006757D8">
                  <w:pPr>
                    <w:rPr>
                      <w:rFonts w:ascii="Arial" w:hAnsi="Arial" w:cs="Arial"/>
                      <w:color w:val="FFFFFF"/>
                      <w:sz w:val="21"/>
                      <w:szCs w:val="21"/>
                    </w:rPr>
                  </w:pPr>
                </w:p>
              </w:tc>
            </w:tr>
          </w:tbl>
          <w:p w14:paraId="56B6B5F1" w14:textId="77777777" w:rsidR="006757D8" w:rsidRPr="006757D8" w:rsidRDefault="006757D8" w:rsidP="006757D8">
            <w:pPr>
              <w:rPr>
                <w:rFonts w:ascii="Roboto" w:hAnsi="Roboto"/>
                <w:color w:val="222222"/>
              </w:rPr>
            </w:pPr>
          </w:p>
        </w:tc>
      </w:tr>
    </w:tbl>
    <w:p w14:paraId="545F6288" w14:textId="77777777" w:rsidR="00AE38B5" w:rsidRPr="00CF4A71" w:rsidRDefault="00AE38B5" w:rsidP="00CF4A71">
      <w:pPr>
        <w:widowControl w:val="0"/>
        <w:contextualSpacing/>
        <w:rPr>
          <w:b/>
          <w:i/>
        </w:rPr>
      </w:pPr>
    </w:p>
    <w:p w14:paraId="6DBF0F2B" w14:textId="1D5B5883" w:rsidR="00817058" w:rsidRPr="00CF4A71" w:rsidRDefault="003E4139" w:rsidP="00CF4A71">
      <w:pPr>
        <w:widowControl w:val="0"/>
        <w:contextualSpacing/>
        <w:rPr>
          <w:b/>
          <w:i/>
        </w:rPr>
      </w:pPr>
      <w:r w:rsidRPr="00CF4A71">
        <w:rPr>
          <w:b/>
          <w:i/>
        </w:rPr>
        <w:t>______________________________________________________</w:t>
      </w:r>
    </w:p>
    <w:p w14:paraId="2AAA17A4" w14:textId="00B78507" w:rsidR="00817058" w:rsidRDefault="00817058" w:rsidP="009C42BF">
      <w:pPr>
        <w:widowControl w:val="0"/>
        <w:contextualSpacing/>
        <w:rPr>
          <w:b/>
          <w:i/>
          <w:sz w:val="40"/>
          <w:szCs w:val="40"/>
        </w:rPr>
      </w:pPr>
    </w:p>
    <w:p w14:paraId="04BA392B" w14:textId="77777777" w:rsidR="003B5A4A" w:rsidRPr="003B5A4A" w:rsidRDefault="003B5A4A" w:rsidP="003B5A4A">
      <w:pPr>
        <w:rPr>
          <w:sz w:val="48"/>
          <w:szCs w:val="48"/>
        </w:rPr>
      </w:pPr>
      <w:r w:rsidRPr="003B5A4A">
        <w:rPr>
          <w:sz w:val="48"/>
          <w:szCs w:val="48"/>
        </w:rPr>
        <w:t>Annual Armed Forces Day Cross-Band Exercise Set for May 14</w:t>
      </w:r>
    </w:p>
    <w:p w14:paraId="772FDBD1" w14:textId="77777777" w:rsidR="003B5A4A" w:rsidRPr="003B5A4A" w:rsidRDefault="003B5A4A" w:rsidP="003B5A4A">
      <w:pPr>
        <w:spacing w:before="120" w:after="150"/>
        <w:rPr>
          <w:color w:val="222222"/>
        </w:rPr>
      </w:pPr>
      <w:r w:rsidRPr="003B5A4A">
        <w:rPr>
          <w:color w:val="222222"/>
        </w:rPr>
        <w:t xml:space="preserve">The 2022 running of the Armed Forces Day (AFD) Cross-Band exercise will be held on May 14, 1300 - 2200 UTC. A complete list of participating stations, modes, frequencies, times, and other </w:t>
      </w:r>
      <w:r w:rsidRPr="003B5A4A">
        <w:rPr>
          <w:color w:val="222222"/>
        </w:rPr>
        <w:lastRenderedPageBreak/>
        <w:t>details </w:t>
      </w:r>
      <w:hyperlink r:id="rId34" w:tgtFrame="_blank" w:history="1">
        <w:r w:rsidRPr="003B5A4A">
          <w:rPr>
            <w:color w:val="1155CC"/>
            <w:u w:val="single"/>
          </w:rPr>
          <w:t>will be announced</w:t>
        </w:r>
      </w:hyperlink>
      <w:r w:rsidRPr="003B5A4A">
        <w:rPr>
          <w:color w:val="222222"/>
        </w:rPr>
        <w:t> on April 1. The event is open to all radio amateurs. Armed Forces Day is May 21, but the AFD Cross-band Military-Amateur Radio event traditionally takes place 1 week earlier in order to avoid conflicting with Dayton Hamvention</w:t>
      </w:r>
      <w:r w:rsidRPr="003B5A4A">
        <w:rPr>
          <w:color w:val="222222"/>
          <w:vertAlign w:val="superscript"/>
        </w:rPr>
        <w:t>®</w:t>
      </w:r>
      <w:r w:rsidRPr="003B5A4A">
        <w:rPr>
          <w:color w:val="222222"/>
        </w:rPr>
        <w:t>. During the exercise, radio </w:t>
      </w:r>
      <w:r w:rsidRPr="003B5A4A">
        <w:rPr>
          <w:noProof/>
          <w:color w:val="C00000"/>
          <w:sz w:val="38"/>
          <w:szCs w:val="38"/>
        </w:rPr>
        <w:drawing>
          <wp:anchor distT="28575" distB="28575" distL="28575" distR="28575" simplePos="0" relativeHeight="251656192" behindDoc="0" locked="0" layoutInCell="1" allowOverlap="0" wp14:anchorId="3F9FBC0B" wp14:editId="41F63F5E">
            <wp:simplePos x="0" y="0"/>
            <wp:positionH relativeFrom="column">
              <wp:align>left</wp:align>
            </wp:positionH>
            <wp:positionV relativeFrom="line">
              <wp:posOffset>0</wp:posOffset>
            </wp:positionV>
            <wp:extent cx="2162175" cy="2857500"/>
            <wp:effectExtent l="0" t="0" r="9525" b="0"/>
            <wp:wrapSquare wrapText="bothSides"/>
            <wp:docPr id="19" name="Picture 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 descr="Diagram&#10;&#10;Description automatically generated with medium confiden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62175"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5A4A">
        <w:rPr>
          <w:color w:val="222222"/>
        </w:rPr>
        <w:t>amateurs listen for stations on military operating frequencies and transmit on frequencies in adjacent amateur bands.</w:t>
      </w:r>
    </w:p>
    <w:p w14:paraId="0210DFC9" w14:textId="77777777" w:rsidR="003B5A4A" w:rsidRPr="003B5A4A" w:rsidRDefault="003B5A4A" w:rsidP="003B5A4A">
      <w:pPr>
        <w:spacing w:before="120" w:after="150"/>
        <w:rPr>
          <w:color w:val="222222"/>
        </w:rPr>
      </w:pPr>
      <w:r w:rsidRPr="003B5A4A">
        <w:rPr>
          <w:color w:val="222222"/>
        </w:rPr>
        <w:t>Military and amateur stations have taken part in this event for more than 50 years. It's an exercise scenario, designed to include ham radio and government radio operators alike.</w:t>
      </w:r>
    </w:p>
    <w:p w14:paraId="5C65C310" w14:textId="77777777" w:rsidR="003B5A4A" w:rsidRPr="003B5A4A" w:rsidRDefault="003B5A4A" w:rsidP="003B5A4A">
      <w:pPr>
        <w:spacing w:before="120" w:after="150"/>
        <w:rPr>
          <w:color w:val="222222"/>
        </w:rPr>
      </w:pPr>
      <w:r w:rsidRPr="003B5A4A">
        <w:rPr>
          <w:color w:val="222222"/>
        </w:rPr>
        <w:t>Per previous announcements: "The AFD Cross-band Test is a unique opportunity to test two-way communications between military communicators and radio stations in the Amateur Radio Service, as authorized in 47 CFR 97.111. These tests provide opportunities and challenges for radio operators to demonstrate individual technical skills in a tightly controlled exercise scenario that does not impact any public or private communications."</w:t>
      </w:r>
    </w:p>
    <w:p w14:paraId="46F91AA0" w14:textId="77777777" w:rsidR="003B5A4A" w:rsidRPr="003B5A4A" w:rsidRDefault="003B5A4A" w:rsidP="003B5A4A">
      <w:pPr>
        <w:spacing w:before="120" w:after="150"/>
        <w:rPr>
          <w:color w:val="222222"/>
        </w:rPr>
      </w:pPr>
      <w:r w:rsidRPr="003B5A4A">
        <w:rPr>
          <w:color w:val="222222"/>
        </w:rPr>
        <w:t>Military stations in various locations will transmit on selected military frequencies and announce the specific ham band frequencies they are monitoring.</w:t>
      </w:r>
    </w:p>
    <w:p w14:paraId="5D7F467D" w14:textId="77777777" w:rsidR="003B5A4A" w:rsidRPr="003B5A4A" w:rsidRDefault="003B5A4A" w:rsidP="003B5A4A">
      <w:pPr>
        <w:spacing w:before="120" w:after="150"/>
        <w:rPr>
          <w:color w:val="222222"/>
        </w:rPr>
      </w:pPr>
      <w:r w:rsidRPr="003B5A4A">
        <w:rPr>
          <w:color w:val="222222"/>
        </w:rPr>
        <w:t>An AFD message will be transmitted utilizing the Military Standard (MIL-STD) serial PSK waveform (M110) followed by MIL-STD Wide Shift FSK (850 Hz RTTY), as described in MIL-STD 188-110A/B. The AFD message will also be sent in CW and RTTY.</w:t>
      </w:r>
    </w:p>
    <w:p w14:paraId="76C0057E" w14:textId="77777777" w:rsidR="003B5A4A" w:rsidRPr="003B5A4A" w:rsidRDefault="003B5A4A" w:rsidP="003B5A4A">
      <w:pPr>
        <w:spacing w:before="120" w:after="150"/>
        <w:rPr>
          <w:color w:val="222222"/>
        </w:rPr>
      </w:pPr>
      <w:r w:rsidRPr="003B5A4A">
        <w:rPr>
          <w:color w:val="222222"/>
        </w:rPr>
        <w:t>Full details will be released on April 1.</w:t>
      </w:r>
    </w:p>
    <w:p w14:paraId="1B771524" w14:textId="77777777" w:rsidR="003B5A4A" w:rsidRDefault="003B5A4A" w:rsidP="009C42BF">
      <w:pPr>
        <w:widowControl w:val="0"/>
        <w:contextualSpacing/>
        <w:rPr>
          <w:b/>
          <w:i/>
          <w:sz w:val="40"/>
          <w:szCs w:val="40"/>
        </w:rPr>
      </w:pPr>
    </w:p>
    <w:p w14:paraId="2D4EAF35" w14:textId="77777777" w:rsidR="006757D8" w:rsidRDefault="006757D8" w:rsidP="009C42BF">
      <w:pPr>
        <w:widowControl w:val="0"/>
        <w:contextualSpacing/>
        <w:rPr>
          <w:b/>
          <w:i/>
          <w:sz w:val="40"/>
          <w:szCs w:val="40"/>
        </w:rPr>
      </w:pPr>
    </w:p>
    <w:p w14:paraId="034F282C" w14:textId="4A08C199" w:rsidR="003D7A17" w:rsidRDefault="003D7A17" w:rsidP="009C42BF">
      <w:pPr>
        <w:widowControl w:val="0"/>
        <w:contextualSpacing/>
        <w:rPr>
          <w:b/>
          <w:i/>
          <w:sz w:val="40"/>
          <w:szCs w:val="40"/>
        </w:rPr>
      </w:pPr>
      <w:r>
        <w:rPr>
          <w:b/>
          <w:i/>
          <w:sz w:val="40"/>
          <w:szCs w:val="40"/>
        </w:rPr>
        <w:t>_____________________________________________</w:t>
      </w:r>
    </w:p>
    <w:p w14:paraId="40D6860A" w14:textId="293B0504" w:rsidR="00817058" w:rsidRDefault="00817058" w:rsidP="009C42BF">
      <w:pPr>
        <w:widowControl w:val="0"/>
        <w:contextualSpacing/>
        <w:rPr>
          <w:b/>
          <w:i/>
          <w:sz w:val="40"/>
          <w:szCs w:val="40"/>
        </w:rPr>
      </w:pPr>
    </w:p>
    <w:p w14:paraId="78AE8BAB" w14:textId="77777777" w:rsidR="00424F57" w:rsidRDefault="00424F57" w:rsidP="00424F57">
      <w:pPr>
        <w:shd w:val="clear" w:color="auto" w:fill="FFFFF8"/>
        <w:rPr>
          <w:color w:val="C00000"/>
          <w:sz w:val="38"/>
          <w:szCs w:val="38"/>
        </w:rPr>
      </w:pPr>
    </w:p>
    <w:p w14:paraId="536FC40F" w14:textId="77777777" w:rsidR="00817058" w:rsidRDefault="00817058" w:rsidP="009C42BF">
      <w:pPr>
        <w:widowControl w:val="0"/>
        <w:contextualSpacing/>
        <w:rPr>
          <w:b/>
          <w:i/>
          <w:sz w:val="40"/>
          <w:szCs w:val="40"/>
        </w:rPr>
      </w:pPr>
    </w:p>
    <w:p w14:paraId="0A314A0A" w14:textId="7B54C806" w:rsidR="00795E23" w:rsidRPr="00EB315A" w:rsidRDefault="00795E23" w:rsidP="009C42BF">
      <w:pPr>
        <w:widowControl w:val="0"/>
        <w:contextualSpacing/>
        <w:rPr>
          <w:b/>
          <w:i/>
          <w:sz w:val="40"/>
          <w:szCs w:val="40"/>
        </w:rPr>
      </w:pPr>
      <w:bookmarkStart w:id="22" w:name="club"/>
      <w:bookmarkEnd w:id="22"/>
      <w:r w:rsidRPr="00EB315A">
        <w:rPr>
          <w:b/>
          <w:i/>
          <w:sz w:val="40"/>
          <w:szCs w:val="40"/>
        </w:rPr>
        <w:t>Club Corner</w:t>
      </w:r>
    </w:p>
    <w:p w14:paraId="034B971B" w14:textId="79E37FEA" w:rsidR="00DF21A9" w:rsidRDefault="00DF21A9" w:rsidP="009C42BF">
      <w:pPr>
        <w:widowControl w:val="0"/>
        <w:contextualSpacing/>
        <w:rPr>
          <w:noProof/>
        </w:rPr>
      </w:pPr>
    </w:p>
    <w:p w14:paraId="24BC095F" w14:textId="30FED450" w:rsidR="00795E23" w:rsidRPr="00795E23" w:rsidRDefault="00795E23" w:rsidP="009C42BF">
      <w:pPr>
        <w:widowControl w:val="0"/>
        <w:contextualSpacing/>
        <w:rPr>
          <w:noProof/>
        </w:rPr>
      </w:pPr>
      <w:r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2D891CC1" w:rsidR="00795E23" w:rsidRPr="00795E23" w:rsidRDefault="00795E23" w:rsidP="009C42BF">
      <w:pPr>
        <w:widowControl w:val="0"/>
        <w:contextualSpacing/>
        <w:rPr>
          <w:noProof/>
        </w:rPr>
      </w:pPr>
    </w:p>
    <w:p w14:paraId="33D045DF" w14:textId="124FA342" w:rsidR="00CB4543" w:rsidRDefault="00795E23" w:rsidP="009C42BF">
      <w:pPr>
        <w:widowControl w:val="0"/>
        <w:contextualSpacing/>
        <w:rPr>
          <w:noProof/>
        </w:rPr>
      </w:pPr>
      <w:r w:rsidRPr="00795E23">
        <w:rPr>
          <w:noProof/>
        </w:rPr>
        <w:t xml:space="preserve">Let me know what you club is up to. Are you going to have a special guest at your meeting or are you having a special anniversary? </w:t>
      </w:r>
    </w:p>
    <w:p w14:paraId="590A8E0D" w14:textId="12FC7582" w:rsidR="00795E23" w:rsidRDefault="00795E23" w:rsidP="009C42BF">
      <w:pPr>
        <w:widowControl w:val="0"/>
        <w:contextualSpacing/>
        <w:rPr>
          <w:noProof/>
        </w:rPr>
      </w:pPr>
      <w:r w:rsidRPr="00795E23">
        <w:rPr>
          <w:noProof/>
        </w:rPr>
        <w:lastRenderedPageBreak/>
        <w:t xml:space="preserve">Just sent it to:  </w:t>
      </w:r>
      <w:hyperlink r:id="rId36" w:history="1">
        <w:r w:rsidR="00CB4543" w:rsidRPr="00A86D97">
          <w:rPr>
            <w:rStyle w:val="Hyperlink"/>
            <w:noProof/>
          </w:rPr>
          <w:t>webmaster@arrl-ohio.org</w:t>
        </w:r>
      </w:hyperlink>
      <w:r w:rsidR="00CB4543">
        <w:rPr>
          <w:noProof/>
        </w:rPr>
        <w:t xml:space="preserve"> </w:t>
      </w:r>
      <w:r w:rsidRPr="00795E23">
        <w:rPr>
          <w:noProof/>
        </w:rPr>
        <w:t xml:space="preserve">  </w:t>
      </w:r>
      <w:r w:rsidR="00894A45" w:rsidRPr="00894A45">
        <w:rPr>
          <w:noProof/>
          <w:color w:val="FF0000"/>
        </w:rPr>
        <w:t>Please!  Format as below:</w:t>
      </w:r>
    </w:p>
    <w:p w14:paraId="4B09A6CA" w14:textId="745DC915" w:rsidR="00FA4233" w:rsidRDefault="00FA4233" w:rsidP="009C42BF">
      <w:pPr>
        <w:widowControl w:val="0"/>
        <w:contextualSpacing/>
        <w:rPr>
          <w:noProof/>
        </w:rPr>
      </w:pPr>
    </w:p>
    <w:p w14:paraId="4AD38BE9" w14:textId="2FCE52A4" w:rsidR="00703A7A" w:rsidRDefault="00053D54" w:rsidP="00894A45">
      <w:pPr>
        <w:widowControl w:val="0"/>
        <w:pBdr>
          <w:bottom w:val="single" w:sz="12" w:space="1" w:color="auto"/>
        </w:pBdr>
        <w:contextualSpacing/>
        <w:rPr>
          <w:noProof/>
        </w:rPr>
      </w:pPr>
      <w:r w:rsidRPr="00423B19">
        <w:rPr>
          <w:b/>
          <w:i/>
          <w:noProof/>
          <w:sz w:val="32"/>
          <w:szCs w:val="32"/>
        </w:rPr>
        <w:drawing>
          <wp:anchor distT="0" distB="0" distL="114300" distR="114300" simplePos="0" relativeHeight="251652096" behindDoc="1" locked="0" layoutInCell="1" allowOverlap="1" wp14:anchorId="5A1ED3BA" wp14:editId="1EE9DE27">
            <wp:simplePos x="0" y="0"/>
            <wp:positionH relativeFrom="margin">
              <wp:posOffset>5524844</wp:posOffset>
            </wp:positionH>
            <wp:positionV relativeFrom="paragraph">
              <wp:posOffset>-1371201</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37">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FA4233">
        <w:rPr>
          <w:noProof/>
        </w:rPr>
        <w:t xml:space="preserve">If you want me to publish your club information, or even an article you have written, please send it in WORD format (.docx).  </w:t>
      </w:r>
      <w:r w:rsidR="003D3C2F">
        <w:rPr>
          <w:noProof/>
        </w:rPr>
        <w:t>Please use Times New Roman font size 12 for the body of the aritcle.  Any photos please include as a .jpg or .bmp – the time you save me in doing all the conversions will be greatly appreciate</w:t>
      </w:r>
      <w:r w:rsidR="00850810">
        <w:rPr>
          <w:noProof/>
        </w:rPr>
        <w:t>d.</w:t>
      </w:r>
    </w:p>
    <w:p w14:paraId="19453D6A" w14:textId="1051CB33" w:rsidR="00E717F1" w:rsidRDefault="00E717F1" w:rsidP="00894A45">
      <w:pPr>
        <w:widowControl w:val="0"/>
        <w:pBdr>
          <w:bottom w:val="single" w:sz="12" w:space="1" w:color="auto"/>
        </w:pBdr>
        <w:contextualSpacing/>
        <w:rPr>
          <w:noProof/>
        </w:rPr>
      </w:pPr>
    </w:p>
    <w:p w14:paraId="2CED2624" w14:textId="77777777" w:rsidR="00E717F1" w:rsidRDefault="00E717F1" w:rsidP="00894A45">
      <w:pPr>
        <w:widowControl w:val="0"/>
        <w:pBdr>
          <w:bottom w:val="single" w:sz="12" w:space="1" w:color="auto"/>
        </w:pBdr>
        <w:contextualSpacing/>
        <w:rPr>
          <w:noProof/>
        </w:rPr>
      </w:pPr>
    </w:p>
    <w:p w14:paraId="3BDE6FC9" w14:textId="087110EF" w:rsidR="00E717F1" w:rsidRDefault="00E717F1" w:rsidP="00717A02">
      <w:pPr>
        <w:widowControl w:val="0"/>
        <w:contextualSpacing/>
        <w:rPr>
          <w:noProof/>
        </w:rPr>
      </w:pPr>
    </w:p>
    <w:p w14:paraId="74A35C50" w14:textId="3A1971CF" w:rsidR="00DD37C9" w:rsidRDefault="00DD37C9" w:rsidP="00717A02">
      <w:pPr>
        <w:widowControl w:val="0"/>
        <w:contextualSpacing/>
        <w:rPr>
          <w:noProof/>
        </w:rPr>
      </w:pPr>
    </w:p>
    <w:p w14:paraId="3FB56EBE" w14:textId="77777777" w:rsidR="00DD37C9" w:rsidRPr="00DD37C9" w:rsidRDefault="00DD37C9" w:rsidP="00DD37C9">
      <w:pPr>
        <w:shd w:val="clear" w:color="auto" w:fill="FFFFFF"/>
        <w:outlineLvl w:val="1"/>
        <w:rPr>
          <w:color w:val="202124"/>
          <w:sz w:val="36"/>
          <w:szCs w:val="36"/>
        </w:rPr>
      </w:pPr>
      <w:r w:rsidRPr="00DD37C9">
        <w:rPr>
          <w:color w:val="202124"/>
          <w:sz w:val="36"/>
          <w:szCs w:val="36"/>
        </w:rPr>
        <w:t>Skywarn Training Schedule for 2022</w:t>
      </w:r>
    </w:p>
    <w:p w14:paraId="7D2FD8B4" w14:textId="2F996EAC" w:rsidR="00DD37C9" w:rsidRDefault="00DD37C9" w:rsidP="00717A02">
      <w:pPr>
        <w:widowControl w:val="0"/>
        <w:contextualSpacing/>
        <w:rPr>
          <w:noProof/>
        </w:rPr>
      </w:pPr>
    </w:p>
    <w:p w14:paraId="2C378AF0" w14:textId="77777777" w:rsidR="00DD37C9" w:rsidRDefault="00DD37C9" w:rsidP="00717A02">
      <w:pPr>
        <w:widowControl w:val="0"/>
        <w:contextualSpacing/>
        <w:rPr>
          <w:noProof/>
        </w:rPr>
      </w:pPr>
    </w:p>
    <w:p w14:paraId="7794F6AB" w14:textId="77777777" w:rsidR="00DD37C9" w:rsidRPr="00DD37C9" w:rsidRDefault="00DD37C9" w:rsidP="00DD37C9">
      <w:pPr>
        <w:shd w:val="clear" w:color="auto" w:fill="FFFFFF"/>
        <w:rPr>
          <w:color w:val="000000"/>
        </w:rPr>
      </w:pPr>
      <w:r w:rsidRPr="00DD37C9">
        <w:rPr>
          <w:color w:val="000000"/>
        </w:rPr>
        <w:t>For insertion to your Club Newsletters and/or club meetings.</w:t>
      </w:r>
    </w:p>
    <w:p w14:paraId="28C801B2" w14:textId="77777777" w:rsidR="00DD37C9" w:rsidRPr="00DD37C9" w:rsidRDefault="00DD37C9" w:rsidP="00DD37C9">
      <w:pPr>
        <w:shd w:val="clear" w:color="auto" w:fill="FFFFFF"/>
        <w:rPr>
          <w:color w:val="000000"/>
        </w:rPr>
      </w:pPr>
    </w:p>
    <w:p w14:paraId="1BF5E202" w14:textId="77777777" w:rsidR="00DD37C9" w:rsidRPr="00DD37C9" w:rsidRDefault="00DD37C9" w:rsidP="00DD37C9">
      <w:pPr>
        <w:shd w:val="clear" w:color="auto" w:fill="FFFFFF"/>
        <w:rPr>
          <w:color w:val="000000"/>
        </w:rPr>
      </w:pPr>
      <w:r w:rsidRPr="00DD37C9">
        <w:rPr>
          <w:color w:val="000000"/>
        </w:rPr>
        <w:t>   The National Weather Service will be conducting Skywarn Training classes in Summit and Portage Counties on April 5</w:t>
      </w:r>
      <w:r w:rsidRPr="00DD37C9">
        <w:rPr>
          <w:color w:val="000000"/>
          <w:vertAlign w:val="superscript"/>
        </w:rPr>
        <w:t>th</w:t>
      </w:r>
      <w:r w:rsidRPr="00DD37C9">
        <w:rPr>
          <w:color w:val="000000"/>
        </w:rPr>
        <w:t> and 14th respectively.</w:t>
      </w:r>
    </w:p>
    <w:p w14:paraId="42EC201F" w14:textId="77777777" w:rsidR="00DD37C9" w:rsidRPr="00DD37C9" w:rsidRDefault="00DD37C9" w:rsidP="00DD37C9">
      <w:pPr>
        <w:shd w:val="clear" w:color="auto" w:fill="FFFFFF"/>
        <w:rPr>
          <w:color w:val="000000"/>
        </w:rPr>
      </w:pPr>
    </w:p>
    <w:p w14:paraId="77992458" w14:textId="77777777" w:rsidR="00DD37C9" w:rsidRPr="00DD37C9" w:rsidRDefault="00DD37C9" w:rsidP="00DD37C9">
      <w:pPr>
        <w:shd w:val="clear" w:color="auto" w:fill="FFFFFF"/>
        <w:rPr>
          <w:color w:val="000000"/>
        </w:rPr>
      </w:pPr>
      <w:r w:rsidRPr="00DD37C9">
        <w:rPr>
          <w:color w:val="000000"/>
        </w:rPr>
        <w:t>     Details of how to sign up, times and  locations when available can be found at   </w:t>
      </w:r>
      <w:hyperlink r:id="rId38" w:tgtFrame="_blank" w:history="1">
        <w:r w:rsidRPr="00DD37C9">
          <w:rPr>
            <w:color w:val="0000FF"/>
            <w:u w:val="single"/>
            <w:bdr w:val="none" w:sz="0" w:space="0" w:color="auto" w:frame="1"/>
            <w:shd w:val="clear" w:color="auto" w:fill="FFFFFF"/>
          </w:rPr>
          <w:t>https://www.weather.gov/cle/SKYWARN_schedule</w:t>
        </w:r>
      </w:hyperlink>
      <w:r w:rsidRPr="00DD37C9">
        <w:rPr>
          <w:color w:val="000000"/>
        </w:rPr>
        <w:t>.</w:t>
      </w:r>
    </w:p>
    <w:p w14:paraId="49143110" w14:textId="77777777" w:rsidR="00DD37C9" w:rsidRPr="00DD37C9" w:rsidRDefault="00DD37C9" w:rsidP="00DD37C9">
      <w:pPr>
        <w:shd w:val="clear" w:color="auto" w:fill="FFFFFF"/>
        <w:rPr>
          <w:color w:val="000000"/>
        </w:rPr>
      </w:pPr>
    </w:p>
    <w:p w14:paraId="26AB1EA3" w14:textId="77777777" w:rsidR="00DD37C9" w:rsidRPr="00DD37C9" w:rsidRDefault="00DD37C9" w:rsidP="00DD37C9">
      <w:pPr>
        <w:shd w:val="clear" w:color="auto" w:fill="FFFFFF"/>
        <w:rPr>
          <w:color w:val="000000"/>
        </w:rPr>
      </w:pPr>
      <w:r w:rsidRPr="00DD37C9">
        <w:rPr>
          <w:color w:val="000000"/>
        </w:rPr>
        <w:t xml:space="preserve">   If you haven't been to a class in the past due to </w:t>
      </w:r>
      <w:proofErr w:type="spellStart"/>
      <w:r w:rsidRPr="00DD37C9">
        <w:rPr>
          <w:color w:val="000000"/>
        </w:rPr>
        <w:t>CoVid</w:t>
      </w:r>
      <w:proofErr w:type="spellEnd"/>
      <w:r w:rsidRPr="00DD37C9">
        <w:rPr>
          <w:color w:val="000000"/>
        </w:rPr>
        <w:t>, it is important to attend as some things may have changed in the way the NWS issues warnings and specifically what they are looking for in your reports.</w:t>
      </w:r>
    </w:p>
    <w:p w14:paraId="0DC3154E" w14:textId="77777777" w:rsidR="00DD37C9" w:rsidRPr="00DD37C9" w:rsidRDefault="00DD37C9" w:rsidP="00DD37C9">
      <w:pPr>
        <w:shd w:val="clear" w:color="auto" w:fill="FFFFFF"/>
        <w:rPr>
          <w:color w:val="000000"/>
        </w:rPr>
      </w:pPr>
    </w:p>
    <w:p w14:paraId="10150CC2" w14:textId="77777777" w:rsidR="00DD37C9" w:rsidRPr="00DD37C9" w:rsidRDefault="00DD37C9" w:rsidP="00DD37C9">
      <w:pPr>
        <w:shd w:val="clear" w:color="auto" w:fill="FFFFFF"/>
        <w:rPr>
          <w:color w:val="000000"/>
        </w:rPr>
      </w:pPr>
      <w:r w:rsidRPr="00DD37C9">
        <w:rPr>
          <w:color w:val="000000"/>
        </w:rPr>
        <w:t>   I will publish updates as I receive them</w:t>
      </w:r>
    </w:p>
    <w:p w14:paraId="12972387" w14:textId="77777777" w:rsidR="00DD37C9" w:rsidRPr="00DD37C9" w:rsidRDefault="00DD37C9" w:rsidP="00DD37C9">
      <w:pPr>
        <w:shd w:val="clear" w:color="auto" w:fill="FFFFFF"/>
        <w:rPr>
          <w:color w:val="000000"/>
        </w:rPr>
      </w:pPr>
    </w:p>
    <w:p w14:paraId="4B3ABC99" w14:textId="77777777" w:rsidR="00DD37C9" w:rsidRPr="00DD37C9" w:rsidRDefault="00DD37C9" w:rsidP="00DD37C9">
      <w:pPr>
        <w:shd w:val="clear" w:color="auto" w:fill="FFFFFF"/>
        <w:rPr>
          <w:color w:val="000000"/>
        </w:rPr>
      </w:pPr>
    </w:p>
    <w:p w14:paraId="27620928" w14:textId="77777777" w:rsidR="00DD37C9" w:rsidRPr="00DD37C9" w:rsidRDefault="00DD37C9" w:rsidP="00DD37C9">
      <w:pPr>
        <w:shd w:val="clear" w:color="auto" w:fill="FFFFFF"/>
        <w:rPr>
          <w:color w:val="000000"/>
        </w:rPr>
      </w:pPr>
      <w:r w:rsidRPr="00DD37C9">
        <w:rPr>
          <w:color w:val="000000"/>
        </w:rPr>
        <w:t>73,</w:t>
      </w:r>
      <w:r w:rsidRPr="00DD37C9">
        <w:rPr>
          <w:color w:val="000000"/>
        </w:rPr>
        <w:br/>
        <w:t>Gregg - WB8YYS</w:t>
      </w:r>
    </w:p>
    <w:p w14:paraId="62CB98D5" w14:textId="77777777" w:rsidR="00EB0173" w:rsidRDefault="00EB0173" w:rsidP="00A036B1">
      <w:pPr>
        <w:rPr>
          <w:sz w:val="32"/>
          <w:szCs w:val="32"/>
          <w:u w:val="single"/>
        </w:rPr>
      </w:pPr>
    </w:p>
    <w:p w14:paraId="7340FAE0" w14:textId="15A365CF" w:rsidR="00BE3375" w:rsidRPr="00DD37C9" w:rsidRDefault="00BE3375" w:rsidP="00BE3375">
      <w:pPr>
        <w:shd w:val="clear" w:color="auto" w:fill="FFFFFF"/>
        <w:rPr>
          <w:rFonts w:ascii="Arial" w:hAnsi="Arial" w:cs="Arial"/>
          <w:b/>
          <w:bCs/>
          <w:color w:val="000000"/>
        </w:rPr>
      </w:pPr>
      <w:r>
        <w:rPr>
          <w:rFonts w:ascii="Arial" w:hAnsi="Arial" w:cs="Arial"/>
          <w:color w:val="000000"/>
        </w:rPr>
        <w:t>​</w:t>
      </w:r>
      <w:r w:rsidR="00DD37C9">
        <w:rPr>
          <w:rFonts w:ascii="Arial" w:hAnsi="Arial" w:cs="Arial"/>
          <w:b/>
          <w:bCs/>
          <w:color w:val="000000"/>
        </w:rPr>
        <w:t>______________________________________________________________________</w:t>
      </w:r>
    </w:p>
    <w:p w14:paraId="68C01DFB" w14:textId="38857883" w:rsidR="00EB0173" w:rsidRDefault="00EB0173" w:rsidP="00A036B1">
      <w:pPr>
        <w:rPr>
          <w:sz w:val="32"/>
          <w:szCs w:val="32"/>
          <w:u w:val="single"/>
        </w:rPr>
      </w:pPr>
    </w:p>
    <w:p w14:paraId="2C1D2239" w14:textId="33064157" w:rsidR="00F967A5" w:rsidRPr="00DD37C9" w:rsidRDefault="00F967A5" w:rsidP="00A036B1">
      <w:pPr>
        <w:rPr>
          <w:b/>
          <w:bCs/>
          <w:sz w:val="32"/>
          <w:szCs w:val="32"/>
        </w:rPr>
      </w:pPr>
      <w:r>
        <w:rPr>
          <w:b/>
          <w:bCs/>
          <w:sz w:val="32"/>
          <w:szCs w:val="32"/>
        </w:rPr>
        <w:t>Bus Trip to Hamvention!</w:t>
      </w:r>
    </w:p>
    <w:p w14:paraId="30106CBC" w14:textId="77777777" w:rsidR="00DD37C9" w:rsidRPr="00DD37C9" w:rsidRDefault="00DD37C9" w:rsidP="00DD37C9">
      <w:pPr>
        <w:shd w:val="clear" w:color="auto" w:fill="FFFFFF"/>
        <w:spacing w:before="100" w:beforeAutospacing="1" w:after="100" w:afterAutospacing="1"/>
        <w:rPr>
          <w:color w:val="222222"/>
        </w:rPr>
      </w:pPr>
      <w:r w:rsidRPr="00DD37C9">
        <w:rPr>
          <w:color w:val="222222"/>
        </w:rPr>
        <w:t>The Silvercreek Amateur Radio Association (SARA) will be sponsoring a bus trip to Hamvention in Xenia Ohio on Saturday, May 21, 2022. The bus will depart from Akron, Ohio at 5:30am on the 21st. The bus is planned to arrive by the start of Saturday’s event at 9:00am and will depart from the Hamvention bus area at 4:00pm for the return trip. The bus will make stops for breakfast (McDonald’s) and dinner (Cracker Barrel) with both meals at your own expense.</w:t>
      </w:r>
    </w:p>
    <w:p w14:paraId="012846DC" w14:textId="77777777" w:rsidR="00DD37C9" w:rsidRPr="00DD37C9" w:rsidRDefault="00DD37C9" w:rsidP="00DD37C9">
      <w:pPr>
        <w:shd w:val="clear" w:color="auto" w:fill="FFFFFF"/>
        <w:spacing w:before="100" w:beforeAutospacing="1" w:after="100" w:afterAutospacing="1"/>
        <w:rPr>
          <w:color w:val="222222"/>
        </w:rPr>
      </w:pPr>
      <w:r w:rsidRPr="00DD37C9">
        <w:rPr>
          <w:color w:val="222222"/>
        </w:rPr>
        <w:t>The trip package includes the </w:t>
      </w:r>
      <w:r w:rsidRPr="00DD37C9">
        <w:rPr>
          <w:b/>
          <w:bCs/>
          <w:color w:val="222222"/>
        </w:rPr>
        <w:t>bus fare and entrance ticket</w:t>
      </w:r>
      <w:r w:rsidRPr="00DD37C9">
        <w:rPr>
          <w:color w:val="222222"/>
        </w:rPr>
        <w:t> and is priced at $100. Reservations must be made by April 15th. </w:t>
      </w:r>
      <w:r w:rsidRPr="00DD37C9">
        <w:rPr>
          <w:i/>
          <w:iCs/>
          <w:color w:val="222222"/>
        </w:rPr>
        <w:t xml:space="preserve">The bus requires a minimum purchase of 35 riders and SARA will cancel the event with full refund if 35 riders have not been scheduled and paid by April 15, </w:t>
      </w:r>
      <w:r w:rsidRPr="00DD37C9">
        <w:rPr>
          <w:i/>
          <w:iCs/>
          <w:color w:val="222222"/>
        </w:rPr>
        <w:lastRenderedPageBreak/>
        <w:t>2022.</w:t>
      </w:r>
      <w:r w:rsidRPr="00DD37C9">
        <w:rPr>
          <w:color w:val="222222"/>
        </w:rPr>
        <w:t> Except for the case of a cancellation of the trip, all purchases are non-refundable. If there are bus seats remaining after April 15th, </w:t>
      </w:r>
      <w:r w:rsidRPr="00DD37C9">
        <w:rPr>
          <w:b/>
          <w:bCs/>
          <w:color w:val="222222"/>
        </w:rPr>
        <w:t>bus fare only</w:t>
      </w:r>
      <w:r w:rsidRPr="00DD37C9">
        <w:rPr>
          <w:color w:val="222222"/>
        </w:rPr>
        <w:t> will be $74. Remaining seats will be filled on a first-come-first-serve basis.</w:t>
      </w:r>
    </w:p>
    <w:p w14:paraId="0133223E" w14:textId="77777777" w:rsidR="00DD37C9" w:rsidRPr="00DD37C9" w:rsidRDefault="00DD37C9" w:rsidP="00DD37C9">
      <w:pPr>
        <w:shd w:val="clear" w:color="auto" w:fill="FFFFFF"/>
        <w:spacing w:before="100" w:beforeAutospacing="1" w:after="100" w:afterAutospacing="1"/>
        <w:rPr>
          <w:color w:val="222222"/>
        </w:rPr>
      </w:pPr>
      <w:r w:rsidRPr="00DD37C9">
        <w:rPr>
          <w:color w:val="222222"/>
        </w:rPr>
        <w:t>Visit </w:t>
      </w:r>
      <w:hyperlink r:id="rId39" w:tgtFrame="_blank" w:history="1">
        <w:r w:rsidRPr="00DD37C9">
          <w:rPr>
            <w:color w:val="1155CC"/>
            <w:u w:val="single"/>
          </w:rPr>
          <w:t>https://w8wky.org/bustrip</w:t>
        </w:r>
      </w:hyperlink>
      <w:r w:rsidRPr="00DD37C9">
        <w:rPr>
          <w:color w:val="222222"/>
        </w:rPr>
        <w:t> for more information and to reserve your spot!</w:t>
      </w:r>
    </w:p>
    <w:p w14:paraId="6DF47C33" w14:textId="5C0017D3" w:rsidR="00DD37C9" w:rsidRPr="00F967A5" w:rsidRDefault="00F967A5" w:rsidP="00A036B1">
      <w:pPr>
        <w:rPr>
          <w:b/>
          <w:bCs/>
          <w:sz w:val="32"/>
          <w:szCs w:val="32"/>
        </w:rPr>
      </w:pPr>
      <w:r>
        <w:rPr>
          <w:b/>
          <w:bCs/>
          <w:sz w:val="32"/>
          <w:szCs w:val="32"/>
        </w:rPr>
        <w:t>__________________________________________________________</w:t>
      </w:r>
    </w:p>
    <w:p w14:paraId="586DFFAE" w14:textId="0EF698AC" w:rsidR="00DD37C9" w:rsidRDefault="00DD37C9" w:rsidP="00A036B1">
      <w:pPr>
        <w:rPr>
          <w:sz w:val="32"/>
          <w:szCs w:val="32"/>
          <w:u w:val="single"/>
        </w:rPr>
      </w:pPr>
    </w:p>
    <w:p w14:paraId="254BA586" w14:textId="77777777" w:rsidR="00DD37C9" w:rsidRDefault="00DD37C9" w:rsidP="00A036B1">
      <w:pPr>
        <w:rPr>
          <w:sz w:val="32"/>
          <w:szCs w:val="32"/>
          <w:u w:val="single"/>
        </w:rPr>
      </w:pPr>
    </w:p>
    <w:p w14:paraId="6413A4B8" w14:textId="37B2FDD1" w:rsidR="00A036B1" w:rsidRPr="00A036B1" w:rsidRDefault="00A036B1" w:rsidP="00A036B1">
      <w:pPr>
        <w:rPr>
          <w:sz w:val="32"/>
          <w:szCs w:val="32"/>
          <w:u w:val="single"/>
        </w:rPr>
      </w:pPr>
      <w:r w:rsidRPr="00A036B1">
        <w:rPr>
          <w:sz w:val="32"/>
          <w:szCs w:val="32"/>
          <w:u w:val="single"/>
        </w:rPr>
        <w:t>How to Plan and Apply for an ARRL Hamfest or Convention</w:t>
      </w:r>
    </w:p>
    <w:p w14:paraId="60A322B3" w14:textId="77777777" w:rsidR="00A036B1" w:rsidRPr="00A036B1" w:rsidRDefault="00A036B1" w:rsidP="00A036B1">
      <w:pPr>
        <w:spacing w:before="120" w:after="150"/>
      </w:pPr>
      <w:r w:rsidRPr="00A036B1">
        <w:t xml:space="preserve">If your amateur radio club is planning to host a convention, hamfest, tailgate, or </w:t>
      </w:r>
      <w:proofErr w:type="spellStart"/>
      <w:r w:rsidRPr="00A036B1">
        <w:t>swapfest</w:t>
      </w:r>
      <w:proofErr w:type="spellEnd"/>
      <w:r w:rsidRPr="00A036B1">
        <w:t>, please consider applying for ARRL sanctioned status for your event. To learn what it means to be an ARRL sanctioned event, and to get some ideas on how to prepare for and conduct a hamfest or convention, visit </w:t>
      </w:r>
      <w:hyperlink r:id="rId40" w:tgtFrame="_blank" w:history="1">
        <w:r w:rsidRPr="00A036B1">
          <w:rPr>
            <w:u w:val="single"/>
          </w:rPr>
          <w:t>www.arrl.org/arrl-sanctioned-events</w:t>
        </w:r>
      </w:hyperlink>
      <w:r w:rsidRPr="00A036B1">
        <w:t>.</w:t>
      </w:r>
    </w:p>
    <w:p w14:paraId="6D771088" w14:textId="77777777" w:rsidR="00A036B1" w:rsidRPr="00A036B1" w:rsidRDefault="00A036B1" w:rsidP="00A036B1">
      <w:pPr>
        <w:spacing w:before="120" w:after="150"/>
      </w:pPr>
      <w:r w:rsidRPr="00A036B1">
        <w:t>To apply for ARRL sanctioned status for your event, go to </w:t>
      </w:r>
      <w:hyperlink r:id="rId41" w:tgtFrame="_blank" w:history="1">
        <w:r w:rsidRPr="00A036B1">
          <w:rPr>
            <w:u w:val="single"/>
          </w:rPr>
          <w:t>www.arrl.org/hamfest-convention-application</w:t>
        </w:r>
      </w:hyperlink>
      <w:r w:rsidRPr="00A036B1">
        <w:t>.</w:t>
      </w:r>
    </w:p>
    <w:p w14:paraId="69EA966B" w14:textId="7ED5175C" w:rsidR="00717A02" w:rsidRPr="00A036B1" w:rsidRDefault="00A036B1" w:rsidP="00A036B1">
      <w:pPr>
        <w:spacing w:before="120" w:after="150"/>
      </w:pPr>
      <w:r w:rsidRPr="00A036B1">
        <w:t>The ARRL Hamfests and Conventions Calendar can be found online at </w:t>
      </w:r>
      <w:hyperlink r:id="rId42" w:tgtFrame="_blank" w:history="1">
        <w:r w:rsidRPr="00A036B1">
          <w:rPr>
            <w:u w:val="single"/>
          </w:rPr>
          <w:t>www.arrl.org/hamfests</w:t>
        </w:r>
      </w:hyperlink>
      <w:r w:rsidRPr="00A036B1">
        <w:t>. In addition, the Convention and Hamfest Calendar that runs in </w:t>
      </w:r>
      <w:r w:rsidRPr="00A036B1">
        <w:rPr>
          <w:i/>
          <w:iCs/>
        </w:rPr>
        <w:t>QST</w:t>
      </w:r>
      <w:r w:rsidRPr="00A036B1">
        <w:t> each month also presents information about upcoming events.</w:t>
      </w:r>
    </w:p>
    <w:p w14:paraId="70E2D3A4" w14:textId="77777777" w:rsidR="00754E70" w:rsidRDefault="00754E70" w:rsidP="00754E70">
      <w:pPr>
        <w:rPr>
          <w:sz w:val="32"/>
          <w:szCs w:val="32"/>
          <w:u w:val="single"/>
        </w:rPr>
      </w:pPr>
    </w:p>
    <w:p w14:paraId="36591B4A" w14:textId="77777777" w:rsidR="00B23A4E" w:rsidRDefault="00B23A4E" w:rsidP="00754E70">
      <w:pPr>
        <w:rPr>
          <w:sz w:val="32"/>
          <w:szCs w:val="32"/>
          <w:u w:val="single"/>
        </w:rPr>
      </w:pPr>
    </w:p>
    <w:p w14:paraId="09614BEF" w14:textId="4E949D08" w:rsidR="00754E70" w:rsidRPr="00754E70" w:rsidRDefault="00754E70" w:rsidP="00754E70">
      <w:pPr>
        <w:rPr>
          <w:sz w:val="32"/>
          <w:szCs w:val="32"/>
          <w:u w:val="single"/>
        </w:rPr>
      </w:pPr>
      <w:r w:rsidRPr="00754E70">
        <w:rPr>
          <w:sz w:val="32"/>
          <w:szCs w:val="32"/>
          <w:u w:val="single"/>
        </w:rPr>
        <w:t>Go Fully Electronic in 2022!</w:t>
      </w:r>
    </w:p>
    <w:p w14:paraId="74AAB98E"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By Maria Somma, AB1FM, ARRL VEC Manager</w:t>
      </w:r>
    </w:p>
    <w:p w14:paraId="549D8375" w14:textId="77777777" w:rsidR="00754E70" w:rsidRPr="00754E70" w:rsidRDefault="00754E70" w:rsidP="00754E70">
      <w:pPr>
        <w:spacing w:before="120" w:after="150"/>
        <w:rPr>
          <w:rFonts w:ascii="Arial" w:hAnsi="Arial" w:cs="Arial"/>
          <w:color w:val="222222"/>
        </w:rPr>
      </w:pPr>
      <w:r w:rsidRPr="00754E70">
        <w:rPr>
          <w:rFonts w:ascii="Arial" w:hAnsi="Arial" w:cs="Arial"/>
          <w:noProof/>
          <w:color w:val="222222"/>
        </w:rPr>
        <w:drawing>
          <wp:anchor distT="0" distB="0" distL="0" distR="0" simplePos="0" relativeHeight="251645952" behindDoc="0" locked="0" layoutInCell="1" allowOverlap="0" wp14:anchorId="2D63983A" wp14:editId="0CFC5251">
            <wp:simplePos x="0" y="0"/>
            <wp:positionH relativeFrom="column">
              <wp:align>right</wp:align>
            </wp:positionH>
            <wp:positionV relativeFrom="line">
              <wp:posOffset>0</wp:posOffset>
            </wp:positionV>
            <wp:extent cx="2381250" cy="838200"/>
            <wp:effectExtent l="0" t="0" r="0" b="0"/>
            <wp:wrapSquare wrapText="bothSides"/>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8125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4E70">
        <w:rPr>
          <w:rFonts w:ascii="Arial" w:hAnsi="Arial" w:cs="Arial"/>
          <w:b/>
          <w:bCs/>
          <w:color w:val="222222"/>
        </w:rPr>
        <w:t>Online Examinations and Remote Testing</w:t>
      </w:r>
    </w:p>
    <w:p w14:paraId="39C8F78C"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Your club's VE team can become part of the fun and excitement of remotely administered Online Examinations.</w:t>
      </w:r>
      <w:r w:rsidRPr="00754E70">
        <w:rPr>
          <w:rFonts w:ascii="Arial" w:hAnsi="Arial" w:cs="Arial"/>
          <w:color w:val="222222"/>
        </w:rPr>
        <w:br/>
      </w:r>
      <w:r w:rsidRPr="00754E70">
        <w:rPr>
          <w:rFonts w:ascii="Arial" w:hAnsi="Arial" w:cs="Arial"/>
          <w:color w:val="222222"/>
        </w:rPr>
        <w:br/>
        <w:t>The remote exam sessions are conducted using an online video conferencing platform and a web-based examination system with on-screen tests. ARRL VE teams have had the option to be completely electronic since June 2020 by using online exams. The online exams can also be utilized at in-person sessions automating most of the process, for a fully electronic in-person session experience.</w:t>
      </w:r>
      <w:r w:rsidRPr="00754E70">
        <w:rPr>
          <w:rFonts w:ascii="Arial" w:hAnsi="Arial" w:cs="Arial"/>
          <w:color w:val="222222"/>
        </w:rPr>
        <w:br/>
      </w:r>
      <w:r w:rsidRPr="00754E70">
        <w:rPr>
          <w:rFonts w:ascii="Arial" w:hAnsi="Arial" w:cs="Arial"/>
          <w:color w:val="222222"/>
        </w:rPr>
        <w:br/>
        <w:t>VE teams have been using the </w:t>
      </w:r>
      <w:hyperlink r:id="rId44" w:tgtFrame="_blank" w:history="1">
        <w:r w:rsidRPr="00754E70">
          <w:rPr>
            <w:rFonts w:ascii="Arial" w:hAnsi="Arial" w:cs="Arial"/>
            <w:color w:val="1155CC"/>
            <w:u w:val="single"/>
          </w:rPr>
          <w:t>Exam.Tools</w:t>
        </w:r>
      </w:hyperlink>
      <w:r w:rsidRPr="00754E70">
        <w:rPr>
          <w:rFonts w:ascii="Arial" w:hAnsi="Arial" w:cs="Arial"/>
          <w:color w:val="222222"/>
        </w:rPr>
        <w:t xml:space="preserve"> Online Examination system for remote video and in-person sessions. Over 25,000 applicants have been tested through the Online Examinations system in the past two years. The system works well for online or printed examinations and includes registering and tracking candidates throughout the session, on screen exams and grading, online signing of CSCE and 605 forms by the candidate and examiners, logging and compiling session stats and VE participation list </w:t>
      </w:r>
      <w:r w:rsidRPr="00754E70">
        <w:rPr>
          <w:rFonts w:ascii="Arial" w:hAnsi="Arial" w:cs="Arial"/>
          <w:color w:val="222222"/>
        </w:rPr>
        <w:lastRenderedPageBreak/>
        <w:t>(test report summary), and output files for upload to the coordinating VEC. The program manages and handles almost everything needed to conduct a test session. Time and experience with in-person exam sessions is invaluable when transitioning to remote video-supervised online exam sessions.</w:t>
      </w:r>
      <w:r w:rsidRPr="00754E70">
        <w:rPr>
          <w:rFonts w:ascii="Arial" w:hAnsi="Arial" w:cs="Arial"/>
          <w:color w:val="222222"/>
        </w:rPr>
        <w:br/>
      </w:r>
      <w:r w:rsidRPr="00754E70">
        <w:rPr>
          <w:rFonts w:ascii="Arial" w:hAnsi="Arial" w:cs="Arial"/>
          <w:color w:val="222222"/>
        </w:rPr>
        <w:br/>
        <w:t>Interested ARRL VE teams must contact the </w:t>
      </w:r>
      <w:hyperlink r:id="rId45" w:tgtFrame="_blank" w:history="1">
        <w:r w:rsidRPr="00754E70">
          <w:rPr>
            <w:rFonts w:ascii="Arial" w:hAnsi="Arial" w:cs="Arial"/>
            <w:color w:val="1155CC"/>
            <w:u w:val="single"/>
          </w:rPr>
          <w:t>VEC department</w:t>
        </w:r>
      </w:hyperlink>
      <w:r w:rsidRPr="00754E70">
        <w:rPr>
          <w:rFonts w:ascii="Arial" w:hAnsi="Arial" w:cs="Arial"/>
          <w:color w:val="222222"/>
        </w:rPr>
        <w:t> to receive the online exams instructions and remote video session procedures.</w:t>
      </w:r>
      <w:r w:rsidRPr="00754E70">
        <w:rPr>
          <w:rFonts w:ascii="Arial" w:hAnsi="Arial" w:cs="Arial"/>
          <w:color w:val="222222"/>
        </w:rPr>
        <w:br/>
      </w:r>
      <w:r w:rsidRPr="00754E70">
        <w:rPr>
          <w:rFonts w:ascii="Arial" w:hAnsi="Arial" w:cs="Arial"/>
          <w:color w:val="222222"/>
        </w:rPr>
        <w:br/>
        <w:t>Not a VE? Become one today!</w:t>
      </w:r>
      <w:r w:rsidRPr="00754E70">
        <w:rPr>
          <w:rFonts w:ascii="Arial" w:hAnsi="Arial" w:cs="Arial"/>
          <w:color w:val="222222"/>
        </w:rPr>
        <w:br/>
      </w:r>
      <w:r w:rsidRPr="00754E70">
        <w:rPr>
          <w:rFonts w:ascii="Arial" w:hAnsi="Arial" w:cs="Arial"/>
          <w:color w:val="222222"/>
        </w:rPr>
        <w:br/>
        <w:t>Visit </w:t>
      </w:r>
      <w:hyperlink r:id="rId46" w:tgtFrame="_blank" w:history="1">
        <w:r w:rsidRPr="00754E70">
          <w:rPr>
            <w:rFonts w:ascii="Arial" w:hAnsi="Arial" w:cs="Arial"/>
            <w:color w:val="1155CC"/>
            <w:u w:val="single"/>
          </w:rPr>
          <w:t>http://www.arrl.org/become-an-arrl-ve</w:t>
        </w:r>
      </w:hyperlink>
      <w:r w:rsidRPr="00754E70">
        <w:rPr>
          <w:rFonts w:ascii="Arial" w:hAnsi="Arial" w:cs="Arial"/>
          <w:color w:val="222222"/>
        </w:rPr>
        <w:br/>
      </w:r>
      <w:r w:rsidRPr="00754E70">
        <w:rPr>
          <w:rFonts w:ascii="Arial" w:hAnsi="Arial" w:cs="Arial"/>
          <w:color w:val="222222"/>
        </w:rPr>
        <w:br/>
      </w:r>
      <w:r w:rsidRPr="00754E70">
        <w:rPr>
          <w:rFonts w:ascii="Arial" w:hAnsi="Arial" w:cs="Arial"/>
          <w:b/>
          <w:bCs/>
          <w:color w:val="222222"/>
        </w:rPr>
        <w:t>Electronically File Exam Session Documents for Quicker Service</w:t>
      </w:r>
    </w:p>
    <w:p w14:paraId="6DCD79BE"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After the session has concluded, VE teams can upload in-person documents or remote video session files via ARRL VEC's secure web page (program service option since 2018).</w:t>
      </w:r>
    </w:p>
    <w:p w14:paraId="7EC45D97"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New and upgraded licenses are issued within 1 to 2 business days for weekend sessions and are usually issued on the same day for weekday sessions.</w:t>
      </w:r>
    </w:p>
    <w:p w14:paraId="1BB03EC0" w14:textId="77777777" w:rsidR="00B23A4E" w:rsidRDefault="00754E70" w:rsidP="00754E70">
      <w:pPr>
        <w:spacing w:before="120" w:after="150"/>
        <w:rPr>
          <w:rFonts w:ascii="Arial" w:hAnsi="Arial" w:cs="Arial"/>
          <w:b/>
          <w:bCs/>
          <w:color w:val="222222"/>
        </w:rPr>
      </w:pPr>
      <w:r w:rsidRPr="00754E70">
        <w:rPr>
          <w:rFonts w:ascii="Arial" w:hAnsi="Arial" w:cs="Arial"/>
          <w:color w:val="222222"/>
        </w:rPr>
        <w:t>Please contact the </w:t>
      </w:r>
      <w:hyperlink r:id="rId47" w:tgtFrame="_blank" w:history="1">
        <w:r w:rsidRPr="00754E70">
          <w:rPr>
            <w:rFonts w:ascii="Arial" w:hAnsi="Arial" w:cs="Arial"/>
            <w:color w:val="1155CC"/>
            <w:u w:val="single"/>
          </w:rPr>
          <w:t>VEC department</w:t>
        </w:r>
      </w:hyperlink>
      <w:r w:rsidRPr="00754E70">
        <w:rPr>
          <w:rFonts w:ascii="Arial" w:hAnsi="Arial" w:cs="Arial"/>
          <w:color w:val="222222"/>
        </w:rPr>
        <w:t> for the information and instructions on electronically filing exam session documents through our upload page. Authorized VEs will be sent the upload page URL which, is hidden from the public.</w:t>
      </w:r>
      <w:r w:rsidRPr="00754E70">
        <w:rPr>
          <w:rFonts w:ascii="Arial" w:hAnsi="Arial" w:cs="Arial"/>
          <w:color w:val="222222"/>
        </w:rPr>
        <w:br/>
      </w:r>
      <w:r w:rsidRPr="00754E70">
        <w:rPr>
          <w:rFonts w:ascii="Arial" w:hAnsi="Arial" w:cs="Arial"/>
          <w:color w:val="222222"/>
        </w:rPr>
        <w:br/>
      </w:r>
    </w:p>
    <w:p w14:paraId="4E475587" w14:textId="1378C87E" w:rsidR="00754E70" w:rsidRPr="00754E70" w:rsidRDefault="00754E70" w:rsidP="00754E70">
      <w:pPr>
        <w:spacing w:before="120" w:after="150"/>
        <w:rPr>
          <w:rFonts w:ascii="Arial" w:hAnsi="Arial" w:cs="Arial"/>
          <w:color w:val="222222"/>
        </w:rPr>
      </w:pPr>
      <w:r w:rsidRPr="00754E70">
        <w:rPr>
          <w:rFonts w:ascii="Arial" w:hAnsi="Arial" w:cs="Arial"/>
          <w:b/>
          <w:bCs/>
          <w:color w:val="222222"/>
        </w:rPr>
        <w:t>Resources for ARRL VEs</w:t>
      </w:r>
    </w:p>
    <w:p w14:paraId="21A8F6A2"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The </w:t>
      </w:r>
      <w:hyperlink r:id="rId48" w:tgtFrame="_blank" w:history="1">
        <w:r w:rsidRPr="00754E70">
          <w:rPr>
            <w:rFonts w:ascii="Arial" w:hAnsi="Arial" w:cs="Arial"/>
            <w:color w:val="1155CC"/>
            <w:u w:val="single"/>
          </w:rPr>
          <w:t>ARRL VEC VE Resources</w:t>
        </w:r>
      </w:hyperlink>
      <w:r w:rsidRPr="00754E70">
        <w:rPr>
          <w:rFonts w:ascii="Arial" w:hAnsi="Arial" w:cs="Arial"/>
          <w:color w:val="222222"/>
        </w:rPr>
        <w:t> page offers the information you will need to help conduct exam session business. Our support page offers easy access to session forms and information, online examinations, remote video session instructions, VE Manual supplemental information, FCC rules, basic qualification question procedures, and much more. There is also some helpful information for the community, such as preparation resources for candidates, in-person and remote video exam session search, vanity call sign information, and more.</w:t>
      </w:r>
    </w:p>
    <w:p w14:paraId="6A0A6F7A"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The ARRL VE Newsletter relays important updates relating to FCC rule or policy changes, exam session document or procedural changes, video sessions, and other topics. VEs can sign up for the newsletter at </w:t>
      </w:r>
      <w:hyperlink r:id="rId49" w:tgtFrame="_blank" w:history="1">
        <w:r w:rsidRPr="00754E70">
          <w:rPr>
            <w:rFonts w:ascii="Arial" w:hAnsi="Arial" w:cs="Arial"/>
            <w:color w:val="1155CC"/>
            <w:u w:val="single"/>
          </w:rPr>
          <w:t>https://reflector.arrl.org/mailman/listinfo/ve-list</w:t>
        </w:r>
      </w:hyperlink>
    </w:p>
    <w:p w14:paraId="7E7F3150" w14:textId="42630ECA" w:rsidR="00C750B4" w:rsidRDefault="00C750B4" w:rsidP="00754E70">
      <w:pPr>
        <w:widowControl w:val="0"/>
        <w:pBdr>
          <w:bottom w:val="single" w:sz="12" w:space="1" w:color="auto"/>
        </w:pBdr>
        <w:tabs>
          <w:tab w:val="right" w:pos="10800"/>
        </w:tabs>
        <w:contextualSpacing/>
        <w:rPr>
          <w:color w:val="222222"/>
          <w:shd w:val="clear" w:color="auto" w:fill="FFFFFF"/>
        </w:rPr>
      </w:pPr>
      <w:r>
        <w:rPr>
          <w:color w:val="222222"/>
          <w:shd w:val="clear" w:color="auto" w:fill="FFFFFF"/>
        </w:rPr>
        <w:tab/>
      </w:r>
    </w:p>
    <w:p w14:paraId="1FF0BCAC" w14:textId="7182D864" w:rsidR="00C750B4" w:rsidRDefault="00C750B4" w:rsidP="00C750B4">
      <w:pPr>
        <w:widowControl w:val="0"/>
        <w:pBdr>
          <w:bottom w:val="single" w:sz="12" w:space="1" w:color="auto"/>
        </w:pBdr>
        <w:tabs>
          <w:tab w:val="right" w:pos="10800"/>
        </w:tabs>
        <w:contextualSpacing/>
        <w:rPr>
          <w:color w:val="222222"/>
          <w:shd w:val="clear" w:color="auto" w:fill="FFFFFF"/>
        </w:rPr>
      </w:pPr>
    </w:p>
    <w:p w14:paraId="67C329FE" w14:textId="77777777" w:rsidR="00C750B4" w:rsidRDefault="00C750B4" w:rsidP="00C750B4">
      <w:pPr>
        <w:widowControl w:val="0"/>
        <w:contextualSpacing/>
        <w:rPr>
          <w:b/>
          <w:bCs/>
          <w:color w:val="222222"/>
          <w:u w:val="single"/>
          <w:shd w:val="clear" w:color="auto" w:fill="FFFFFF"/>
        </w:rPr>
      </w:pPr>
    </w:p>
    <w:p w14:paraId="0027C70C" w14:textId="77777777" w:rsidR="00A036B1" w:rsidRDefault="00A036B1" w:rsidP="00A036B1">
      <w:pPr>
        <w:widowControl w:val="0"/>
        <w:contextualSpacing/>
        <w:rPr>
          <w:rFonts w:ascii="Arial" w:hAnsi="Arial" w:cs="Arial"/>
          <w:color w:val="222222"/>
          <w:sz w:val="32"/>
          <w:szCs w:val="32"/>
          <w:shd w:val="clear" w:color="auto" w:fill="FFFFFF"/>
        </w:rPr>
      </w:pPr>
    </w:p>
    <w:p w14:paraId="3981AC8D" w14:textId="77777777" w:rsidR="001C307F" w:rsidRDefault="001C307F" w:rsidP="00A036B1">
      <w:pPr>
        <w:widowControl w:val="0"/>
        <w:contextualSpacing/>
        <w:rPr>
          <w:rFonts w:ascii="Arial" w:hAnsi="Arial" w:cs="Arial"/>
          <w:color w:val="222222"/>
          <w:sz w:val="32"/>
          <w:szCs w:val="32"/>
          <w:shd w:val="clear" w:color="auto" w:fill="FFFFFF"/>
        </w:rPr>
      </w:pPr>
    </w:p>
    <w:p w14:paraId="39FC60E6" w14:textId="77777777" w:rsidR="001C307F" w:rsidRDefault="001C307F" w:rsidP="00A036B1">
      <w:pPr>
        <w:widowControl w:val="0"/>
        <w:contextualSpacing/>
        <w:rPr>
          <w:rFonts w:ascii="Arial" w:hAnsi="Arial" w:cs="Arial"/>
          <w:color w:val="222222"/>
          <w:sz w:val="32"/>
          <w:szCs w:val="32"/>
          <w:shd w:val="clear" w:color="auto" w:fill="FFFFFF"/>
        </w:rPr>
      </w:pPr>
    </w:p>
    <w:p w14:paraId="38D5D83B" w14:textId="3EC58141" w:rsidR="00A036B1" w:rsidRDefault="00A036B1" w:rsidP="00A036B1">
      <w:pPr>
        <w:widowControl w:val="0"/>
        <w:contextualSpacing/>
        <w:rPr>
          <w:rFonts w:ascii="Arial" w:hAnsi="Arial" w:cs="Arial"/>
          <w:color w:val="222222"/>
          <w:sz w:val="32"/>
          <w:szCs w:val="32"/>
          <w:shd w:val="clear" w:color="auto" w:fill="FFFFFF"/>
        </w:rPr>
      </w:pPr>
      <w:bookmarkStart w:id="23" w:name="ve"/>
      <w:bookmarkEnd w:id="23"/>
      <w:r>
        <w:rPr>
          <w:rFonts w:ascii="Arial" w:hAnsi="Arial" w:cs="Arial"/>
          <w:color w:val="222222"/>
          <w:sz w:val="32"/>
          <w:szCs w:val="32"/>
          <w:shd w:val="clear" w:color="auto" w:fill="FFFFFF"/>
        </w:rPr>
        <w:lastRenderedPageBreak/>
        <w:t>VE Sessions</w:t>
      </w:r>
    </w:p>
    <w:p w14:paraId="635D44BB" w14:textId="77777777" w:rsidR="00C76D46" w:rsidRDefault="00C76D46" w:rsidP="00C750B4">
      <w:pPr>
        <w:widowControl w:val="0"/>
        <w:contextualSpacing/>
        <w:rPr>
          <w:b/>
          <w:bCs/>
          <w:color w:val="222222"/>
          <w:u w:val="single"/>
          <w:shd w:val="clear" w:color="auto" w:fill="FFFFFF"/>
        </w:rPr>
      </w:pPr>
    </w:p>
    <w:p w14:paraId="16CE57FA" w14:textId="77777777" w:rsidR="00505E1D" w:rsidRDefault="00505E1D" w:rsidP="00505E1D">
      <w:r w:rsidRPr="000D0BC7">
        <w:rPr>
          <w:b/>
          <w:u w:val="single"/>
        </w:rPr>
        <w:t>All Things Amateur Radio Association (ATARA)</w:t>
      </w:r>
      <w:r>
        <w:t xml:space="preserve"> We host testing sessions every second Tuesday of the month to sign up please visit our website </w:t>
      </w:r>
      <w:hyperlink r:id="rId50" w:history="1">
        <w:r w:rsidRPr="00EB6C5B">
          <w:rPr>
            <w:rStyle w:val="Hyperlink"/>
          </w:rPr>
          <w:t>https://atara-w8atr.fun</w:t>
        </w:r>
      </w:hyperlink>
      <w:r>
        <w:t xml:space="preserve"> and contact us at </w:t>
      </w:r>
      <w:hyperlink r:id="rId51" w:history="1">
        <w:r w:rsidRPr="00EB6C5B">
          <w:rPr>
            <w:rStyle w:val="Hyperlink"/>
          </w:rPr>
          <w:t>hamexams@atara-w8atr.fun</w:t>
        </w:r>
      </w:hyperlink>
      <w:r>
        <w:t xml:space="preserve">. Our next testing session is March 8, 2022. </w:t>
      </w:r>
    </w:p>
    <w:p w14:paraId="288E41F2" w14:textId="77777777" w:rsidR="00C76D46" w:rsidRDefault="00C76D46" w:rsidP="00C750B4">
      <w:pPr>
        <w:widowControl w:val="0"/>
        <w:contextualSpacing/>
        <w:rPr>
          <w:b/>
          <w:bCs/>
          <w:color w:val="222222"/>
          <w:u w:val="single"/>
          <w:shd w:val="clear" w:color="auto" w:fill="FFFFFF"/>
        </w:rPr>
      </w:pPr>
    </w:p>
    <w:p w14:paraId="2DCB8EA0" w14:textId="0C22A7DB" w:rsidR="00C750B4" w:rsidRPr="00E717F1" w:rsidRDefault="00C750B4" w:rsidP="00C750B4">
      <w:pPr>
        <w:widowControl w:val="0"/>
        <w:contextualSpacing/>
        <w:rPr>
          <w:b/>
          <w:bCs/>
          <w:color w:val="222222"/>
          <w:u w:val="single"/>
          <w:shd w:val="clear" w:color="auto" w:fill="FFFFFF"/>
        </w:rPr>
      </w:pPr>
      <w:r w:rsidRPr="00E717F1">
        <w:rPr>
          <w:b/>
          <w:bCs/>
          <w:color w:val="222222"/>
          <w:u w:val="single"/>
          <w:shd w:val="clear" w:color="auto" w:fill="FFFFFF"/>
        </w:rPr>
        <w:t>CARS</w:t>
      </w:r>
    </w:p>
    <w:p w14:paraId="777BF148" w14:textId="77777777" w:rsidR="00C750B4" w:rsidRDefault="00C750B4" w:rsidP="00C750B4">
      <w:pPr>
        <w:widowControl w:val="0"/>
        <w:contextualSpacing/>
        <w:rPr>
          <w:b/>
          <w:bCs/>
          <w:color w:val="222222"/>
          <w:u w:val="single"/>
          <w:shd w:val="clear" w:color="auto" w:fill="FFFFFF"/>
        </w:rPr>
      </w:pPr>
      <w:r w:rsidRPr="00590BE4">
        <w:rPr>
          <w:rFonts w:ascii="Arial" w:hAnsi="Arial" w:cs="Arial"/>
          <w:color w:val="222222"/>
          <w:shd w:val="clear" w:color="auto" w:fill="FFFFFF"/>
        </w:rPr>
        <w:t xml:space="preserve">VE testing from CARS </w:t>
      </w:r>
      <w:r>
        <w:rPr>
          <w:rFonts w:ascii="Arial" w:hAnsi="Arial" w:cs="Arial"/>
          <w:color w:val="222222"/>
          <w:shd w:val="clear" w:color="auto" w:fill="FFFFFF"/>
        </w:rPr>
        <w:t xml:space="preserve">- </w:t>
      </w:r>
      <w:r w:rsidRPr="00590BE4">
        <w:rPr>
          <w:rFonts w:ascii="Arial" w:hAnsi="Arial" w:cs="Arial"/>
          <w:color w:val="222222"/>
          <w:shd w:val="clear" w:color="auto" w:fill="FFFFFF"/>
        </w:rPr>
        <w:t xml:space="preserve">Cuyahoga Amateur Radio Society </w:t>
      </w:r>
      <w:r>
        <w:rPr>
          <w:rFonts w:ascii="Arial" w:hAnsi="Arial" w:cs="Arial"/>
          <w:color w:val="222222"/>
          <w:shd w:val="clear" w:color="auto" w:fill="FFFFFF"/>
        </w:rPr>
        <w:t xml:space="preserve">- </w:t>
      </w:r>
      <w:r w:rsidRPr="00590BE4">
        <w:rPr>
          <w:rFonts w:ascii="Arial" w:hAnsi="Arial" w:cs="Arial"/>
          <w:color w:val="222222"/>
          <w:shd w:val="clear" w:color="auto" w:fill="FFFFFF"/>
        </w:rPr>
        <w:t>at Elmwood Recreation Center</w:t>
      </w:r>
      <w:r>
        <w:rPr>
          <w:rFonts w:ascii="Arial" w:hAnsi="Arial" w:cs="Arial"/>
          <w:color w:val="222222"/>
          <w:shd w:val="clear" w:color="auto" w:fill="FFFFFF"/>
        </w:rPr>
        <w:t>,</w:t>
      </w:r>
      <w:r w:rsidRPr="00590BE4">
        <w:rPr>
          <w:rFonts w:ascii="Arial" w:hAnsi="Arial" w:cs="Arial"/>
          <w:color w:val="222222"/>
          <w:shd w:val="clear" w:color="auto" w:fill="FFFFFF"/>
        </w:rPr>
        <w:t xml:space="preserve"> 6200 </w:t>
      </w:r>
      <w:proofErr w:type="spellStart"/>
      <w:r w:rsidRPr="00590BE4">
        <w:rPr>
          <w:rFonts w:ascii="Arial" w:hAnsi="Arial" w:cs="Arial"/>
          <w:color w:val="222222"/>
          <w:shd w:val="clear" w:color="auto" w:fill="FFFFFF"/>
        </w:rPr>
        <w:t>Wisnieski</w:t>
      </w:r>
      <w:proofErr w:type="spellEnd"/>
      <w:r w:rsidRPr="00590BE4">
        <w:rPr>
          <w:rFonts w:ascii="Arial" w:hAnsi="Arial" w:cs="Arial"/>
          <w:color w:val="222222"/>
          <w:shd w:val="clear" w:color="auto" w:fill="FFFFFF"/>
        </w:rPr>
        <w:t xml:space="preserve"> Parkway in Independence, Ohio </w:t>
      </w:r>
      <w:proofErr w:type="gramStart"/>
      <w:r w:rsidRPr="00590BE4">
        <w:rPr>
          <w:rFonts w:ascii="Arial" w:hAnsi="Arial" w:cs="Arial"/>
          <w:color w:val="222222"/>
          <w:shd w:val="clear" w:color="auto" w:fill="FFFFFF"/>
        </w:rPr>
        <w:t>44131  Time</w:t>
      </w:r>
      <w:proofErr w:type="gramEnd"/>
      <w:r w:rsidRPr="00590BE4">
        <w:rPr>
          <w:rFonts w:ascii="Arial" w:hAnsi="Arial" w:cs="Arial"/>
          <w:color w:val="222222"/>
          <w:shd w:val="clear" w:color="auto" w:fill="FFFFFF"/>
        </w:rPr>
        <w:t>: 9:15 AM (Walk-ins allowed) Always the 2nd Sunday of the odd month. Go to CARS  </w:t>
      </w:r>
      <w:hyperlink r:id="rId52" w:tgtFrame="_blank" w:history="1">
        <w:r w:rsidRPr="00590BE4">
          <w:rPr>
            <w:rFonts w:ascii="Arial" w:hAnsi="Arial" w:cs="Arial"/>
            <w:color w:val="1155CC"/>
            <w:u w:val="single"/>
            <w:shd w:val="clear" w:color="auto" w:fill="FFFFFF"/>
          </w:rPr>
          <w:t>www.2cars.org</w:t>
        </w:r>
      </w:hyperlink>
      <w:r w:rsidRPr="00590BE4">
        <w:rPr>
          <w:rFonts w:ascii="Arial" w:hAnsi="Arial" w:cs="Arial"/>
          <w:color w:val="222222"/>
          <w:shd w:val="clear" w:color="auto" w:fill="FFFFFF"/>
        </w:rPr>
        <w:t xml:space="preserve"> for detailed map </w:t>
      </w:r>
      <w:r>
        <w:rPr>
          <w:rFonts w:ascii="Arial" w:hAnsi="Arial" w:cs="Arial"/>
          <w:color w:val="222222"/>
          <w:shd w:val="clear" w:color="auto" w:fill="FFFFFF"/>
        </w:rPr>
        <w:t>of</w:t>
      </w:r>
      <w:r w:rsidRPr="00590BE4">
        <w:rPr>
          <w:rFonts w:ascii="Arial" w:hAnsi="Arial" w:cs="Arial"/>
          <w:color w:val="222222"/>
          <w:shd w:val="clear" w:color="auto" w:fill="FFFFFF"/>
        </w:rPr>
        <w:t xml:space="preserve"> location</w:t>
      </w:r>
      <w:r>
        <w:rPr>
          <w:rFonts w:ascii="Arial" w:hAnsi="Arial" w:cs="Arial"/>
          <w:color w:val="222222"/>
          <w:shd w:val="clear" w:color="auto" w:fill="FFFFFF"/>
        </w:rPr>
        <w:t>.</w:t>
      </w:r>
      <w:r w:rsidRPr="00590BE4">
        <w:rPr>
          <w:rFonts w:ascii="Arial" w:hAnsi="Arial" w:cs="Arial"/>
          <w:color w:val="222222"/>
          <w:shd w:val="clear" w:color="auto" w:fill="FFFFFF"/>
        </w:rPr>
        <w:t>  Call Metro W8MET 216-520-1320 for details </w:t>
      </w:r>
    </w:p>
    <w:p w14:paraId="68E445AC" w14:textId="77777777" w:rsidR="00C750B4" w:rsidRDefault="00C750B4" w:rsidP="00C750B4">
      <w:pPr>
        <w:widowControl w:val="0"/>
        <w:contextualSpacing/>
        <w:rPr>
          <w:b/>
          <w:bCs/>
          <w:color w:val="222222"/>
          <w:u w:val="single"/>
          <w:shd w:val="clear" w:color="auto" w:fill="FFFFFF"/>
        </w:rPr>
      </w:pPr>
    </w:p>
    <w:p w14:paraId="706BE353" w14:textId="221E1992" w:rsidR="00B23A4E" w:rsidRPr="001C307F" w:rsidRDefault="00C750B4" w:rsidP="00C750B4">
      <w:pPr>
        <w:widowControl w:val="0"/>
        <w:contextualSpacing/>
        <w:rPr>
          <w:color w:val="0563C1" w:themeColor="hyperlink"/>
          <w:u w:val="single"/>
          <w:shd w:val="clear" w:color="auto" w:fill="FFFFFF"/>
        </w:rPr>
      </w:pPr>
      <w:r w:rsidRPr="009563D1">
        <w:rPr>
          <w:b/>
          <w:bCs/>
          <w:color w:val="222222"/>
          <w:u w:val="single"/>
          <w:shd w:val="clear" w:color="auto" w:fill="FFFFFF"/>
        </w:rPr>
        <w:t>Dayton Amateur Radio Association (DARA)</w:t>
      </w:r>
      <w:r w:rsidRPr="00AE7F01">
        <w:rPr>
          <w:b/>
          <w:bCs/>
          <w:color w:val="FF0000"/>
        </w:rPr>
        <w:br/>
      </w:r>
      <w:r w:rsidRPr="00AE7F01">
        <w:rPr>
          <w:color w:val="FF0000"/>
          <w:shd w:val="clear" w:color="auto" w:fill="FFFFFF"/>
        </w:rPr>
        <w:t> </w:t>
      </w:r>
      <w:r w:rsidRPr="00AE7F01">
        <w:rPr>
          <w:color w:val="222222"/>
          <w:shd w:val="clear" w:color="auto" w:fill="FFFFFF"/>
        </w:rPr>
        <w:t xml:space="preserve">If you are interested in testing for a new or upgraded license, please come see us at the DARA Clubhouse.  If you have questions about testing, please email </w:t>
      </w:r>
      <w:hyperlink r:id="rId53" w:history="1">
        <w:r w:rsidRPr="00AE7F01">
          <w:rPr>
            <w:rStyle w:val="Hyperlink"/>
            <w:shd w:val="clear" w:color="auto" w:fill="FFFFFF"/>
          </w:rPr>
          <w:t>exams.w8bi@gmail.com</w:t>
        </w:r>
      </w:hyperlink>
    </w:p>
    <w:p w14:paraId="01AC06BD" w14:textId="77777777" w:rsidR="00B23A4E" w:rsidRDefault="00B23A4E" w:rsidP="00C750B4">
      <w:pPr>
        <w:widowControl w:val="0"/>
        <w:contextualSpacing/>
        <w:rPr>
          <w:b/>
          <w:bCs/>
          <w:u w:val="single"/>
          <w:shd w:val="clear" w:color="auto" w:fill="FFFFFF"/>
        </w:rPr>
      </w:pPr>
    </w:p>
    <w:p w14:paraId="7AF4DC62" w14:textId="75FCE361" w:rsidR="00FF5B3C" w:rsidRDefault="00FF5B3C" w:rsidP="00C750B4">
      <w:pPr>
        <w:widowControl w:val="0"/>
        <w:contextualSpacing/>
        <w:rPr>
          <w:b/>
          <w:bCs/>
          <w:u w:val="single"/>
          <w:shd w:val="clear" w:color="auto" w:fill="FFFFFF"/>
        </w:rPr>
      </w:pPr>
      <w:r>
        <w:rPr>
          <w:b/>
          <w:bCs/>
          <w:u w:val="single"/>
          <w:shd w:val="clear" w:color="auto" w:fill="FFFFFF"/>
        </w:rPr>
        <w:t>The Lake County Amateur Radio Association</w:t>
      </w:r>
    </w:p>
    <w:p w14:paraId="4651806B" w14:textId="77777777" w:rsidR="00FF5B3C" w:rsidRDefault="00FF5B3C" w:rsidP="00FF5B3C">
      <w:pPr>
        <w:jc w:val="both"/>
      </w:pPr>
      <w:r>
        <w:t xml:space="preserve">The Lake County Amateur Radio Association is once again holding its </w:t>
      </w:r>
      <w:r>
        <w:rPr>
          <w:b/>
          <w:sz w:val="28"/>
        </w:rPr>
        <w:t>2022</w:t>
      </w:r>
      <w:r>
        <w:t xml:space="preserve"> Amateur Radio license exams at the </w:t>
      </w:r>
      <w:r>
        <w:rPr>
          <w:b/>
          <w:sz w:val="28"/>
        </w:rPr>
        <w:t>Kirtland Library</w:t>
      </w:r>
      <w:r>
        <w:rPr>
          <w:sz w:val="28"/>
        </w:rPr>
        <w:t>,</w:t>
      </w:r>
      <w:r>
        <w:t xml:space="preserve"> 9267 Chillicothe Road, on the following dates: </w:t>
      </w:r>
    </w:p>
    <w:p w14:paraId="01264BBD" w14:textId="72D45727" w:rsidR="00FF5B3C" w:rsidRDefault="00FF5B3C" w:rsidP="007B008F">
      <w:pPr>
        <w:jc w:val="both"/>
      </w:pPr>
      <w:r>
        <w:t xml:space="preserve">Saturday, February </w:t>
      </w:r>
      <w:proofErr w:type="gramStart"/>
      <w:r>
        <w:t xml:space="preserve">5,   </w:t>
      </w:r>
      <w:proofErr w:type="gramEnd"/>
      <w:r>
        <w:t>April 2,  June</w:t>
      </w:r>
      <w:r w:rsidR="007B008F">
        <w:t xml:space="preserve"> 4,  August 6,  October 1,  and December 3.</w:t>
      </w:r>
      <w:r>
        <w:t xml:space="preserve">        </w:t>
      </w:r>
      <w:r>
        <w:tab/>
      </w:r>
      <w:r>
        <w:tab/>
      </w:r>
    </w:p>
    <w:p w14:paraId="5FA139A7" w14:textId="77777777" w:rsidR="00FF5B3C" w:rsidRDefault="00FF5B3C" w:rsidP="00FF5B3C">
      <w:pPr>
        <w:pStyle w:val="BodyText2"/>
      </w:pPr>
      <w:r>
        <w:t xml:space="preserve">The tests will start at </w:t>
      </w:r>
      <w:r>
        <w:rPr>
          <w:b/>
          <w:sz w:val="26"/>
        </w:rPr>
        <w:t xml:space="preserve">12 noon.  </w:t>
      </w:r>
      <w:r>
        <w:t>Please arrive a few minutes earlier.</w:t>
      </w:r>
    </w:p>
    <w:p w14:paraId="2567838E" w14:textId="77777777" w:rsidR="00754E70" w:rsidRPr="00754E70" w:rsidRDefault="00754E70" w:rsidP="00754E70">
      <w:pPr>
        <w:spacing w:after="160" w:line="259" w:lineRule="auto"/>
        <w:rPr>
          <w:rFonts w:eastAsiaTheme="minorHAnsi"/>
        </w:rPr>
      </w:pPr>
      <w:r w:rsidRPr="00754E70">
        <w:rPr>
          <w:rFonts w:eastAsiaTheme="minorHAnsi"/>
          <w:b/>
          <w:bCs/>
          <w:u w:val="single"/>
        </w:rPr>
        <w:t>The Lancaster and Fairfield County Amateur Radio Club (LFCARC</w:t>
      </w:r>
      <w:r w:rsidRPr="00754E70">
        <w:rPr>
          <w:rFonts w:eastAsiaTheme="minorHAnsi"/>
        </w:rPr>
        <w:t xml:space="preserve">) hosts exam sessions at the FAIRFIELD County EMA, 240 Baldwin Dr in Lancaster Ohio, 43130, on the first Saturday each month at 10:00 am. Please visit our website at </w:t>
      </w:r>
      <w:hyperlink r:id="rId54" w:history="1">
        <w:r w:rsidRPr="00754E70">
          <w:rPr>
            <w:rFonts w:eastAsiaTheme="minorHAnsi"/>
            <w:color w:val="0563C1" w:themeColor="hyperlink"/>
            <w:u w:val="single"/>
          </w:rPr>
          <w:t>http://www.k8qik.org</w:t>
        </w:r>
      </w:hyperlink>
      <w:r w:rsidRPr="00754E70">
        <w:rPr>
          <w:rFonts w:eastAsiaTheme="minorHAnsi"/>
        </w:rPr>
        <w:t xml:space="preserve"> for exam dates on our calendar and navigate to our Learning Center/Taking the Exam link for information and requirements. Our experienced VE team looks forward to serving the Amateur Radio community in Central Ohio. Contact me at </w:t>
      </w:r>
      <w:hyperlink r:id="rId55" w:history="1">
        <w:r w:rsidRPr="00754E70">
          <w:rPr>
            <w:rFonts w:eastAsiaTheme="minorHAnsi"/>
            <w:color w:val="0563C1" w:themeColor="hyperlink"/>
            <w:u w:val="single"/>
          </w:rPr>
          <w:t>ve_testing@k8qik.org</w:t>
        </w:r>
      </w:hyperlink>
      <w:r w:rsidRPr="00754E70">
        <w:rPr>
          <w:rFonts w:eastAsiaTheme="minorHAnsi"/>
        </w:rPr>
        <w:t xml:space="preserve"> to register.</w:t>
      </w:r>
    </w:p>
    <w:p w14:paraId="40E6854B" w14:textId="77777777" w:rsidR="005C4F00" w:rsidRPr="00AE7F01" w:rsidRDefault="005C4F00" w:rsidP="00717A02">
      <w:pPr>
        <w:widowControl w:val="0"/>
        <w:contextualSpacing/>
        <w:rPr>
          <w:color w:val="222222"/>
          <w:shd w:val="clear" w:color="auto" w:fill="FFFFFF"/>
        </w:rPr>
      </w:pPr>
    </w:p>
    <w:p w14:paraId="40149A4E" w14:textId="77777777" w:rsidR="00C750B4" w:rsidRPr="009563D1" w:rsidRDefault="00C750B4" w:rsidP="00C750B4">
      <w:pPr>
        <w:shd w:val="clear" w:color="auto" w:fill="FFFFFF"/>
        <w:rPr>
          <w:rFonts w:ascii="Arial" w:hAnsi="Arial" w:cs="Arial"/>
          <w:color w:val="222222"/>
        </w:rPr>
      </w:pPr>
      <w:r w:rsidRPr="009563D1">
        <w:rPr>
          <w:b/>
          <w:bCs/>
          <w:color w:val="222222"/>
          <w:u w:val="single"/>
        </w:rPr>
        <w:t>The Milford Amateur Radio Club</w:t>
      </w:r>
      <w:r>
        <w:rPr>
          <w:b/>
          <w:bCs/>
          <w:color w:val="222222"/>
          <w:u w:val="single"/>
        </w:rPr>
        <w:t xml:space="preserve"> (</w:t>
      </w:r>
      <w:r w:rsidRPr="009563D1">
        <w:rPr>
          <w:b/>
          <w:bCs/>
          <w:color w:val="222222"/>
          <w:u w:val="single"/>
        </w:rPr>
        <w:t>MARC</w:t>
      </w:r>
      <w:r>
        <w:rPr>
          <w:b/>
          <w:bCs/>
          <w:color w:val="222222"/>
          <w:u w:val="single"/>
        </w:rPr>
        <w:t>)</w:t>
      </w:r>
      <w:r w:rsidRPr="009563D1">
        <w:rPr>
          <w:color w:val="222222"/>
        </w:rPr>
        <w:t xml:space="preserve"> is now doing VE testing on the third Thursday of each month at 6:00 PM.  </w:t>
      </w:r>
      <w:proofErr w:type="gramStart"/>
      <w:r w:rsidRPr="009563D1">
        <w:rPr>
          <w:color w:val="222222"/>
        </w:rPr>
        <w:t>Location;  Miami</w:t>
      </w:r>
      <w:proofErr w:type="gramEnd"/>
      <w:r w:rsidRPr="009563D1">
        <w:rPr>
          <w:color w:val="222222"/>
        </w:rPr>
        <w:t xml:space="preserve"> Township Civic Center located at 6101 Meijer Drive, Milford, OH  45150. </w:t>
      </w:r>
    </w:p>
    <w:p w14:paraId="5AAF037A" w14:textId="01DD2D18" w:rsidR="00C750B4" w:rsidRPr="00C750B4" w:rsidRDefault="00C750B4" w:rsidP="00C750B4">
      <w:pPr>
        <w:shd w:val="clear" w:color="auto" w:fill="FFFFFF"/>
        <w:rPr>
          <w:color w:val="1155CC"/>
          <w:u w:val="single"/>
        </w:rPr>
      </w:pPr>
      <w:r w:rsidRPr="009563D1">
        <w:rPr>
          <w:color w:val="222222"/>
        </w:rPr>
        <w:t> Please pre-register at </w:t>
      </w:r>
      <w:hyperlink r:id="rId56" w:tgtFrame="_blank" w:history="1">
        <w:r w:rsidRPr="009563D1">
          <w:rPr>
            <w:color w:val="1155CC"/>
            <w:u w:val="single"/>
          </w:rPr>
          <w:t>www.milfordhamradio.org</w:t>
        </w:r>
      </w:hyperlink>
    </w:p>
    <w:p w14:paraId="3EB795E6" w14:textId="77777777" w:rsidR="00C750B4" w:rsidRDefault="00C750B4" w:rsidP="00717A02">
      <w:pPr>
        <w:widowControl w:val="0"/>
        <w:contextualSpacing/>
        <w:rPr>
          <w:b/>
          <w:bCs/>
          <w:color w:val="222222"/>
          <w:u w:val="single"/>
          <w:shd w:val="clear" w:color="auto" w:fill="FFFFFF"/>
        </w:rPr>
      </w:pPr>
    </w:p>
    <w:p w14:paraId="4BEB05E2" w14:textId="07255842" w:rsidR="00717A02" w:rsidRPr="009563D1" w:rsidRDefault="00717A02" w:rsidP="00717A02">
      <w:pPr>
        <w:widowControl w:val="0"/>
        <w:contextualSpacing/>
        <w:rPr>
          <w:b/>
          <w:bCs/>
          <w:color w:val="222222"/>
          <w:u w:val="single"/>
          <w:shd w:val="clear" w:color="auto" w:fill="FFFFFF"/>
        </w:rPr>
      </w:pPr>
      <w:r w:rsidRPr="009563D1">
        <w:rPr>
          <w:b/>
          <w:bCs/>
          <w:color w:val="222222"/>
          <w:u w:val="single"/>
          <w:shd w:val="clear" w:color="auto" w:fill="FFFFFF"/>
        </w:rPr>
        <w:t>Portage County Amateur Radio Service (PCARS)</w:t>
      </w:r>
    </w:p>
    <w:p w14:paraId="124D87F8" w14:textId="77777777" w:rsidR="00717A02" w:rsidRPr="005D5D7F" w:rsidRDefault="00717A02" w:rsidP="00717A02">
      <w:pPr>
        <w:textAlignment w:val="baseline"/>
        <w:rPr>
          <w:color w:val="333333"/>
        </w:rPr>
      </w:pPr>
      <w:r>
        <w:rPr>
          <w:color w:val="333333"/>
        </w:rPr>
        <w:t>The first Saturday of every even numbered month</w:t>
      </w:r>
      <w:r w:rsidRPr="005D5D7F">
        <w:rPr>
          <w:color w:val="333333"/>
        </w:rPr>
        <w:t xml:space="preserve"> -10 am – at the PCARS club site in Ravenna.</w:t>
      </w:r>
      <w:r>
        <w:rPr>
          <w:color w:val="333333"/>
        </w:rPr>
        <w:t xml:space="preserve">  </w:t>
      </w:r>
      <w:r w:rsidRPr="005D5D7F">
        <w:rPr>
          <w:color w:val="333333"/>
        </w:rPr>
        <w:t xml:space="preserve">Please visit the PCARS web site and check out the information about VE testing in the latest newsletter </w:t>
      </w:r>
      <w:r>
        <w:rPr>
          <w:color w:val="333333"/>
        </w:rPr>
        <w:t xml:space="preserve">at </w:t>
      </w:r>
      <w:hyperlink r:id="rId57" w:history="1">
        <w:r w:rsidRPr="00593A41">
          <w:rPr>
            <w:rStyle w:val="Hyperlink"/>
          </w:rPr>
          <w:t>www.portcars.org</w:t>
        </w:r>
      </w:hyperlink>
      <w:r>
        <w:rPr>
          <w:color w:val="333333"/>
        </w:rPr>
        <w:t xml:space="preserve"> .</w:t>
      </w:r>
    </w:p>
    <w:p w14:paraId="4365F8E7" w14:textId="77777777" w:rsidR="00717A02" w:rsidRPr="005D5D7F" w:rsidRDefault="00717A02" w:rsidP="00717A02">
      <w:pPr>
        <w:textAlignment w:val="baseline"/>
        <w:rPr>
          <w:color w:val="333333"/>
        </w:rPr>
      </w:pPr>
      <w:r w:rsidRPr="005D5D7F">
        <w:rPr>
          <w:color w:val="333333"/>
        </w:rPr>
        <w:t>If you have any questions, don’t hesitate to contact me at KB8UUZ@</w:t>
      </w:r>
      <w:proofErr w:type="gramStart"/>
      <w:r w:rsidRPr="005D5D7F">
        <w:rPr>
          <w:color w:val="333333"/>
        </w:rPr>
        <w:t>gmail,com</w:t>
      </w:r>
      <w:proofErr w:type="gramEnd"/>
    </w:p>
    <w:p w14:paraId="5D1C047E" w14:textId="16E53DB4" w:rsidR="00C30023" w:rsidRDefault="00C30023" w:rsidP="00717A02">
      <w:pPr>
        <w:shd w:val="clear" w:color="auto" w:fill="FFFFFF"/>
        <w:rPr>
          <w:color w:val="1155CC"/>
          <w:u w:val="single"/>
        </w:rPr>
      </w:pPr>
    </w:p>
    <w:p w14:paraId="737CD364" w14:textId="35AB41DF" w:rsidR="00C30023" w:rsidRDefault="00C30023" w:rsidP="00717A02">
      <w:pPr>
        <w:shd w:val="clear" w:color="auto" w:fill="FFFFFF"/>
      </w:pPr>
      <w:r>
        <w:rPr>
          <w:b/>
          <w:bCs/>
          <w:u w:val="single"/>
        </w:rPr>
        <w:t xml:space="preserve">US Coast Guard </w:t>
      </w:r>
      <w:proofErr w:type="spellStart"/>
      <w:r>
        <w:rPr>
          <w:b/>
          <w:bCs/>
          <w:u w:val="single"/>
        </w:rPr>
        <w:t>Auxillary</w:t>
      </w:r>
      <w:proofErr w:type="spellEnd"/>
      <w:r>
        <w:rPr>
          <w:b/>
          <w:bCs/>
        </w:rPr>
        <w:t xml:space="preserve">   </w:t>
      </w:r>
      <w:proofErr w:type="gramStart"/>
      <w:r w:rsidR="007B008F">
        <w:t xml:space="preserve">March </w:t>
      </w:r>
      <w:r w:rsidRPr="00C30023">
        <w:t xml:space="preserve"> </w:t>
      </w:r>
      <w:r w:rsidR="007B008F">
        <w:t>1</w:t>
      </w:r>
      <w:r w:rsidRPr="00C30023">
        <w:t>2</w:t>
      </w:r>
      <w:proofErr w:type="gramEnd"/>
      <w:r w:rsidRPr="00C30023">
        <w:t>, 2022</w:t>
      </w:r>
      <w:r>
        <w:t xml:space="preserve"> at 0900 (local)  at the Shrine Building, 6401 Fruit St.  Huntsville, OH  43238.  For more information contact Michael Robinson – KI0DE</w:t>
      </w:r>
      <w:r w:rsidR="00995CC5">
        <w:t xml:space="preserve"> at 614-7</w:t>
      </w:r>
      <w:r w:rsidR="007B008F">
        <w:t>3</w:t>
      </w:r>
      <w:r w:rsidR="00995CC5">
        <w:t>4-4</w:t>
      </w:r>
      <w:r w:rsidR="007B008F">
        <w:t>3</w:t>
      </w:r>
      <w:r w:rsidR="00995CC5">
        <w:t xml:space="preserve">69  </w:t>
      </w:r>
      <w:hyperlink r:id="rId58" w:history="1">
        <w:r w:rsidR="00995CC5" w:rsidRPr="0061083F">
          <w:rPr>
            <w:rStyle w:val="Hyperlink"/>
          </w:rPr>
          <w:t>msrobin1980@gmail.com</w:t>
        </w:r>
      </w:hyperlink>
      <w:r w:rsidR="00995CC5">
        <w:t xml:space="preserve"> </w:t>
      </w:r>
    </w:p>
    <w:p w14:paraId="754CB696" w14:textId="77777777" w:rsidR="00C66BA7" w:rsidRDefault="00C66BA7" w:rsidP="009C42BF">
      <w:pPr>
        <w:widowControl w:val="0"/>
        <w:contextualSpacing/>
        <w:rPr>
          <w:b/>
          <w:bCs/>
          <w:noProof/>
          <w:sz w:val="32"/>
          <w:szCs w:val="32"/>
        </w:rPr>
      </w:pPr>
      <w:bookmarkStart w:id="24" w:name="_6kxzgxllf7yc" w:colFirst="0" w:colLast="0"/>
      <w:bookmarkEnd w:id="24"/>
    </w:p>
    <w:p w14:paraId="2B0B8067" w14:textId="77777777" w:rsidR="00903B62" w:rsidRDefault="00903B62" w:rsidP="009C42BF">
      <w:pPr>
        <w:widowControl w:val="0"/>
        <w:contextualSpacing/>
        <w:rPr>
          <w:b/>
          <w:bCs/>
          <w:noProof/>
          <w:sz w:val="32"/>
          <w:szCs w:val="32"/>
        </w:rPr>
      </w:pPr>
    </w:p>
    <w:p w14:paraId="542E59D6" w14:textId="72D330FE" w:rsidR="00AB66AE" w:rsidRDefault="002165CB" w:rsidP="009C42BF">
      <w:pPr>
        <w:widowControl w:val="0"/>
        <w:contextualSpacing/>
        <w:rPr>
          <w:b/>
          <w:bCs/>
          <w:noProof/>
          <w:sz w:val="32"/>
          <w:szCs w:val="32"/>
        </w:rPr>
      </w:pPr>
      <w:r>
        <w:rPr>
          <w:b/>
          <w:bCs/>
          <w:noProof/>
          <w:sz w:val="32"/>
          <w:szCs w:val="32"/>
        </w:rPr>
        <w:t>Your Club news should be listed here!</w:t>
      </w:r>
    </w:p>
    <w:p w14:paraId="7DF44C3F" w14:textId="77777777" w:rsidR="002165CB" w:rsidRDefault="002165CB" w:rsidP="009C42BF">
      <w:pPr>
        <w:widowControl w:val="0"/>
        <w:contextualSpacing/>
        <w:rPr>
          <w:b/>
          <w:bCs/>
          <w:noProof/>
          <w:sz w:val="32"/>
          <w:szCs w:val="32"/>
        </w:rPr>
      </w:pPr>
    </w:p>
    <w:p w14:paraId="12E3E78A" w14:textId="16D792C7" w:rsidR="0048292F" w:rsidRDefault="002165CB" w:rsidP="00FF440F">
      <w:pPr>
        <w:widowControl w:val="0"/>
        <w:contextualSpacing/>
        <w:rPr>
          <w:noProof/>
        </w:rPr>
      </w:pPr>
      <w:r w:rsidRPr="002165CB">
        <w:rPr>
          <w:noProof/>
        </w:rPr>
        <w:t xml:space="preserve">I know </w:t>
      </w:r>
      <w:r>
        <w:rPr>
          <w:noProof/>
        </w:rPr>
        <w:t>you’re out there doing things!  Send me a write-up (MSWord please) and some photo’s (.jpg please) and we’ll get your club hi-lited here for the othe</w:t>
      </w:r>
      <w:r w:rsidR="00785F45">
        <w:rPr>
          <w:noProof/>
        </w:rPr>
        <w:t>r</w:t>
      </w:r>
      <w:r>
        <w:rPr>
          <w:noProof/>
        </w:rPr>
        <w:t xml:space="preserve"> OH Section Clubs to see!   Send to </w:t>
      </w:r>
      <w:hyperlink r:id="rId59" w:history="1">
        <w:r w:rsidRPr="008E18AB">
          <w:rPr>
            <w:rStyle w:val="Hyperlink"/>
            <w:noProof/>
          </w:rPr>
          <w:t>WB8LCD@ARRL.ORG</w:t>
        </w:r>
      </w:hyperlink>
    </w:p>
    <w:p w14:paraId="5DA3C61F" w14:textId="06F791F9" w:rsidR="0048292F" w:rsidRDefault="0048292F" w:rsidP="00652D95">
      <w:pPr>
        <w:shd w:val="clear" w:color="auto" w:fill="FFFFFF"/>
        <w:outlineLvl w:val="0"/>
        <w:rPr>
          <w:noProof/>
        </w:rPr>
      </w:pPr>
    </w:p>
    <w:p w14:paraId="7B41B404" w14:textId="77777777" w:rsidR="002E674F" w:rsidRDefault="002E674F" w:rsidP="009C42BF">
      <w:pPr>
        <w:widowControl w:val="0"/>
        <w:contextualSpacing/>
        <w:rPr>
          <w:b/>
          <w:bCs/>
          <w:u w:val="single"/>
        </w:rPr>
      </w:pPr>
    </w:p>
    <w:p w14:paraId="353D90E0" w14:textId="15EBAA22" w:rsidR="00C91440" w:rsidRDefault="00C91440" w:rsidP="009C42BF">
      <w:pPr>
        <w:widowControl w:val="0"/>
        <w:contextualSpacing/>
        <w:rPr>
          <w:b/>
          <w:bCs/>
          <w:u w:val="single"/>
        </w:rPr>
      </w:pPr>
    </w:p>
    <w:p w14:paraId="0CEA9C24" w14:textId="77777777" w:rsidR="00C91440" w:rsidRDefault="00C91440" w:rsidP="009C42BF">
      <w:pPr>
        <w:widowControl w:val="0"/>
        <w:contextualSpacing/>
        <w:rPr>
          <w:b/>
          <w:bCs/>
          <w:u w:val="single"/>
        </w:rPr>
      </w:pPr>
    </w:p>
    <w:p w14:paraId="19F59554" w14:textId="0A9C6675" w:rsidR="00C75F4B" w:rsidRPr="00D52612" w:rsidRDefault="009552B5" w:rsidP="009C42BF">
      <w:pPr>
        <w:widowControl w:val="0"/>
        <w:contextualSpacing/>
        <w:rPr>
          <w:b/>
          <w:bCs/>
          <w:u w:val="single"/>
        </w:rPr>
      </w:pPr>
      <w:r w:rsidRPr="00D52612">
        <w:rPr>
          <w:b/>
          <w:bCs/>
          <w:u w:val="single"/>
        </w:rPr>
        <w:t>______________________________________________________________________________</w:t>
      </w:r>
    </w:p>
    <w:p w14:paraId="153B6C7E" w14:textId="4B5416E2" w:rsidR="00627E36" w:rsidRDefault="00627E36" w:rsidP="00C630C7">
      <w:pPr>
        <w:shd w:val="clear" w:color="auto" w:fill="FFFFFF"/>
        <w:rPr>
          <w:b/>
          <w:bCs/>
          <w:i/>
          <w:iCs/>
          <w:sz w:val="28"/>
          <w:szCs w:val="28"/>
        </w:rPr>
      </w:pPr>
      <w:bookmarkStart w:id="25" w:name="_Hlk72047102"/>
      <w:bookmarkEnd w:id="25"/>
    </w:p>
    <w:p w14:paraId="0C2DDB31" w14:textId="7A3460E2" w:rsidR="009941DB" w:rsidRPr="009941DB" w:rsidRDefault="009941DB" w:rsidP="009941DB">
      <w:pPr>
        <w:shd w:val="clear" w:color="auto" w:fill="FFFFFF"/>
        <w:rPr>
          <w:color w:val="000000"/>
        </w:rPr>
      </w:pPr>
      <w:bookmarkStart w:id="26" w:name="dx"/>
      <w:bookmarkEnd w:id="26"/>
      <w:r w:rsidRPr="009941DB">
        <w:rPr>
          <w:noProof/>
          <w:color w:val="000000"/>
        </w:rPr>
        <w:drawing>
          <wp:anchor distT="0" distB="0" distL="114300" distR="114300" simplePos="0" relativeHeight="251657216" behindDoc="0" locked="0" layoutInCell="1" allowOverlap="1" wp14:anchorId="6542E7F0" wp14:editId="46EEA03A">
            <wp:simplePos x="0" y="0"/>
            <wp:positionH relativeFrom="column">
              <wp:posOffset>4257675</wp:posOffset>
            </wp:positionH>
            <wp:positionV relativeFrom="paragraph">
              <wp:posOffset>0</wp:posOffset>
            </wp:positionV>
            <wp:extent cx="1554480" cy="1828800"/>
            <wp:effectExtent l="0" t="0" r="7620" b="0"/>
            <wp:wrapSquare wrapText="bothSides"/>
            <wp:docPr id="2" name="Picture 2"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earing glasses&#10;&#10;Description automatically generated with medium confidenc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54480" cy="1828800"/>
                    </a:xfrm>
                    <a:prstGeom prst="rect">
                      <a:avLst/>
                    </a:prstGeom>
                    <a:noFill/>
                    <a:ln>
                      <a:noFill/>
                    </a:ln>
                  </pic:spPr>
                </pic:pic>
              </a:graphicData>
            </a:graphic>
          </wp:anchor>
        </w:drawing>
      </w:r>
      <w:r w:rsidRPr="009941DB">
        <w:rPr>
          <w:color w:val="000000"/>
        </w:rPr>
        <w:t xml:space="preserve">DX This Week – </w:t>
      </w:r>
      <w:r w:rsidR="00EA5CEF">
        <w:rPr>
          <w:color w:val="000000"/>
        </w:rPr>
        <w:t>K9LA</w:t>
      </w:r>
    </w:p>
    <w:p w14:paraId="563E8EBD" w14:textId="77777777" w:rsidR="009941DB" w:rsidRPr="009941DB" w:rsidRDefault="009941DB" w:rsidP="009941DB">
      <w:pPr>
        <w:shd w:val="clear" w:color="auto" w:fill="FFFFFF"/>
        <w:rPr>
          <w:color w:val="000000"/>
        </w:rPr>
      </w:pPr>
      <w:r w:rsidRPr="009941DB">
        <w:rPr>
          <w:color w:val="000000"/>
        </w:rPr>
        <w:t xml:space="preserve">Bill AJ8B (aj8b@arrl.net, @AJ8B, or www.aj8b.com) </w:t>
      </w:r>
    </w:p>
    <w:p w14:paraId="38F6BB62" w14:textId="77777777" w:rsidR="009941DB" w:rsidRPr="009941DB" w:rsidRDefault="009941DB" w:rsidP="009941DB">
      <w:pPr>
        <w:shd w:val="clear" w:color="auto" w:fill="FFFFFF"/>
        <w:ind w:firstLine="720"/>
        <w:rPr>
          <w:color w:val="000000"/>
        </w:rPr>
      </w:pPr>
      <w:r w:rsidRPr="009941DB">
        <w:rPr>
          <w:color w:val="000000"/>
        </w:rPr>
        <w:tab/>
        <w:t>CWOPs Member #1567</w:t>
      </w:r>
    </w:p>
    <w:p w14:paraId="6C7F6675" w14:textId="77777777" w:rsidR="009941DB" w:rsidRPr="009941DB" w:rsidRDefault="009941DB" w:rsidP="009941DB">
      <w:pPr>
        <w:shd w:val="clear" w:color="auto" w:fill="FFFFFF"/>
        <w:ind w:firstLine="720"/>
        <w:rPr>
          <w:color w:val="000000"/>
        </w:rPr>
      </w:pPr>
    </w:p>
    <w:p w14:paraId="571EE79C" w14:textId="77777777" w:rsidR="00EA5CEF" w:rsidRPr="00EA5CEF" w:rsidRDefault="00EA5CEF" w:rsidP="00EA5CEF">
      <w:pPr>
        <w:shd w:val="clear" w:color="auto" w:fill="FFFFFF"/>
        <w:ind w:firstLine="720"/>
        <w:rPr>
          <w:color w:val="000000"/>
        </w:rPr>
      </w:pPr>
      <w:r w:rsidRPr="00EA5CEF">
        <w:rPr>
          <w:color w:val="000000"/>
        </w:rPr>
        <w:t>This will be old news by now, but congrats to the Highland Amateur Radio Association on being selected as the Club of the Year! This is much deserved. Congratulations.</w:t>
      </w:r>
    </w:p>
    <w:p w14:paraId="57A835B2" w14:textId="77777777" w:rsidR="00EA5CEF" w:rsidRPr="00EA5CEF" w:rsidRDefault="00EA5CEF" w:rsidP="00EA5CEF">
      <w:pPr>
        <w:shd w:val="clear" w:color="auto" w:fill="FFFFFF"/>
        <w:ind w:firstLine="720"/>
        <w:rPr>
          <w:color w:val="000000"/>
        </w:rPr>
      </w:pPr>
    </w:p>
    <w:p w14:paraId="6B20C853" w14:textId="77777777" w:rsidR="00EA5CEF" w:rsidRPr="00EA5CEF" w:rsidRDefault="00EA5CEF" w:rsidP="00EA5CEF">
      <w:pPr>
        <w:shd w:val="clear" w:color="auto" w:fill="FFFFFF"/>
        <w:ind w:firstLine="720"/>
        <w:rPr>
          <w:color w:val="000000"/>
        </w:rPr>
      </w:pPr>
      <w:r w:rsidRPr="00EA5CEF">
        <w:rPr>
          <w:color w:val="000000"/>
        </w:rPr>
        <w:t xml:space="preserve">I received several nice cards this week including S01WS in Western Sahara, KL7J – Les in Soldotna, Alaska, JG1OGM – </w:t>
      </w:r>
      <w:proofErr w:type="spellStart"/>
      <w:r w:rsidRPr="00EA5CEF">
        <w:rPr>
          <w:color w:val="000000"/>
        </w:rPr>
        <w:t>Hisao</w:t>
      </w:r>
      <w:proofErr w:type="spellEnd"/>
      <w:r w:rsidRPr="00EA5CEF">
        <w:rPr>
          <w:color w:val="000000"/>
        </w:rPr>
        <w:t xml:space="preserve"> in Saitama, Japan, and JA1XEC – Katsu in Ibaraki, Japan. Let me know what you received!</w:t>
      </w:r>
    </w:p>
    <w:p w14:paraId="63B2101C" w14:textId="77777777" w:rsidR="00EA5CEF" w:rsidRPr="00EA5CEF" w:rsidRDefault="00EA5CEF" w:rsidP="00EA5CEF">
      <w:pPr>
        <w:shd w:val="clear" w:color="auto" w:fill="FFFFFF"/>
        <w:ind w:firstLine="720"/>
        <w:rPr>
          <w:color w:val="000000"/>
        </w:rPr>
      </w:pPr>
    </w:p>
    <w:p w14:paraId="4120FB08" w14:textId="77777777" w:rsidR="00EA5CEF" w:rsidRPr="00EA5CEF" w:rsidRDefault="00EA5CEF" w:rsidP="00EA5CEF">
      <w:pPr>
        <w:shd w:val="clear" w:color="auto" w:fill="FFFFFF"/>
        <w:ind w:firstLine="720"/>
        <w:rPr>
          <w:color w:val="000000"/>
        </w:rPr>
      </w:pPr>
    </w:p>
    <w:tbl>
      <w:tblPr>
        <w:tblStyle w:val="TableGrid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3"/>
        <w:gridCol w:w="4723"/>
      </w:tblGrid>
      <w:tr w:rsidR="00EA5CEF" w:rsidRPr="00EA5CEF" w14:paraId="1796939B" w14:textId="77777777" w:rsidTr="00F87C65">
        <w:trPr>
          <w:trHeight w:val="3167"/>
        </w:trPr>
        <w:tc>
          <w:tcPr>
            <w:tcW w:w="4675" w:type="dxa"/>
          </w:tcPr>
          <w:p w14:paraId="294B3B39" w14:textId="77777777" w:rsidR="00EA5CEF" w:rsidRPr="00EA5CEF" w:rsidRDefault="00EA5CEF" w:rsidP="00EA5CEF">
            <w:pPr>
              <w:jc w:val="center"/>
              <w:rPr>
                <w:color w:val="000000"/>
              </w:rPr>
            </w:pPr>
            <w:r w:rsidRPr="00EA5CEF">
              <w:rPr>
                <w:noProof/>
                <w:color w:val="000000"/>
              </w:rPr>
              <w:drawing>
                <wp:inline distT="0" distB="0" distL="0" distR="0" wp14:anchorId="692624AA" wp14:editId="4B85B0C1">
                  <wp:extent cx="2862072" cy="1828800"/>
                  <wp:effectExtent l="0" t="0" r="0" b="0"/>
                  <wp:docPr id="1" name="Picture 1"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alendar&#10;&#10;Description automatically generated with medium confidenc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62072" cy="1828800"/>
                          </a:xfrm>
                          <a:prstGeom prst="rect">
                            <a:avLst/>
                          </a:prstGeom>
                          <a:noFill/>
                          <a:ln>
                            <a:noFill/>
                          </a:ln>
                        </pic:spPr>
                      </pic:pic>
                    </a:graphicData>
                  </a:graphic>
                </wp:inline>
              </w:drawing>
            </w:r>
          </w:p>
        </w:tc>
        <w:tc>
          <w:tcPr>
            <w:tcW w:w="4675" w:type="dxa"/>
          </w:tcPr>
          <w:p w14:paraId="462BC0F7" w14:textId="77777777" w:rsidR="00EA5CEF" w:rsidRPr="00EA5CEF" w:rsidRDefault="00EA5CEF" w:rsidP="00EA5CEF">
            <w:pPr>
              <w:jc w:val="center"/>
              <w:rPr>
                <w:color w:val="000000"/>
              </w:rPr>
            </w:pPr>
            <w:r w:rsidRPr="00EA5CEF">
              <w:rPr>
                <w:noProof/>
                <w:color w:val="000000"/>
              </w:rPr>
              <w:drawing>
                <wp:inline distT="0" distB="0" distL="0" distR="0" wp14:anchorId="3CA5E1B8" wp14:editId="62DAB43A">
                  <wp:extent cx="2862072" cy="1828800"/>
                  <wp:effectExtent l="0" t="0" r="0" b="0"/>
                  <wp:docPr id="20" name="Picture 20"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outdoor&#10;&#10;Description automatically generate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862072" cy="1828800"/>
                          </a:xfrm>
                          <a:prstGeom prst="rect">
                            <a:avLst/>
                          </a:prstGeom>
                          <a:noFill/>
                          <a:ln>
                            <a:noFill/>
                          </a:ln>
                        </pic:spPr>
                      </pic:pic>
                    </a:graphicData>
                  </a:graphic>
                </wp:inline>
              </w:drawing>
            </w:r>
          </w:p>
        </w:tc>
      </w:tr>
      <w:tr w:rsidR="00EA5CEF" w:rsidRPr="00EA5CEF" w14:paraId="77E8B47B" w14:textId="77777777" w:rsidTr="00F87C65">
        <w:tc>
          <w:tcPr>
            <w:tcW w:w="4675" w:type="dxa"/>
          </w:tcPr>
          <w:p w14:paraId="06A96CEA" w14:textId="77777777" w:rsidR="00EA5CEF" w:rsidRPr="00EA5CEF" w:rsidRDefault="00EA5CEF" w:rsidP="00EA5CEF">
            <w:pPr>
              <w:jc w:val="center"/>
              <w:rPr>
                <w:color w:val="000000"/>
              </w:rPr>
            </w:pPr>
            <w:r w:rsidRPr="00EA5CEF">
              <w:rPr>
                <w:noProof/>
                <w:color w:val="000000"/>
              </w:rPr>
              <w:lastRenderedPageBreak/>
              <w:drawing>
                <wp:inline distT="0" distB="0" distL="0" distR="0" wp14:anchorId="6CA376F8" wp14:editId="7B410649">
                  <wp:extent cx="2834640" cy="1828800"/>
                  <wp:effectExtent l="0" t="0" r="3810" b="0"/>
                  <wp:docPr id="6" name="Picture 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logo&#10;&#10;Description automatically generate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34640" cy="1828800"/>
                          </a:xfrm>
                          <a:prstGeom prst="rect">
                            <a:avLst/>
                          </a:prstGeom>
                          <a:noFill/>
                          <a:ln>
                            <a:noFill/>
                          </a:ln>
                        </pic:spPr>
                      </pic:pic>
                    </a:graphicData>
                  </a:graphic>
                </wp:inline>
              </w:drawing>
            </w:r>
          </w:p>
        </w:tc>
        <w:tc>
          <w:tcPr>
            <w:tcW w:w="4675" w:type="dxa"/>
          </w:tcPr>
          <w:p w14:paraId="2CC40B0D" w14:textId="77777777" w:rsidR="00EA5CEF" w:rsidRPr="00EA5CEF" w:rsidRDefault="00EA5CEF" w:rsidP="00EA5CEF">
            <w:pPr>
              <w:jc w:val="center"/>
              <w:rPr>
                <w:color w:val="000000"/>
              </w:rPr>
            </w:pPr>
            <w:r w:rsidRPr="00EA5CEF">
              <w:rPr>
                <w:noProof/>
                <w:color w:val="000000"/>
              </w:rPr>
              <w:drawing>
                <wp:inline distT="0" distB="0" distL="0" distR="0" wp14:anchorId="7090798C" wp14:editId="089B09F8">
                  <wp:extent cx="2770632" cy="1828800"/>
                  <wp:effectExtent l="0" t="0" r="0" b="0"/>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70632" cy="1828800"/>
                          </a:xfrm>
                          <a:prstGeom prst="rect">
                            <a:avLst/>
                          </a:prstGeom>
                          <a:noFill/>
                          <a:ln>
                            <a:noFill/>
                          </a:ln>
                        </pic:spPr>
                      </pic:pic>
                    </a:graphicData>
                  </a:graphic>
                </wp:inline>
              </w:drawing>
            </w:r>
          </w:p>
        </w:tc>
      </w:tr>
    </w:tbl>
    <w:p w14:paraId="3560CCD1" w14:textId="77777777" w:rsidR="00EA5CEF" w:rsidRPr="00EA5CEF" w:rsidRDefault="00EA5CEF" w:rsidP="00EA5CEF">
      <w:pPr>
        <w:shd w:val="clear" w:color="auto" w:fill="FFFFFF"/>
        <w:ind w:firstLine="720"/>
        <w:rPr>
          <w:color w:val="000000"/>
        </w:rPr>
      </w:pPr>
    </w:p>
    <w:p w14:paraId="5D9E4AC3" w14:textId="77777777" w:rsidR="00EA5CEF" w:rsidRPr="00EA5CEF" w:rsidRDefault="00EA5CEF" w:rsidP="00EA5CEF">
      <w:pPr>
        <w:shd w:val="clear" w:color="auto" w:fill="FFFFFF"/>
        <w:ind w:firstLine="720"/>
        <w:rPr>
          <w:color w:val="000000"/>
        </w:rPr>
      </w:pPr>
    </w:p>
    <w:p w14:paraId="1CA6F6B4" w14:textId="77777777" w:rsidR="00EA5CEF" w:rsidRPr="00EA5CEF" w:rsidRDefault="00EA5CEF" w:rsidP="00EA5CEF">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EA5CEF">
        <w:rPr>
          <w:rFonts w:asciiTheme="majorHAnsi" w:eastAsiaTheme="majorEastAsia" w:hAnsiTheme="majorHAnsi" w:cstheme="majorBidi"/>
          <w:color w:val="2F5496" w:themeColor="accent1" w:themeShade="BF"/>
          <w:sz w:val="32"/>
          <w:szCs w:val="32"/>
        </w:rPr>
        <w:t xml:space="preserve">DAH DIT </w:t>
      </w:r>
      <w:proofErr w:type="spellStart"/>
      <w:r w:rsidRPr="00EA5CEF">
        <w:rPr>
          <w:rFonts w:asciiTheme="majorHAnsi" w:eastAsiaTheme="majorEastAsia" w:hAnsiTheme="majorHAnsi" w:cstheme="majorBidi"/>
          <w:color w:val="2F5496" w:themeColor="accent1" w:themeShade="BF"/>
          <w:sz w:val="32"/>
          <w:szCs w:val="32"/>
        </w:rPr>
        <w:t>DIT</w:t>
      </w:r>
      <w:proofErr w:type="spellEnd"/>
      <w:r w:rsidRPr="00EA5CEF">
        <w:rPr>
          <w:rFonts w:asciiTheme="majorHAnsi" w:eastAsiaTheme="majorEastAsia" w:hAnsiTheme="majorHAnsi" w:cstheme="majorBidi"/>
          <w:color w:val="2F5496" w:themeColor="accent1" w:themeShade="BF"/>
          <w:sz w:val="32"/>
          <w:szCs w:val="32"/>
        </w:rPr>
        <w:t xml:space="preserve"> </w:t>
      </w:r>
      <w:proofErr w:type="spellStart"/>
      <w:r w:rsidRPr="00EA5CEF">
        <w:rPr>
          <w:rFonts w:asciiTheme="majorHAnsi" w:eastAsiaTheme="majorEastAsia" w:hAnsiTheme="majorHAnsi" w:cstheme="majorBidi"/>
          <w:color w:val="2F5496" w:themeColor="accent1" w:themeShade="BF"/>
          <w:sz w:val="32"/>
          <w:szCs w:val="32"/>
        </w:rPr>
        <w:t>DIT</w:t>
      </w:r>
      <w:proofErr w:type="spellEnd"/>
      <w:r w:rsidRPr="00EA5CEF">
        <w:rPr>
          <w:rFonts w:asciiTheme="majorHAnsi" w:eastAsiaTheme="majorEastAsia" w:hAnsiTheme="majorHAnsi" w:cstheme="majorBidi"/>
          <w:color w:val="2F5496" w:themeColor="accent1" w:themeShade="BF"/>
          <w:sz w:val="32"/>
          <w:szCs w:val="32"/>
        </w:rPr>
        <w:t xml:space="preserve"> DAH   </w:t>
      </w:r>
      <w:proofErr w:type="spellStart"/>
      <w:r w:rsidRPr="00EA5CEF">
        <w:rPr>
          <w:rFonts w:asciiTheme="majorHAnsi" w:eastAsiaTheme="majorEastAsia" w:hAnsiTheme="majorHAnsi" w:cstheme="majorBidi"/>
          <w:color w:val="2F5496" w:themeColor="accent1" w:themeShade="BF"/>
          <w:sz w:val="32"/>
          <w:szCs w:val="32"/>
        </w:rPr>
        <w:t>DAH</w:t>
      </w:r>
      <w:proofErr w:type="spellEnd"/>
      <w:r w:rsidRPr="00EA5CEF">
        <w:rPr>
          <w:rFonts w:asciiTheme="majorHAnsi" w:eastAsiaTheme="majorEastAsia" w:hAnsiTheme="majorHAnsi" w:cstheme="majorBidi"/>
          <w:color w:val="2F5496" w:themeColor="accent1" w:themeShade="BF"/>
          <w:sz w:val="32"/>
          <w:szCs w:val="32"/>
        </w:rPr>
        <w:t xml:space="preserve"> DIT </w:t>
      </w:r>
      <w:proofErr w:type="spellStart"/>
      <w:r w:rsidRPr="00EA5CEF">
        <w:rPr>
          <w:rFonts w:asciiTheme="majorHAnsi" w:eastAsiaTheme="majorEastAsia" w:hAnsiTheme="majorHAnsi" w:cstheme="majorBidi"/>
          <w:color w:val="2F5496" w:themeColor="accent1" w:themeShade="BF"/>
          <w:sz w:val="32"/>
          <w:szCs w:val="32"/>
        </w:rPr>
        <w:t>DIT</w:t>
      </w:r>
      <w:proofErr w:type="spellEnd"/>
      <w:r w:rsidRPr="00EA5CEF">
        <w:rPr>
          <w:rFonts w:asciiTheme="majorHAnsi" w:eastAsiaTheme="majorEastAsia" w:hAnsiTheme="majorHAnsi" w:cstheme="majorBidi"/>
          <w:color w:val="2F5496" w:themeColor="accent1" w:themeShade="BF"/>
          <w:sz w:val="32"/>
          <w:szCs w:val="32"/>
        </w:rPr>
        <w:t xml:space="preserve"> </w:t>
      </w:r>
      <w:proofErr w:type="spellStart"/>
      <w:r w:rsidRPr="00EA5CEF">
        <w:rPr>
          <w:rFonts w:asciiTheme="majorHAnsi" w:eastAsiaTheme="majorEastAsia" w:hAnsiTheme="majorHAnsi" w:cstheme="majorBidi"/>
          <w:color w:val="2F5496" w:themeColor="accent1" w:themeShade="BF"/>
          <w:sz w:val="32"/>
          <w:szCs w:val="32"/>
        </w:rPr>
        <w:t>DIT</w:t>
      </w:r>
      <w:proofErr w:type="spellEnd"/>
      <w:r w:rsidRPr="00EA5CEF">
        <w:rPr>
          <w:rFonts w:asciiTheme="majorHAnsi" w:eastAsiaTheme="majorEastAsia" w:hAnsiTheme="majorHAnsi" w:cstheme="majorBidi"/>
          <w:color w:val="2F5496" w:themeColor="accent1" w:themeShade="BF"/>
          <w:sz w:val="32"/>
          <w:szCs w:val="32"/>
        </w:rPr>
        <w:t xml:space="preserve"> DAH</w:t>
      </w:r>
    </w:p>
    <w:p w14:paraId="4C532564" w14:textId="77777777" w:rsidR="00EA5CEF" w:rsidRPr="00EA5CEF" w:rsidRDefault="00EA5CEF" w:rsidP="00EA5CEF">
      <w:pPr>
        <w:shd w:val="clear" w:color="auto" w:fill="FFFFFF"/>
        <w:ind w:firstLine="720"/>
        <w:rPr>
          <w:color w:val="000000"/>
        </w:rPr>
      </w:pPr>
    </w:p>
    <w:p w14:paraId="2CCE4A8A" w14:textId="77777777" w:rsidR="00EA5CEF" w:rsidRPr="00EA5CEF" w:rsidRDefault="00EA5CEF" w:rsidP="00EA5CEF">
      <w:pPr>
        <w:shd w:val="clear" w:color="auto" w:fill="FFFFFF"/>
        <w:ind w:firstLine="720"/>
        <w:rPr>
          <w:color w:val="000000"/>
        </w:rPr>
      </w:pPr>
      <w:r w:rsidRPr="00EA5CEF">
        <w:rPr>
          <w:color w:val="000000"/>
        </w:rPr>
        <w:t xml:space="preserve">Each year, W1JR, Joe </w:t>
      </w:r>
      <w:proofErr w:type="spellStart"/>
      <w:r w:rsidRPr="00EA5CEF">
        <w:rPr>
          <w:color w:val="000000"/>
        </w:rPr>
        <w:t>Reisert</w:t>
      </w:r>
      <w:proofErr w:type="spellEnd"/>
      <w:r w:rsidRPr="00EA5CEF">
        <w:rPr>
          <w:color w:val="000000"/>
        </w:rPr>
        <w:t>, in conjunction with the Weekly DX, the Daily DX, and Bernie, W3UR, publishes the DX activity from the previous calendar year. I always find this a great read as it challenges me to work those entities that I missed. Even at the bottom of Cycle 24, Joe had some interesting items to report. Working and confirming DX comes down to 2 things #1 – Time in the Chair, and #2 – Listen, Listen. Listen.</w:t>
      </w:r>
    </w:p>
    <w:p w14:paraId="010E687A" w14:textId="77777777" w:rsidR="00EA5CEF" w:rsidRPr="00EA5CEF" w:rsidRDefault="00EA5CEF" w:rsidP="00EA5CEF">
      <w:pPr>
        <w:shd w:val="clear" w:color="auto" w:fill="FFFFFF"/>
        <w:ind w:firstLine="720"/>
        <w:rPr>
          <w:color w:val="000000"/>
        </w:rPr>
      </w:pPr>
      <w:r w:rsidRPr="00EA5CEF">
        <w:rPr>
          <w:noProof/>
          <w:color w:val="000000"/>
        </w:rPr>
        <w:drawing>
          <wp:anchor distT="0" distB="0" distL="114300" distR="114300" simplePos="0" relativeHeight="251660288" behindDoc="0" locked="0" layoutInCell="1" allowOverlap="1" wp14:anchorId="510EE2C5" wp14:editId="3EDA34DA">
            <wp:simplePos x="0" y="0"/>
            <wp:positionH relativeFrom="column">
              <wp:posOffset>38100</wp:posOffset>
            </wp:positionH>
            <wp:positionV relativeFrom="paragraph">
              <wp:posOffset>504825</wp:posOffset>
            </wp:positionV>
            <wp:extent cx="5943600" cy="1234440"/>
            <wp:effectExtent l="0" t="0" r="0" b="3810"/>
            <wp:wrapSquare wrapText="bothSides"/>
            <wp:docPr id="3"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pic:nvPicPr>
                  <pic:blipFill>
                    <a:blip r:embed="rId65">
                      <a:extLst>
                        <a:ext uri="{28A0092B-C50C-407E-A947-70E740481C1C}">
                          <a14:useLocalDpi xmlns:a14="http://schemas.microsoft.com/office/drawing/2010/main" val="0"/>
                        </a:ext>
                      </a:extLst>
                    </a:blip>
                    <a:stretch>
                      <a:fillRect/>
                    </a:stretch>
                  </pic:blipFill>
                  <pic:spPr>
                    <a:xfrm>
                      <a:off x="0" y="0"/>
                      <a:ext cx="5943600" cy="1234440"/>
                    </a:xfrm>
                    <a:prstGeom prst="rect">
                      <a:avLst/>
                    </a:prstGeom>
                  </pic:spPr>
                </pic:pic>
              </a:graphicData>
            </a:graphic>
          </wp:anchor>
        </w:drawing>
      </w:r>
      <w:r w:rsidRPr="00EA5CEF">
        <w:rPr>
          <w:color w:val="000000"/>
        </w:rPr>
        <w:t>Below is part 1 reprinted with the permission of W1JR, and W3UR – both great supporters of the DX Community.</w:t>
      </w:r>
    </w:p>
    <w:p w14:paraId="20CAC9B8" w14:textId="77777777" w:rsidR="00EA5CEF" w:rsidRPr="00EA5CEF" w:rsidRDefault="00EA5CEF" w:rsidP="00EA5CEF">
      <w:pPr>
        <w:shd w:val="clear" w:color="auto" w:fill="FFFFFF"/>
        <w:rPr>
          <w:color w:val="000000"/>
        </w:rPr>
      </w:pPr>
      <w:r w:rsidRPr="00EA5CEF">
        <w:rPr>
          <w:b/>
          <w:bCs/>
          <w:color w:val="000000"/>
        </w:rPr>
        <w:t>2021 Overview:</w:t>
      </w:r>
      <w:r w:rsidRPr="00EA5CEF">
        <w:rPr>
          <w:color w:val="000000"/>
        </w:rPr>
        <w:t xml:space="preserve"> </w:t>
      </w:r>
      <w:proofErr w:type="spellStart"/>
      <w:r w:rsidRPr="00EA5CEF">
        <w:rPr>
          <w:color w:val="000000"/>
        </w:rPr>
        <w:t>DXing</w:t>
      </w:r>
      <w:proofErr w:type="spellEnd"/>
      <w:r w:rsidRPr="00EA5CEF">
        <w:rPr>
          <w:color w:val="000000"/>
        </w:rPr>
        <w:t xml:space="preserve"> in 2021 was very similar to what we experienced in 2020. Covid-19 and its variants prevented many </w:t>
      </w:r>
      <w:proofErr w:type="spellStart"/>
      <w:r w:rsidRPr="00EA5CEF">
        <w:rPr>
          <w:color w:val="000000"/>
        </w:rPr>
        <w:t>DXpeditions</w:t>
      </w:r>
      <w:proofErr w:type="spellEnd"/>
      <w:r w:rsidRPr="00EA5CEF">
        <w:rPr>
          <w:color w:val="000000"/>
        </w:rPr>
        <w:t xml:space="preserve">. Others were postponed or cancelled altogether. This especially affected rare entities in Africa and Oceania. A few small </w:t>
      </w:r>
      <w:proofErr w:type="spellStart"/>
      <w:r w:rsidRPr="00EA5CEF">
        <w:rPr>
          <w:color w:val="000000"/>
        </w:rPr>
        <w:t>DXpeditions</w:t>
      </w:r>
      <w:proofErr w:type="spellEnd"/>
      <w:r w:rsidRPr="00EA5CEF">
        <w:rPr>
          <w:color w:val="000000"/>
        </w:rPr>
        <w:t xml:space="preserve"> did manage to operate mainly from Africa but often with great difficulties.</w:t>
      </w:r>
    </w:p>
    <w:p w14:paraId="1EA95091" w14:textId="77777777" w:rsidR="00EA5CEF" w:rsidRPr="00EA5CEF" w:rsidRDefault="00EA5CEF" w:rsidP="00EA5CEF">
      <w:pPr>
        <w:shd w:val="clear" w:color="auto" w:fill="FFFFFF"/>
        <w:ind w:firstLine="720"/>
        <w:rPr>
          <w:color w:val="000000"/>
        </w:rPr>
      </w:pPr>
      <w:r w:rsidRPr="00EA5CEF">
        <w:rPr>
          <w:color w:val="000000"/>
        </w:rPr>
        <w:t>We are starting to see the beginning of solar cycle 25. Hopefully radio propagation will improve as we enter 2022. Despite poor radio propagation FT8 activity was high and filled in the gap.</w:t>
      </w:r>
    </w:p>
    <w:p w14:paraId="60849CE8" w14:textId="77777777" w:rsidR="00EA5CEF" w:rsidRPr="00EA5CEF" w:rsidRDefault="00EA5CEF" w:rsidP="00EA5CEF">
      <w:pPr>
        <w:shd w:val="clear" w:color="auto" w:fill="FFFFFF"/>
        <w:ind w:firstLine="720"/>
        <w:rPr>
          <w:color w:val="000000"/>
        </w:rPr>
      </w:pPr>
      <w:r w:rsidRPr="00EA5CEF">
        <w:rPr>
          <w:color w:val="000000"/>
        </w:rPr>
        <w:t>About 268 entities were active during 2021, 20-25 less than normal. None of the top 10 most wanted entities on the Club Log list were activated. The only entity active in the top 20 was SV2RSG/A from Mt. Athos. Some rarer entities such as S01WS, 4U1UN, 5T5PA, and TZ4AM were available most of the year. This was the year of many unique commemorative call signs as well as many using YOTA in the suffix in December.</w:t>
      </w:r>
    </w:p>
    <w:p w14:paraId="5A846AC0" w14:textId="77777777" w:rsidR="00EA5CEF" w:rsidRPr="00EA5CEF" w:rsidRDefault="00EA5CEF" w:rsidP="00EA5CEF">
      <w:pPr>
        <w:shd w:val="clear" w:color="auto" w:fill="FFFFFF"/>
        <w:ind w:firstLine="720"/>
        <w:rPr>
          <w:color w:val="000000"/>
        </w:rPr>
      </w:pPr>
      <w:r w:rsidRPr="00EA5CEF">
        <w:rPr>
          <w:color w:val="000000"/>
        </w:rPr>
        <w:t xml:space="preserve">Bouvet activity as 3Y0I by the Rebel Group was delayed again due to COVID-19 concerns. A Norwegian group, 3Y0J has been formed to go to Bouvet in November 2022. </w:t>
      </w:r>
      <w:r w:rsidRPr="00EA5CEF">
        <w:rPr>
          <w:color w:val="000000"/>
        </w:rPr>
        <w:lastRenderedPageBreak/>
        <w:t xml:space="preserve">Several </w:t>
      </w:r>
      <w:proofErr w:type="spellStart"/>
      <w:r w:rsidRPr="00EA5CEF">
        <w:rPr>
          <w:color w:val="000000"/>
        </w:rPr>
        <w:t>DXpeditions</w:t>
      </w:r>
      <w:proofErr w:type="spellEnd"/>
      <w:r w:rsidRPr="00EA5CEF">
        <w:rPr>
          <w:color w:val="000000"/>
        </w:rPr>
        <w:t xml:space="preserve"> like CY0, and CY9 are now re-scheduled for late 2022 and W8S (KH8/S) in 2023. </w:t>
      </w:r>
    </w:p>
    <w:p w14:paraId="250030A7" w14:textId="77777777" w:rsidR="00EA5CEF" w:rsidRPr="00EA5CEF" w:rsidRDefault="00EA5CEF" w:rsidP="00EA5CEF">
      <w:pPr>
        <w:shd w:val="clear" w:color="auto" w:fill="FFFFFF"/>
        <w:ind w:firstLine="720"/>
        <w:rPr>
          <w:color w:val="000000"/>
        </w:rPr>
      </w:pPr>
      <w:r w:rsidRPr="00EA5CEF">
        <w:rPr>
          <w:color w:val="000000"/>
        </w:rPr>
        <w:t>Most DX gatherings and conferences scheduled for 2021 were cancelled or re-scheduled. Some even opted for Zoom presentations. The famous Hamvention building known as HARA Arena near Dayton is now a pile of rubble.</w:t>
      </w:r>
    </w:p>
    <w:p w14:paraId="13573589" w14:textId="77777777" w:rsidR="00EA5CEF" w:rsidRPr="00EA5CEF" w:rsidRDefault="00EA5CEF" w:rsidP="00EA5CEF">
      <w:pPr>
        <w:shd w:val="clear" w:color="auto" w:fill="FFFFFF"/>
        <w:ind w:firstLine="720"/>
        <w:rPr>
          <w:color w:val="000000"/>
        </w:rPr>
      </w:pPr>
    </w:p>
    <w:p w14:paraId="13AD8B75" w14:textId="77777777" w:rsidR="00EA5CEF" w:rsidRPr="00EA5CEF" w:rsidRDefault="00EA5CEF" w:rsidP="00EA5CEF">
      <w:pPr>
        <w:shd w:val="clear" w:color="auto" w:fill="FFFFFF"/>
        <w:rPr>
          <w:color w:val="000000"/>
        </w:rPr>
      </w:pPr>
      <w:r w:rsidRPr="00EA5CEF">
        <w:rPr>
          <w:noProof/>
          <w:color w:val="000000"/>
        </w:rPr>
        <w:drawing>
          <wp:anchor distT="0" distB="0" distL="114300" distR="114300" simplePos="0" relativeHeight="251662336" behindDoc="0" locked="0" layoutInCell="1" allowOverlap="1" wp14:anchorId="06EA3101" wp14:editId="542A6D28">
            <wp:simplePos x="0" y="0"/>
            <wp:positionH relativeFrom="margin">
              <wp:posOffset>2552700</wp:posOffset>
            </wp:positionH>
            <wp:positionV relativeFrom="paragraph">
              <wp:posOffset>63500</wp:posOffset>
            </wp:positionV>
            <wp:extent cx="3610479" cy="2915057"/>
            <wp:effectExtent l="0" t="0" r="9525" b="0"/>
            <wp:wrapSquare wrapText="bothSides"/>
            <wp:docPr id="4" name="Picture 4" descr="A person sitting at a table on a bea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itting at a table on a beach&#10;&#10;Description automatically generated with medium confidence"/>
                    <pic:cNvPicPr/>
                  </pic:nvPicPr>
                  <pic:blipFill>
                    <a:blip r:embed="rId66">
                      <a:extLst>
                        <a:ext uri="{28A0092B-C50C-407E-A947-70E740481C1C}">
                          <a14:useLocalDpi xmlns:a14="http://schemas.microsoft.com/office/drawing/2010/main" val="0"/>
                        </a:ext>
                      </a:extLst>
                    </a:blip>
                    <a:stretch>
                      <a:fillRect/>
                    </a:stretch>
                  </pic:blipFill>
                  <pic:spPr>
                    <a:xfrm>
                      <a:off x="0" y="0"/>
                      <a:ext cx="3610479" cy="2915057"/>
                    </a:xfrm>
                    <a:prstGeom prst="rect">
                      <a:avLst/>
                    </a:prstGeom>
                  </pic:spPr>
                </pic:pic>
              </a:graphicData>
            </a:graphic>
          </wp:anchor>
        </w:drawing>
      </w:r>
      <w:r w:rsidRPr="00EA5CEF">
        <w:rPr>
          <w:b/>
          <w:bCs/>
          <w:color w:val="000000"/>
        </w:rPr>
        <w:t>Radio Propagation:</w:t>
      </w:r>
      <w:r w:rsidRPr="00EA5CEF">
        <w:rPr>
          <w:color w:val="000000"/>
        </w:rPr>
        <w:t xml:space="preserve"> Early in the year radio propagation was poor but it improved later in the year. There were over 60 days with zero sunspots, far fewer than in 2020. In the first half of the year solar flux mostly hovered around 75. Then later in the year it broke 100 a few times and finally hit 144 in mid-December. This is good news for next year since higher solar flux means better propagation on the HF bands above 17 meters.</w:t>
      </w:r>
    </w:p>
    <w:p w14:paraId="03CBD44F" w14:textId="77777777" w:rsidR="00EA5CEF" w:rsidRPr="00EA5CEF" w:rsidRDefault="00EA5CEF" w:rsidP="00EA5CEF">
      <w:pPr>
        <w:shd w:val="clear" w:color="auto" w:fill="FFFFFF"/>
        <w:ind w:firstLine="720"/>
        <w:rPr>
          <w:color w:val="000000"/>
        </w:rPr>
      </w:pPr>
      <w:r w:rsidRPr="00EA5CEF">
        <w:rPr>
          <w:color w:val="000000"/>
        </w:rPr>
        <w:t xml:space="preserve"> As in recent years more propagation forecast papers emerged. One paper proposed a possible link between the Jovian Planets, Jupiter, Saturn, Neptune and Uranus, to the long-term solar cycle. So far, no clear pattern has emerged for solar cycle 25. We’ll just have to wait and see if it’s better than most predictions near the end of the year.</w:t>
      </w:r>
    </w:p>
    <w:p w14:paraId="3D9C9525" w14:textId="77777777" w:rsidR="00EA5CEF" w:rsidRPr="00EA5CEF" w:rsidRDefault="00EA5CEF" w:rsidP="00EA5CEF">
      <w:pPr>
        <w:shd w:val="clear" w:color="auto" w:fill="FFFFFF"/>
        <w:ind w:firstLine="720"/>
        <w:rPr>
          <w:color w:val="000000"/>
        </w:rPr>
      </w:pPr>
    </w:p>
    <w:p w14:paraId="3B1279FE" w14:textId="77777777" w:rsidR="00EA5CEF" w:rsidRPr="00EA5CEF" w:rsidRDefault="00EA5CEF" w:rsidP="00EA5CEF">
      <w:pPr>
        <w:shd w:val="clear" w:color="auto" w:fill="FFFFFF"/>
        <w:rPr>
          <w:color w:val="000000"/>
        </w:rPr>
      </w:pPr>
      <w:r w:rsidRPr="00EA5CEF">
        <w:rPr>
          <w:b/>
          <w:bCs/>
          <w:color w:val="000000"/>
        </w:rPr>
        <w:t>Club Log:</w:t>
      </w:r>
      <w:r w:rsidRPr="00EA5CEF">
        <w:rPr>
          <w:color w:val="000000"/>
        </w:rPr>
        <w:t xml:space="preserve"> This website is becoming the main place to check logs especially during </w:t>
      </w:r>
      <w:proofErr w:type="spellStart"/>
      <w:r w:rsidRPr="00EA5CEF">
        <w:rPr>
          <w:color w:val="000000"/>
        </w:rPr>
        <w:t>DXpeditions</w:t>
      </w:r>
      <w:proofErr w:type="spellEnd"/>
      <w:r w:rsidRPr="00EA5CEF">
        <w:rPr>
          <w:color w:val="000000"/>
        </w:rPr>
        <w:t>. Their “DXCC Most Wanted List” is always up to date. The 10 most wanted DX entities in order of rarity are still P5, 3Y/B, FT/W, BS7H, CE0X, BV9P, KH7K, KH3, 3Y0/P and FT/X. Many other features are available such as OQRS (Online QSL Request Service), DXCC Charts, Log Search etc.</w:t>
      </w:r>
    </w:p>
    <w:p w14:paraId="4EDEDF09" w14:textId="77777777" w:rsidR="00EA5CEF" w:rsidRPr="00EA5CEF" w:rsidRDefault="00EA5CEF" w:rsidP="00EA5CEF">
      <w:pPr>
        <w:shd w:val="clear" w:color="auto" w:fill="FFFFFF"/>
        <w:ind w:firstLine="720"/>
        <w:rPr>
          <w:color w:val="000000"/>
        </w:rPr>
      </w:pPr>
    </w:p>
    <w:p w14:paraId="571F4D56" w14:textId="77777777" w:rsidR="00EA5CEF" w:rsidRPr="00EA5CEF" w:rsidRDefault="00EA5CEF" w:rsidP="00EA5CEF">
      <w:pPr>
        <w:shd w:val="clear" w:color="auto" w:fill="FFFFFF"/>
        <w:rPr>
          <w:color w:val="000000"/>
        </w:rPr>
      </w:pPr>
      <w:r w:rsidRPr="00EA5CEF">
        <w:rPr>
          <w:b/>
          <w:bCs/>
          <w:color w:val="000000"/>
        </w:rPr>
        <w:t>Digital Operations:</w:t>
      </w:r>
      <w:r w:rsidRPr="00EA5CEF">
        <w:rPr>
          <w:color w:val="000000"/>
        </w:rPr>
        <w:t xml:space="preserve"> The WSJT-X Development Group consisted of K1JT, K9AN and G4WJS. IV3NWV took over for G4WJS after he died unexpectedly in December. The developers of FT8 etc. have just released software version 2.5.4. During 2021 FT8 was often the dominant mode for working DX. FT8 sensitivity is up to 10 dB better than CW. Hence it can often decode signals that are not audible. FT8 can be a band opener during times of poor radio propagation especially on the upper HF bands. It also allows smaller stations to participate. A new mode known as Q65 became available. It is highly recommended for EME (Earth-Moon-Earth), ionospheric scatter, and other weak signal work on VHF, UHF, and microwave bands.</w:t>
      </w:r>
    </w:p>
    <w:p w14:paraId="66E6B9C0" w14:textId="77777777" w:rsidR="00EA5CEF" w:rsidRPr="00EA5CEF" w:rsidRDefault="00EA5CEF" w:rsidP="00EA5CEF">
      <w:pPr>
        <w:shd w:val="clear" w:color="auto" w:fill="FFFFFF"/>
        <w:ind w:firstLine="720"/>
        <w:rPr>
          <w:color w:val="000000"/>
        </w:rPr>
      </w:pPr>
      <w:r w:rsidRPr="00EA5CEF">
        <w:rPr>
          <w:color w:val="000000"/>
        </w:rPr>
        <w:t xml:space="preserve">According to mode analysis by Club Log, FT8 was often the dominant mode of communications outside of contests and during weekly CW Ops Tests (CWT). </w:t>
      </w:r>
      <w:proofErr w:type="spellStart"/>
      <w:r w:rsidRPr="00EA5CEF">
        <w:rPr>
          <w:color w:val="000000"/>
        </w:rPr>
        <w:t>DXpeditions</w:t>
      </w:r>
      <w:proofErr w:type="spellEnd"/>
      <w:r w:rsidRPr="00EA5CEF">
        <w:rPr>
          <w:color w:val="000000"/>
        </w:rPr>
        <w:t xml:space="preserve"> often use the F/H (Fox and Hound) split frequency mode several </w:t>
      </w:r>
      <w:proofErr w:type="spellStart"/>
      <w:r w:rsidRPr="00EA5CEF">
        <w:rPr>
          <w:color w:val="000000"/>
        </w:rPr>
        <w:t>KHz</w:t>
      </w:r>
      <w:proofErr w:type="spellEnd"/>
      <w:r w:rsidRPr="00EA5CEF">
        <w:rPr>
          <w:color w:val="000000"/>
        </w:rPr>
        <w:t xml:space="preserve"> above or below the normal FT8 channels. Furthermore, many FT8 operators are now transmitting in the upper portion of the channel to avoid QRM. RTTY operation is all but non-existent outside of contests and rarely used by </w:t>
      </w:r>
      <w:proofErr w:type="spellStart"/>
      <w:r w:rsidRPr="00EA5CEF">
        <w:rPr>
          <w:color w:val="000000"/>
        </w:rPr>
        <w:t>DXpeditions</w:t>
      </w:r>
      <w:proofErr w:type="spellEnd"/>
      <w:r w:rsidRPr="00EA5CEF">
        <w:rPr>
          <w:color w:val="000000"/>
        </w:rPr>
        <w:t>.</w:t>
      </w:r>
    </w:p>
    <w:p w14:paraId="3C70EEF7" w14:textId="77777777" w:rsidR="00EA5CEF" w:rsidRPr="00EA5CEF" w:rsidRDefault="00EA5CEF" w:rsidP="00EA5CEF">
      <w:pPr>
        <w:shd w:val="clear" w:color="auto" w:fill="FFFFFF"/>
        <w:ind w:firstLine="720"/>
        <w:rPr>
          <w:color w:val="000000"/>
        </w:rPr>
      </w:pPr>
      <w:r w:rsidRPr="00EA5CEF">
        <w:rPr>
          <w:color w:val="000000"/>
        </w:rPr>
        <w:lastRenderedPageBreak/>
        <w:t xml:space="preserve">Operating FT8 has a learning curve. Since most of the activity on the channel is displayed, it is fun to see many well-known </w:t>
      </w:r>
      <w:proofErr w:type="spellStart"/>
      <w:r w:rsidRPr="00EA5CEF">
        <w:rPr>
          <w:color w:val="000000"/>
        </w:rPr>
        <w:t>DXers</w:t>
      </w:r>
      <w:proofErr w:type="spellEnd"/>
      <w:r w:rsidRPr="00EA5CEF">
        <w:rPr>
          <w:color w:val="000000"/>
        </w:rPr>
        <w:t xml:space="preserve"> now operating FT8.</w:t>
      </w:r>
    </w:p>
    <w:p w14:paraId="538C4901" w14:textId="77777777" w:rsidR="00EA5CEF" w:rsidRPr="00EA5CEF" w:rsidRDefault="00EA5CEF" w:rsidP="00EA5CEF">
      <w:pPr>
        <w:shd w:val="clear" w:color="auto" w:fill="FFFFFF"/>
        <w:rPr>
          <w:color w:val="000000"/>
        </w:rPr>
      </w:pPr>
    </w:p>
    <w:p w14:paraId="47D98BF2" w14:textId="77777777" w:rsidR="00EA5CEF" w:rsidRPr="00EA5CEF" w:rsidRDefault="00EA5CEF" w:rsidP="00EA5CEF">
      <w:pPr>
        <w:shd w:val="clear" w:color="auto" w:fill="FFFFFF"/>
        <w:rPr>
          <w:b/>
          <w:bCs/>
          <w:color w:val="000000"/>
          <w:u w:val="single"/>
        </w:rPr>
      </w:pPr>
      <w:r w:rsidRPr="00EA5CEF">
        <w:rPr>
          <w:b/>
          <w:bCs/>
          <w:color w:val="000000"/>
          <w:u w:val="single"/>
        </w:rPr>
        <w:t>Band by Band Activity (Frequencies in MHz):</w:t>
      </w:r>
    </w:p>
    <w:p w14:paraId="7FDAA1EB" w14:textId="77777777" w:rsidR="00EA5CEF" w:rsidRPr="00EA5CEF" w:rsidRDefault="00EA5CEF" w:rsidP="00EA5CEF">
      <w:pPr>
        <w:shd w:val="clear" w:color="auto" w:fill="FFFFFF"/>
        <w:ind w:firstLine="720"/>
        <w:rPr>
          <w:color w:val="000000"/>
        </w:rPr>
      </w:pPr>
    </w:p>
    <w:p w14:paraId="0182C0DE" w14:textId="77777777" w:rsidR="00EA5CEF" w:rsidRPr="00EA5CEF" w:rsidRDefault="00EA5CEF" w:rsidP="00EA5CEF">
      <w:pPr>
        <w:shd w:val="clear" w:color="auto" w:fill="FFFFFF"/>
        <w:rPr>
          <w:color w:val="000000"/>
        </w:rPr>
      </w:pPr>
      <w:r w:rsidRPr="00EA5CEF">
        <w:rPr>
          <w:b/>
          <w:bCs/>
          <w:color w:val="000000"/>
        </w:rPr>
        <w:t>160 Meters:</w:t>
      </w:r>
      <w:r w:rsidRPr="00EA5CEF">
        <w:rPr>
          <w:color w:val="000000"/>
        </w:rPr>
        <w:t xml:space="preserve"> Activity is low on CW except during Stew Perry and DX contests when activity fills the band. The cancellation of most of the planned </w:t>
      </w:r>
      <w:proofErr w:type="spellStart"/>
      <w:r w:rsidRPr="00EA5CEF">
        <w:rPr>
          <w:color w:val="000000"/>
        </w:rPr>
        <w:t>DXpeditions</w:t>
      </w:r>
      <w:proofErr w:type="spellEnd"/>
      <w:r w:rsidRPr="00EA5CEF">
        <w:rPr>
          <w:color w:val="000000"/>
        </w:rPr>
        <w:t xml:space="preserve"> due to COVID-19 really hurt 160 DX. FT8 activity has increased around 1.840. Try to avoid using frequencies divisible by 5 (e.g., 1.820, 1.825, 1.830 etc.) since broadcast birdies are often there.</w:t>
      </w:r>
    </w:p>
    <w:p w14:paraId="102DA7F1" w14:textId="77777777" w:rsidR="00EA5CEF" w:rsidRPr="00EA5CEF" w:rsidRDefault="00EA5CEF" w:rsidP="00EA5CEF">
      <w:pPr>
        <w:shd w:val="clear" w:color="auto" w:fill="FFFFFF"/>
        <w:ind w:firstLine="720"/>
        <w:rPr>
          <w:color w:val="000000"/>
        </w:rPr>
      </w:pPr>
    </w:p>
    <w:p w14:paraId="4290913C" w14:textId="77777777" w:rsidR="00EA5CEF" w:rsidRPr="00EA5CEF" w:rsidRDefault="00EA5CEF" w:rsidP="00EA5CEF">
      <w:pPr>
        <w:shd w:val="clear" w:color="auto" w:fill="FFFFFF"/>
        <w:rPr>
          <w:color w:val="000000"/>
        </w:rPr>
      </w:pPr>
      <w:r w:rsidRPr="00EA5CEF">
        <w:rPr>
          <w:b/>
          <w:bCs/>
          <w:color w:val="000000"/>
        </w:rPr>
        <w:t>75/80 Meters:</w:t>
      </w:r>
      <w:r w:rsidRPr="00EA5CEF">
        <w:rPr>
          <w:color w:val="000000"/>
        </w:rPr>
        <w:t xml:space="preserve"> DX activity has been low except during contests. It also is hurt by the cancellation of most </w:t>
      </w:r>
      <w:proofErr w:type="spellStart"/>
      <w:r w:rsidRPr="00EA5CEF">
        <w:rPr>
          <w:color w:val="000000"/>
        </w:rPr>
        <w:t>DXpeditions</w:t>
      </w:r>
      <w:proofErr w:type="spellEnd"/>
      <w:r w:rsidRPr="00EA5CEF">
        <w:rPr>
          <w:color w:val="000000"/>
        </w:rPr>
        <w:t xml:space="preserve"> due to COVID-19. FT8 activity on the other hand has increased around 3.573.</w:t>
      </w:r>
    </w:p>
    <w:p w14:paraId="3F20711E" w14:textId="77777777" w:rsidR="00EA5CEF" w:rsidRPr="00EA5CEF" w:rsidRDefault="00EA5CEF" w:rsidP="00EA5CEF">
      <w:pPr>
        <w:shd w:val="clear" w:color="auto" w:fill="FFFFFF"/>
        <w:ind w:firstLine="720"/>
        <w:rPr>
          <w:color w:val="000000"/>
        </w:rPr>
      </w:pPr>
    </w:p>
    <w:p w14:paraId="5AA0649D" w14:textId="77777777" w:rsidR="00EA5CEF" w:rsidRPr="00EA5CEF" w:rsidRDefault="00EA5CEF" w:rsidP="00EA5CEF">
      <w:pPr>
        <w:shd w:val="clear" w:color="auto" w:fill="FFFFFF"/>
        <w:rPr>
          <w:color w:val="000000"/>
        </w:rPr>
      </w:pPr>
      <w:r w:rsidRPr="00EA5CEF">
        <w:rPr>
          <w:b/>
          <w:bCs/>
          <w:color w:val="000000"/>
        </w:rPr>
        <w:t>60 Meters:</w:t>
      </w:r>
      <w:r w:rsidRPr="00EA5CEF">
        <w:rPr>
          <w:color w:val="000000"/>
        </w:rPr>
        <w:t xml:space="preserve"> More entities have now received permission to operate on this band albeit many are often limited to 15 Watts and a dipole antenna. Well over 235 DXCC entities have been active on the band. Most DX activity is now concentrated around the third channel at 5.357 and almost entirely on FT8. The FCC is still considering non-channelized operation near channel 3 for USA stations. The ARRL DXCC program still does not recognize 60-meter contacts for DXCC credit. Remember that USA stations are limited to 100 Watts output power and a dipole antenna. Use of gain antennas require reduced transmitter power.</w:t>
      </w:r>
    </w:p>
    <w:p w14:paraId="5640B745" w14:textId="77777777" w:rsidR="00EA5CEF" w:rsidRPr="00EA5CEF" w:rsidRDefault="00EA5CEF" w:rsidP="00EA5CEF">
      <w:pPr>
        <w:shd w:val="clear" w:color="auto" w:fill="FFFFFF"/>
        <w:ind w:firstLine="720"/>
        <w:rPr>
          <w:color w:val="000000"/>
        </w:rPr>
      </w:pPr>
    </w:p>
    <w:p w14:paraId="0BC3C2E9" w14:textId="77777777" w:rsidR="00EA5CEF" w:rsidRPr="00EA5CEF" w:rsidRDefault="00EA5CEF" w:rsidP="00EA5CEF">
      <w:pPr>
        <w:shd w:val="clear" w:color="auto" w:fill="FFFFFF"/>
        <w:rPr>
          <w:color w:val="000000"/>
        </w:rPr>
      </w:pPr>
      <w:r w:rsidRPr="00EA5CEF">
        <w:rPr>
          <w:b/>
          <w:bCs/>
          <w:color w:val="000000"/>
        </w:rPr>
        <w:t>40 Meters:</w:t>
      </w:r>
      <w:r w:rsidRPr="00EA5CEF">
        <w:rPr>
          <w:color w:val="000000"/>
        </w:rPr>
        <w:t xml:space="preserve"> This was the workhorse band especially during the night and in the winter local time. However, much activity has shifted to the FT8 mode around 7.074. SSB activity is especially good during contests. Remember that USA stations cannot operate SSB below 7.125. It is best to stay above 7.128 for safety. As a reminder stations from </w:t>
      </w:r>
      <w:proofErr w:type="gramStart"/>
      <w:r w:rsidRPr="00EA5CEF">
        <w:rPr>
          <w:color w:val="000000"/>
        </w:rPr>
        <w:t>Region</w:t>
      </w:r>
      <w:proofErr w:type="gramEnd"/>
      <w:r w:rsidRPr="00EA5CEF">
        <w:rPr>
          <w:color w:val="000000"/>
        </w:rPr>
        <w:t xml:space="preserve"> 2 cannot transmit on SSB above 7.200.</w:t>
      </w:r>
    </w:p>
    <w:p w14:paraId="70192D3F" w14:textId="77777777" w:rsidR="00EA5CEF" w:rsidRPr="00EA5CEF" w:rsidRDefault="00EA5CEF" w:rsidP="00EA5CEF">
      <w:pPr>
        <w:shd w:val="clear" w:color="auto" w:fill="FFFFFF"/>
        <w:ind w:firstLine="720"/>
        <w:rPr>
          <w:color w:val="000000"/>
        </w:rPr>
      </w:pPr>
    </w:p>
    <w:p w14:paraId="10E9CA78" w14:textId="77777777" w:rsidR="00EA5CEF" w:rsidRPr="00EA5CEF" w:rsidRDefault="00EA5CEF" w:rsidP="00EA5CEF">
      <w:pPr>
        <w:shd w:val="clear" w:color="auto" w:fill="FFFFFF"/>
        <w:rPr>
          <w:color w:val="000000"/>
        </w:rPr>
      </w:pPr>
      <w:r w:rsidRPr="00EA5CEF">
        <w:rPr>
          <w:b/>
          <w:bCs/>
          <w:color w:val="000000"/>
        </w:rPr>
        <w:t>30 Meters:</w:t>
      </w:r>
      <w:r w:rsidRPr="00EA5CEF">
        <w:rPr>
          <w:color w:val="000000"/>
        </w:rPr>
        <w:t xml:space="preserve"> 30 meters is still very popular especially for low power stations. The USA power limit is still 200 watts at the transmitter. This band is usually open for a few hours before sunset and after sunrise. It can be open almost all day during local winter. There is lots of FT8 activity around 10.136.</w:t>
      </w:r>
    </w:p>
    <w:p w14:paraId="74090561" w14:textId="77777777" w:rsidR="00EA5CEF" w:rsidRPr="00EA5CEF" w:rsidRDefault="00EA5CEF" w:rsidP="00EA5CEF">
      <w:pPr>
        <w:shd w:val="clear" w:color="auto" w:fill="FFFFFF"/>
        <w:ind w:firstLine="720"/>
        <w:rPr>
          <w:color w:val="000000"/>
        </w:rPr>
      </w:pPr>
    </w:p>
    <w:p w14:paraId="19204563" w14:textId="77777777" w:rsidR="00EA5CEF" w:rsidRPr="00EA5CEF" w:rsidRDefault="00EA5CEF" w:rsidP="00EA5CEF">
      <w:pPr>
        <w:shd w:val="clear" w:color="auto" w:fill="FFFFFF"/>
        <w:rPr>
          <w:color w:val="000000"/>
        </w:rPr>
      </w:pPr>
      <w:r w:rsidRPr="00EA5CEF">
        <w:rPr>
          <w:b/>
          <w:bCs/>
          <w:color w:val="000000"/>
        </w:rPr>
        <w:t>20 Meters:</w:t>
      </w:r>
      <w:r w:rsidRPr="00EA5CEF">
        <w:rPr>
          <w:color w:val="000000"/>
        </w:rPr>
        <w:t xml:space="preserve"> It is no surprise that 20 meters continues to be the go-to DX band especially during daylight although much of the activity has moved to the digital modes near 14.074. SSB activity is still high. </w:t>
      </w:r>
    </w:p>
    <w:p w14:paraId="0612B738" w14:textId="77777777" w:rsidR="00EA5CEF" w:rsidRPr="00EA5CEF" w:rsidRDefault="00EA5CEF" w:rsidP="00EA5CEF">
      <w:pPr>
        <w:shd w:val="clear" w:color="auto" w:fill="FFFFFF"/>
        <w:rPr>
          <w:color w:val="000000"/>
        </w:rPr>
      </w:pPr>
    </w:p>
    <w:p w14:paraId="170B8110" w14:textId="77777777" w:rsidR="00EA5CEF" w:rsidRPr="00EA5CEF" w:rsidRDefault="00EA5CEF" w:rsidP="00EA5CEF">
      <w:pPr>
        <w:shd w:val="clear" w:color="auto" w:fill="FFFFFF"/>
        <w:rPr>
          <w:color w:val="000000"/>
        </w:rPr>
      </w:pPr>
      <w:r w:rsidRPr="00EA5CEF">
        <w:rPr>
          <w:b/>
          <w:bCs/>
          <w:color w:val="000000"/>
        </w:rPr>
        <w:t xml:space="preserve">17 Meters: </w:t>
      </w:r>
      <w:r w:rsidRPr="00EA5CEF">
        <w:rPr>
          <w:color w:val="000000"/>
        </w:rPr>
        <w:t>The lack of sunspots has really hurt the higher bands. However, 17 meters has been less affected and is often open shortly after 20 meters opens. There is lots of FT8 activity around 18.100. All modes seem to be doing OK on this band.</w:t>
      </w:r>
    </w:p>
    <w:p w14:paraId="2F63129D" w14:textId="77777777" w:rsidR="00EA5CEF" w:rsidRPr="00EA5CEF" w:rsidRDefault="00EA5CEF" w:rsidP="00EA5CEF">
      <w:pPr>
        <w:shd w:val="clear" w:color="auto" w:fill="FFFFFF"/>
        <w:ind w:firstLine="720"/>
        <w:rPr>
          <w:color w:val="000000"/>
        </w:rPr>
      </w:pPr>
    </w:p>
    <w:p w14:paraId="06CDD5AC" w14:textId="77777777" w:rsidR="00EA5CEF" w:rsidRPr="00EA5CEF" w:rsidRDefault="00EA5CEF" w:rsidP="00EA5CEF">
      <w:pPr>
        <w:shd w:val="clear" w:color="auto" w:fill="FFFFFF"/>
        <w:rPr>
          <w:color w:val="000000"/>
        </w:rPr>
      </w:pPr>
      <w:r w:rsidRPr="00EA5CEF">
        <w:rPr>
          <w:b/>
          <w:bCs/>
          <w:color w:val="000000"/>
        </w:rPr>
        <w:t>15 meters:</w:t>
      </w:r>
      <w:r w:rsidRPr="00EA5CEF">
        <w:rPr>
          <w:color w:val="000000"/>
        </w:rPr>
        <w:t xml:space="preserve"> With increasing sunspots 15 meters is starting to open and support DX.</w:t>
      </w:r>
    </w:p>
    <w:p w14:paraId="218AE9A6" w14:textId="77777777" w:rsidR="00EA5CEF" w:rsidRPr="00EA5CEF" w:rsidRDefault="00EA5CEF" w:rsidP="00EA5CEF">
      <w:pPr>
        <w:shd w:val="clear" w:color="auto" w:fill="FFFFFF"/>
        <w:ind w:firstLine="720"/>
        <w:rPr>
          <w:color w:val="000000"/>
        </w:rPr>
      </w:pPr>
    </w:p>
    <w:p w14:paraId="693247B0" w14:textId="77777777" w:rsidR="00EA5CEF" w:rsidRPr="00EA5CEF" w:rsidRDefault="00EA5CEF" w:rsidP="00EA5CEF">
      <w:pPr>
        <w:shd w:val="clear" w:color="auto" w:fill="FFFFFF"/>
        <w:rPr>
          <w:color w:val="000000"/>
        </w:rPr>
      </w:pPr>
      <w:r w:rsidRPr="00EA5CEF">
        <w:rPr>
          <w:b/>
          <w:bCs/>
          <w:color w:val="000000"/>
        </w:rPr>
        <w:t>10 and 12 Meters:</w:t>
      </w:r>
      <w:r w:rsidRPr="00EA5CEF">
        <w:rPr>
          <w:color w:val="000000"/>
        </w:rPr>
        <w:t xml:space="preserve"> Likewise, these higher frequency bands are beginning to support DX. Vigilant </w:t>
      </w:r>
      <w:proofErr w:type="spellStart"/>
      <w:r w:rsidRPr="00EA5CEF">
        <w:rPr>
          <w:color w:val="000000"/>
        </w:rPr>
        <w:t>DXers</w:t>
      </w:r>
      <w:proofErr w:type="spellEnd"/>
      <w:r w:rsidRPr="00EA5CEF">
        <w:rPr>
          <w:color w:val="000000"/>
        </w:rPr>
        <w:t xml:space="preserve"> took advantage of improved radio propagation. There is occasional activity here during the summer months when sporadic E propagation occurs.</w:t>
      </w:r>
    </w:p>
    <w:p w14:paraId="48F52898" w14:textId="77777777" w:rsidR="00EA5CEF" w:rsidRPr="00EA5CEF" w:rsidRDefault="00EA5CEF" w:rsidP="00EA5CEF">
      <w:pPr>
        <w:shd w:val="clear" w:color="auto" w:fill="FFFFFF"/>
        <w:ind w:firstLine="720"/>
        <w:rPr>
          <w:color w:val="000000"/>
        </w:rPr>
      </w:pPr>
    </w:p>
    <w:p w14:paraId="00231A27" w14:textId="77777777" w:rsidR="00EA5CEF" w:rsidRPr="00EA5CEF" w:rsidRDefault="00EA5CEF" w:rsidP="00EA5CEF">
      <w:pPr>
        <w:shd w:val="clear" w:color="auto" w:fill="FFFFFF"/>
        <w:rPr>
          <w:color w:val="000000"/>
        </w:rPr>
      </w:pPr>
      <w:r w:rsidRPr="00EA5CEF">
        <w:rPr>
          <w:b/>
          <w:bCs/>
          <w:color w:val="000000"/>
        </w:rPr>
        <w:t>6 Meters:</w:t>
      </w:r>
      <w:r w:rsidRPr="00EA5CEF">
        <w:rPr>
          <w:color w:val="000000"/>
        </w:rPr>
        <w:t xml:space="preserve"> In recent years DX seems to have gone almost all digital. MSK144 is popular all year around 50.260 while FT8 is most popular around 50.313 during band openings. EME DX using digital modes such as Q65 is becoming very popular during local moon rise and set as well as scatter. Over 120 stations contacted each of the FO/A and FO/M EME operation by W7GJ.</w:t>
      </w:r>
    </w:p>
    <w:p w14:paraId="5DAEEFDB" w14:textId="77777777" w:rsidR="00EA5CEF" w:rsidRPr="00EA5CEF" w:rsidRDefault="00EA5CEF" w:rsidP="00EA5CEF">
      <w:pPr>
        <w:shd w:val="clear" w:color="auto" w:fill="FFFFFF"/>
        <w:ind w:firstLine="720"/>
        <w:rPr>
          <w:color w:val="000000"/>
        </w:rPr>
      </w:pPr>
    </w:p>
    <w:p w14:paraId="1B348C6A" w14:textId="77777777" w:rsidR="00EA5CEF" w:rsidRPr="00EA5CEF" w:rsidRDefault="00EA5CEF" w:rsidP="00EA5CEF">
      <w:pPr>
        <w:shd w:val="clear" w:color="auto" w:fill="FFFFFF"/>
        <w:ind w:firstLine="720"/>
        <w:rPr>
          <w:color w:val="000000"/>
        </w:rPr>
      </w:pPr>
      <w:r w:rsidRPr="00EA5CEF">
        <w:rPr>
          <w:color w:val="000000"/>
        </w:rPr>
        <w:t>Frank, W3LPL, is now reporting up to date HF propagation in every issue of The Daily DX based on the NOAA/SWPC webpages.</w:t>
      </w:r>
    </w:p>
    <w:p w14:paraId="49FB76EE" w14:textId="77777777" w:rsidR="00EA5CEF" w:rsidRPr="00EA5CEF" w:rsidRDefault="00EA5CEF" w:rsidP="00EA5CEF">
      <w:pPr>
        <w:shd w:val="clear" w:color="auto" w:fill="FFFFFF"/>
        <w:ind w:firstLine="720"/>
        <w:rPr>
          <w:color w:val="000000"/>
        </w:rPr>
      </w:pPr>
    </w:p>
    <w:p w14:paraId="4F0E59AF" w14:textId="77777777" w:rsidR="00EA5CEF" w:rsidRPr="00EA5CEF" w:rsidRDefault="00EA5CEF" w:rsidP="00EA5CEF">
      <w:pPr>
        <w:shd w:val="clear" w:color="auto" w:fill="FFFFFF"/>
        <w:rPr>
          <w:b/>
          <w:bCs/>
          <w:color w:val="000000"/>
          <w:u w:val="single"/>
        </w:rPr>
      </w:pPr>
      <w:r w:rsidRPr="00EA5CEF">
        <w:rPr>
          <w:b/>
          <w:bCs/>
          <w:color w:val="000000"/>
          <w:u w:val="single"/>
        </w:rPr>
        <w:t>2021 Month by Month DX Activity Sample:</w:t>
      </w:r>
    </w:p>
    <w:p w14:paraId="74936484" w14:textId="77777777" w:rsidR="00EA5CEF" w:rsidRPr="00EA5CEF" w:rsidRDefault="00EA5CEF" w:rsidP="00EA5CEF">
      <w:pPr>
        <w:shd w:val="clear" w:color="auto" w:fill="FFFFFF"/>
        <w:rPr>
          <w:b/>
          <w:bCs/>
          <w:color w:val="000000"/>
          <w:u w:val="single"/>
        </w:rPr>
      </w:pPr>
    </w:p>
    <w:p w14:paraId="558402E7" w14:textId="77777777" w:rsidR="00EA5CEF" w:rsidRPr="00EA5CEF" w:rsidRDefault="00EA5CEF" w:rsidP="00EA5CEF">
      <w:pPr>
        <w:shd w:val="clear" w:color="auto" w:fill="FFFFFF"/>
        <w:rPr>
          <w:color w:val="000000"/>
        </w:rPr>
      </w:pPr>
      <w:r w:rsidRPr="00EA5CEF">
        <w:rPr>
          <w:b/>
          <w:bCs/>
          <w:color w:val="000000"/>
        </w:rPr>
        <w:t>January</w:t>
      </w:r>
      <w:r w:rsidRPr="00EA5CEF">
        <w:rPr>
          <w:color w:val="000000"/>
        </w:rPr>
        <w:t>: This is always a tough month especially being at the bottom of the solar cycle. This month had only 165 or so active entities, about 20-30 less than January 2020. Some notable rare to semi-rare stations active included VP6MW, JX2US, T6AA, S21VU, YI9WS, and TZ4AM.</w:t>
      </w:r>
    </w:p>
    <w:p w14:paraId="447047F0" w14:textId="77777777" w:rsidR="00EA5CEF" w:rsidRPr="00EA5CEF" w:rsidRDefault="00EA5CEF" w:rsidP="00EA5CEF">
      <w:pPr>
        <w:shd w:val="clear" w:color="auto" w:fill="FFFFFF"/>
        <w:ind w:firstLine="720"/>
        <w:rPr>
          <w:color w:val="000000"/>
        </w:rPr>
      </w:pPr>
    </w:p>
    <w:p w14:paraId="22848ADF" w14:textId="77777777" w:rsidR="00EA5CEF" w:rsidRPr="00EA5CEF" w:rsidRDefault="00EA5CEF" w:rsidP="00EA5CEF">
      <w:pPr>
        <w:shd w:val="clear" w:color="auto" w:fill="FFFFFF"/>
        <w:rPr>
          <w:color w:val="000000"/>
        </w:rPr>
      </w:pPr>
      <w:r w:rsidRPr="00EA5CEF">
        <w:rPr>
          <w:b/>
          <w:bCs/>
          <w:color w:val="000000"/>
        </w:rPr>
        <w:t>February:</w:t>
      </w:r>
      <w:r w:rsidRPr="00EA5CEF">
        <w:rPr>
          <w:color w:val="000000"/>
        </w:rPr>
        <w:t xml:space="preserve"> Lots of DX contest activity plus 5UAIHM, S01WS and ZC4GR.</w:t>
      </w:r>
    </w:p>
    <w:p w14:paraId="51D047D4" w14:textId="77777777" w:rsidR="00EA5CEF" w:rsidRPr="00EA5CEF" w:rsidRDefault="00EA5CEF" w:rsidP="00EA5CEF">
      <w:pPr>
        <w:shd w:val="clear" w:color="auto" w:fill="FFFFFF"/>
        <w:ind w:firstLine="720"/>
        <w:rPr>
          <w:color w:val="000000"/>
        </w:rPr>
      </w:pPr>
    </w:p>
    <w:p w14:paraId="3E608069" w14:textId="77777777" w:rsidR="00EA5CEF" w:rsidRPr="00EA5CEF" w:rsidRDefault="00EA5CEF" w:rsidP="00EA5CEF">
      <w:pPr>
        <w:shd w:val="clear" w:color="auto" w:fill="FFFFFF"/>
        <w:rPr>
          <w:color w:val="000000"/>
        </w:rPr>
      </w:pPr>
      <w:r w:rsidRPr="00EA5CEF">
        <w:rPr>
          <w:b/>
          <w:bCs/>
          <w:color w:val="000000"/>
        </w:rPr>
        <w:t>March:</w:t>
      </w:r>
      <w:r w:rsidRPr="00EA5CEF">
        <w:rPr>
          <w:color w:val="000000"/>
        </w:rPr>
        <w:t xml:space="preserve"> A25RU (45K QSOs), VK9CE (10K), 4U1UN, 8Q7MS, KH9/NL7RR, PY0F and DT8A.</w:t>
      </w:r>
    </w:p>
    <w:p w14:paraId="172B014E" w14:textId="77777777" w:rsidR="00EA5CEF" w:rsidRPr="00EA5CEF" w:rsidRDefault="00EA5CEF" w:rsidP="00EA5CEF">
      <w:pPr>
        <w:shd w:val="clear" w:color="auto" w:fill="FFFFFF"/>
        <w:ind w:firstLine="720"/>
        <w:rPr>
          <w:color w:val="000000"/>
        </w:rPr>
      </w:pPr>
    </w:p>
    <w:p w14:paraId="67DDD9E9" w14:textId="77777777" w:rsidR="00EA5CEF" w:rsidRPr="00EA5CEF" w:rsidRDefault="00EA5CEF" w:rsidP="00EA5CEF">
      <w:pPr>
        <w:shd w:val="clear" w:color="auto" w:fill="FFFFFF"/>
        <w:rPr>
          <w:color w:val="000000"/>
        </w:rPr>
      </w:pPr>
      <w:r w:rsidRPr="00EA5CEF">
        <w:rPr>
          <w:b/>
          <w:bCs/>
          <w:color w:val="000000"/>
        </w:rPr>
        <w:t>April:</w:t>
      </w:r>
      <w:r w:rsidRPr="00EA5CEF">
        <w:rPr>
          <w:color w:val="000000"/>
        </w:rPr>
        <w:t xml:space="preserve"> C92RU (44KQ), ZL7DX, KH9/WW6RG, Z81D and </w:t>
      </w:r>
      <w:r w:rsidRPr="00EA5CEF">
        <w:rPr>
          <w:noProof/>
          <w:color w:val="000000"/>
        </w:rPr>
        <w:drawing>
          <wp:anchor distT="0" distB="0" distL="114300" distR="114300" simplePos="0" relativeHeight="251663360" behindDoc="0" locked="0" layoutInCell="1" allowOverlap="1" wp14:anchorId="39801EC3" wp14:editId="7AAA68D3">
            <wp:simplePos x="0" y="0"/>
            <wp:positionH relativeFrom="column">
              <wp:posOffset>3352800</wp:posOffset>
            </wp:positionH>
            <wp:positionV relativeFrom="paragraph">
              <wp:posOffset>0</wp:posOffset>
            </wp:positionV>
            <wp:extent cx="2495550" cy="4162425"/>
            <wp:effectExtent l="0" t="0" r="0" b="9525"/>
            <wp:wrapSquare wrapText="bothSides"/>
            <wp:docPr id="8" name="Picture 8" descr="A picture containing text, water, outdoor,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water, outdoor, boat&#10;&#10;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2495550" cy="4162425"/>
                    </a:xfrm>
                    <a:prstGeom prst="rect">
                      <a:avLst/>
                    </a:prstGeom>
                  </pic:spPr>
                </pic:pic>
              </a:graphicData>
            </a:graphic>
          </wp:anchor>
        </w:drawing>
      </w:r>
      <w:r w:rsidRPr="00EA5CEF">
        <w:rPr>
          <w:color w:val="000000"/>
        </w:rPr>
        <w:t>T30TM.</w:t>
      </w:r>
    </w:p>
    <w:p w14:paraId="44FDB1E9" w14:textId="77777777" w:rsidR="00EA5CEF" w:rsidRPr="00EA5CEF" w:rsidRDefault="00EA5CEF" w:rsidP="00EA5CEF">
      <w:pPr>
        <w:shd w:val="clear" w:color="auto" w:fill="FFFFFF"/>
        <w:ind w:firstLine="720"/>
        <w:rPr>
          <w:color w:val="000000"/>
        </w:rPr>
      </w:pPr>
    </w:p>
    <w:p w14:paraId="539F118F" w14:textId="77777777" w:rsidR="00EA5CEF" w:rsidRPr="00EA5CEF" w:rsidRDefault="00EA5CEF" w:rsidP="00EA5CEF">
      <w:pPr>
        <w:shd w:val="clear" w:color="auto" w:fill="FFFFFF"/>
        <w:rPr>
          <w:color w:val="000000"/>
        </w:rPr>
      </w:pPr>
      <w:r w:rsidRPr="00EA5CEF">
        <w:rPr>
          <w:b/>
          <w:bCs/>
          <w:color w:val="000000"/>
        </w:rPr>
        <w:t xml:space="preserve">May: </w:t>
      </w:r>
      <w:r w:rsidRPr="00EA5CEF">
        <w:rPr>
          <w:color w:val="000000"/>
        </w:rPr>
        <w:t>TY5AB, ET3AA, VK9XX and 5N7MSE.</w:t>
      </w:r>
    </w:p>
    <w:p w14:paraId="18717398" w14:textId="77777777" w:rsidR="00EA5CEF" w:rsidRPr="00EA5CEF" w:rsidRDefault="00EA5CEF" w:rsidP="00EA5CEF">
      <w:pPr>
        <w:shd w:val="clear" w:color="auto" w:fill="FFFFFF"/>
        <w:ind w:firstLine="720"/>
        <w:rPr>
          <w:color w:val="000000"/>
        </w:rPr>
      </w:pPr>
    </w:p>
    <w:p w14:paraId="536C3D1F" w14:textId="77777777" w:rsidR="00EA5CEF" w:rsidRPr="00EA5CEF" w:rsidRDefault="00EA5CEF" w:rsidP="00EA5CEF">
      <w:pPr>
        <w:shd w:val="clear" w:color="auto" w:fill="FFFFFF"/>
        <w:rPr>
          <w:color w:val="000000"/>
        </w:rPr>
      </w:pPr>
      <w:r w:rsidRPr="00EA5CEF">
        <w:rPr>
          <w:b/>
          <w:bCs/>
          <w:color w:val="000000"/>
        </w:rPr>
        <w:t>June:</w:t>
      </w:r>
      <w:r w:rsidRPr="00EA5CEF">
        <w:rPr>
          <w:color w:val="000000"/>
        </w:rPr>
        <w:t xml:space="preserve"> OJ0C and XT2AW.</w:t>
      </w:r>
      <w:r w:rsidRPr="00EA5CEF">
        <w:rPr>
          <w:noProof/>
          <w:color w:val="000000"/>
        </w:rPr>
        <w:t xml:space="preserve"> </w:t>
      </w:r>
    </w:p>
    <w:p w14:paraId="7A71C339" w14:textId="77777777" w:rsidR="00EA5CEF" w:rsidRPr="00EA5CEF" w:rsidRDefault="00EA5CEF" w:rsidP="00EA5CEF">
      <w:pPr>
        <w:shd w:val="clear" w:color="auto" w:fill="FFFFFF"/>
        <w:ind w:firstLine="720"/>
        <w:rPr>
          <w:color w:val="000000"/>
        </w:rPr>
      </w:pPr>
    </w:p>
    <w:p w14:paraId="795B504C" w14:textId="77777777" w:rsidR="00EA5CEF" w:rsidRPr="00EA5CEF" w:rsidRDefault="00EA5CEF" w:rsidP="00EA5CEF">
      <w:pPr>
        <w:shd w:val="clear" w:color="auto" w:fill="FFFFFF"/>
        <w:rPr>
          <w:color w:val="000000"/>
        </w:rPr>
      </w:pPr>
      <w:r w:rsidRPr="00EA5CEF">
        <w:rPr>
          <w:b/>
          <w:bCs/>
          <w:color w:val="000000"/>
        </w:rPr>
        <w:t>July:</w:t>
      </w:r>
      <w:r w:rsidRPr="00EA5CEF">
        <w:rPr>
          <w:color w:val="000000"/>
        </w:rPr>
        <w:t xml:space="preserve"> T6AA and T6A went QRT after 101K and 22K (QSOs) respectively, SV2RSG/A and JW0W (16KQ).</w:t>
      </w:r>
    </w:p>
    <w:p w14:paraId="3F2477B5" w14:textId="77777777" w:rsidR="00EA5CEF" w:rsidRPr="00EA5CEF" w:rsidRDefault="00EA5CEF" w:rsidP="00EA5CEF">
      <w:pPr>
        <w:shd w:val="clear" w:color="auto" w:fill="FFFFFF"/>
        <w:ind w:firstLine="720"/>
        <w:rPr>
          <w:color w:val="000000"/>
        </w:rPr>
      </w:pPr>
    </w:p>
    <w:p w14:paraId="75113D95" w14:textId="77777777" w:rsidR="00EA5CEF" w:rsidRPr="00EA5CEF" w:rsidRDefault="00EA5CEF" w:rsidP="00EA5CEF">
      <w:pPr>
        <w:shd w:val="clear" w:color="auto" w:fill="FFFFFF"/>
        <w:rPr>
          <w:color w:val="000000"/>
        </w:rPr>
      </w:pPr>
      <w:r w:rsidRPr="00EA5CEF">
        <w:rPr>
          <w:b/>
          <w:bCs/>
          <w:color w:val="000000"/>
        </w:rPr>
        <w:t>August:</w:t>
      </w:r>
      <w:r w:rsidRPr="00EA5CEF">
        <w:rPr>
          <w:color w:val="000000"/>
        </w:rPr>
        <w:t xml:space="preserve"> HK0/HK3X (1K), 5I3B/5I3H, 5X3R, TY5AB and OJ0WS (2.4K).</w:t>
      </w:r>
    </w:p>
    <w:p w14:paraId="31746D5F" w14:textId="77777777" w:rsidR="00EA5CEF" w:rsidRPr="00EA5CEF" w:rsidRDefault="00EA5CEF" w:rsidP="00EA5CEF">
      <w:pPr>
        <w:shd w:val="clear" w:color="auto" w:fill="FFFFFF"/>
        <w:ind w:firstLine="720"/>
        <w:rPr>
          <w:color w:val="000000"/>
        </w:rPr>
      </w:pPr>
      <w:r w:rsidRPr="00EA5CEF">
        <w:rPr>
          <w:color w:val="000000"/>
        </w:rPr>
        <w:t xml:space="preserve"> </w:t>
      </w:r>
    </w:p>
    <w:p w14:paraId="5A94B33F" w14:textId="77777777" w:rsidR="00EA5CEF" w:rsidRPr="00EA5CEF" w:rsidRDefault="00EA5CEF" w:rsidP="00EA5CEF">
      <w:pPr>
        <w:shd w:val="clear" w:color="auto" w:fill="FFFFFF"/>
        <w:rPr>
          <w:color w:val="000000"/>
        </w:rPr>
      </w:pPr>
      <w:r w:rsidRPr="00EA5CEF">
        <w:rPr>
          <w:b/>
          <w:bCs/>
          <w:color w:val="000000"/>
        </w:rPr>
        <w:t xml:space="preserve">September: </w:t>
      </w:r>
      <w:r w:rsidRPr="00EA5CEF">
        <w:rPr>
          <w:color w:val="000000"/>
        </w:rPr>
        <w:t xml:space="preserve">CB0AA (Juan Fernandez), 7Q7CT, 3D2CR (Conway Reef 34.5KQ mostly FT8), D68AC/AD, XW8LP and 3B9FR returned. </w:t>
      </w:r>
    </w:p>
    <w:p w14:paraId="15AD5AA5" w14:textId="77777777" w:rsidR="00EA5CEF" w:rsidRPr="00EA5CEF" w:rsidRDefault="00EA5CEF" w:rsidP="00EA5CEF">
      <w:pPr>
        <w:shd w:val="clear" w:color="auto" w:fill="FFFFFF"/>
        <w:rPr>
          <w:color w:val="000000"/>
        </w:rPr>
      </w:pPr>
    </w:p>
    <w:p w14:paraId="367B2EDA" w14:textId="77777777" w:rsidR="00EA5CEF" w:rsidRPr="00EA5CEF" w:rsidRDefault="00EA5CEF" w:rsidP="00EA5CEF">
      <w:pPr>
        <w:shd w:val="clear" w:color="auto" w:fill="FFFFFF"/>
        <w:rPr>
          <w:color w:val="000000"/>
        </w:rPr>
      </w:pPr>
      <w:r w:rsidRPr="00EA5CEF">
        <w:rPr>
          <w:b/>
          <w:bCs/>
          <w:color w:val="000000"/>
        </w:rPr>
        <w:t>October:</w:t>
      </w:r>
      <w:r w:rsidRPr="00EA5CEF">
        <w:rPr>
          <w:color w:val="000000"/>
        </w:rPr>
        <w:t xml:space="preserve"> Activity literally exploded starting with S9OK, J5HCT/J5T, SV2RSG/A, A35JP (5KQ), 3DA0RU (94KQ), 7P8RU (86KQ), PY0F, HD8R, 5A1AL, 3DA0WW, C5C (14KQ), TT8SS, VK9DX and TL7M/TL8AO (24KQ). Some of the rare entities were </w:t>
      </w:r>
      <w:proofErr w:type="gramStart"/>
      <w:r w:rsidRPr="00EA5CEF">
        <w:rPr>
          <w:color w:val="000000"/>
        </w:rPr>
        <w:t>competing with each other</w:t>
      </w:r>
      <w:proofErr w:type="gramEnd"/>
      <w:r w:rsidRPr="00EA5CEF">
        <w:rPr>
          <w:color w:val="000000"/>
        </w:rPr>
        <w:t xml:space="preserve"> at the same time. </w:t>
      </w:r>
    </w:p>
    <w:p w14:paraId="2EC142E7" w14:textId="77777777" w:rsidR="00EA5CEF" w:rsidRPr="00EA5CEF" w:rsidRDefault="00EA5CEF" w:rsidP="00EA5CEF">
      <w:pPr>
        <w:shd w:val="clear" w:color="auto" w:fill="FFFFFF"/>
        <w:rPr>
          <w:color w:val="000000"/>
        </w:rPr>
      </w:pPr>
    </w:p>
    <w:p w14:paraId="47306C5D" w14:textId="77777777" w:rsidR="00EA5CEF" w:rsidRPr="00EA5CEF" w:rsidRDefault="00EA5CEF" w:rsidP="00EA5CEF">
      <w:pPr>
        <w:shd w:val="clear" w:color="auto" w:fill="FFFFFF"/>
        <w:rPr>
          <w:color w:val="000000"/>
        </w:rPr>
      </w:pPr>
      <w:r w:rsidRPr="00EA5CEF">
        <w:rPr>
          <w:b/>
          <w:bCs/>
          <w:color w:val="000000"/>
        </w:rPr>
        <w:lastRenderedPageBreak/>
        <w:t xml:space="preserve">November: </w:t>
      </w:r>
      <w:r w:rsidRPr="00EA5CEF">
        <w:rPr>
          <w:color w:val="000000"/>
        </w:rPr>
        <w:t>Solar flux increased and 15 Meters and up improved. FH/K6ZO, FH/FR5DX, TZ1CE, 9N7AA, FJ/KP4DO and 9X4X.</w:t>
      </w:r>
    </w:p>
    <w:p w14:paraId="27B9FA76" w14:textId="77777777" w:rsidR="00EA5CEF" w:rsidRPr="00EA5CEF" w:rsidRDefault="00EA5CEF" w:rsidP="00EA5CEF">
      <w:pPr>
        <w:shd w:val="clear" w:color="auto" w:fill="FFFFFF"/>
        <w:ind w:firstLine="720"/>
        <w:rPr>
          <w:color w:val="000000"/>
        </w:rPr>
      </w:pPr>
    </w:p>
    <w:p w14:paraId="24CA5012" w14:textId="77777777" w:rsidR="00EA5CEF" w:rsidRPr="00EA5CEF" w:rsidRDefault="00EA5CEF" w:rsidP="00EA5CEF">
      <w:pPr>
        <w:shd w:val="clear" w:color="auto" w:fill="FFFFFF"/>
        <w:rPr>
          <w:color w:val="000000"/>
        </w:rPr>
      </w:pPr>
      <w:r w:rsidRPr="00EA5CEF">
        <w:rPr>
          <w:b/>
          <w:bCs/>
          <w:color w:val="000000"/>
        </w:rPr>
        <w:t>December:</w:t>
      </w:r>
      <w:r w:rsidRPr="00EA5CEF">
        <w:rPr>
          <w:color w:val="000000"/>
        </w:rPr>
        <w:t xml:space="preserve"> Many YOTA (Youngsters on the Air) call signs during YOTA month. SV2RSG/A, 5A1AL, A52CC, and S21DX were active. GB2ZE and W2AN/BCG celebrated 100 years since the first USA hams were heard across the Atlantic</w:t>
      </w:r>
    </w:p>
    <w:p w14:paraId="006E75CB" w14:textId="77777777" w:rsidR="00EA5CEF" w:rsidRPr="00EA5CEF" w:rsidRDefault="00EA5CEF" w:rsidP="00EA5CEF">
      <w:pPr>
        <w:shd w:val="clear" w:color="auto" w:fill="FFFFFF"/>
        <w:ind w:firstLine="720"/>
        <w:rPr>
          <w:color w:val="000000"/>
        </w:rPr>
      </w:pPr>
    </w:p>
    <w:p w14:paraId="28A9A984" w14:textId="77777777" w:rsidR="00EA5CEF" w:rsidRPr="00EA5CEF" w:rsidRDefault="00EA5CEF" w:rsidP="00EA5CEF">
      <w:pPr>
        <w:shd w:val="clear" w:color="auto" w:fill="FFFFFF"/>
        <w:ind w:firstLine="720"/>
        <w:rPr>
          <w:color w:val="000000"/>
        </w:rPr>
      </w:pPr>
    </w:p>
    <w:p w14:paraId="0FD8EC59" w14:textId="77777777" w:rsidR="00EA5CEF" w:rsidRPr="00EA5CEF" w:rsidRDefault="00EA5CEF" w:rsidP="00EA5CEF">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EA5CEF">
        <w:rPr>
          <w:rFonts w:asciiTheme="majorHAnsi" w:eastAsiaTheme="majorEastAsia" w:hAnsiTheme="majorHAnsi" w:cstheme="majorBidi"/>
          <w:color w:val="2F5496" w:themeColor="accent1" w:themeShade="BF"/>
          <w:sz w:val="32"/>
          <w:szCs w:val="32"/>
        </w:rPr>
        <w:t xml:space="preserve">DAH DIT </w:t>
      </w:r>
      <w:proofErr w:type="spellStart"/>
      <w:r w:rsidRPr="00EA5CEF">
        <w:rPr>
          <w:rFonts w:asciiTheme="majorHAnsi" w:eastAsiaTheme="majorEastAsia" w:hAnsiTheme="majorHAnsi" w:cstheme="majorBidi"/>
          <w:color w:val="2F5496" w:themeColor="accent1" w:themeShade="BF"/>
          <w:sz w:val="32"/>
          <w:szCs w:val="32"/>
        </w:rPr>
        <w:t>DIT</w:t>
      </w:r>
      <w:proofErr w:type="spellEnd"/>
      <w:r w:rsidRPr="00EA5CEF">
        <w:rPr>
          <w:rFonts w:asciiTheme="majorHAnsi" w:eastAsiaTheme="majorEastAsia" w:hAnsiTheme="majorHAnsi" w:cstheme="majorBidi"/>
          <w:color w:val="2F5496" w:themeColor="accent1" w:themeShade="BF"/>
          <w:sz w:val="32"/>
          <w:szCs w:val="32"/>
        </w:rPr>
        <w:t xml:space="preserve"> </w:t>
      </w:r>
      <w:proofErr w:type="spellStart"/>
      <w:r w:rsidRPr="00EA5CEF">
        <w:rPr>
          <w:rFonts w:asciiTheme="majorHAnsi" w:eastAsiaTheme="majorEastAsia" w:hAnsiTheme="majorHAnsi" w:cstheme="majorBidi"/>
          <w:color w:val="2F5496" w:themeColor="accent1" w:themeShade="BF"/>
          <w:sz w:val="32"/>
          <w:szCs w:val="32"/>
        </w:rPr>
        <w:t>DIT</w:t>
      </w:r>
      <w:proofErr w:type="spellEnd"/>
      <w:r w:rsidRPr="00EA5CEF">
        <w:rPr>
          <w:rFonts w:asciiTheme="majorHAnsi" w:eastAsiaTheme="majorEastAsia" w:hAnsiTheme="majorHAnsi" w:cstheme="majorBidi"/>
          <w:color w:val="2F5496" w:themeColor="accent1" w:themeShade="BF"/>
          <w:sz w:val="32"/>
          <w:szCs w:val="32"/>
        </w:rPr>
        <w:t xml:space="preserve"> DAH   </w:t>
      </w:r>
      <w:proofErr w:type="spellStart"/>
      <w:r w:rsidRPr="00EA5CEF">
        <w:rPr>
          <w:rFonts w:asciiTheme="majorHAnsi" w:eastAsiaTheme="majorEastAsia" w:hAnsiTheme="majorHAnsi" w:cstheme="majorBidi"/>
          <w:color w:val="2F5496" w:themeColor="accent1" w:themeShade="BF"/>
          <w:sz w:val="32"/>
          <w:szCs w:val="32"/>
        </w:rPr>
        <w:t>DAH</w:t>
      </w:r>
      <w:proofErr w:type="spellEnd"/>
      <w:r w:rsidRPr="00EA5CEF">
        <w:rPr>
          <w:rFonts w:asciiTheme="majorHAnsi" w:eastAsiaTheme="majorEastAsia" w:hAnsiTheme="majorHAnsi" w:cstheme="majorBidi"/>
          <w:color w:val="2F5496" w:themeColor="accent1" w:themeShade="BF"/>
          <w:sz w:val="32"/>
          <w:szCs w:val="32"/>
        </w:rPr>
        <w:t xml:space="preserve"> DIT </w:t>
      </w:r>
      <w:proofErr w:type="spellStart"/>
      <w:r w:rsidRPr="00EA5CEF">
        <w:rPr>
          <w:rFonts w:asciiTheme="majorHAnsi" w:eastAsiaTheme="majorEastAsia" w:hAnsiTheme="majorHAnsi" w:cstheme="majorBidi"/>
          <w:color w:val="2F5496" w:themeColor="accent1" w:themeShade="BF"/>
          <w:sz w:val="32"/>
          <w:szCs w:val="32"/>
        </w:rPr>
        <w:t>DIT</w:t>
      </w:r>
      <w:proofErr w:type="spellEnd"/>
      <w:r w:rsidRPr="00EA5CEF">
        <w:rPr>
          <w:rFonts w:asciiTheme="majorHAnsi" w:eastAsiaTheme="majorEastAsia" w:hAnsiTheme="majorHAnsi" w:cstheme="majorBidi"/>
          <w:color w:val="2F5496" w:themeColor="accent1" w:themeShade="BF"/>
          <w:sz w:val="32"/>
          <w:szCs w:val="32"/>
        </w:rPr>
        <w:t xml:space="preserve"> </w:t>
      </w:r>
      <w:proofErr w:type="spellStart"/>
      <w:r w:rsidRPr="00EA5CEF">
        <w:rPr>
          <w:rFonts w:asciiTheme="majorHAnsi" w:eastAsiaTheme="majorEastAsia" w:hAnsiTheme="majorHAnsi" w:cstheme="majorBidi"/>
          <w:color w:val="2F5496" w:themeColor="accent1" w:themeShade="BF"/>
          <w:sz w:val="32"/>
          <w:szCs w:val="32"/>
        </w:rPr>
        <w:t>DIT</w:t>
      </w:r>
      <w:proofErr w:type="spellEnd"/>
      <w:r w:rsidRPr="00EA5CEF">
        <w:rPr>
          <w:rFonts w:asciiTheme="majorHAnsi" w:eastAsiaTheme="majorEastAsia" w:hAnsiTheme="majorHAnsi" w:cstheme="majorBidi"/>
          <w:color w:val="2F5496" w:themeColor="accent1" w:themeShade="BF"/>
          <w:sz w:val="32"/>
          <w:szCs w:val="32"/>
        </w:rPr>
        <w:t xml:space="preserve"> DAH</w:t>
      </w:r>
    </w:p>
    <w:p w14:paraId="0FEFC493" w14:textId="77777777" w:rsidR="00EA5CEF" w:rsidRPr="00EA5CEF" w:rsidRDefault="00EA5CEF" w:rsidP="00EA5CEF">
      <w:pPr>
        <w:shd w:val="clear" w:color="auto" w:fill="FFFFFF"/>
        <w:rPr>
          <w:color w:val="000000"/>
        </w:rPr>
      </w:pPr>
    </w:p>
    <w:p w14:paraId="7C54FA00" w14:textId="77777777" w:rsidR="00EA5CEF" w:rsidRPr="00EA5CEF" w:rsidRDefault="00EA5CEF" w:rsidP="00EA5CEF">
      <w:pPr>
        <w:keepNext/>
        <w:keepLines/>
        <w:shd w:val="clear" w:color="auto" w:fill="FFFFFF"/>
        <w:spacing w:before="240" w:line="259" w:lineRule="auto"/>
        <w:ind w:firstLine="720"/>
        <w:outlineLvl w:val="0"/>
        <w:rPr>
          <w:rFonts w:asciiTheme="majorHAnsi" w:hAnsiTheme="majorHAnsi" w:cstheme="majorBidi"/>
          <w:color w:val="2F5496" w:themeColor="accent1" w:themeShade="BF"/>
          <w:sz w:val="32"/>
          <w:szCs w:val="32"/>
        </w:rPr>
      </w:pPr>
      <w:r w:rsidRPr="00EA5CEF">
        <w:rPr>
          <w:rFonts w:asciiTheme="majorHAnsi" w:hAnsiTheme="majorHAnsi" w:cstheme="majorBidi"/>
          <w:color w:val="2F5496" w:themeColor="accent1" w:themeShade="BF"/>
          <w:sz w:val="32"/>
          <w:szCs w:val="32"/>
        </w:rPr>
        <w:t xml:space="preserve">CQDX </w:t>
      </w:r>
      <w:proofErr w:type="spellStart"/>
      <w:r w:rsidRPr="00EA5CEF">
        <w:rPr>
          <w:rFonts w:asciiTheme="majorHAnsi" w:hAnsiTheme="majorHAnsi" w:cstheme="majorBidi"/>
          <w:color w:val="2F5496" w:themeColor="accent1" w:themeShade="BF"/>
          <w:sz w:val="32"/>
          <w:szCs w:val="32"/>
        </w:rPr>
        <w:t>CQDX</w:t>
      </w:r>
      <w:proofErr w:type="spellEnd"/>
      <w:r w:rsidRPr="00EA5CEF">
        <w:rPr>
          <w:rFonts w:asciiTheme="majorHAnsi" w:hAnsiTheme="majorHAnsi" w:cstheme="majorBidi"/>
          <w:color w:val="2F5496" w:themeColor="accent1" w:themeShade="BF"/>
          <w:sz w:val="32"/>
          <w:szCs w:val="32"/>
        </w:rPr>
        <w:t xml:space="preserve"> </w:t>
      </w:r>
      <w:proofErr w:type="spellStart"/>
      <w:r w:rsidRPr="00EA5CEF">
        <w:rPr>
          <w:rFonts w:asciiTheme="majorHAnsi" w:hAnsiTheme="majorHAnsi" w:cstheme="majorBidi"/>
          <w:color w:val="2F5496" w:themeColor="accent1" w:themeShade="BF"/>
          <w:sz w:val="32"/>
          <w:szCs w:val="32"/>
        </w:rPr>
        <w:t>CQDX</w:t>
      </w:r>
      <w:proofErr w:type="spellEnd"/>
      <w:r w:rsidRPr="00EA5CEF">
        <w:rPr>
          <w:rFonts w:asciiTheme="majorHAnsi" w:hAnsiTheme="majorHAnsi" w:cstheme="majorBidi"/>
          <w:color w:val="2F5496" w:themeColor="accent1" w:themeShade="BF"/>
          <w:sz w:val="32"/>
          <w:szCs w:val="32"/>
        </w:rPr>
        <w:t xml:space="preserve"> </w:t>
      </w:r>
      <w:proofErr w:type="spellStart"/>
      <w:r w:rsidRPr="00EA5CEF">
        <w:rPr>
          <w:rFonts w:asciiTheme="majorHAnsi" w:hAnsiTheme="majorHAnsi" w:cstheme="majorBidi"/>
          <w:color w:val="2F5496" w:themeColor="accent1" w:themeShade="BF"/>
          <w:sz w:val="32"/>
          <w:szCs w:val="32"/>
        </w:rPr>
        <w:t>CQDX</w:t>
      </w:r>
      <w:proofErr w:type="spellEnd"/>
      <w:r w:rsidRPr="00EA5CEF">
        <w:rPr>
          <w:rFonts w:asciiTheme="majorHAnsi" w:hAnsiTheme="majorHAnsi" w:cstheme="majorBidi"/>
          <w:color w:val="2F5496" w:themeColor="accent1" w:themeShade="BF"/>
          <w:sz w:val="32"/>
          <w:szCs w:val="32"/>
        </w:rPr>
        <w:t xml:space="preserve"> </w:t>
      </w:r>
      <w:proofErr w:type="spellStart"/>
      <w:r w:rsidRPr="00EA5CEF">
        <w:rPr>
          <w:rFonts w:asciiTheme="majorHAnsi" w:hAnsiTheme="majorHAnsi" w:cstheme="majorBidi"/>
          <w:color w:val="2F5496" w:themeColor="accent1" w:themeShade="BF"/>
          <w:sz w:val="32"/>
          <w:szCs w:val="32"/>
        </w:rPr>
        <w:t>CQDX</w:t>
      </w:r>
      <w:proofErr w:type="spellEnd"/>
      <w:r w:rsidRPr="00EA5CEF">
        <w:rPr>
          <w:rFonts w:asciiTheme="majorHAnsi" w:hAnsiTheme="majorHAnsi" w:cstheme="majorBidi"/>
          <w:color w:val="2F5496" w:themeColor="accent1" w:themeShade="BF"/>
          <w:sz w:val="32"/>
          <w:szCs w:val="32"/>
        </w:rPr>
        <w:t xml:space="preserve"> </w:t>
      </w:r>
      <w:proofErr w:type="spellStart"/>
      <w:r w:rsidRPr="00EA5CEF">
        <w:rPr>
          <w:rFonts w:asciiTheme="majorHAnsi" w:hAnsiTheme="majorHAnsi" w:cstheme="majorBidi"/>
          <w:color w:val="2F5496" w:themeColor="accent1" w:themeShade="BF"/>
          <w:sz w:val="32"/>
          <w:szCs w:val="32"/>
        </w:rPr>
        <w:t>CQDX</w:t>
      </w:r>
      <w:proofErr w:type="spellEnd"/>
      <w:r w:rsidRPr="00EA5CEF">
        <w:rPr>
          <w:rFonts w:asciiTheme="majorHAnsi" w:hAnsiTheme="majorHAnsi" w:cstheme="majorBidi"/>
          <w:color w:val="2F5496" w:themeColor="accent1" w:themeShade="BF"/>
          <w:sz w:val="32"/>
          <w:szCs w:val="32"/>
        </w:rPr>
        <w:t xml:space="preserve"> </w:t>
      </w:r>
      <w:proofErr w:type="spellStart"/>
      <w:r w:rsidRPr="00EA5CEF">
        <w:rPr>
          <w:rFonts w:asciiTheme="majorHAnsi" w:hAnsiTheme="majorHAnsi" w:cstheme="majorBidi"/>
          <w:color w:val="2F5496" w:themeColor="accent1" w:themeShade="BF"/>
          <w:sz w:val="32"/>
          <w:szCs w:val="32"/>
        </w:rPr>
        <w:t>CQDX</w:t>
      </w:r>
      <w:proofErr w:type="spellEnd"/>
      <w:r w:rsidRPr="00EA5CEF">
        <w:rPr>
          <w:rFonts w:asciiTheme="majorHAnsi" w:hAnsiTheme="majorHAnsi" w:cstheme="majorBidi"/>
          <w:color w:val="2F5496" w:themeColor="accent1" w:themeShade="BF"/>
          <w:sz w:val="32"/>
          <w:szCs w:val="32"/>
        </w:rPr>
        <w:t xml:space="preserve"> </w:t>
      </w:r>
      <w:proofErr w:type="spellStart"/>
      <w:r w:rsidRPr="00EA5CEF">
        <w:rPr>
          <w:rFonts w:asciiTheme="majorHAnsi" w:hAnsiTheme="majorHAnsi" w:cstheme="majorBidi"/>
          <w:color w:val="2F5496" w:themeColor="accent1" w:themeShade="BF"/>
          <w:sz w:val="32"/>
          <w:szCs w:val="32"/>
        </w:rPr>
        <w:t>CQDX</w:t>
      </w:r>
      <w:proofErr w:type="spellEnd"/>
      <w:r w:rsidRPr="00EA5CEF">
        <w:rPr>
          <w:rFonts w:asciiTheme="majorHAnsi" w:hAnsiTheme="majorHAnsi" w:cstheme="majorBidi"/>
          <w:color w:val="2F5496" w:themeColor="accent1" w:themeShade="BF"/>
          <w:sz w:val="32"/>
          <w:szCs w:val="32"/>
        </w:rPr>
        <w:t xml:space="preserve"> </w:t>
      </w:r>
      <w:proofErr w:type="spellStart"/>
      <w:r w:rsidRPr="00EA5CEF">
        <w:rPr>
          <w:rFonts w:asciiTheme="majorHAnsi" w:hAnsiTheme="majorHAnsi" w:cstheme="majorBidi"/>
          <w:color w:val="2F5496" w:themeColor="accent1" w:themeShade="BF"/>
          <w:sz w:val="32"/>
          <w:szCs w:val="32"/>
        </w:rPr>
        <w:t>CQDX</w:t>
      </w:r>
      <w:proofErr w:type="spellEnd"/>
    </w:p>
    <w:p w14:paraId="6307DC34" w14:textId="77777777" w:rsidR="00EA5CEF" w:rsidRPr="00EA5CEF" w:rsidRDefault="00EA5CEF" w:rsidP="00EA5CEF">
      <w:pPr>
        <w:shd w:val="clear" w:color="auto" w:fill="FFFFFF"/>
        <w:ind w:firstLine="720"/>
        <w:rPr>
          <w:color w:val="000000"/>
        </w:rPr>
      </w:pPr>
    </w:p>
    <w:p w14:paraId="3F97A569" w14:textId="77777777" w:rsidR="00EA5CEF" w:rsidRPr="00EA5CEF" w:rsidRDefault="00EA5CEF" w:rsidP="00EA5CEF">
      <w:pPr>
        <w:shd w:val="clear" w:color="auto" w:fill="FFFFFF"/>
        <w:ind w:firstLine="720"/>
        <w:rPr>
          <w:color w:val="000000"/>
        </w:rPr>
      </w:pPr>
    </w:p>
    <w:p w14:paraId="37B183EA" w14:textId="77777777" w:rsidR="00EA5CEF" w:rsidRPr="00EA5CEF" w:rsidRDefault="00EA5CEF" w:rsidP="00EA5CEF">
      <w:pPr>
        <w:shd w:val="clear" w:color="auto" w:fill="FFFFFF"/>
        <w:ind w:firstLine="720"/>
        <w:rPr>
          <w:color w:val="000000"/>
        </w:rPr>
      </w:pPr>
      <w:r w:rsidRPr="00EA5CEF">
        <w:rPr>
          <w:color w:val="000000"/>
        </w:rPr>
        <w:t xml:space="preserve">Here is an update from Bernie, W3UR, of the </w:t>
      </w:r>
      <w:proofErr w:type="spellStart"/>
      <w:r w:rsidRPr="00EA5CEF">
        <w:rPr>
          <w:color w:val="000000"/>
        </w:rPr>
        <w:t>DailyDX</w:t>
      </w:r>
      <w:proofErr w:type="spellEnd"/>
      <w:r w:rsidRPr="00EA5CEF">
        <w:rPr>
          <w:color w:val="000000"/>
        </w:rPr>
        <w:t xml:space="preserve"> and the </w:t>
      </w:r>
      <w:proofErr w:type="spellStart"/>
      <w:r w:rsidRPr="00EA5CEF">
        <w:rPr>
          <w:color w:val="000000"/>
        </w:rPr>
        <w:t>WeeklyDX</w:t>
      </w:r>
      <w:proofErr w:type="spellEnd"/>
      <w:r w:rsidRPr="00EA5CEF">
        <w:rPr>
          <w:color w:val="000000"/>
        </w:rPr>
        <w:t xml:space="preserve">, the best source for DX information. </w:t>
      </w:r>
      <w:hyperlink r:id="rId68" w:history="1">
        <w:r w:rsidRPr="00EA5CEF">
          <w:rPr>
            <w:color w:val="0000FF"/>
            <w:sz w:val="28"/>
            <w:szCs w:val="28"/>
            <w:u w:val="single"/>
          </w:rPr>
          <w:t>http://www</w:t>
        </w:r>
        <w:r w:rsidRPr="00EA5CEF">
          <w:rPr>
            <w:color w:val="0000FF"/>
            <w:u w:val="single"/>
          </w:rPr>
          <w:t>.dailydx.com/</w:t>
        </w:r>
      </w:hyperlink>
      <w:r w:rsidRPr="00EA5CEF">
        <w:rPr>
          <w:color w:val="000000"/>
        </w:rPr>
        <w:t xml:space="preserve"> . Bernie has this to report:</w:t>
      </w:r>
    </w:p>
    <w:p w14:paraId="301E6886" w14:textId="77777777" w:rsidR="00EA5CEF" w:rsidRPr="00EA5CEF" w:rsidRDefault="00EA5CEF" w:rsidP="00EA5CEF">
      <w:pPr>
        <w:shd w:val="clear" w:color="auto" w:fill="FFFFFF"/>
        <w:ind w:firstLine="720"/>
        <w:rPr>
          <w:color w:val="000000"/>
          <w:sz w:val="28"/>
          <w:szCs w:val="28"/>
        </w:rPr>
      </w:pPr>
    </w:p>
    <w:p w14:paraId="199C9F38" w14:textId="77777777" w:rsidR="00EA5CEF" w:rsidRPr="00EA5CEF" w:rsidRDefault="00EA5CEF" w:rsidP="00EA5CEF">
      <w:pPr>
        <w:shd w:val="clear" w:color="auto" w:fill="FFFFFF"/>
        <w:rPr>
          <w:color w:val="222222"/>
          <w:shd w:val="clear" w:color="auto" w:fill="FFFFFF"/>
        </w:rPr>
      </w:pPr>
      <w:r w:rsidRPr="00EA5CEF">
        <w:rPr>
          <w:b/>
          <w:bCs/>
          <w:color w:val="222222"/>
          <w:shd w:val="clear" w:color="auto" w:fill="FFFFFF"/>
        </w:rPr>
        <w:t>Z8 - South Sudan</w:t>
      </w:r>
      <w:r w:rsidRPr="00EA5CEF">
        <w:rPr>
          <w:b/>
          <w:bCs/>
          <w:color w:val="222222"/>
        </w:rPr>
        <w:t xml:space="preserve"> - </w:t>
      </w:r>
      <w:r w:rsidRPr="00EA5CEF">
        <w:rPr>
          <w:color w:val="222222"/>
          <w:shd w:val="clear" w:color="auto" w:fill="FFFFFF"/>
        </w:rPr>
        <w:t>Z81D (aka YI1DZ), Diya, returned to Baghdad a few days ago, late</w:t>
      </w:r>
      <w:r w:rsidRPr="00EA5CEF">
        <w:rPr>
          <w:color w:val="222222"/>
        </w:rPr>
        <w:t xml:space="preserve"> </w:t>
      </w:r>
      <w:r w:rsidRPr="00EA5CEF">
        <w:rPr>
          <w:color w:val="222222"/>
          <w:shd w:val="clear" w:color="auto" w:fill="FFFFFF"/>
        </w:rPr>
        <w:t>February, and has also renewed his Z81D license, planning a return to</w:t>
      </w:r>
      <w:r w:rsidRPr="00EA5CEF">
        <w:rPr>
          <w:color w:val="222222"/>
        </w:rPr>
        <w:t xml:space="preserve"> </w:t>
      </w:r>
      <w:r w:rsidRPr="00EA5CEF">
        <w:rPr>
          <w:color w:val="222222"/>
          <w:shd w:val="clear" w:color="auto" w:fill="FFFFFF"/>
        </w:rPr>
        <w:t>Juba, South Sudan, in four days, March 11.  He expects to operate on</w:t>
      </w:r>
      <w:r w:rsidRPr="00EA5CEF">
        <w:rPr>
          <w:color w:val="222222"/>
        </w:rPr>
        <w:t xml:space="preserve"> </w:t>
      </w:r>
      <w:r w:rsidRPr="00EA5CEF">
        <w:rPr>
          <w:color w:val="222222"/>
          <w:shd w:val="clear" w:color="auto" w:fill="FFFFFF"/>
        </w:rPr>
        <w:t>the radio casually over the next six months.</w:t>
      </w:r>
      <w:r w:rsidRPr="00EA5CEF">
        <w:rPr>
          <w:color w:val="222222"/>
        </w:rPr>
        <w:br/>
      </w:r>
      <w:r w:rsidRPr="00EA5CEF">
        <w:rPr>
          <w:color w:val="222222"/>
        </w:rPr>
        <w:br/>
      </w:r>
      <w:r w:rsidRPr="00EA5CEF">
        <w:rPr>
          <w:b/>
          <w:bCs/>
          <w:color w:val="222222"/>
          <w:shd w:val="clear" w:color="auto" w:fill="FFFFFF"/>
        </w:rPr>
        <w:t>S2 – Bangladesh</w:t>
      </w:r>
      <w:r w:rsidRPr="00EA5CEF">
        <w:rPr>
          <w:b/>
          <w:bCs/>
          <w:color w:val="222222"/>
        </w:rPr>
        <w:t xml:space="preserve"> - </w:t>
      </w:r>
      <w:r w:rsidRPr="00EA5CEF">
        <w:rPr>
          <w:color w:val="222222"/>
          <w:shd w:val="clear" w:color="auto" w:fill="FFFFFF"/>
        </w:rPr>
        <w:t>January 24th we reported on a planned S21DX operation by S21AM and</w:t>
      </w:r>
      <w:r w:rsidRPr="00EA5CEF">
        <w:rPr>
          <w:color w:val="222222"/>
        </w:rPr>
        <w:t xml:space="preserve"> </w:t>
      </w:r>
      <w:r w:rsidRPr="00EA5CEF">
        <w:rPr>
          <w:color w:val="222222"/>
          <w:shd w:val="clear" w:color="auto" w:fill="FFFFFF"/>
        </w:rPr>
        <w:t>S21RC, going to islands AS-140 and AS-127 late this year.  A one radio</w:t>
      </w:r>
      <w:r w:rsidRPr="00EA5CEF">
        <w:rPr>
          <w:color w:val="222222"/>
        </w:rPr>
        <w:t xml:space="preserve"> </w:t>
      </w:r>
      <w:r w:rsidRPr="00EA5CEF">
        <w:rPr>
          <w:color w:val="222222"/>
          <w:shd w:val="clear" w:color="auto" w:fill="FFFFFF"/>
        </w:rPr>
        <w:t>operation last December put 5,300 QSOs in the log.  They plan to</w:t>
      </w:r>
      <w:r w:rsidRPr="00EA5CEF">
        <w:rPr>
          <w:color w:val="222222"/>
        </w:rPr>
        <w:t xml:space="preserve"> </w:t>
      </w:r>
      <w:r w:rsidRPr="00EA5CEF">
        <w:rPr>
          <w:color w:val="222222"/>
          <w:shd w:val="clear" w:color="auto" w:fill="FFFFFF"/>
        </w:rPr>
        <w:t>increase that to as many as three rigs this next time, and with more</w:t>
      </w:r>
      <w:r w:rsidRPr="00EA5CEF">
        <w:rPr>
          <w:color w:val="222222"/>
        </w:rPr>
        <w:t xml:space="preserve"> </w:t>
      </w:r>
      <w:r w:rsidRPr="00EA5CEF">
        <w:rPr>
          <w:color w:val="222222"/>
          <w:shd w:val="clear" w:color="auto" w:fill="FFFFFF"/>
        </w:rPr>
        <w:t xml:space="preserve">power and better antennas, on SSB </w:t>
      </w:r>
      <w:proofErr w:type="gramStart"/>
      <w:r w:rsidRPr="00EA5CEF">
        <w:rPr>
          <w:color w:val="222222"/>
          <w:shd w:val="clear" w:color="auto" w:fill="FFFFFF"/>
        </w:rPr>
        <w:t>and also</w:t>
      </w:r>
      <w:proofErr w:type="gramEnd"/>
      <w:r w:rsidRPr="00EA5CEF">
        <w:rPr>
          <w:color w:val="222222"/>
          <w:shd w:val="clear" w:color="auto" w:fill="FFFFFF"/>
        </w:rPr>
        <w:t xml:space="preserve"> FT8 F/H.  Two of the</w:t>
      </w:r>
      <w:r w:rsidRPr="00EA5CEF">
        <w:rPr>
          <w:color w:val="222222"/>
        </w:rPr>
        <w:t xml:space="preserve"> </w:t>
      </w:r>
      <w:r w:rsidRPr="00EA5CEF">
        <w:rPr>
          <w:color w:val="222222"/>
          <w:shd w:val="clear" w:color="auto" w:fill="FFFFFF"/>
        </w:rPr>
        <w:t xml:space="preserve">stations will be FT8 and one will be </w:t>
      </w:r>
      <w:proofErr w:type="gramStart"/>
      <w:r w:rsidRPr="00EA5CEF">
        <w:rPr>
          <w:color w:val="222222"/>
          <w:shd w:val="clear" w:color="auto" w:fill="FFFFFF"/>
        </w:rPr>
        <w:t>SSB</w:t>
      </w:r>
      <w:proofErr w:type="gramEnd"/>
      <w:r w:rsidRPr="00EA5CEF">
        <w:rPr>
          <w:color w:val="222222"/>
          <w:shd w:val="clear" w:color="auto" w:fill="FFFFFF"/>
        </w:rPr>
        <w:t xml:space="preserve"> and it appears it's the one</w:t>
      </w:r>
      <w:r w:rsidRPr="00EA5CEF">
        <w:rPr>
          <w:color w:val="222222"/>
        </w:rPr>
        <w:t xml:space="preserve"> </w:t>
      </w:r>
      <w:r w:rsidRPr="00EA5CEF">
        <w:rPr>
          <w:color w:val="222222"/>
          <w:shd w:val="clear" w:color="auto" w:fill="FFFFFF"/>
        </w:rPr>
        <w:t>with the high power.</w:t>
      </w:r>
    </w:p>
    <w:p w14:paraId="2894E636" w14:textId="77777777" w:rsidR="00EA5CEF" w:rsidRPr="00EA5CEF" w:rsidRDefault="00EA5CEF" w:rsidP="00EA5CEF">
      <w:pPr>
        <w:shd w:val="clear" w:color="auto" w:fill="FFFFFF"/>
        <w:rPr>
          <w:color w:val="222222"/>
          <w:shd w:val="clear" w:color="auto" w:fill="FFFFFF"/>
        </w:rPr>
      </w:pPr>
    </w:p>
    <w:p w14:paraId="7350684D" w14:textId="77777777" w:rsidR="00EA5CEF" w:rsidRPr="00EA5CEF" w:rsidRDefault="00EA5CEF" w:rsidP="00EA5CEF">
      <w:pPr>
        <w:shd w:val="clear" w:color="auto" w:fill="FFFFFF"/>
        <w:rPr>
          <w:color w:val="222222"/>
          <w:shd w:val="clear" w:color="auto" w:fill="FFFFFF"/>
        </w:rPr>
      </w:pPr>
      <w:r w:rsidRPr="00EA5CEF">
        <w:rPr>
          <w:b/>
          <w:bCs/>
          <w:color w:val="222222"/>
          <w:shd w:val="clear" w:color="auto" w:fill="FFFFFF"/>
        </w:rPr>
        <w:t>FK - New Caledonia</w:t>
      </w:r>
      <w:r w:rsidRPr="00EA5CEF">
        <w:rPr>
          <w:b/>
          <w:bCs/>
          <w:color w:val="222222"/>
        </w:rPr>
        <w:t xml:space="preserve"> - </w:t>
      </w:r>
      <w:r w:rsidRPr="00EA5CEF">
        <w:rPr>
          <w:color w:val="222222"/>
          <w:shd w:val="clear" w:color="auto" w:fill="FFFFFF"/>
        </w:rPr>
        <w:t xml:space="preserve">3D2TS, Phil, switches to the FK1TS callsign again, from </w:t>
      </w:r>
      <w:proofErr w:type="spellStart"/>
      <w:r w:rsidRPr="00EA5CEF">
        <w:rPr>
          <w:color w:val="222222"/>
          <w:shd w:val="clear" w:color="auto" w:fill="FFFFFF"/>
        </w:rPr>
        <w:t>Noumea</w:t>
      </w:r>
      <w:proofErr w:type="spellEnd"/>
      <w:r w:rsidRPr="00EA5CEF">
        <w:rPr>
          <w:color w:val="222222"/>
          <w:shd w:val="clear" w:color="auto" w:fill="FFFFFF"/>
        </w:rPr>
        <w:t>, when</w:t>
      </w:r>
      <w:r w:rsidRPr="00EA5CEF">
        <w:rPr>
          <w:color w:val="222222"/>
        </w:rPr>
        <w:t xml:space="preserve"> </w:t>
      </w:r>
      <w:r w:rsidRPr="00EA5CEF">
        <w:rPr>
          <w:color w:val="222222"/>
          <w:shd w:val="clear" w:color="auto" w:fill="FFFFFF"/>
        </w:rPr>
        <w:t>he's there starting in April.  He plans to stick to FT8 mostly and</w:t>
      </w:r>
      <w:r w:rsidRPr="00EA5CEF">
        <w:rPr>
          <w:color w:val="222222"/>
        </w:rPr>
        <w:t xml:space="preserve"> </w:t>
      </w:r>
      <w:r w:rsidRPr="00EA5CEF">
        <w:rPr>
          <w:color w:val="222222"/>
          <w:shd w:val="clear" w:color="auto" w:fill="FFFFFF"/>
        </w:rPr>
        <w:t xml:space="preserve">will upload within an hour after your QSO, upload to </w:t>
      </w:r>
      <w:proofErr w:type="spellStart"/>
      <w:r w:rsidRPr="00EA5CEF">
        <w:rPr>
          <w:color w:val="222222"/>
          <w:shd w:val="clear" w:color="auto" w:fill="FFFFFF"/>
        </w:rPr>
        <w:t>eQSL</w:t>
      </w:r>
      <w:proofErr w:type="spellEnd"/>
      <w:r w:rsidRPr="00EA5CEF">
        <w:rPr>
          <w:color w:val="222222"/>
          <w:shd w:val="clear" w:color="auto" w:fill="FFFFFF"/>
        </w:rPr>
        <w:t>, Club Log</w:t>
      </w:r>
      <w:r w:rsidRPr="00EA5CEF">
        <w:rPr>
          <w:color w:val="222222"/>
        </w:rPr>
        <w:t xml:space="preserve"> </w:t>
      </w:r>
      <w:r w:rsidRPr="00EA5CEF">
        <w:rPr>
          <w:color w:val="222222"/>
          <w:shd w:val="clear" w:color="auto" w:fill="FFFFFF"/>
        </w:rPr>
        <w:t xml:space="preserve">and </w:t>
      </w:r>
      <w:proofErr w:type="spellStart"/>
      <w:r w:rsidRPr="00EA5CEF">
        <w:rPr>
          <w:color w:val="222222"/>
          <w:shd w:val="clear" w:color="auto" w:fill="FFFFFF"/>
        </w:rPr>
        <w:t>LoTW</w:t>
      </w:r>
      <w:proofErr w:type="spellEnd"/>
      <w:r w:rsidRPr="00EA5CEF">
        <w:rPr>
          <w:color w:val="222222"/>
          <w:shd w:val="clear" w:color="auto" w:fill="FFFFFF"/>
        </w:rPr>
        <w:t>.  QSL, he says, via M0OXO's OQRS.</w:t>
      </w:r>
    </w:p>
    <w:p w14:paraId="6EBE4523" w14:textId="77777777" w:rsidR="00EA5CEF" w:rsidRPr="00EA5CEF" w:rsidRDefault="00EA5CEF" w:rsidP="00EA5CEF">
      <w:pPr>
        <w:shd w:val="clear" w:color="auto" w:fill="FFFFFF"/>
        <w:rPr>
          <w:color w:val="222222"/>
          <w:shd w:val="clear" w:color="auto" w:fill="FFFFFF"/>
        </w:rPr>
      </w:pPr>
    </w:p>
    <w:p w14:paraId="146F309A" w14:textId="77777777" w:rsidR="00EA5CEF" w:rsidRPr="00EA5CEF" w:rsidRDefault="00EA5CEF" w:rsidP="00EA5CEF">
      <w:pPr>
        <w:shd w:val="clear" w:color="auto" w:fill="FFFFFF"/>
        <w:rPr>
          <w:color w:val="000000"/>
        </w:rPr>
      </w:pPr>
      <w:r w:rsidRPr="00EA5CEF">
        <w:rPr>
          <w:b/>
          <w:bCs/>
          <w:color w:val="222222"/>
          <w:shd w:val="clear" w:color="auto" w:fill="FFFFFF"/>
        </w:rPr>
        <w:t>V7 - Marshall Islands</w:t>
      </w:r>
      <w:r w:rsidRPr="00EA5CEF">
        <w:rPr>
          <w:b/>
          <w:bCs/>
          <w:color w:val="222222"/>
        </w:rPr>
        <w:t xml:space="preserve"> - </w:t>
      </w:r>
      <w:r w:rsidRPr="00EA5CEF">
        <w:rPr>
          <w:color w:val="222222"/>
          <w:shd w:val="clear" w:color="auto" w:fill="FFFFFF"/>
        </w:rPr>
        <w:t>V7/KX4QD, Randy, aka V73HW, has been working on Kwajalein Island for</w:t>
      </w:r>
      <w:r w:rsidRPr="00EA5CEF">
        <w:rPr>
          <w:color w:val="222222"/>
        </w:rPr>
        <w:t xml:space="preserve"> </w:t>
      </w:r>
      <w:r w:rsidRPr="00EA5CEF">
        <w:rPr>
          <w:color w:val="222222"/>
          <w:shd w:val="clear" w:color="auto" w:fill="FFFFFF"/>
        </w:rPr>
        <w:t>nearly three years and gives us some details of the current ops from</w:t>
      </w:r>
      <w:r w:rsidRPr="00EA5CEF">
        <w:rPr>
          <w:color w:val="222222"/>
        </w:rPr>
        <w:t xml:space="preserve"> </w:t>
      </w:r>
      <w:r w:rsidRPr="00EA5CEF">
        <w:rPr>
          <w:color w:val="222222"/>
          <w:shd w:val="clear" w:color="auto" w:fill="FFFFFF"/>
        </w:rPr>
        <w:t>the Marshall Islands. The current operators are V7/KX4QD (aka V73HW),</w:t>
      </w:r>
      <w:r w:rsidRPr="00EA5CEF">
        <w:rPr>
          <w:color w:val="222222"/>
        </w:rPr>
        <w:t xml:space="preserve"> </w:t>
      </w:r>
      <w:r w:rsidRPr="00EA5CEF">
        <w:rPr>
          <w:color w:val="222222"/>
          <w:shd w:val="clear" w:color="auto" w:fill="FFFFFF"/>
        </w:rPr>
        <w:t>Randall Hisle; V7/KD7ADI, Jeffrey Satterfield; V7/KA4WPX, Paul Cooper;</w:t>
      </w:r>
      <w:r w:rsidRPr="00EA5CEF">
        <w:rPr>
          <w:color w:val="222222"/>
        </w:rPr>
        <w:t xml:space="preserve"> </w:t>
      </w:r>
      <w:r w:rsidRPr="00EA5CEF">
        <w:rPr>
          <w:color w:val="222222"/>
          <w:shd w:val="clear" w:color="auto" w:fill="FFFFFF"/>
        </w:rPr>
        <w:t>and the club station V73AX. Activity is mostly on Fridays between 0500</w:t>
      </w:r>
      <w:r w:rsidRPr="00EA5CEF">
        <w:rPr>
          <w:color w:val="222222"/>
        </w:rPr>
        <w:t xml:space="preserve"> </w:t>
      </w:r>
      <w:r w:rsidRPr="00EA5CEF">
        <w:rPr>
          <w:color w:val="222222"/>
          <w:shd w:val="clear" w:color="auto" w:fill="FFFFFF"/>
        </w:rPr>
        <w:t xml:space="preserve">and 1000Z and some weekends. The station includes </w:t>
      </w:r>
      <w:proofErr w:type="gramStart"/>
      <w:r w:rsidRPr="00EA5CEF">
        <w:rPr>
          <w:color w:val="222222"/>
          <w:shd w:val="clear" w:color="auto" w:fill="FFFFFF"/>
        </w:rPr>
        <w:t>100 watt</w:t>
      </w:r>
      <w:proofErr w:type="gramEnd"/>
      <w:r w:rsidRPr="00EA5CEF">
        <w:rPr>
          <w:color w:val="222222"/>
          <w:shd w:val="clear" w:color="auto" w:fill="FFFFFF"/>
        </w:rPr>
        <w:t xml:space="preserve"> IC-7300 and</w:t>
      </w:r>
      <w:r w:rsidRPr="00EA5CEF">
        <w:rPr>
          <w:color w:val="222222"/>
        </w:rPr>
        <w:t xml:space="preserve"> </w:t>
      </w:r>
      <w:r w:rsidRPr="00EA5CEF">
        <w:rPr>
          <w:color w:val="222222"/>
          <w:shd w:val="clear" w:color="auto" w:fill="FFFFFF"/>
        </w:rPr>
        <w:t>IC-7410. For antennas they have a Yagi and dipole and can operate on</w:t>
      </w:r>
      <w:r w:rsidRPr="00EA5CEF">
        <w:rPr>
          <w:color w:val="222222"/>
        </w:rPr>
        <w:t xml:space="preserve"> </w:t>
      </w:r>
      <w:r w:rsidRPr="00EA5CEF">
        <w:rPr>
          <w:color w:val="222222"/>
          <w:shd w:val="clear" w:color="auto" w:fill="FFFFFF"/>
        </w:rPr>
        <w:t xml:space="preserve">all modes and all bands, except 440 </w:t>
      </w:r>
      <w:proofErr w:type="spellStart"/>
      <w:r w:rsidRPr="00EA5CEF">
        <w:rPr>
          <w:color w:val="222222"/>
          <w:shd w:val="clear" w:color="auto" w:fill="FFFFFF"/>
        </w:rPr>
        <w:t>MHz.</w:t>
      </w:r>
      <w:proofErr w:type="spellEnd"/>
      <w:r w:rsidRPr="00EA5CEF">
        <w:rPr>
          <w:color w:val="222222"/>
          <w:shd w:val="clear" w:color="auto" w:fill="FFFFFF"/>
        </w:rPr>
        <w:t xml:space="preserve"> They are hopeful to find a</w:t>
      </w:r>
      <w:r w:rsidRPr="00EA5CEF">
        <w:rPr>
          <w:color w:val="222222"/>
        </w:rPr>
        <w:t xml:space="preserve"> </w:t>
      </w:r>
      <w:r w:rsidRPr="00EA5CEF">
        <w:rPr>
          <w:color w:val="222222"/>
          <w:shd w:val="clear" w:color="auto" w:fill="FFFFFF"/>
        </w:rPr>
        <w:t>"remote Elmer", who might be able to help with "guidance and support</w:t>
      </w:r>
      <w:r w:rsidRPr="00EA5CEF">
        <w:rPr>
          <w:color w:val="222222"/>
        </w:rPr>
        <w:t xml:space="preserve"> </w:t>
      </w:r>
      <w:r w:rsidRPr="00EA5CEF">
        <w:rPr>
          <w:color w:val="222222"/>
          <w:shd w:val="clear" w:color="auto" w:fill="FFFFFF"/>
        </w:rPr>
        <w:t>to keep the club up and operational". They have a Facebook page at</w:t>
      </w:r>
      <w:r w:rsidRPr="00EA5CEF">
        <w:rPr>
          <w:color w:val="222222"/>
        </w:rPr>
        <w:br/>
      </w:r>
      <w:hyperlink r:id="rId69" w:tgtFrame="_blank" w:history="1">
        <w:r w:rsidRPr="00EA5CEF">
          <w:rPr>
            <w:color w:val="1155CC"/>
            <w:u w:val="single"/>
            <w:shd w:val="clear" w:color="auto" w:fill="FFFFFF"/>
          </w:rPr>
          <w:t>https://www.facebook.com/Kwajhamshack</w:t>
        </w:r>
      </w:hyperlink>
    </w:p>
    <w:p w14:paraId="08A8322E" w14:textId="77777777" w:rsidR="00EA5CEF" w:rsidRPr="00EA5CEF" w:rsidRDefault="00EA5CEF" w:rsidP="00EA5CEF">
      <w:pPr>
        <w:shd w:val="clear" w:color="auto" w:fill="FFFFFF"/>
        <w:rPr>
          <w:color w:val="000000"/>
        </w:rPr>
      </w:pPr>
    </w:p>
    <w:p w14:paraId="3799C4F6" w14:textId="77777777" w:rsidR="00EA5CEF" w:rsidRPr="00EA5CEF" w:rsidRDefault="00EA5CEF" w:rsidP="00EA5CEF">
      <w:pPr>
        <w:shd w:val="clear" w:color="auto" w:fill="FFFFFF"/>
        <w:rPr>
          <w:color w:val="000000"/>
        </w:rPr>
      </w:pPr>
    </w:p>
    <w:p w14:paraId="2125D854" w14:textId="77777777" w:rsidR="00EA5CEF" w:rsidRPr="00EA5CEF" w:rsidRDefault="00EA5CEF" w:rsidP="00EA5CEF">
      <w:pPr>
        <w:shd w:val="clear" w:color="auto" w:fill="FFFFFF"/>
        <w:rPr>
          <w:color w:val="222222"/>
          <w:shd w:val="clear" w:color="auto" w:fill="FFFFFF"/>
        </w:rPr>
      </w:pPr>
      <w:r w:rsidRPr="00EA5CEF">
        <w:rPr>
          <w:b/>
          <w:bCs/>
          <w:color w:val="222222"/>
          <w:shd w:val="clear" w:color="auto" w:fill="FFFFFF"/>
        </w:rPr>
        <w:lastRenderedPageBreak/>
        <w:t>TT – Chad</w:t>
      </w:r>
      <w:r w:rsidRPr="00EA5CEF">
        <w:rPr>
          <w:b/>
          <w:bCs/>
          <w:color w:val="222222"/>
        </w:rPr>
        <w:t xml:space="preserve"> - </w:t>
      </w:r>
      <w:r w:rsidRPr="00EA5CEF">
        <w:rPr>
          <w:color w:val="222222"/>
          <w:shd w:val="clear" w:color="auto" w:fill="FFFFFF"/>
        </w:rPr>
        <w:t xml:space="preserve">During 2022 TT8SN, Nicolas </w:t>
      </w:r>
      <w:proofErr w:type="spellStart"/>
      <w:r w:rsidRPr="00EA5CEF">
        <w:rPr>
          <w:color w:val="222222"/>
          <w:shd w:val="clear" w:color="auto" w:fill="FFFFFF"/>
        </w:rPr>
        <w:t>Sinieokoff</w:t>
      </w:r>
      <w:proofErr w:type="spellEnd"/>
      <w:r w:rsidRPr="00EA5CEF">
        <w:rPr>
          <w:color w:val="222222"/>
          <w:shd w:val="clear" w:color="auto" w:fill="FFFFFF"/>
        </w:rPr>
        <w:t>, plans to be "QRV from time to</w:t>
      </w:r>
      <w:r w:rsidRPr="00EA5CEF">
        <w:rPr>
          <w:color w:val="222222"/>
        </w:rPr>
        <w:t xml:space="preserve"> </w:t>
      </w:r>
      <w:r w:rsidRPr="00EA5CEF">
        <w:rPr>
          <w:color w:val="222222"/>
          <w:shd w:val="clear" w:color="auto" w:fill="FFFFFF"/>
        </w:rPr>
        <w:t>time" on 10 and 6 meters as well on QO-100. Listen for him on CW and</w:t>
      </w:r>
      <w:r w:rsidRPr="00EA5CEF">
        <w:rPr>
          <w:color w:val="222222"/>
        </w:rPr>
        <w:t xml:space="preserve"> </w:t>
      </w:r>
      <w:r w:rsidRPr="00EA5CEF">
        <w:rPr>
          <w:color w:val="222222"/>
          <w:shd w:val="clear" w:color="auto" w:fill="FFFFFF"/>
        </w:rPr>
        <w:t>SSB. On 10 meters he has a four element Yagi, on 6 meters a seven</w:t>
      </w:r>
      <w:r w:rsidRPr="00EA5CEF">
        <w:rPr>
          <w:color w:val="222222"/>
        </w:rPr>
        <w:t xml:space="preserve"> </w:t>
      </w:r>
      <w:r w:rsidRPr="00EA5CEF">
        <w:rPr>
          <w:color w:val="222222"/>
          <w:shd w:val="clear" w:color="auto" w:fill="FFFFFF"/>
        </w:rPr>
        <w:t>element Yagi and on QO-100 using DX Patrol up and down - 1.2m dish,</w:t>
      </w:r>
      <w:r w:rsidRPr="00EA5CEF">
        <w:rPr>
          <w:color w:val="222222"/>
        </w:rPr>
        <w:t xml:space="preserve"> </w:t>
      </w:r>
      <w:r w:rsidRPr="00EA5CEF">
        <w:rPr>
          <w:color w:val="222222"/>
          <w:shd w:val="clear" w:color="auto" w:fill="FFFFFF"/>
        </w:rPr>
        <w:t>PA 6 watts</w:t>
      </w:r>
    </w:p>
    <w:p w14:paraId="43E8C284" w14:textId="77777777" w:rsidR="00EA5CEF" w:rsidRPr="00EA5CEF" w:rsidRDefault="00EA5CEF" w:rsidP="00EA5CEF">
      <w:pPr>
        <w:shd w:val="clear" w:color="auto" w:fill="FFFFFF"/>
        <w:rPr>
          <w:color w:val="000000"/>
          <w:sz w:val="28"/>
          <w:szCs w:val="28"/>
        </w:rPr>
      </w:pPr>
    </w:p>
    <w:p w14:paraId="537B1E0A" w14:textId="77777777" w:rsidR="00EA5CEF" w:rsidRPr="00EA5CEF" w:rsidRDefault="00EA5CEF" w:rsidP="00EA5CEF">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EA5CEF">
        <w:rPr>
          <w:rFonts w:asciiTheme="majorHAnsi" w:eastAsiaTheme="majorEastAsia" w:hAnsiTheme="majorHAnsi" w:cstheme="majorBidi"/>
          <w:color w:val="2F5496" w:themeColor="accent1" w:themeShade="BF"/>
          <w:sz w:val="32"/>
          <w:szCs w:val="32"/>
        </w:rPr>
        <w:t xml:space="preserve">DAH DIT </w:t>
      </w:r>
      <w:proofErr w:type="spellStart"/>
      <w:r w:rsidRPr="00EA5CEF">
        <w:rPr>
          <w:rFonts w:asciiTheme="majorHAnsi" w:eastAsiaTheme="majorEastAsia" w:hAnsiTheme="majorHAnsi" w:cstheme="majorBidi"/>
          <w:color w:val="2F5496" w:themeColor="accent1" w:themeShade="BF"/>
          <w:sz w:val="32"/>
          <w:szCs w:val="32"/>
        </w:rPr>
        <w:t>DIT</w:t>
      </w:r>
      <w:proofErr w:type="spellEnd"/>
      <w:r w:rsidRPr="00EA5CEF">
        <w:rPr>
          <w:rFonts w:asciiTheme="majorHAnsi" w:eastAsiaTheme="majorEastAsia" w:hAnsiTheme="majorHAnsi" w:cstheme="majorBidi"/>
          <w:color w:val="2F5496" w:themeColor="accent1" w:themeShade="BF"/>
          <w:sz w:val="32"/>
          <w:szCs w:val="32"/>
        </w:rPr>
        <w:t xml:space="preserve"> </w:t>
      </w:r>
      <w:proofErr w:type="spellStart"/>
      <w:r w:rsidRPr="00EA5CEF">
        <w:rPr>
          <w:rFonts w:asciiTheme="majorHAnsi" w:eastAsiaTheme="majorEastAsia" w:hAnsiTheme="majorHAnsi" w:cstheme="majorBidi"/>
          <w:color w:val="2F5496" w:themeColor="accent1" w:themeShade="BF"/>
          <w:sz w:val="32"/>
          <w:szCs w:val="32"/>
        </w:rPr>
        <w:t>DIT</w:t>
      </w:r>
      <w:proofErr w:type="spellEnd"/>
      <w:r w:rsidRPr="00EA5CEF">
        <w:rPr>
          <w:rFonts w:asciiTheme="majorHAnsi" w:eastAsiaTheme="majorEastAsia" w:hAnsiTheme="majorHAnsi" w:cstheme="majorBidi"/>
          <w:color w:val="2F5496" w:themeColor="accent1" w:themeShade="BF"/>
          <w:sz w:val="32"/>
          <w:szCs w:val="32"/>
        </w:rPr>
        <w:t xml:space="preserve"> DAH   </w:t>
      </w:r>
      <w:proofErr w:type="spellStart"/>
      <w:r w:rsidRPr="00EA5CEF">
        <w:rPr>
          <w:rFonts w:asciiTheme="majorHAnsi" w:eastAsiaTheme="majorEastAsia" w:hAnsiTheme="majorHAnsi" w:cstheme="majorBidi"/>
          <w:color w:val="2F5496" w:themeColor="accent1" w:themeShade="BF"/>
          <w:sz w:val="32"/>
          <w:szCs w:val="32"/>
        </w:rPr>
        <w:t>DAH</w:t>
      </w:r>
      <w:proofErr w:type="spellEnd"/>
      <w:r w:rsidRPr="00EA5CEF">
        <w:rPr>
          <w:rFonts w:asciiTheme="majorHAnsi" w:eastAsiaTheme="majorEastAsia" w:hAnsiTheme="majorHAnsi" w:cstheme="majorBidi"/>
          <w:color w:val="2F5496" w:themeColor="accent1" w:themeShade="BF"/>
          <w:sz w:val="32"/>
          <w:szCs w:val="32"/>
        </w:rPr>
        <w:t xml:space="preserve"> DIT </w:t>
      </w:r>
      <w:proofErr w:type="spellStart"/>
      <w:r w:rsidRPr="00EA5CEF">
        <w:rPr>
          <w:rFonts w:asciiTheme="majorHAnsi" w:eastAsiaTheme="majorEastAsia" w:hAnsiTheme="majorHAnsi" w:cstheme="majorBidi"/>
          <w:color w:val="2F5496" w:themeColor="accent1" w:themeShade="BF"/>
          <w:sz w:val="32"/>
          <w:szCs w:val="32"/>
        </w:rPr>
        <w:t>DIT</w:t>
      </w:r>
      <w:proofErr w:type="spellEnd"/>
      <w:r w:rsidRPr="00EA5CEF">
        <w:rPr>
          <w:rFonts w:asciiTheme="majorHAnsi" w:eastAsiaTheme="majorEastAsia" w:hAnsiTheme="majorHAnsi" w:cstheme="majorBidi"/>
          <w:color w:val="2F5496" w:themeColor="accent1" w:themeShade="BF"/>
          <w:sz w:val="32"/>
          <w:szCs w:val="32"/>
        </w:rPr>
        <w:t xml:space="preserve"> </w:t>
      </w:r>
      <w:proofErr w:type="spellStart"/>
      <w:r w:rsidRPr="00EA5CEF">
        <w:rPr>
          <w:rFonts w:asciiTheme="majorHAnsi" w:eastAsiaTheme="majorEastAsia" w:hAnsiTheme="majorHAnsi" w:cstheme="majorBidi"/>
          <w:color w:val="2F5496" w:themeColor="accent1" w:themeShade="BF"/>
          <w:sz w:val="32"/>
          <w:szCs w:val="32"/>
        </w:rPr>
        <w:t>DIT</w:t>
      </w:r>
      <w:proofErr w:type="spellEnd"/>
      <w:r w:rsidRPr="00EA5CEF">
        <w:rPr>
          <w:rFonts w:asciiTheme="majorHAnsi" w:eastAsiaTheme="majorEastAsia" w:hAnsiTheme="majorHAnsi" w:cstheme="majorBidi"/>
          <w:color w:val="2F5496" w:themeColor="accent1" w:themeShade="BF"/>
          <w:sz w:val="32"/>
          <w:szCs w:val="32"/>
        </w:rPr>
        <w:t xml:space="preserve"> DAH</w:t>
      </w:r>
    </w:p>
    <w:p w14:paraId="353C488A" w14:textId="77777777" w:rsidR="00EA5CEF" w:rsidRPr="00EA5CEF" w:rsidRDefault="00EA5CEF" w:rsidP="00EA5CEF">
      <w:pPr>
        <w:shd w:val="clear" w:color="auto" w:fill="FFFFFF"/>
        <w:ind w:firstLine="720"/>
        <w:rPr>
          <w:color w:val="000000"/>
        </w:rPr>
      </w:pPr>
    </w:p>
    <w:p w14:paraId="64B7A6FB" w14:textId="77777777" w:rsidR="00EA5CEF" w:rsidRPr="00EA5CEF" w:rsidRDefault="00EA5CEF" w:rsidP="00EA5CEF">
      <w:pPr>
        <w:shd w:val="clear" w:color="auto" w:fill="FFFFFF"/>
        <w:ind w:firstLine="720"/>
        <w:rPr>
          <w:color w:val="000000"/>
        </w:rPr>
      </w:pPr>
    </w:p>
    <w:p w14:paraId="748DC4A5" w14:textId="77777777" w:rsidR="00EA5CEF" w:rsidRPr="00EA5CEF" w:rsidRDefault="00EA5CEF" w:rsidP="00EA5CEF">
      <w:pPr>
        <w:shd w:val="clear" w:color="auto" w:fill="FFFFFF"/>
        <w:ind w:firstLine="720"/>
        <w:rPr>
          <w:color w:val="000000"/>
        </w:rPr>
      </w:pPr>
      <w:bookmarkStart w:id="27" w:name="contest"/>
      <w:r w:rsidRPr="00EA5CEF">
        <w:rPr>
          <w:noProof/>
          <w:color w:val="000000"/>
        </w:rPr>
        <w:drawing>
          <wp:anchor distT="0" distB="0" distL="114300" distR="114300" simplePos="0" relativeHeight="251659264" behindDoc="0" locked="0" layoutInCell="1" allowOverlap="1" wp14:anchorId="54A28AD9" wp14:editId="768469EC">
            <wp:simplePos x="0" y="0"/>
            <wp:positionH relativeFrom="column">
              <wp:posOffset>0</wp:posOffset>
            </wp:positionH>
            <wp:positionV relativeFrom="paragraph">
              <wp:posOffset>-3175</wp:posOffset>
            </wp:positionV>
            <wp:extent cx="1648055" cy="1695687"/>
            <wp:effectExtent l="0" t="0" r="9525" b="0"/>
            <wp:wrapSquare wrapText="bothSides"/>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70">
                      <a:extLst>
                        <a:ext uri="{28A0092B-C50C-407E-A947-70E740481C1C}">
                          <a14:useLocalDpi xmlns:a14="http://schemas.microsoft.com/office/drawing/2010/main" val="0"/>
                        </a:ext>
                      </a:extLst>
                    </a:blip>
                    <a:stretch>
                      <a:fillRect/>
                    </a:stretch>
                  </pic:blipFill>
                  <pic:spPr>
                    <a:xfrm>
                      <a:off x="0" y="0"/>
                      <a:ext cx="1648055" cy="1695687"/>
                    </a:xfrm>
                    <a:prstGeom prst="rect">
                      <a:avLst/>
                    </a:prstGeom>
                  </pic:spPr>
                </pic:pic>
              </a:graphicData>
            </a:graphic>
          </wp:anchor>
        </w:drawing>
      </w:r>
      <w:bookmarkEnd w:id="27"/>
      <w:r w:rsidRPr="00EA5CEF">
        <w:rPr>
          <w:color w:val="000000"/>
        </w:rPr>
        <w:t>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r w:rsidRPr="00EA5CEF">
        <w:rPr>
          <w:color w:val="000000"/>
        </w:rPr>
        <w:br/>
        <w:t>Check out the WA7BNM Contest Calendar page (</w:t>
      </w:r>
      <w:hyperlink r:id="rId71" w:history="1">
        <w:r w:rsidRPr="00EA5CEF">
          <w:rPr>
            <w:color w:val="0000FF"/>
            <w:u w:val="single"/>
          </w:rPr>
          <w:t>https://www.contestcalendar.com/</w:t>
        </w:r>
      </w:hyperlink>
      <w:r w:rsidRPr="00EA5CEF">
        <w:rPr>
          <w:color w:val="000000"/>
        </w:rPr>
        <w:t>) and CQ Magazine for more contests or more details.</w:t>
      </w:r>
    </w:p>
    <w:p w14:paraId="7DBDE97F" w14:textId="77777777" w:rsidR="00EA5CEF" w:rsidRPr="00EA5CEF" w:rsidRDefault="00EA5CEF" w:rsidP="00EA5CEF">
      <w:pPr>
        <w:shd w:val="clear" w:color="auto" w:fill="FFFFFF"/>
        <w:ind w:firstLine="720"/>
        <w:rPr>
          <w:color w:val="000000"/>
        </w:rPr>
      </w:pPr>
      <w:r w:rsidRPr="00EA5CEF">
        <w:rPr>
          <w:color w:val="000000"/>
        </w:rPr>
        <w:tab/>
        <w:t xml:space="preserve">The contests in </w:t>
      </w:r>
      <w:r w:rsidRPr="00EA5CEF">
        <w:rPr>
          <w:color w:val="FF0000"/>
        </w:rPr>
        <w:t xml:space="preserve">red </w:t>
      </w:r>
      <w:r w:rsidRPr="00EA5CEF">
        <w:rPr>
          <w:color w:val="000000"/>
        </w:rPr>
        <w:t>are those that I plan to spend some significant participation time on. PLEASE let me know if you are working contests and how you fared.</w:t>
      </w:r>
    </w:p>
    <w:p w14:paraId="79B39B34" w14:textId="77777777" w:rsidR="00EA5CEF" w:rsidRPr="00EA5CEF" w:rsidRDefault="00EA5CEF" w:rsidP="00EA5CEF">
      <w:pPr>
        <w:shd w:val="clear" w:color="auto" w:fill="FFFFFF"/>
        <w:ind w:firstLine="720"/>
        <w:rPr>
          <w:color w:val="000000"/>
        </w:rPr>
      </w:pPr>
      <w:r w:rsidRPr="00EA5CEF">
        <w:rPr>
          <w:color w:val="000000"/>
        </w:rPr>
        <w:tab/>
        <w:t>Thanks!</w:t>
      </w:r>
    </w:p>
    <w:p w14:paraId="7A5613A5" w14:textId="77777777" w:rsidR="00EA5CEF" w:rsidRPr="00EA5CEF" w:rsidRDefault="00EA5CEF" w:rsidP="00EA5CEF">
      <w:pPr>
        <w:shd w:val="clear" w:color="auto" w:fill="FFFFFF"/>
        <w:ind w:firstLine="720"/>
        <w:rPr>
          <w:color w:val="000000"/>
        </w:rPr>
      </w:pPr>
    </w:p>
    <w:tbl>
      <w:tblPr>
        <w:tblW w:w="9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3765"/>
        <w:gridCol w:w="4180"/>
      </w:tblGrid>
      <w:tr w:rsidR="00EA5CEF" w:rsidRPr="00EA5CEF" w14:paraId="6BA9A4A6" w14:textId="77777777" w:rsidTr="00F87C65">
        <w:trPr>
          <w:trHeight w:val="300"/>
        </w:trPr>
        <w:tc>
          <w:tcPr>
            <w:tcW w:w="1255" w:type="dxa"/>
            <w:shd w:val="clear" w:color="auto" w:fill="auto"/>
            <w:noWrap/>
            <w:vAlign w:val="bottom"/>
            <w:hideMark/>
          </w:tcPr>
          <w:p w14:paraId="533CA796" w14:textId="77777777" w:rsidR="00EA5CEF" w:rsidRPr="00EA5CEF" w:rsidRDefault="00EA5CEF" w:rsidP="00EA5CEF">
            <w:pPr>
              <w:rPr>
                <w:rFonts w:ascii="Calibri" w:hAnsi="Calibri" w:cs="Calibri"/>
                <w:color w:val="000000"/>
                <w:sz w:val="22"/>
                <w:szCs w:val="22"/>
              </w:rPr>
            </w:pPr>
            <w:r w:rsidRPr="00EA5CEF">
              <w:rPr>
                <w:rFonts w:ascii="Calibri" w:hAnsi="Calibri" w:cs="Calibri"/>
                <w:color w:val="000000"/>
                <w:sz w:val="22"/>
                <w:szCs w:val="22"/>
              </w:rPr>
              <w:t>Mar. 24</w:t>
            </w:r>
          </w:p>
        </w:tc>
        <w:tc>
          <w:tcPr>
            <w:tcW w:w="3765" w:type="dxa"/>
            <w:shd w:val="clear" w:color="auto" w:fill="auto"/>
            <w:noWrap/>
            <w:vAlign w:val="bottom"/>
            <w:hideMark/>
          </w:tcPr>
          <w:p w14:paraId="58F60F11" w14:textId="77777777" w:rsidR="00EA5CEF" w:rsidRPr="00EA5CEF" w:rsidRDefault="00EA5CEF" w:rsidP="00EA5CEF">
            <w:pPr>
              <w:rPr>
                <w:rFonts w:ascii="Calibri" w:hAnsi="Calibri" w:cs="Calibri"/>
                <w:color w:val="000000"/>
                <w:sz w:val="22"/>
                <w:szCs w:val="22"/>
              </w:rPr>
            </w:pPr>
            <w:r w:rsidRPr="00EA5CEF">
              <w:rPr>
                <w:rFonts w:ascii="Calibri" w:hAnsi="Calibri" w:cs="Calibri"/>
                <w:color w:val="000000"/>
                <w:sz w:val="22"/>
                <w:szCs w:val="22"/>
              </w:rPr>
              <w:t>RSGB 80m Club Championship, SSB</w:t>
            </w:r>
          </w:p>
        </w:tc>
        <w:tc>
          <w:tcPr>
            <w:tcW w:w="4180" w:type="dxa"/>
            <w:shd w:val="clear" w:color="auto" w:fill="auto"/>
            <w:noWrap/>
            <w:vAlign w:val="bottom"/>
            <w:hideMark/>
          </w:tcPr>
          <w:p w14:paraId="72ACD664" w14:textId="77777777" w:rsidR="00EA5CEF" w:rsidRPr="00EA5CEF" w:rsidRDefault="00EA5CEF" w:rsidP="00EA5CEF">
            <w:pPr>
              <w:rPr>
                <w:rFonts w:ascii="Calibri" w:hAnsi="Calibri" w:cs="Calibri"/>
                <w:color w:val="000000"/>
                <w:sz w:val="22"/>
                <w:szCs w:val="22"/>
              </w:rPr>
            </w:pPr>
            <w:r w:rsidRPr="00EA5CEF">
              <w:rPr>
                <w:rFonts w:ascii="Calibri" w:hAnsi="Calibri" w:cs="Calibri"/>
                <w:color w:val="000000"/>
                <w:sz w:val="22"/>
                <w:szCs w:val="22"/>
              </w:rPr>
              <w:t>https://bit.ly/31qpcJl</w:t>
            </w:r>
          </w:p>
        </w:tc>
      </w:tr>
      <w:tr w:rsidR="00EA5CEF" w:rsidRPr="00EA5CEF" w14:paraId="070F6214" w14:textId="77777777" w:rsidTr="00F87C65">
        <w:trPr>
          <w:trHeight w:val="300"/>
        </w:trPr>
        <w:tc>
          <w:tcPr>
            <w:tcW w:w="1255" w:type="dxa"/>
            <w:shd w:val="clear" w:color="auto" w:fill="auto"/>
            <w:noWrap/>
            <w:vAlign w:val="bottom"/>
            <w:hideMark/>
          </w:tcPr>
          <w:p w14:paraId="661E6AEA" w14:textId="77777777" w:rsidR="00EA5CEF" w:rsidRPr="00EA5CEF" w:rsidRDefault="00EA5CEF" w:rsidP="00EA5CEF">
            <w:pPr>
              <w:rPr>
                <w:rFonts w:ascii="Calibri" w:hAnsi="Calibri" w:cs="Calibri"/>
                <w:b/>
                <w:bCs/>
                <w:color w:val="FF0000"/>
                <w:sz w:val="22"/>
                <w:szCs w:val="22"/>
              </w:rPr>
            </w:pPr>
            <w:r w:rsidRPr="00EA5CEF">
              <w:rPr>
                <w:rFonts w:ascii="Calibri" w:hAnsi="Calibri" w:cs="Calibri"/>
                <w:b/>
                <w:bCs/>
                <w:color w:val="FF0000"/>
                <w:sz w:val="22"/>
                <w:szCs w:val="22"/>
              </w:rPr>
              <w:t>Mar. 26</w:t>
            </w:r>
          </w:p>
        </w:tc>
        <w:tc>
          <w:tcPr>
            <w:tcW w:w="3765" w:type="dxa"/>
            <w:shd w:val="clear" w:color="auto" w:fill="auto"/>
            <w:noWrap/>
            <w:vAlign w:val="bottom"/>
            <w:hideMark/>
          </w:tcPr>
          <w:p w14:paraId="37F88187" w14:textId="77777777" w:rsidR="00EA5CEF" w:rsidRPr="00EA5CEF" w:rsidRDefault="00EA5CEF" w:rsidP="00EA5CEF">
            <w:pPr>
              <w:rPr>
                <w:rFonts w:ascii="Calibri" w:hAnsi="Calibri" w:cs="Calibri"/>
                <w:b/>
                <w:bCs/>
                <w:color w:val="FF0000"/>
                <w:sz w:val="22"/>
                <w:szCs w:val="22"/>
              </w:rPr>
            </w:pPr>
            <w:r w:rsidRPr="00EA5CEF">
              <w:rPr>
                <w:rFonts w:ascii="Calibri" w:hAnsi="Calibri" w:cs="Calibri"/>
                <w:b/>
                <w:bCs/>
                <w:color w:val="FF0000"/>
                <w:sz w:val="22"/>
                <w:szCs w:val="22"/>
              </w:rPr>
              <w:t>FOC QSO Party</w:t>
            </w:r>
          </w:p>
        </w:tc>
        <w:tc>
          <w:tcPr>
            <w:tcW w:w="4180" w:type="dxa"/>
            <w:shd w:val="clear" w:color="auto" w:fill="auto"/>
            <w:noWrap/>
            <w:vAlign w:val="bottom"/>
            <w:hideMark/>
          </w:tcPr>
          <w:p w14:paraId="538DEECF" w14:textId="77777777" w:rsidR="00EA5CEF" w:rsidRPr="00EA5CEF" w:rsidRDefault="00EA5CEF" w:rsidP="00EA5CEF">
            <w:pPr>
              <w:rPr>
                <w:rFonts w:ascii="Calibri" w:hAnsi="Calibri" w:cs="Calibri"/>
                <w:b/>
                <w:bCs/>
                <w:color w:val="FF0000"/>
                <w:sz w:val="22"/>
                <w:szCs w:val="22"/>
              </w:rPr>
            </w:pPr>
            <w:r w:rsidRPr="00EA5CEF">
              <w:rPr>
                <w:rFonts w:ascii="Calibri" w:hAnsi="Calibri" w:cs="Calibri"/>
                <w:b/>
                <w:bCs/>
                <w:color w:val="FF0000"/>
                <w:sz w:val="22"/>
                <w:szCs w:val="22"/>
              </w:rPr>
              <w:t>www.g4foc.org/qsoparty</w:t>
            </w:r>
          </w:p>
        </w:tc>
      </w:tr>
      <w:tr w:rsidR="00EA5CEF" w:rsidRPr="00EA5CEF" w14:paraId="26A503F1" w14:textId="77777777" w:rsidTr="00F87C65">
        <w:trPr>
          <w:trHeight w:val="300"/>
        </w:trPr>
        <w:tc>
          <w:tcPr>
            <w:tcW w:w="1255" w:type="dxa"/>
            <w:shd w:val="clear" w:color="auto" w:fill="auto"/>
            <w:noWrap/>
            <w:vAlign w:val="bottom"/>
            <w:hideMark/>
          </w:tcPr>
          <w:p w14:paraId="74325BCD" w14:textId="77777777" w:rsidR="00EA5CEF" w:rsidRPr="00EA5CEF" w:rsidRDefault="00EA5CEF" w:rsidP="00EA5CEF">
            <w:pPr>
              <w:rPr>
                <w:rFonts w:ascii="Calibri" w:hAnsi="Calibri" w:cs="Calibri"/>
                <w:color w:val="000000"/>
                <w:sz w:val="22"/>
                <w:szCs w:val="22"/>
              </w:rPr>
            </w:pPr>
            <w:r w:rsidRPr="00EA5CEF">
              <w:rPr>
                <w:rFonts w:ascii="Calibri" w:hAnsi="Calibri" w:cs="Calibri"/>
                <w:color w:val="000000"/>
                <w:sz w:val="22"/>
                <w:szCs w:val="22"/>
              </w:rPr>
              <w:t>Mar. 26-27</w:t>
            </w:r>
          </w:p>
        </w:tc>
        <w:tc>
          <w:tcPr>
            <w:tcW w:w="3765" w:type="dxa"/>
            <w:shd w:val="clear" w:color="auto" w:fill="auto"/>
            <w:noWrap/>
            <w:vAlign w:val="bottom"/>
            <w:hideMark/>
          </w:tcPr>
          <w:p w14:paraId="4AF8ACB3" w14:textId="77777777" w:rsidR="00EA5CEF" w:rsidRPr="00EA5CEF" w:rsidRDefault="00EA5CEF" w:rsidP="00EA5CEF">
            <w:pPr>
              <w:rPr>
                <w:rFonts w:ascii="Calibri" w:hAnsi="Calibri" w:cs="Calibri"/>
                <w:color w:val="000000"/>
                <w:sz w:val="22"/>
                <w:szCs w:val="22"/>
              </w:rPr>
            </w:pPr>
            <w:proofErr w:type="spellStart"/>
            <w:r w:rsidRPr="00EA5CEF">
              <w:rPr>
                <w:rFonts w:ascii="Calibri" w:hAnsi="Calibri" w:cs="Calibri"/>
                <w:color w:val="000000"/>
                <w:sz w:val="22"/>
                <w:szCs w:val="22"/>
              </w:rPr>
              <w:t>Veron</w:t>
            </w:r>
            <w:proofErr w:type="spellEnd"/>
            <w:r w:rsidRPr="00EA5CEF">
              <w:rPr>
                <w:rFonts w:ascii="Calibri" w:hAnsi="Calibri" w:cs="Calibri"/>
                <w:color w:val="000000"/>
                <w:sz w:val="22"/>
                <w:szCs w:val="22"/>
              </w:rPr>
              <w:t xml:space="preserve"> SLP Contest</w:t>
            </w:r>
          </w:p>
        </w:tc>
        <w:tc>
          <w:tcPr>
            <w:tcW w:w="4180" w:type="dxa"/>
            <w:shd w:val="clear" w:color="auto" w:fill="auto"/>
            <w:noWrap/>
            <w:vAlign w:val="bottom"/>
            <w:hideMark/>
          </w:tcPr>
          <w:p w14:paraId="41063827" w14:textId="77777777" w:rsidR="00EA5CEF" w:rsidRPr="00EA5CEF" w:rsidRDefault="00EA5CEF" w:rsidP="00EA5CEF">
            <w:pPr>
              <w:rPr>
                <w:rFonts w:ascii="Calibri" w:hAnsi="Calibri" w:cs="Calibri"/>
                <w:color w:val="000000"/>
                <w:sz w:val="22"/>
                <w:szCs w:val="22"/>
              </w:rPr>
            </w:pPr>
            <w:r w:rsidRPr="00EA5CEF">
              <w:rPr>
                <w:rFonts w:ascii="Calibri" w:hAnsi="Calibri" w:cs="Calibri"/>
                <w:color w:val="000000"/>
                <w:sz w:val="22"/>
                <w:szCs w:val="22"/>
              </w:rPr>
              <w:t>http://bit.ly/2L9eT1L</w:t>
            </w:r>
          </w:p>
        </w:tc>
      </w:tr>
      <w:tr w:rsidR="00EA5CEF" w:rsidRPr="00EA5CEF" w14:paraId="6C742371" w14:textId="77777777" w:rsidTr="00F87C65">
        <w:trPr>
          <w:trHeight w:val="300"/>
        </w:trPr>
        <w:tc>
          <w:tcPr>
            <w:tcW w:w="1255" w:type="dxa"/>
            <w:shd w:val="clear" w:color="auto" w:fill="auto"/>
            <w:noWrap/>
            <w:vAlign w:val="bottom"/>
            <w:hideMark/>
          </w:tcPr>
          <w:p w14:paraId="2394EAE0" w14:textId="77777777" w:rsidR="00EA5CEF" w:rsidRPr="00EA5CEF" w:rsidRDefault="00EA5CEF" w:rsidP="00EA5CEF">
            <w:pPr>
              <w:rPr>
                <w:rFonts w:ascii="Calibri" w:hAnsi="Calibri" w:cs="Calibri"/>
                <w:b/>
                <w:bCs/>
                <w:color w:val="FF0000"/>
                <w:sz w:val="22"/>
                <w:szCs w:val="22"/>
              </w:rPr>
            </w:pPr>
            <w:r w:rsidRPr="00EA5CEF">
              <w:rPr>
                <w:rFonts w:ascii="Calibri" w:hAnsi="Calibri" w:cs="Calibri"/>
                <w:b/>
                <w:bCs/>
                <w:color w:val="FF0000"/>
                <w:sz w:val="22"/>
                <w:szCs w:val="22"/>
              </w:rPr>
              <w:t>Mar. 26-27</w:t>
            </w:r>
          </w:p>
        </w:tc>
        <w:tc>
          <w:tcPr>
            <w:tcW w:w="3765" w:type="dxa"/>
            <w:shd w:val="clear" w:color="auto" w:fill="auto"/>
            <w:noWrap/>
            <w:vAlign w:val="bottom"/>
            <w:hideMark/>
          </w:tcPr>
          <w:p w14:paraId="2303614D" w14:textId="77777777" w:rsidR="00EA5CEF" w:rsidRPr="00EA5CEF" w:rsidRDefault="00EA5CEF" w:rsidP="00EA5CEF">
            <w:pPr>
              <w:rPr>
                <w:rFonts w:ascii="Calibri" w:hAnsi="Calibri" w:cs="Calibri"/>
                <w:b/>
                <w:bCs/>
                <w:color w:val="FF0000"/>
                <w:sz w:val="22"/>
                <w:szCs w:val="22"/>
              </w:rPr>
            </w:pPr>
            <w:r w:rsidRPr="00EA5CEF">
              <w:rPr>
                <w:rFonts w:ascii="Calibri" w:hAnsi="Calibri" w:cs="Calibri"/>
                <w:b/>
                <w:bCs/>
                <w:color w:val="FF0000"/>
                <w:sz w:val="22"/>
                <w:szCs w:val="22"/>
              </w:rPr>
              <w:t>CQWW WPX SSB Contest</w:t>
            </w:r>
          </w:p>
        </w:tc>
        <w:tc>
          <w:tcPr>
            <w:tcW w:w="4180" w:type="dxa"/>
            <w:shd w:val="clear" w:color="auto" w:fill="auto"/>
            <w:noWrap/>
            <w:vAlign w:val="bottom"/>
            <w:hideMark/>
          </w:tcPr>
          <w:p w14:paraId="53B89D37" w14:textId="77777777" w:rsidR="00EA5CEF" w:rsidRPr="00EA5CEF" w:rsidRDefault="00EA5CEF" w:rsidP="00EA5CEF">
            <w:pPr>
              <w:rPr>
                <w:rFonts w:ascii="Calibri" w:hAnsi="Calibri" w:cs="Calibri"/>
                <w:b/>
                <w:bCs/>
                <w:color w:val="FF0000"/>
                <w:sz w:val="22"/>
                <w:szCs w:val="22"/>
              </w:rPr>
            </w:pPr>
            <w:r w:rsidRPr="00EA5CEF">
              <w:rPr>
                <w:rFonts w:ascii="Calibri" w:hAnsi="Calibri" w:cs="Calibri"/>
                <w:b/>
                <w:bCs/>
                <w:color w:val="FF0000"/>
                <w:sz w:val="22"/>
                <w:szCs w:val="22"/>
              </w:rPr>
              <w:t>www.cqwpx.com</w:t>
            </w:r>
          </w:p>
        </w:tc>
      </w:tr>
      <w:tr w:rsidR="00EA5CEF" w:rsidRPr="00EA5CEF" w14:paraId="6DDB73F2" w14:textId="77777777" w:rsidTr="00F87C65">
        <w:trPr>
          <w:trHeight w:val="300"/>
        </w:trPr>
        <w:tc>
          <w:tcPr>
            <w:tcW w:w="1255" w:type="dxa"/>
            <w:shd w:val="clear" w:color="auto" w:fill="auto"/>
            <w:noWrap/>
            <w:vAlign w:val="bottom"/>
            <w:hideMark/>
          </w:tcPr>
          <w:p w14:paraId="3E80856F" w14:textId="77777777" w:rsidR="00EA5CEF" w:rsidRPr="00EA5CEF" w:rsidRDefault="00EA5CEF" w:rsidP="00EA5CEF">
            <w:pPr>
              <w:rPr>
                <w:rFonts w:ascii="Calibri" w:hAnsi="Calibri" w:cs="Calibri"/>
                <w:color w:val="000000"/>
                <w:sz w:val="22"/>
                <w:szCs w:val="22"/>
              </w:rPr>
            </w:pPr>
            <w:r w:rsidRPr="00EA5CEF">
              <w:rPr>
                <w:rFonts w:ascii="Calibri" w:hAnsi="Calibri" w:cs="Calibri"/>
                <w:color w:val="000000"/>
                <w:sz w:val="22"/>
                <w:szCs w:val="22"/>
              </w:rPr>
              <w:t>Mar. 27</w:t>
            </w:r>
          </w:p>
        </w:tc>
        <w:tc>
          <w:tcPr>
            <w:tcW w:w="3765" w:type="dxa"/>
            <w:shd w:val="clear" w:color="auto" w:fill="auto"/>
            <w:noWrap/>
            <w:vAlign w:val="bottom"/>
            <w:hideMark/>
          </w:tcPr>
          <w:p w14:paraId="638BD601" w14:textId="77777777" w:rsidR="00EA5CEF" w:rsidRPr="00EA5CEF" w:rsidRDefault="00EA5CEF" w:rsidP="00EA5CEF">
            <w:pPr>
              <w:rPr>
                <w:rFonts w:ascii="Calibri" w:hAnsi="Calibri" w:cs="Calibri"/>
                <w:color w:val="000000"/>
                <w:sz w:val="22"/>
                <w:szCs w:val="22"/>
              </w:rPr>
            </w:pPr>
            <w:r w:rsidRPr="00EA5CEF">
              <w:rPr>
                <w:rFonts w:ascii="Calibri" w:hAnsi="Calibri" w:cs="Calibri"/>
                <w:color w:val="000000"/>
                <w:sz w:val="22"/>
                <w:szCs w:val="22"/>
              </w:rPr>
              <w:t>UBA Spring Contest 6m CW/ Phone</w:t>
            </w:r>
          </w:p>
        </w:tc>
        <w:tc>
          <w:tcPr>
            <w:tcW w:w="4180" w:type="dxa"/>
            <w:shd w:val="clear" w:color="auto" w:fill="auto"/>
            <w:noWrap/>
            <w:vAlign w:val="bottom"/>
            <w:hideMark/>
          </w:tcPr>
          <w:p w14:paraId="069DC6AC" w14:textId="77777777" w:rsidR="00EA5CEF" w:rsidRPr="00EA5CEF" w:rsidRDefault="00EA5CEF" w:rsidP="00EA5CEF">
            <w:pPr>
              <w:rPr>
                <w:rFonts w:ascii="Calibri" w:hAnsi="Calibri" w:cs="Calibri"/>
                <w:color w:val="000000"/>
                <w:sz w:val="22"/>
                <w:szCs w:val="22"/>
              </w:rPr>
            </w:pPr>
            <w:r w:rsidRPr="00EA5CEF">
              <w:rPr>
                <w:rFonts w:ascii="Calibri" w:hAnsi="Calibri" w:cs="Calibri"/>
                <w:color w:val="000000"/>
                <w:sz w:val="22"/>
                <w:szCs w:val="22"/>
              </w:rPr>
              <w:t>http://bit.ly/2KKAtb9</w:t>
            </w:r>
          </w:p>
        </w:tc>
      </w:tr>
      <w:tr w:rsidR="00EA5CEF" w:rsidRPr="00EA5CEF" w14:paraId="221B975B" w14:textId="77777777" w:rsidTr="00F87C65">
        <w:trPr>
          <w:trHeight w:val="300"/>
        </w:trPr>
        <w:tc>
          <w:tcPr>
            <w:tcW w:w="1255" w:type="dxa"/>
            <w:shd w:val="clear" w:color="auto" w:fill="auto"/>
            <w:noWrap/>
            <w:vAlign w:val="bottom"/>
            <w:hideMark/>
          </w:tcPr>
          <w:p w14:paraId="16FC055A" w14:textId="77777777" w:rsidR="00EA5CEF" w:rsidRPr="00EA5CEF" w:rsidRDefault="00EA5CEF" w:rsidP="00EA5CEF">
            <w:pPr>
              <w:rPr>
                <w:rFonts w:ascii="Calibri" w:hAnsi="Calibri" w:cs="Calibri"/>
                <w:color w:val="000000"/>
                <w:sz w:val="22"/>
                <w:szCs w:val="22"/>
              </w:rPr>
            </w:pPr>
            <w:r w:rsidRPr="00EA5CEF">
              <w:rPr>
                <w:rFonts w:ascii="Calibri" w:hAnsi="Calibri" w:cs="Calibri"/>
                <w:color w:val="000000"/>
                <w:sz w:val="22"/>
                <w:szCs w:val="22"/>
              </w:rPr>
              <w:t>Mar. 28</w:t>
            </w:r>
          </w:p>
        </w:tc>
        <w:tc>
          <w:tcPr>
            <w:tcW w:w="3765" w:type="dxa"/>
            <w:shd w:val="clear" w:color="auto" w:fill="auto"/>
            <w:noWrap/>
            <w:vAlign w:val="bottom"/>
            <w:hideMark/>
          </w:tcPr>
          <w:p w14:paraId="5D65F9AD" w14:textId="77777777" w:rsidR="00EA5CEF" w:rsidRPr="00EA5CEF" w:rsidRDefault="00EA5CEF" w:rsidP="00EA5CEF">
            <w:pPr>
              <w:rPr>
                <w:rFonts w:ascii="Calibri" w:hAnsi="Calibri" w:cs="Calibri"/>
                <w:color w:val="000000"/>
                <w:sz w:val="22"/>
                <w:szCs w:val="22"/>
              </w:rPr>
            </w:pPr>
            <w:r w:rsidRPr="00EA5CEF">
              <w:rPr>
                <w:rFonts w:ascii="Calibri" w:hAnsi="Calibri" w:cs="Calibri"/>
                <w:color w:val="000000"/>
                <w:sz w:val="22"/>
                <w:szCs w:val="22"/>
              </w:rPr>
              <w:t>RSGB FT4 Contest Series</w:t>
            </w:r>
          </w:p>
        </w:tc>
        <w:tc>
          <w:tcPr>
            <w:tcW w:w="4180" w:type="dxa"/>
            <w:shd w:val="clear" w:color="auto" w:fill="auto"/>
            <w:noWrap/>
            <w:vAlign w:val="bottom"/>
            <w:hideMark/>
          </w:tcPr>
          <w:p w14:paraId="2C285397" w14:textId="77777777" w:rsidR="00EA5CEF" w:rsidRPr="00EA5CEF" w:rsidRDefault="00EA5CEF" w:rsidP="00EA5CEF">
            <w:pPr>
              <w:rPr>
                <w:rFonts w:ascii="Calibri" w:hAnsi="Calibri" w:cs="Calibri"/>
                <w:color w:val="000000"/>
                <w:sz w:val="22"/>
                <w:szCs w:val="22"/>
              </w:rPr>
            </w:pPr>
            <w:r w:rsidRPr="00EA5CEF">
              <w:rPr>
                <w:rFonts w:ascii="Calibri" w:hAnsi="Calibri" w:cs="Calibri"/>
                <w:color w:val="000000"/>
                <w:sz w:val="22"/>
                <w:szCs w:val="22"/>
              </w:rPr>
              <w:t>https://bit.ly/31qpcJl</w:t>
            </w:r>
          </w:p>
        </w:tc>
      </w:tr>
      <w:tr w:rsidR="00EA5CEF" w:rsidRPr="00EA5CEF" w14:paraId="437DD619" w14:textId="77777777" w:rsidTr="00F87C65">
        <w:trPr>
          <w:trHeight w:val="300"/>
        </w:trPr>
        <w:tc>
          <w:tcPr>
            <w:tcW w:w="1255" w:type="dxa"/>
            <w:shd w:val="clear" w:color="auto" w:fill="auto"/>
            <w:noWrap/>
            <w:vAlign w:val="bottom"/>
            <w:hideMark/>
          </w:tcPr>
          <w:p w14:paraId="178A4D30" w14:textId="77777777" w:rsidR="00EA5CEF" w:rsidRPr="00EA5CEF" w:rsidRDefault="00EA5CEF" w:rsidP="00EA5CEF">
            <w:pPr>
              <w:rPr>
                <w:rFonts w:ascii="Calibri" w:hAnsi="Calibri" w:cs="Calibri"/>
                <w:color w:val="000000"/>
                <w:sz w:val="22"/>
                <w:szCs w:val="22"/>
              </w:rPr>
            </w:pPr>
            <w:r w:rsidRPr="00EA5CEF">
              <w:rPr>
                <w:rFonts w:ascii="Calibri" w:hAnsi="Calibri" w:cs="Calibri"/>
                <w:color w:val="000000"/>
                <w:sz w:val="22"/>
                <w:szCs w:val="22"/>
              </w:rPr>
              <w:t>Mar. 30</w:t>
            </w:r>
          </w:p>
        </w:tc>
        <w:tc>
          <w:tcPr>
            <w:tcW w:w="3765" w:type="dxa"/>
            <w:shd w:val="clear" w:color="auto" w:fill="auto"/>
            <w:noWrap/>
            <w:vAlign w:val="bottom"/>
            <w:hideMark/>
          </w:tcPr>
          <w:p w14:paraId="2FBFD6B9" w14:textId="77777777" w:rsidR="00EA5CEF" w:rsidRPr="00EA5CEF" w:rsidRDefault="00EA5CEF" w:rsidP="00EA5CEF">
            <w:pPr>
              <w:rPr>
                <w:rFonts w:ascii="Calibri" w:hAnsi="Calibri" w:cs="Calibri"/>
                <w:color w:val="000000"/>
                <w:sz w:val="22"/>
                <w:szCs w:val="22"/>
              </w:rPr>
            </w:pPr>
            <w:r w:rsidRPr="00EA5CEF">
              <w:rPr>
                <w:rFonts w:ascii="Calibri" w:hAnsi="Calibri" w:cs="Calibri"/>
                <w:color w:val="000000"/>
                <w:sz w:val="22"/>
                <w:szCs w:val="22"/>
              </w:rPr>
              <w:t>UKEICC 80m Contests CW</w:t>
            </w:r>
          </w:p>
        </w:tc>
        <w:tc>
          <w:tcPr>
            <w:tcW w:w="4180" w:type="dxa"/>
            <w:shd w:val="clear" w:color="auto" w:fill="auto"/>
            <w:noWrap/>
            <w:vAlign w:val="bottom"/>
            <w:hideMark/>
          </w:tcPr>
          <w:p w14:paraId="6D9D3818" w14:textId="77777777" w:rsidR="00EA5CEF" w:rsidRPr="00EA5CEF" w:rsidRDefault="00EA5CEF" w:rsidP="00EA5CEF">
            <w:pPr>
              <w:rPr>
                <w:rFonts w:ascii="Calibri" w:hAnsi="Calibri" w:cs="Calibri"/>
                <w:color w:val="000000"/>
                <w:sz w:val="22"/>
                <w:szCs w:val="22"/>
              </w:rPr>
            </w:pPr>
            <w:r w:rsidRPr="00EA5CEF">
              <w:rPr>
                <w:rFonts w:ascii="Calibri" w:hAnsi="Calibri" w:cs="Calibri"/>
                <w:color w:val="000000"/>
                <w:sz w:val="22"/>
                <w:szCs w:val="22"/>
              </w:rPr>
              <w:t>https://ukeicc.com/80m-rules.php</w:t>
            </w:r>
          </w:p>
        </w:tc>
      </w:tr>
      <w:tr w:rsidR="00EA5CEF" w:rsidRPr="00EA5CEF" w14:paraId="57F4158C" w14:textId="77777777" w:rsidTr="00F87C65">
        <w:trPr>
          <w:trHeight w:val="300"/>
        </w:trPr>
        <w:tc>
          <w:tcPr>
            <w:tcW w:w="1255" w:type="dxa"/>
            <w:shd w:val="clear" w:color="auto" w:fill="auto"/>
            <w:noWrap/>
            <w:vAlign w:val="bottom"/>
            <w:hideMark/>
          </w:tcPr>
          <w:p w14:paraId="4D8B4DC8" w14:textId="77777777" w:rsidR="00EA5CEF" w:rsidRPr="00EA5CEF" w:rsidRDefault="00EA5CEF" w:rsidP="00EA5CEF">
            <w:pPr>
              <w:rPr>
                <w:rFonts w:ascii="Calibri" w:hAnsi="Calibri" w:cs="Calibri"/>
                <w:b/>
                <w:bCs/>
                <w:color w:val="FF0000"/>
                <w:sz w:val="22"/>
                <w:szCs w:val="22"/>
              </w:rPr>
            </w:pPr>
            <w:r w:rsidRPr="00EA5CEF">
              <w:rPr>
                <w:rFonts w:ascii="Calibri" w:hAnsi="Calibri" w:cs="Calibri"/>
                <w:b/>
                <w:bCs/>
                <w:color w:val="FF0000"/>
                <w:sz w:val="22"/>
                <w:szCs w:val="22"/>
              </w:rPr>
              <w:t>May 28-29</w:t>
            </w:r>
          </w:p>
        </w:tc>
        <w:tc>
          <w:tcPr>
            <w:tcW w:w="3765" w:type="dxa"/>
            <w:shd w:val="clear" w:color="auto" w:fill="auto"/>
            <w:noWrap/>
            <w:vAlign w:val="bottom"/>
            <w:hideMark/>
          </w:tcPr>
          <w:p w14:paraId="7433BD2E" w14:textId="77777777" w:rsidR="00EA5CEF" w:rsidRPr="00EA5CEF" w:rsidRDefault="00EA5CEF" w:rsidP="00EA5CEF">
            <w:pPr>
              <w:rPr>
                <w:rFonts w:ascii="Calibri" w:hAnsi="Calibri" w:cs="Calibri"/>
                <w:b/>
                <w:bCs/>
                <w:color w:val="FF0000"/>
                <w:sz w:val="22"/>
                <w:szCs w:val="22"/>
              </w:rPr>
            </w:pPr>
            <w:r w:rsidRPr="00EA5CEF">
              <w:rPr>
                <w:rFonts w:ascii="Calibri" w:hAnsi="Calibri" w:cs="Calibri"/>
                <w:b/>
                <w:bCs/>
                <w:color w:val="FF0000"/>
                <w:sz w:val="22"/>
                <w:szCs w:val="22"/>
              </w:rPr>
              <w:t>CQWW WPX CW Contest</w:t>
            </w:r>
          </w:p>
        </w:tc>
        <w:tc>
          <w:tcPr>
            <w:tcW w:w="4180" w:type="dxa"/>
            <w:shd w:val="clear" w:color="auto" w:fill="auto"/>
            <w:noWrap/>
            <w:vAlign w:val="bottom"/>
            <w:hideMark/>
          </w:tcPr>
          <w:p w14:paraId="7FED9182" w14:textId="77777777" w:rsidR="00EA5CEF" w:rsidRPr="00EA5CEF" w:rsidRDefault="00EA5CEF" w:rsidP="00EA5CEF">
            <w:pPr>
              <w:rPr>
                <w:rFonts w:ascii="Calibri" w:hAnsi="Calibri" w:cs="Calibri"/>
                <w:b/>
                <w:bCs/>
                <w:color w:val="FF0000"/>
                <w:sz w:val="22"/>
                <w:szCs w:val="22"/>
              </w:rPr>
            </w:pPr>
            <w:r w:rsidRPr="00EA5CEF">
              <w:rPr>
                <w:rFonts w:ascii="Calibri" w:hAnsi="Calibri" w:cs="Calibri"/>
                <w:b/>
                <w:bCs/>
                <w:color w:val="FF0000"/>
                <w:sz w:val="22"/>
                <w:szCs w:val="22"/>
              </w:rPr>
              <w:t>www.cqwpx.com</w:t>
            </w:r>
          </w:p>
        </w:tc>
      </w:tr>
    </w:tbl>
    <w:p w14:paraId="49EB764C" w14:textId="77777777" w:rsidR="00EA5CEF" w:rsidRPr="00EA5CEF" w:rsidRDefault="00EA5CEF" w:rsidP="00EA5CEF">
      <w:pPr>
        <w:shd w:val="clear" w:color="auto" w:fill="FFFFFF"/>
        <w:ind w:firstLine="720"/>
        <w:rPr>
          <w:color w:val="000000"/>
        </w:rPr>
      </w:pPr>
    </w:p>
    <w:p w14:paraId="6DF5B483" w14:textId="77777777" w:rsidR="00B87220" w:rsidRDefault="00B87220" w:rsidP="00B87220">
      <w:pPr>
        <w:shd w:val="clear" w:color="auto" w:fill="FFFFFF"/>
        <w:rPr>
          <w:color w:val="000000"/>
        </w:rPr>
      </w:pPr>
    </w:p>
    <w:p w14:paraId="20B76F67" w14:textId="77777777" w:rsidR="00A41EB8" w:rsidRPr="00114476" w:rsidRDefault="00A41EB8" w:rsidP="00114476">
      <w:pPr>
        <w:shd w:val="clear" w:color="auto" w:fill="FFFFFF"/>
        <w:rPr>
          <w:b/>
          <w:bCs/>
          <w:color w:val="000000"/>
          <w:sz w:val="32"/>
          <w:szCs w:val="32"/>
        </w:rPr>
      </w:pPr>
    </w:p>
    <w:p w14:paraId="252C5686" w14:textId="5C568BEF" w:rsidR="00614D9A" w:rsidRPr="001E5E52" w:rsidRDefault="001E5E52" w:rsidP="00440A40">
      <w:pPr>
        <w:shd w:val="clear" w:color="auto" w:fill="FFFFFF"/>
        <w:rPr>
          <w:color w:val="222222"/>
          <w:sz w:val="32"/>
          <w:szCs w:val="32"/>
          <w:u w:val="single"/>
          <w:shd w:val="clear" w:color="auto" w:fill="FFFFFF"/>
        </w:rPr>
      </w:pPr>
      <w:r>
        <w:rPr>
          <w:color w:val="222222"/>
          <w:sz w:val="32"/>
          <w:szCs w:val="32"/>
          <w:u w:val="single"/>
          <w:shd w:val="clear" w:color="auto" w:fill="FFFFFF"/>
        </w:rPr>
        <w:t>__________________________________________________________</w:t>
      </w:r>
    </w:p>
    <w:p w14:paraId="0C4F8ED8" w14:textId="77777777" w:rsidR="001E5E52" w:rsidRDefault="001E5E52" w:rsidP="009C42BF">
      <w:pPr>
        <w:contextualSpacing/>
        <w:rPr>
          <w:b/>
          <w:bCs/>
          <w:color w:val="222222"/>
          <w:sz w:val="32"/>
          <w:szCs w:val="32"/>
          <w:shd w:val="clear" w:color="auto" w:fill="FFFFFF"/>
        </w:rPr>
      </w:pPr>
      <w:bookmarkStart w:id="28" w:name="_Hlk50106919"/>
    </w:p>
    <w:p w14:paraId="797ABD54" w14:textId="432310B2" w:rsidR="007970FD" w:rsidRPr="000D78AE" w:rsidRDefault="000D78AE" w:rsidP="009C42BF">
      <w:pPr>
        <w:contextualSpacing/>
        <w:rPr>
          <w:color w:val="222222"/>
        </w:rPr>
      </w:pPr>
      <w:r w:rsidRPr="000D78AE">
        <w:rPr>
          <w:color w:val="222222"/>
          <w:sz w:val="32"/>
          <w:szCs w:val="32"/>
          <w:shd w:val="clear" w:color="auto" w:fill="FFFFFF"/>
        </w:rPr>
        <w:t>ARLD0</w:t>
      </w:r>
      <w:r w:rsidR="000A254B">
        <w:rPr>
          <w:color w:val="222222"/>
          <w:sz w:val="32"/>
          <w:szCs w:val="32"/>
          <w:shd w:val="clear" w:color="auto" w:fill="FFFFFF"/>
        </w:rPr>
        <w:t>10</w:t>
      </w:r>
      <w:r w:rsidRPr="000D78AE">
        <w:rPr>
          <w:color w:val="222222"/>
          <w:sz w:val="32"/>
          <w:szCs w:val="32"/>
          <w:shd w:val="clear" w:color="auto" w:fill="FFFFFF"/>
        </w:rPr>
        <w:t xml:space="preserve"> DX news</w:t>
      </w:r>
      <w:r w:rsidRPr="000D78AE">
        <w:rPr>
          <w:color w:val="222222"/>
        </w:rPr>
        <w:br/>
      </w:r>
      <w:r w:rsidRPr="000D78AE">
        <w:rPr>
          <w:color w:val="222222"/>
        </w:rPr>
        <w:br/>
      </w:r>
      <w:r w:rsidR="000A254B">
        <w:rPr>
          <w:rFonts w:ascii="Arial" w:hAnsi="Arial" w:cs="Arial"/>
          <w:color w:val="222222"/>
        </w:rPr>
        <w:br/>
      </w:r>
      <w:r w:rsidR="000A254B">
        <w:rPr>
          <w:rFonts w:ascii="Arial" w:hAnsi="Arial" w:cs="Arial"/>
          <w:color w:val="222222"/>
        </w:rPr>
        <w:br/>
      </w:r>
      <w:r w:rsidR="000A254B">
        <w:rPr>
          <w:rFonts w:ascii="Arial" w:hAnsi="Arial" w:cs="Arial"/>
          <w:color w:val="222222"/>
          <w:shd w:val="clear" w:color="auto" w:fill="FFFFFF"/>
        </w:rPr>
        <w:t>This week's bulletin was made possible with information provided by</w:t>
      </w:r>
      <w:r w:rsidR="000A254B">
        <w:rPr>
          <w:rFonts w:ascii="Arial" w:hAnsi="Arial" w:cs="Arial"/>
          <w:color w:val="222222"/>
        </w:rPr>
        <w:br/>
      </w:r>
      <w:r w:rsidR="000A254B">
        <w:rPr>
          <w:rFonts w:ascii="Arial" w:hAnsi="Arial" w:cs="Arial"/>
          <w:color w:val="222222"/>
          <w:shd w:val="clear" w:color="auto" w:fill="FFFFFF"/>
        </w:rPr>
        <w:t>The Daily DX, the OPDX Bulletin, 425 DX News, DXNL, Contest Corral</w:t>
      </w:r>
      <w:r w:rsidR="000A254B">
        <w:rPr>
          <w:rFonts w:ascii="Arial" w:hAnsi="Arial" w:cs="Arial"/>
          <w:color w:val="222222"/>
        </w:rPr>
        <w:br/>
      </w:r>
      <w:r w:rsidR="000A254B">
        <w:rPr>
          <w:rFonts w:ascii="Arial" w:hAnsi="Arial" w:cs="Arial"/>
          <w:color w:val="222222"/>
          <w:shd w:val="clear" w:color="auto" w:fill="FFFFFF"/>
        </w:rPr>
        <w:lastRenderedPageBreak/>
        <w:t>from QST and the ARRL Contest Calendar and WA7BNM web sites.  Thanks</w:t>
      </w:r>
      <w:r w:rsidR="000A254B">
        <w:rPr>
          <w:rFonts w:ascii="Arial" w:hAnsi="Arial" w:cs="Arial"/>
          <w:color w:val="222222"/>
        </w:rPr>
        <w:br/>
      </w:r>
      <w:r w:rsidR="000A254B">
        <w:rPr>
          <w:rFonts w:ascii="Arial" w:hAnsi="Arial" w:cs="Arial"/>
          <w:color w:val="222222"/>
          <w:shd w:val="clear" w:color="auto" w:fill="FFFFFF"/>
        </w:rPr>
        <w:t>to all.</w:t>
      </w:r>
      <w:r w:rsidR="000A254B">
        <w:rPr>
          <w:rFonts w:ascii="Arial" w:hAnsi="Arial" w:cs="Arial"/>
          <w:color w:val="222222"/>
        </w:rPr>
        <w:br/>
      </w:r>
      <w:r w:rsidR="000A254B">
        <w:rPr>
          <w:rFonts w:ascii="Arial" w:hAnsi="Arial" w:cs="Arial"/>
          <w:color w:val="222222"/>
        </w:rPr>
        <w:br/>
      </w:r>
      <w:r w:rsidR="000A254B">
        <w:rPr>
          <w:rFonts w:ascii="Arial" w:hAnsi="Arial" w:cs="Arial"/>
          <w:color w:val="222222"/>
          <w:shd w:val="clear" w:color="auto" w:fill="FFFFFF"/>
        </w:rPr>
        <w:t>NIGER, 5U.  Giorgio, IU5HWS is QRV as 5UA99WS from Niamey until</w:t>
      </w:r>
      <w:r w:rsidR="004C6CEE">
        <w:rPr>
          <w:rFonts w:ascii="Arial" w:hAnsi="Arial" w:cs="Arial"/>
          <w:color w:val="222222"/>
        </w:rPr>
        <w:t xml:space="preserve"> </w:t>
      </w:r>
      <w:r w:rsidR="000A254B">
        <w:rPr>
          <w:rFonts w:ascii="Arial" w:hAnsi="Arial" w:cs="Arial"/>
          <w:color w:val="222222"/>
          <w:shd w:val="clear" w:color="auto" w:fill="FFFFFF"/>
        </w:rPr>
        <w:t>March 20.  Activity of late has been on 20 meters using SSB around</w:t>
      </w:r>
      <w:r w:rsidR="004C6CEE">
        <w:rPr>
          <w:rFonts w:ascii="Arial" w:hAnsi="Arial" w:cs="Arial"/>
          <w:color w:val="222222"/>
        </w:rPr>
        <w:t xml:space="preserve"> </w:t>
      </w:r>
      <w:r w:rsidR="000A254B">
        <w:rPr>
          <w:rFonts w:ascii="Arial" w:hAnsi="Arial" w:cs="Arial"/>
          <w:color w:val="222222"/>
          <w:shd w:val="clear" w:color="auto" w:fill="FFFFFF"/>
        </w:rPr>
        <w:t>1100z.  QSL via EA5GL.</w:t>
      </w:r>
      <w:r w:rsidR="000A254B">
        <w:rPr>
          <w:rFonts w:ascii="Arial" w:hAnsi="Arial" w:cs="Arial"/>
          <w:color w:val="222222"/>
        </w:rPr>
        <w:br/>
      </w:r>
      <w:r w:rsidR="000A254B">
        <w:rPr>
          <w:rFonts w:ascii="Arial" w:hAnsi="Arial" w:cs="Arial"/>
          <w:color w:val="222222"/>
        </w:rPr>
        <w:br/>
      </w:r>
      <w:r w:rsidR="000A254B">
        <w:rPr>
          <w:rFonts w:ascii="Arial" w:hAnsi="Arial" w:cs="Arial"/>
          <w:color w:val="222222"/>
          <w:shd w:val="clear" w:color="auto" w:fill="FFFFFF"/>
        </w:rPr>
        <w:t>TOGO, 5V.  Andy, KB9IJI is now QRV as 5V7JA from Mango.  Activity is</w:t>
      </w:r>
      <w:r w:rsidR="004C6CEE">
        <w:rPr>
          <w:rFonts w:ascii="Arial" w:hAnsi="Arial" w:cs="Arial"/>
          <w:color w:val="222222"/>
        </w:rPr>
        <w:t xml:space="preserve"> </w:t>
      </w:r>
      <w:r w:rsidR="000A254B">
        <w:rPr>
          <w:rFonts w:ascii="Arial" w:hAnsi="Arial" w:cs="Arial"/>
          <w:color w:val="222222"/>
          <w:shd w:val="clear" w:color="auto" w:fill="FFFFFF"/>
        </w:rPr>
        <w:t>on the HF bands using mostly SSB with some CW and digital modes.</w:t>
      </w:r>
      <w:r w:rsidR="004C6CEE">
        <w:rPr>
          <w:rFonts w:ascii="Arial" w:hAnsi="Arial" w:cs="Arial"/>
          <w:color w:val="222222"/>
        </w:rPr>
        <w:t xml:space="preserve"> </w:t>
      </w:r>
      <w:r w:rsidR="000A254B">
        <w:rPr>
          <w:rFonts w:ascii="Arial" w:hAnsi="Arial" w:cs="Arial"/>
          <w:color w:val="222222"/>
          <w:shd w:val="clear" w:color="auto" w:fill="FFFFFF"/>
        </w:rPr>
        <w:t xml:space="preserve">QSL via </w:t>
      </w:r>
      <w:proofErr w:type="spellStart"/>
      <w:r w:rsidR="000A254B">
        <w:rPr>
          <w:rFonts w:ascii="Arial" w:hAnsi="Arial" w:cs="Arial"/>
          <w:color w:val="222222"/>
          <w:shd w:val="clear" w:color="auto" w:fill="FFFFFF"/>
        </w:rPr>
        <w:t>LoTW</w:t>
      </w:r>
      <w:proofErr w:type="spellEnd"/>
      <w:r w:rsidR="000A254B">
        <w:rPr>
          <w:rFonts w:ascii="Arial" w:hAnsi="Arial" w:cs="Arial"/>
          <w:color w:val="222222"/>
          <w:shd w:val="clear" w:color="auto" w:fill="FFFFFF"/>
        </w:rPr>
        <w:t>.</w:t>
      </w:r>
      <w:r w:rsidR="000A254B">
        <w:rPr>
          <w:rFonts w:ascii="Arial" w:hAnsi="Arial" w:cs="Arial"/>
          <w:color w:val="222222"/>
        </w:rPr>
        <w:br/>
      </w:r>
      <w:r w:rsidR="000A254B">
        <w:rPr>
          <w:rFonts w:ascii="Arial" w:hAnsi="Arial" w:cs="Arial"/>
          <w:color w:val="222222"/>
        </w:rPr>
        <w:br/>
      </w:r>
      <w:r w:rsidR="000A254B">
        <w:rPr>
          <w:rFonts w:ascii="Arial" w:hAnsi="Arial" w:cs="Arial"/>
          <w:color w:val="222222"/>
          <w:shd w:val="clear" w:color="auto" w:fill="FFFFFF"/>
        </w:rPr>
        <w:t>MALDIVES, 8Q.  Laurent, F8CZI is QRV as 8Q7ZI until March 21.</w:t>
      </w:r>
      <w:r w:rsidR="004C6CEE">
        <w:rPr>
          <w:rFonts w:ascii="Arial" w:hAnsi="Arial" w:cs="Arial"/>
          <w:color w:val="222222"/>
        </w:rPr>
        <w:t xml:space="preserve"> </w:t>
      </w:r>
      <w:r w:rsidR="000A254B">
        <w:rPr>
          <w:rFonts w:ascii="Arial" w:hAnsi="Arial" w:cs="Arial"/>
          <w:color w:val="222222"/>
          <w:shd w:val="clear" w:color="auto" w:fill="FFFFFF"/>
        </w:rPr>
        <w:t>Activity is holiday style on the HF bands using CW and SSB.  QSL to</w:t>
      </w:r>
      <w:r w:rsidR="004C6CEE">
        <w:rPr>
          <w:rFonts w:ascii="Arial" w:hAnsi="Arial" w:cs="Arial"/>
          <w:color w:val="222222"/>
        </w:rPr>
        <w:t xml:space="preserve"> </w:t>
      </w:r>
      <w:r w:rsidR="000A254B">
        <w:rPr>
          <w:rFonts w:ascii="Arial" w:hAnsi="Arial" w:cs="Arial"/>
          <w:color w:val="222222"/>
          <w:shd w:val="clear" w:color="auto" w:fill="FFFFFF"/>
        </w:rPr>
        <w:t>home call.</w:t>
      </w:r>
      <w:r w:rsidR="000A254B">
        <w:rPr>
          <w:rFonts w:ascii="Arial" w:hAnsi="Arial" w:cs="Arial"/>
          <w:color w:val="222222"/>
        </w:rPr>
        <w:br/>
      </w:r>
      <w:r w:rsidR="000A254B">
        <w:rPr>
          <w:rFonts w:ascii="Arial" w:hAnsi="Arial" w:cs="Arial"/>
          <w:color w:val="222222"/>
        </w:rPr>
        <w:br/>
      </w:r>
      <w:r w:rsidR="000A254B">
        <w:rPr>
          <w:rFonts w:ascii="Arial" w:hAnsi="Arial" w:cs="Arial"/>
          <w:color w:val="222222"/>
          <w:shd w:val="clear" w:color="auto" w:fill="FFFFFF"/>
        </w:rPr>
        <w:t>THE GAMBIA, C5.  Don, G3XTT is QRV as C56DF until March 18.</w:t>
      </w:r>
      <w:r w:rsidR="004C6CEE">
        <w:rPr>
          <w:rFonts w:ascii="Arial" w:hAnsi="Arial" w:cs="Arial"/>
          <w:color w:val="222222"/>
        </w:rPr>
        <w:t xml:space="preserve"> </w:t>
      </w:r>
      <w:r w:rsidR="000A254B">
        <w:rPr>
          <w:rFonts w:ascii="Arial" w:hAnsi="Arial" w:cs="Arial"/>
          <w:color w:val="222222"/>
          <w:shd w:val="clear" w:color="auto" w:fill="FFFFFF"/>
        </w:rPr>
        <w:t>Activity is using mostly CW on 30, 17, and 12 meters.  This includes</w:t>
      </w:r>
      <w:r w:rsidR="004C6CEE">
        <w:rPr>
          <w:rFonts w:ascii="Arial" w:hAnsi="Arial" w:cs="Arial"/>
          <w:color w:val="222222"/>
        </w:rPr>
        <w:t xml:space="preserve"> </w:t>
      </w:r>
      <w:r w:rsidR="000A254B">
        <w:rPr>
          <w:rFonts w:ascii="Arial" w:hAnsi="Arial" w:cs="Arial"/>
          <w:color w:val="222222"/>
          <w:shd w:val="clear" w:color="auto" w:fill="FFFFFF"/>
        </w:rPr>
        <w:t>being active in the RSGB Commonwealth contest.  QSL to home call.</w:t>
      </w:r>
      <w:r w:rsidR="000A254B">
        <w:rPr>
          <w:rFonts w:ascii="Arial" w:hAnsi="Arial" w:cs="Arial"/>
          <w:color w:val="222222"/>
        </w:rPr>
        <w:br/>
      </w:r>
      <w:r w:rsidR="000A254B">
        <w:rPr>
          <w:rFonts w:ascii="Arial" w:hAnsi="Arial" w:cs="Arial"/>
          <w:color w:val="222222"/>
        </w:rPr>
        <w:br/>
      </w:r>
      <w:r w:rsidR="000A254B">
        <w:rPr>
          <w:rFonts w:ascii="Arial" w:hAnsi="Arial" w:cs="Arial"/>
          <w:color w:val="222222"/>
          <w:shd w:val="clear" w:color="auto" w:fill="FFFFFF"/>
        </w:rPr>
        <w:t>COMOROS, D6.  Don, K6ZO will be QRV as D60AB from March 16 to 18.</w:t>
      </w:r>
      <w:r w:rsidR="004C6CEE">
        <w:rPr>
          <w:rFonts w:ascii="Arial" w:hAnsi="Arial" w:cs="Arial"/>
          <w:color w:val="222222"/>
        </w:rPr>
        <w:t xml:space="preserve"> </w:t>
      </w:r>
      <w:r w:rsidR="000A254B">
        <w:rPr>
          <w:rFonts w:ascii="Arial" w:hAnsi="Arial" w:cs="Arial"/>
          <w:color w:val="222222"/>
          <w:shd w:val="clear" w:color="auto" w:fill="FFFFFF"/>
        </w:rPr>
        <w:t>QSL direct to home call.</w:t>
      </w:r>
      <w:r w:rsidR="000A254B">
        <w:rPr>
          <w:rFonts w:ascii="Arial" w:hAnsi="Arial" w:cs="Arial"/>
          <w:color w:val="222222"/>
        </w:rPr>
        <w:br/>
      </w:r>
      <w:r w:rsidR="000A254B">
        <w:rPr>
          <w:rFonts w:ascii="Arial" w:hAnsi="Arial" w:cs="Arial"/>
          <w:color w:val="222222"/>
        </w:rPr>
        <w:br/>
      </w:r>
      <w:r w:rsidR="000A254B">
        <w:rPr>
          <w:rFonts w:ascii="Arial" w:hAnsi="Arial" w:cs="Arial"/>
          <w:color w:val="222222"/>
          <w:shd w:val="clear" w:color="auto" w:fill="FFFFFF"/>
        </w:rPr>
        <w:t>NORTH COOK ISLANDS, E5.  Warwick, E51WL has been active using FT8 on</w:t>
      </w:r>
      <w:r w:rsidR="004C6CEE">
        <w:rPr>
          <w:rFonts w:ascii="Arial" w:hAnsi="Arial" w:cs="Arial"/>
          <w:color w:val="222222"/>
        </w:rPr>
        <w:t xml:space="preserve"> </w:t>
      </w:r>
      <w:r w:rsidR="000A254B">
        <w:rPr>
          <w:rFonts w:ascii="Arial" w:hAnsi="Arial" w:cs="Arial"/>
          <w:color w:val="222222"/>
          <w:shd w:val="clear" w:color="auto" w:fill="FFFFFF"/>
        </w:rPr>
        <w:t>12 meters just before 2200z.  QSL to home call.</w:t>
      </w:r>
      <w:r w:rsidR="000A254B">
        <w:rPr>
          <w:rFonts w:ascii="Arial" w:hAnsi="Arial" w:cs="Arial"/>
          <w:color w:val="222222"/>
        </w:rPr>
        <w:br/>
      </w:r>
      <w:r w:rsidR="000A254B">
        <w:rPr>
          <w:rFonts w:ascii="Arial" w:hAnsi="Arial" w:cs="Arial"/>
          <w:color w:val="222222"/>
        </w:rPr>
        <w:br/>
      </w:r>
      <w:r w:rsidR="000A254B">
        <w:rPr>
          <w:rFonts w:ascii="Arial" w:hAnsi="Arial" w:cs="Arial"/>
          <w:color w:val="222222"/>
          <w:shd w:val="clear" w:color="auto" w:fill="FFFFFF"/>
        </w:rPr>
        <w:t>KYRGYZSTAN, EX.  Pavel, R2DX and other operators are QRV as EX0QR</w:t>
      </w:r>
      <w:r w:rsidR="004C6CEE">
        <w:rPr>
          <w:rFonts w:ascii="Arial" w:hAnsi="Arial" w:cs="Arial"/>
          <w:color w:val="222222"/>
        </w:rPr>
        <w:t xml:space="preserve"> </w:t>
      </w:r>
      <w:r w:rsidR="000A254B">
        <w:rPr>
          <w:rFonts w:ascii="Arial" w:hAnsi="Arial" w:cs="Arial"/>
          <w:color w:val="222222"/>
          <w:shd w:val="clear" w:color="auto" w:fill="FFFFFF"/>
        </w:rPr>
        <w:t>from the southern shore of Lake Issyk-Kul/Kyrgyzstan until March 16.</w:t>
      </w:r>
      <w:r w:rsidR="004C6CEE">
        <w:rPr>
          <w:rFonts w:ascii="Arial" w:hAnsi="Arial" w:cs="Arial"/>
          <w:color w:val="222222"/>
        </w:rPr>
        <w:t xml:space="preserve"> </w:t>
      </w:r>
      <w:r w:rsidR="000A254B">
        <w:rPr>
          <w:rFonts w:ascii="Arial" w:hAnsi="Arial" w:cs="Arial"/>
          <w:color w:val="222222"/>
          <w:shd w:val="clear" w:color="auto" w:fill="FFFFFF"/>
        </w:rPr>
        <w:t>Activity is on 160 to 10</w:t>
      </w:r>
      <w:r w:rsidR="004C6CEE">
        <w:rPr>
          <w:rFonts w:ascii="Arial" w:hAnsi="Arial" w:cs="Arial"/>
          <w:color w:val="222222"/>
          <w:shd w:val="clear" w:color="auto" w:fill="FFFFFF"/>
        </w:rPr>
        <w:t xml:space="preserve"> </w:t>
      </w:r>
      <w:r w:rsidR="000A254B">
        <w:rPr>
          <w:rFonts w:ascii="Arial" w:hAnsi="Arial" w:cs="Arial"/>
          <w:color w:val="222222"/>
          <w:shd w:val="clear" w:color="auto" w:fill="FFFFFF"/>
        </w:rPr>
        <w:t>meters using CW, SSB, and various digital</w:t>
      </w:r>
      <w:r w:rsidR="004C6CEE">
        <w:rPr>
          <w:rFonts w:ascii="Arial" w:hAnsi="Arial" w:cs="Arial"/>
          <w:color w:val="222222"/>
        </w:rPr>
        <w:t xml:space="preserve"> </w:t>
      </w:r>
      <w:r w:rsidR="000A254B">
        <w:rPr>
          <w:rFonts w:ascii="Arial" w:hAnsi="Arial" w:cs="Arial"/>
          <w:color w:val="222222"/>
          <w:shd w:val="clear" w:color="auto" w:fill="FFFFFF"/>
        </w:rPr>
        <w:t>modes.  QSL via R2DX.</w:t>
      </w:r>
      <w:r w:rsidR="000A254B">
        <w:rPr>
          <w:rFonts w:ascii="Arial" w:hAnsi="Arial" w:cs="Arial"/>
          <w:color w:val="222222"/>
        </w:rPr>
        <w:br/>
      </w:r>
      <w:r w:rsidR="000A254B">
        <w:rPr>
          <w:rFonts w:ascii="Arial" w:hAnsi="Arial" w:cs="Arial"/>
          <w:color w:val="222222"/>
        </w:rPr>
        <w:br/>
      </w:r>
      <w:r w:rsidR="000A254B">
        <w:rPr>
          <w:rFonts w:ascii="Arial" w:hAnsi="Arial" w:cs="Arial"/>
          <w:color w:val="222222"/>
          <w:shd w:val="clear" w:color="auto" w:fill="FFFFFF"/>
        </w:rPr>
        <w:t>AUSTRAL ISLANDS, FO.  Jacek, SP5EAQ is QRV as FO/SP5EAQ and TX5AQ</w:t>
      </w:r>
      <w:r w:rsidR="004C6CEE">
        <w:rPr>
          <w:rFonts w:ascii="Arial" w:hAnsi="Arial" w:cs="Arial"/>
          <w:color w:val="222222"/>
          <w:shd w:val="clear" w:color="auto" w:fill="FFFFFF"/>
        </w:rPr>
        <w:t xml:space="preserve"> </w:t>
      </w:r>
      <w:r w:rsidR="000A254B">
        <w:rPr>
          <w:rFonts w:ascii="Arial" w:hAnsi="Arial" w:cs="Arial"/>
          <w:color w:val="222222"/>
          <w:shd w:val="clear" w:color="auto" w:fill="FFFFFF"/>
        </w:rPr>
        <w:t xml:space="preserve">from </w:t>
      </w:r>
      <w:proofErr w:type="spellStart"/>
      <w:r w:rsidR="000A254B">
        <w:rPr>
          <w:rFonts w:ascii="Arial" w:hAnsi="Arial" w:cs="Arial"/>
          <w:color w:val="222222"/>
          <w:shd w:val="clear" w:color="auto" w:fill="FFFFFF"/>
        </w:rPr>
        <w:t>Rimatara</w:t>
      </w:r>
      <w:proofErr w:type="spellEnd"/>
      <w:r w:rsidR="000A254B">
        <w:rPr>
          <w:rFonts w:ascii="Arial" w:hAnsi="Arial" w:cs="Arial"/>
          <w:color w:val="222222"/>
          <w:shd w:val="clear" w:color="auto" w:fill="FFFFFF"/>
        </w:rPr>
        <w:t xml:space="preserve"> Island, IOTA OC-050, until March 30.  Activity is on</w:t>
      </w:r>
      <w:r w:rsidR="004C6CEE">
        <w:rPr>
          <w:rFonts w:ascii="Arial" w:hAnsi="Arial" w:cs="Arial"/>
          <w:color w:val="222222"/>
          <w:shd w:val="clear" w:color="auto" w:fill="FFFFFF"/>
        </w:rPr>
        <w:t xml:space="preserve"> </w:t>
      </w:r>
      <w:r w:rsidR="000A254B">
        <w:rPr>
          <w:rFonts w:ascii="Arial" w:hAnsi="Arial" w:cs="Arial"/>
          <w:color w:val="222222"/>
          <w:shd w:val="clear" w:color="auto" w:fill="FFFFFF"/>
        </w:rPr>
        <w:t>80 to 10 meters using SSB.  This includes being active as TX5AQ as a</w:t>
      </w:r>
      <w:r w:rsidR="004C6CEE">
        <w:rPr>
          <w:rFonts w:ascii="Arial" w:hAnsi="Arial" w:cs="Arial"/>
          <w:color w:val="222222"/>
          <w:shd w:val="clear" w:color="auto" w:fill="FFFFFF"/>
        </w:rPr>
        <w:t xml:space="preserve"> </w:t>
      </w:r>
      <w:r w:rsidR="000A254B">
        <w:rPr>
          <w:rFonts w:ascii="Arial" w:hAnsi="Arial" w:cs="Arial"/>
          <w:color w:val="222222"/>
          <w:shd w:val="clear" w:color="auto" w:fill="FFFFFF"/>
        </w:rPr>
        <w:t xml:space="preserve">Single Op/High Power entry in the upcoming CQ </w:t>
      </w:r>
      <w:proofErr w:type="gramStart"/>
      <w:r w:rsidR="000A254B">
        <w:rPr>
          <w:rFonts w:ascii="Arial" w:hAnsi="Arial" w:cs="Arial"/>
          <w:color w:val="222222"/>
          <w:shd w:val="clear" w:color="auto" w:fill="FFFFFF"/>
        </w:rPr>
        <w:t>World Wide</w:t>
      </w:r>
      <w:proofErr w:type="gramEnd"/>
      <w:r w:rsidR="000A254B">
        <w:rPr>
          <w:rFonts w:ascii="Arial" w:hAnsi="Arial" w:cs="Arial"/>
          <w:color w:val="222222"/>
          <w:shd w:val="clear" w:color="auto" w:fill="FFFFFF"/>
        </w:rPr>
        <w:t xml:space="preserve"> WPX SSB</w:t>
      </w:r>
      <w:r w:rsidR="004C6CEE">
        <w:rPr>
          <w:rFonts w:ascii="Arial" w:hAnsi="Arial" w:cs="Arial"/>
          <w:color w:val="222222"/>
          <w:shd w:val="clear" w:color="auto" w:fill="FFFFFF"/>
        </w:rPr>
        <w:t xml:space="preserve"> </w:t>
      </w:r>
      <w:r w:rsidR="000A254B">
        <w:rPr>
          <w:rFonts w:ascii="Arial" w:hAnsi="Arial" w:cs="Arial"/>
          <w:color w:val="222222"/>
          <w:shd w:val="clear" w:color="auto" w:fill="FFFFFF"/>
        </w:rPr>
        <w:t>contest.  QSL via SP7DQR.</w:t>
      </w:r>
      <w:r w:rsidR="000A254B">
        <w:rPr>
          <w:rFonts w:ascii="Arial" w:hAnsi="Arial" w:cs="Arial"/>
          <w:color w:val="222222"/>
        </w:rPr>
        <w:br/>
      </w:r>
      <w:r w:rsidR="000A254B">
        <w:rPr>
          <w:rFonts w:ascii="Arial" w:hAnsi="Arial" w:cs="Arial"/>
          <w:color w:val="222222"/>
        </w:rPr>
        <w:br/>
      </w:r>
      <w:r w:rsidR="000A254B">
        <w:rPr>
          <w:rFonts w:ascii="Arial" w:hAnsi="Arial" w:cs="Arial"/>
          <w:color w:val="222222"/>
          <w:shd w:val="clear" w:color="auto" w:fill="FFFFFF"/>
        </w:rPr>
        <w:t>FRENCH GUIANA, FY.  Pete, F4GPK is QRV as FY/F4GPK from Kourou until</w:t>
      </w:r>
      <w:r w:rsidR="000A254B">
        <w:rPr>
          <w:rFonts w:ascii="Arial" w:hAnsi="Arial" w:cs="Arial"/>
          <w:color w:val="222222"/>
        </w:rPr>
        <w:br/>
      </w:r>
      <w:r w:rsidR="000A254B">
        <w:rPr>
          <w:rFonts w:ascii="Arial" w:hAnsi="Arial" w:cs="Arial"/>
          <w:color w:val="222222"/>
          <w:shd w:val="clear" w:color="auto" w:fill="FFFFFF"/>
        </w:rPr>
        <w:t>March 17.  Activity is holiday style on the HF bands.  QSL to home</w:t>
      </w:r>
      <w:r w:rsidR="004C6CEE">
        <w:rPr>
          <w:rFonts w:ascii="Arial" w:hAnsi="Arial" w:cs="Arial"/>
          <w:color w:val="222222"/>
          <w:shd w:val="clear" w:color="auto" w:fill="FFFFFF"/>
        </w:rPr>
        <w:t xml:space="preserve"> </w:t>
      </w:r>
      <w:r w:rsidR="000A254B">
        <w:rPr>
          <w:rFonts w:ascii="Arial" w:hAnsi="Arial" w:cs="Arial"/>
          <w:color w:val="222222"/>
          <w:shd w:val="clear" w:color="auto" w:fill="FFFFFF"/>
        </w:rPr>
        <w:t>call.</w:t>
      </w:r>
      <w:r w:rsidR="000A254B">
        <w:rPr>
          <w:rFonts w:ascii="Arial" w:hAnsi="Arial" w:cs="Arial"/>
          <w:color w:val="222222"/>
        </w:rPr>
        <w:br/>
      </w:r>
      <w:r w:rsidR="000A254B">
        <w:rPr>
          <w:rFonts w:ascii="Arial" w:hAnsi="Arial" w:cs="Arial"/>
          <w:color w:val="222222"/>
        </w:rPr>
        <w:br/>
      </w:r>
      <w:r w:rsidR="000A254B">
        <w:rPr>
          <w:rFonts w:ascii="Arial" w:hAnsi="Arial" w:cs="Arial"/>
          <w:color w:val="222222"/>
          <w:shd w:val="clear" w:color="auto" w:fill="FFFFFF"/>
        </w:rPr>
        <w:t>WALES, GW.  Special event station GB20SOTA is QRV until March 26</w:t>
      </w:r>
      <w:r w:rsidR="004C6CEE">
        <w:rPr>
          <w:rFonts w:ascii="Arial" w:hAnsi="Arial" w:cs="Arial"/>
          <w:color w:val="222222"/>
          <w:shd w:val="clear" w:color="auto" w:fill="FFFFFF"/>
        </w:rPr>
        <w:t xml:space="preserve"> </w:t>
      </w:r>
      <w:r w:rsidR="000A254B">
        <w:rPr>
          <w:rFonts w:ascii="Arial" w:hAnsi="Arial" w:cs="Arial"/>
          <w:color w:val="222222"/>
          <w:shd w:val="clear" w:color="auto" w:fill="FFFFFF"/>
        </w:rPr>
        <w:t xml:space="preserve">from the Welsh SOTA summit of </w:t>
      </w:r>
      <w:proofErr w:type="spellStart"/>
      <w:r w:rsidR="000A254B">
        <w:rPr>
          <w:rFonts w:ascii="Arial" w:hAnsi="Arial" w:cs="Arial"/>
          <w:color w:val="222222"/>
          <w:shd w:val="clear" w:color="auto" w:fill="FFFFFF"/>
        </w:rPr>
        <w:t>Mynydd</w:t>
      </w:r>
      <w:proofErr w:type="spellEnd"/>
      <w:r w:rsidR="000A254B">
        <w:rPr>
          <w:rFonts w:ascii="Arial" w:hAnsi="Arial" w:cs="Arial"/>
          <w:color w:val="222222"/>
          <w:shd w:val="clear" w:color="auto" w:fill="FFFFFF"/>
        </w:rPr>
        <w:t xml:space="preserve"> y Cwm to celebrate 20 years of</w:t>
      </w:r>
      <w:r w:rsidR="004C6CEE">
        <w:rPr>
          <w:rFonts w:ascii="Arial" w:hAnsi="Arial" w:cs="Arial"/>
          <w:color w:val="222222"/>
          <w:shd w:val="clear" w:color="auto" w:fill="FFFFFF"/>
        </w:rPr>
        <w:t xml:space="preserve"> </w:t>
      </w:r>
      <w:r w:rsidR="000A254B">
        <w:rPr>
          <w:rFonts w:ascii="Arial" w:hAnsi="Arial" w:cs="Arial"/>
          <w:color w:val="222222"/>
          <w:shd w:val="clear" w:color="auto" w:fill="FFFFFF"/>
        </w:rPr>
        <w:t xml:space="preserve">the Summits </w:t>
      </w:r>
      <w:proofErr w:type="gramStart"/>
      <w:r w:rsidR="000A254B">
        <w:rPr>
          <w:rFonts w:ascii="Arial" w:hAnsi="Arial" w:cs="Arial"/>
          <w:color w:val="222222"/>
          <w:shd w:val="clear" w:color="auto" w:fill="FFFFFF"/>
        </w:rPr>
        <w:t>On</w:t>
      </w:r>
      <w:proofErr w:type="gramEnd"/>
      <w:r w:rsidR="000A254B">
        <w:rPr>
          <w:rFonts w:ascii="Arial" w:hAnsi="Arial" w:cs="Arial"/>
          <w:color w:val="222222"/>
          <w:shd w:val="clear" w:color="auto" w:fill="FFFFFF"/>
        </w:rPr>
        <w:t xml:space="preserve"> The Air program.  Activity is on the HF and V/UHF</w:t>
      </w:r>
      <w:r w:rsidR="004C6CEE">
        <w:rPr>
          <w:rFonts w:ascii="Arial" w:hAnsi="Arial" w:cs="Arial"/>
          <w:color w:val="222222"/>
          <w:shd w:val="clear" w:color="auto" w:fill="FFFFFF"/>
        </w:rPr>
        <w:t xml:space="preserve"> </w:t>
      </w:r>
      <w:r w:rsidR="000A254B">
        <w:rPr>
          <w:rFonts w:ascii="Arial" w:hAnsi="Arial" w:cs="Arial"/>
          <w:color w:val="222222"/>
          <w:shd w:val="clear" w:color="auto" w:fill="FFFFFF"/>
        </w:rPr>
        <w:t>bands.  QSL via M1EYP.</w:t>
      </w:r>
      <w:r w:rsidR="000A254B">
        <w:rPr>
          <w:rFonts w:ascii="Arial" w:hAnsi="Arial" w:cs="Arial"/>
          <w:color w:val="222222"/>
        </w:rPr>
        <w:br/>
      </w:r>
      <w:r w:rsidR="000A254B">
        <w:rPr>
          <w:rFonts w:ascii="Arial" w:hAnsi="Arial" w:cs="Arial"/>
          <w:color w:val="222222"/>
        </w:rPr>
        <w:br/>
      </w:r>
      <w:r w:rsidR="000A254B">
        <w:rPr>
          <w:rFonts w:ascii="Arial" w:hAnsi="Arial" w:cs="Arial"/>
          <w:color w:val="222222"/>
          <w:shd w:val="clear" w:color="auto" w:fill="FFFFFF"/>
        </w:rPr>
        <w:t>MINAMI TORISHIMA, JD1.  Take, JG8NQJ is QRV as JG8NQJ/JD1 from</w:t>
      </w:r>
      <w:r w:rsidR="004C6CEE">
        <w:rPr>
          <w:rFonts w:ascii="Arial" w:hAnsi="Arial" w:cs="Arial"/>
          <w:color w:val="222222"/>
          <w:shd w:val="clear" w:color="auto" w:fill="FFFFFF"/>
        </w:rPr>
        <w:t xml:space="preserve"> </w:t>
      </w:r>
      <w:r w:rsidR="000A254B">
        <w:rPr>
          <w:rFonts w:ascii="Arial" w:hAnsi="Arial" w:cs="Arial"/>
          <w:color w:val="222222"/>
          <w:shd w:val="clear" w:color="auto" w:fill="FFFFFF"/>
        </w:rPr>
        <w:t>Marcus Island, IOTA OC-073, until mid-June.  Activity is on the HF</w:t>
      </w:r>
      <w:r w:rsidR="004C6CEE">
        <w:rPr>
          <w:rFonts w:ascii="Arial" w:hAnsi="Arial" w:cs="Arial"/>
          <w:color w:val="222222"/>
          <w:shd w:val="clear" w:color="auto" w:fill="FFFFFF"/>
        </w:rPr>
        <w:t xml:space="preserve"> </w:t>
      </w:r>
      <w:r w:rsidR="000A254B">
        <w:rPr>
          <w:rFonts w:ascii="Arial" w:hAnsi="Arial" w:cs="Arial"/>
          <w:color w:val="222222"/>
          <w:shd w:val="clear" w:color="auto" w:fill="FFFFFF"/>
        </w:rPr>
        <w:t>bands using mostly CW.  QSL via JA8CJY.</w:t>
      </w:r>
      <w:r w:rsidR="000A254B">
        <w:rPr>
          <w:rFonts w:ascii="Arial" w:hAnsi="Arial" w:cs="Arial"/>
          <w:color w:val="222222"/>
        </w:rPr>
        <w:br/>
      </w:r>
      <w:r w:rsidR="000A254B">
        <w:rPr>
          <w:rFonts w:ascii="Arial" w:hAnsi="Arial" w:cs="Arial"/>
          <w:color w:val="222222"/>
        </w:rPr>
        <w:br/>
      </w:r>
      <w:r w:rsidR="000A254B">
        <w:rPr>
          <w:rFonts w:ascii="Arial" w:hAnsi="Arial" w:cs="Arial"/>
          <w:color w:val="222222"/>
          <w:shd w:val="clear" w:color="auto" w:fill="FFFFFF"/>
        </w:rPr>
        <w:t>SEYCHELLES, S7.  Ravi, S79VU has been active on 20 meters using SSB</w:t>
      </w:r>
      <w:r w:rsidR="004C6CEE">
        <w:rPr>
          <w:rFonts w:ascii="Arial" w:hAnsi="Arial" w:cs="Arial"/>
          <w:color w:val="222222"/>
          <w:shd w:val="clear" w:color="auto" w:fill="FFFFFF"/>
        </w:rPr>
        <w:t xml:space="preserve"> </w:t>
      </w:r>
      <w:r w:rsidR="000A254B">
        <w:rPr>
          <w:rFonts w:ascii="Arial" w:hAnsi="Arial" w:cs="Arial"/>
          <w:color w:val="222222"/>
          <w:shd w:val="clear" w:color="auto" w:fill="FFFFFF"/>
        </w:rPr>
        <w:t>beginning around 1600z.  QSL via N4GNR.</w:t>
      </w:r>
      <w:r w:rsidR="000A254B">
        <w:rPr>
          <w:rFonts w:ascii="Arial" w:hAnsi="Arial" w:cs="Arial"/>
          <w:color w:val="222222"/>
        </w:rPr>
        <w:br/>
      </w:r>
      <w:r w:rsidR="000A254B">
        <w:rPr>
          <w:rFonts w:ascii="Arial" w:hAnsi="Arial" w:cs="Arial"/>
          <w:color w:val="222222"/>
        </w:rPr>
        <w:br/>
      </w:r>
      <w:r w:rsidR="000A254B">
        <w:rPr>
          <w:rFonts w:ascii="Arial" w:hAnsi="Arial" w:cs="Arial"/>
          <w:color w:val="222222"/>
          <w:shd w:val="clear" w:color="auto" w:fill="FFFFFF"/>
        </w:rPr>
        <w:t>BELIZE, V3.  Iain, G4SGX is QRV as V31GX from Ambergris Cay, IOTA</w:t>
      </w:r>
      <w:r w:rsidR="004C6CEE">
        <w:rPr>
          <w:rFonts w:ascii="Arial" w:hAnsi="Arial" w:cs="Arial"/>
          <w:color w:val="222222"/>
          <w:shd w:val="clear" w:color="auto" w:fill="FFFFFF"/>
        </w:rPr>
        <w:t xml:space="preserve"> </w:t>
      </w:r>
      <w:r w:rsidR="000A254B">
        <w:rPr>
          <w:rFonts w:ascii="Arial" w:hAnsi="Arial" w:cs="Arial"/>
          <w:color w:val="222222"/>
          <w:shd w:val="clear" w:color="auto" w:fill="FFFFFF"/>
        </w:rPr>
        <w:t xml:space="preserve">NA-073, until </w:t>
      </w:r>
      <w:r w:rsidR="000A254B">
        <w:rPr>
          <w:rFonts w:ascii="Arial" w:hAnsi="Arial" w:cs="Arial"/>
          <w:color w:val="222222"/>
          <w:shd w:val="clear" w:color="auto" w:fill="FFFFFF"/>
        </w:rPr>
        <w:lastRenderedPageBreak/>
        <w:t>March 18.  Activity is holiday style on 160 to 6</w:t>
      </w:r>
      <w:r w:rsidR="004C6CEE">
        <w:rPr>
          <w:rFonts w:ascii="Arial" w:hAnsi="Arial" w:cs="Arial"/>
          <w:color w:val="222222"/>
          <w:shd w:val="clear" w:color="auto" w:fill="FFFFFF"/>
        </w:rPr>
        <w:t xml:space="preserve"> </w:t>
      </w:r>
      <w:r w:rsidR="000A254B">
        <w:rPr>
          <w:rFonts w:ascii="Arial" w:hAnsi="Arial" w:cs="Arial"/>
          <w:color w:val="222222"/>
          <w:shd w:val="clear" w:color="auto" w:fill="FFFFFF"/>
        </w:rPr>
        <w:t>meters using CW and possibly FT8.  This includes being active in the</w:t>
      </w:r>
      <w:r w:rsidR="004C6CEE">
        <w:rPr>
          <w:rFonts w:ascii="Arial" w:hAnsi="Arial" w:cs="Arial"/>
          <w:color w:val="222222"/>
          <w:shd w:val="clear" w:color="auto" w:fill="FFFFFF"/>
        </w:rPr>
        <w:t xml:space="preserve"> </w:t>
      </w:r>
      <w:r w:rsidR="000A254B">
        <w:rPr>
          <w:rFonts w:ascii="Arial" w:hAnsi="Arial" w:cs="Arial"/>
          <w:color w:val="222222"/>
          <w:shd w:val="clear" w:color="auto" w:fill="FFFFFF"/>
        </w:rPr>
        <w:t xml:space="preserve">RSGB Commonwealth contest.  QSL via </w:t>
      </w:r>
      <w:proofErr w:type="spellStart"/>
      <w:r w:rsidR="000A254B">
        <w:rPr>
          <w:rFonts w:ascii="Arial" w:hAnsi="Arial" w:cs="Arial"/>
          <w:color w:val="222222"/>
          <w:shd w:val="clear" w:color="auto" w:fill="FFFFFF"/>
        </w:rPr>
        <w:t>LoTW</w:t>
      </w:r>
      <w:proofErr w:type="spellEnd"/>
      <w:r w:rsidR="000A254B">
        <w:rPr>
          <w:rFonts w:ascii="Arial" w:hAnsi="Arial" w:cs="Arial"/>
          <w:color w:val="222222"/>
          <w:shd w:val="clear" w:color="auto" w:fill="FFFFFF"/>
        </w:rPr>
        <w:t>.</w:t>
      </w:r>
      <w:r w:rsidR="000A254B">
        <w:rPr>
          <w:rFonts w:ascii="Arial" w:hAnsi="Arial" w:cs="Arial"/>
          <w:color w:val="222222"/>
        </w:rPr>
        <w:br/>
      </w:r>
      <w:r w:rsidR="000A254B">
        <w:rPr>
          <w:rFonts w:ascii="Arial" w:hAnsi="Arial" w:cs="Arial"/>
          <w:color w:val="222222"/>
        </w:rPr>
        <w:br/>
      </w:r>
      <w:r w:rsidR="000A254B">
        <w:rPr>
          <w:rFonts w:ascii="Arial" w:hAnsi="Arial" w:cs="Arial"/>
          <w:color w:val="222222"/>
          <w:shd w:val="clear" w:color="auto" w:fill="FFFFFF"/>
        </w:rPr>
        <w:t>SOUTH SUDAN, Z8.  Diya, YI1DZ, will be QRV as Z81D from Juba</w:t>
      </w:r>
      <w:r w:rsidR="004C6CEE">
        <w:rPr>
          <w:rFonts w:ascii="Arial" w:hAnsi="Arial" w:cs="Arial"/>
          <w:color w:val="222222"/>
        </w:rPr>
        <w:t xml:space="preserve"> </w:t>
      </w:r>
      <w:r w:rsidR="000A254B">
        <w:rPr>
          <w:rFonts w:ascii="Arial" w:hAnsi="Arial" w:cs="Arial"/>
          <w:color w:val="222222"/>
          <w:shd w:val="clear" w:color="auto" w:fill="FFFFFF"/>
        </w:rPr>
        <w:t>beginning March 11 and will be here until September 11.  Activity</w:t>
      </w:r>
      <w:r w:rsidR="004C6CEE">
        <w:rPr>
          <w:rFonts w:ascii="Arial" w:hAnsi="Arial" w:cs="Arial"/>
          <w:color w:val="222222"/>
          <w:shd w:val="clear" w:color="auto" w:fill="FFFFFF"/>
        </w:rPr>
        <w:t xml:space="preserve"> </w:t>
      </w:r>
      <w:r w:rsidR="000A254B">
        <w:rPr>
          <w:rFonts w:ascii="Arial" w:hAnsi="Arial" w:cs="Arial"/>
          <w:color w:val="222222"/>
          <w:shd w:val="clear" w:color="auto" w:fill="FFFFFF"/>
        </w:rPr>
        <w:t>will be holiday style.  QSL via OM3JW.</w:t>
      </w:r>
      <w:r w:rsidR="000A254B">
        <w:rPr>
          <w:rFonts w:ascii="Arial" w:hAnsi="Arial" w:cs="Arial"/>
          <w:color w:val="222222"/>
        </w:rPr>
        <w:br/>
      </w:r>
      <w:r w:rsidR="000A254B">
        <w:rPr>
          <w:rFonts w:ascii="Arial" w:hAnsi="Arial" w:cs="Arial"/>
          <w:color w:val="222222"/>
        </w:rPr>
        <w:br/>
      </w:r>
      <w:r w:rsidR="000A254B">
        <w:rPr>
          <w:rFonts w:ascii="Arial" w:hAnsi="Arial" w:cs="Arial"/>
          <w:color w:val="222222"/>
          <w:shd w:val="clear" w:color="auto" w:fill="FFFFFF"/>
        </w:rPr>
        <w:t>CAYMAN ISLANDS, ZF.  Colin, G4CWH is QRV as ZF2CA from Grand Cayman,</w:t>
      </w:r>
      <w:r w:rsidR="004C6CEE">
        <w:rPr>
          <w:rFonts w:ascii="Arial" w:hAnsi="Arial" w:cs="Arial"/>
          <w:color w:val="222222"/>
        </w:rPr>
        <w:t xml:space="preserve"> </w:t>
      </w:r>
      <w:r w:rsidR="000A254B">
        <w:rPr>
          <w:rFonts w:ascii="Arial" w:hAnsi="Arial" w:cs="Arial"/>
          <w:color w:val="222222"/>
          <w:shd w:val="clear" w:color="auto" w:fill="FFFFFF"/>
        </w:rPr>
        <w:t>IOTA NA-016.  Activity is on 160 to 10 meters using CW and SSB.  His</w:t>
      </w:r>
      <w:r w:rsidR="004C6CEE">
        <w:rPr>
          <w:rFonts w:ascii="Arial" w:hAnsi="Arial" w:cs="Arial"/>
          <w:color w:val="222222"/>
        </w:rPr>
        <w:t xml:space="preserve"> </w:t>
      </w:r>
      <w:r w:rsidR="000A254B">
        <w:rPr>
          <w:rFonts w:ascii="Arial" w:hAnsi="Arial" w:cs="Arial"/>
          <w:color w:val="222222"/>
          <w:shd w:val="clear" w:color="auto" w:fill="FFFFFF"/>
        </w:rPr>
        <w:t>length of stay is unknown.  This includes being active in the RSGB</w:t>
      </w:r>
      <w:r w:rsidR="004C6CEE">
        <w:rPr>
          <w:rFonts w:ascii="Arial" w:hAnsi="Arial" w:cs="Arial"/>
          <w:color w:val="222222"/>
        </w:rPr>
        <w:t xml:space="preserve"> </w:t>
      </w:r>
      <w:r w:rsidR="000A254B">
        <w:rPr>
          <w:rFonts w:ascii="Arial" w:hAnsi="Arial" w:cs="Arial"/>
          <w:color w:val="222222"/>
          <w:shd w:val="clear" w:color="auto" w:fill="FFFFFF"/>
        </w:rPr>
        <w:t>Commonwealth contest.  QSL direct to home call.</w:t>
      </w:r>
      <w:r w:rsidR="000A254B">
        <w:rPr>
          <w:rFonts w:ascii="Arial" w:hAnsi="Arial" w:cs="Arial"/>
          <w:color w:val="222222"/>
        </w:rPr>
        <w:br/>
      </w:r>
      <w:r w:rsidR="000A254B">
        <w:rPr>
          <w:rFonts w:ascii="Arial" w:hAnsi="Arial" w:cs="Arial"/>
          <w:color w:val="222222"/>
        </w:rPr>
        <w:br/>
      </w:r>
      <w:r w:rsidR="000A254B">
        <w:rPr>
          <w:rFonts w:ascii="Arial" w:hAnsi="Arial" w:cs="Arial"/>
          <w:color w:val="222222"/>
        </w:rPr>
        <w:br/>
      </w:r>
      <w:r w:rsidR="000A254B">
        <w:rPr>
          <w:rFonts w:ascii="Arial" w:hAnsi="Arial" w:cs="Arial"/>
          <w:color w:val="222222"/>
          <w:shd w:val="clear" w:color="auto" w:fill="FFFFFF"/>
        </w:rPr>
        <w:t>The 4 States QRP Group Second Sunday Sprint, The OK1WC Memorial,</w:t>
      </w:r>
      <w:r w:rsidR="000A254B">
        <w:rPr>
          <w:rFonts w:ascii="Arial" w:hAnsi="Arial" w:cs="Arial"/>
          <w:color w:val="222222"/>
        </w:rPr>
        <w:br/>
      </w:r>
      <w:r w:rsidR="000A254B">
        <w:rPr>
          <w:rFonts w:ascii="Arial" w:hAnsi="Arial" w:cs="Arial"/>
          <w:color w:val="222222"/>
          <w:shd w:val="clear" w:color="auto" w:fill="FFFFFF"/>
        </w:rPr>
        <w:t xml:space="preserve">Worldwide Sideband Activity Contest, RTTYOPS </w:t>
      </w:r>
      <w:proofErr w:type="spellStart"/>
      <w:r w:rsidR="000A254B">
        <w:rPr>
          <w:rFonts w:ascii="Arial" w:hAnsi="Arial" w:cs="Arial"/>
          <w:color w:val="222222"/>
          <w:shd w:val="clear" w:color="auto" w:fill="FFFFFF"/>
        </w:rPr>
        <w:t>Weeksprint</w:t>
      </w:r>
      <w:proofErr w:type="spellEnd"/>
      <w:r w:rsidR="000A254B">
        <w:rPr>
          <w:rFonts w:ascii="Arial" w:hAnsi="Arial" w:cs="Arial"/>
          <w:color w:val="222222"/>
          <w:shd w:val="clear" w:color="auto" w:fill="FFFFFF"/>
        </w:rPr>
        <w:t>, CLARA</w:t>
      </w:r>
      <w:r w:rsidR="000A254B">
        <w:rPr>
          <w:rFonts w:ascii="Arial" w:hAnsi="Arial" w:cs="Arial"/>
          <w:color w:val="222222"/>
        </w:rPr>
        <w:br/>
      </w:r>
      <w:r w:rsidR="000A254B">
        <w:rPr>
          <w:rFonts w:ascii="Arial" w:hAnsi="Arial" w:cs="Arial"/>
          <w:color w:val="222222"/>
          <w:shd w:val="clear" w:color="auto" w:fill="FFFFFF"/>
        </w:rPr>
        <w:t>Chatter Party, QRP 40-Meter CW Fox Hunt, Phone Weekly Test, A1Club</w:t>
      </w:r>
      <w:r w:rsidR="000A254B">
        <w:rPr>
          <w:rFonts w:ascii="Arial" w:hAnsi="Arial" w:cs="Arial"/>
          <w:color w:val="222222"/>
        </w:rPr>
        <w:br/>
      </w:r>
      <w:r w:rsidR="000A254B">
        <w:rPr>
          <w:rFonts w:ascii="Arial" w:hAnsi="Arial" w:cs="Arial"/>
          <w:color w:val="222222"/>
          <w:shd w:val="clear" w:color="auto" w:fill="FFFFFF"/>
        </w:rPr>
        <w:t xml:space="preserve">AWT, </w:t>
      </w:r>
      <w:proofErr w:type="spellStart"/>
      <w:r w:rsidR="000A254B">
        <w:rPr>
          <w:rFonts w:ascii="Arial" w:hAnsi="Arial" w:cs="Arial"/>
          <w:color w:val="222222"/>
          <w:shd w:val="clear" w:color="auto" w:fill="FFFFFF"/>
        </w:rPr>
        <w:t>CWops</w:t>
      </w:r>
      <w:proofErr w:type="spellEnd"/>
      <w:r w:rsidR="000A254B">
        <w:rPr>
          <w:rFonts w:ascii="Arial" w:hAnsi="Arial" w:cs="Arial"/>
          <w:color w:val="222222"/>
          <w:shd w:val="clear" w:color="auto" w:fill="FFFFFF"/>
        </w:rPr>
        <w:t xml:space="preserve"> Test, VHF-UHF FT8 Activity Contest, Mini-Test CW 40,</w:t>
      </w:r>
      <w:r w:rsidR="000A254B">
        <w:rPr>
          <w:rFonts w:ascii="Arial" w:hAnsi="Arial" w:cs="Arial"/>
          <w:color w:val="222222"/>
        </w:rPr>
        <w:br/>
      </w:r>
      <w:r w:rsidR="000A254B">
        <w:rPr>
          <w:rFonts w:ascii="Arial" w:hAnsi="Arial" w:cs="Arial"/>
          <w:color w:val="222222"/>
          <w:shd w:val="clear" w:color="auto" w:fill="FFFFFF"/>
        </w:rPr>
        <w:t>Mini-Test CW 80 and the RSGB 80-Meter Club CW Championship run from</w:t>
      </w:r>
      <w:r w:rsidR="000A254B">
        <w:rPr>
          <w:rFonts w:ascii="Arial" w:hAnsi="Arial" w:cs="Arial"/>
          <w:color w:val="222222"/>
        </w:rPr>
        <w:br/>
      </w:r>
      <w:r w:rsidR="000A254B">
        <w:rPr>
          <w:rFonts w:ascii="Arial" w:hAnsi="Arial" w:cs="Arial"/>
          <w:color w:val="222222"/>
          <w:shd w:val="clear" w:color="auto" w:fill="FFFFFF"/>
        </w:rPr>
        <w:t>March 14 to 20.</w:t>
      </w:r>
      <w:r w:rsidR="000A254B">
        <w:rPr>
          <w:rFonts w:ascii="Arial" w:hAnsi="Arial" w:cs="Arial"/>
          <w:color w:val="222222"/>
        </w:rPr>
        <w:br/>
      </w:r>
      <w:r w:rsidR="000A254B">
        <w:rPr>
          <w:rFonts w:ascii="Arial" w:hAnsi="Arial" w:cs="Arial"/>
          <w:color w:val="222222"/>
        </w:rPr>
        <w:br/>
      </w:r>
      <w:r w:rsidR="000A254B">
        <w:rPr>
          <w:rFonts w:ascii="Arial" w:hAnsi="Arial" w:cs="Arial"/>
          <w:color w:val="222222"/>
          <w:shd w:val="clear" w:color="auto" w:fill="FFFFFF"/>
        </w:rPr>
        <w:t>Please see March QST, page 72, and the ARRL and WA7BNM Contest web</w:t>
      </w:r>
      <w:r w:rsidR="000A254B">
        <w:rPr>
          <w:rFonts w:ascii="Arial" w:hAnsi="Arial" w:cs="Arial"/>
          <w:color w:val="222222"/>
        </w:rPr>
        <w:br/>
      </w:r>
      <w:r w:rsidR="000A254B">
        <w:rPr>
          <w:rFonts w:ascii="Arial" w:hAnsi="Arial" w:cs="Arial"/>
          <w:color w:val="222222"/>
          <w:shd w:val="clear" w:color="auto" w:fill="FFFFFF"/>
        </w:rPr>
        <w:t>sites for details.</w:t>
      </w:r>
    </w:p>
    <w:p w14:paraId="0D3CC9A0" w14:textId="77777777" w:rsidR="00C57C6B" w:rsidRPr="00C57C6B" w:rsidRDefault="00C57C6B" w:rsidP="00C57C6B">
      <w:pPr>
        <w:shd w:val="clear" w:color="auto" w:fill="FFFFFF"/>
        <w:rPr>
          <w:rFonts w:ascii="Arial" w:hAnsi="Arial" w:cs="Arial"/>
          <w:color w:val="222222"/>
        </w:rPr>
      </w:pPr>
      <w:r w:rsidRPr="00C57C6B">
        <w:rPr>
          <w:rFonts w:ascii="Arial" w:hAnsi="Arial" w:cs="Arial"/>
          <w:color w:val="222222"/>
        </w:rPr>
        <w:t> </w:t>
      </w:r>
    </w:p>
    <w:p w14:paraId="3CFDF704" w14:textId="1EA2C50E" w:rsidR="007970FD" w:rsidRPr="00012842" w:rsidRDefault="00C57C6B" w:rsidP="00012842">
      <w:pPr>
        <w:shd w:val="clear" w:color="auto" w:fill="FFFFFF"/>
        <w:rPr>
          <w:rFonts w:ascii="Arial" w:hAnsi="Arial" w:cs="Arial"/>
          <w:color w:val="222222"/>
        </w:rPr>
      </w:pPr>
      <w:r w:rsidRPr="00C57C6B">
        <w:rPr>
          <w:rFonts w:ascii="Arial" w:hAnsi="Arial" w:cs="Arial"/>
          <w:color w:val="222222"/>
        </w:rPr>
        <w:t> </w:t>
      </w:r>
    </w:p>
    <w:p w14:paraId="7C0CD7CF" w14:textId="26BD9443" w:rsidR="00542CE5" w:rsidRPr="009C52E5" w:rsidRDefault="009C52E5" w:rsidP="009C42BF">
      <w:pPr>
        <w:contextualSpacing/>
        <w:rPr>
          <w:b/>
          <w:bCs/>
          <w:u w:val="single"/>
        </w:rPr>
      </w:pPr>
      <w:r w:rsidRPr="009C52E5">
        <w:rPr>
          <w:color w:val="222222"/>
        </w:rPr>
        <w:br/>
      </w:r>
      <w:r>
        <w:rPr>
          <w:color w:val="222222"/>
          <w:u w:val="single"/>
          <w:shd w:val="clear" w:color="auto" w:fill="FFFFFF"/>
        </w:rPr>
        <w:t>______________________________________________________________________________</w:t>
      </w:r>
    </w:p>
    <w:p w14:paraId="4B437133" w14:textId="77777777" w:rsidR="00542CE5" w:rsidRDefault="00542CE5" w:rsidP="009C42BF">
      <w:pPr>
        <w:contextualSpacing/>
      </w:pPr>
    </w:p>
    <w:p w14:paraId="3072E65C" w14:textId="77777777" w:rsidR="00542CE5" w:rsidRDefault="00542CE5" w:rsidP="009C42BF">
      <w:pPr>
        <w:contextualSpacing/>
      </w:pPr>
    </w:p>
    <w:p w14:paraId="6022E733" w14:textId="77777777" w:rsidR="00542CE5" w:rsidRDefault="00542CE5" w:rsidP="009C42BF">
      <w:pPr>
        <w:contextualSpacing/>
      </w:pPr>
    </w:p>
    <w:p w14:paraId="17FBECC0" w14:textId="77777777" w:rsidR="00542CE5" w:rsidRDefault="00542CE5" w:rsidP="009C42BF">
      <w:pPr>
        <w:contextualSpacing/>
      </w:pPr>
    </w:p>
    <w:p w14:paraId="07DF6876" w14:textId="360C7BF3" w:rsidR="002E2AC5" w:rsidRDefault="002E2AC5" w:rsidP="009C42BF">
      <w:pPr>
        <w:contextualSpacing/>
        <w:rPr>
          <w:b/>
          <w:bCs/>
          <w:i/>
          <w:color w:val="000000" w:themeColor="text1"/>
          <w:sz w:val="32"/>
          <w:szCs w:val="32"/>
        </w:rPr>
      </w:pPr>
      <w:bookmarkStart w:id="29" w:name="hamfest"/>
      <w:bookmarkEnd w:id="29"/>
      <w:r w:rsidRPr="008B5983">
        <w:rPr>
          <w:rFonts w:eastAsiaTheme="minorHAnsi"/>
          <w:iCs/>
          <w:noProof/>
          <w:color w:val="000000" w:themeColor="text1"/>
          <w:sz w:val="32"/>
          <w:szCs w:val="32"/>
        </w:rPr>
        <w:drawing>
          <wp:anchor distT="0" distB="0" distL="114300" distR="114300" simplePos="0" relativeHeight="251646976" behindDoc="1" locked="0" layoutInCell="1" allowOverlap="1" wp14:anchorId="20B73E6D" wp14:editId="50E08BED">
            <wp:simplePos x="0" y="0"/>
            <wp:positionH relativeFrom="margin">
              <wp:posOffset>3630295</wp:posOffset>
            </wp:positionH>
            <wp:positionV relativeFrom="paragraph">
              <wp:posOffset>14605</wp:posOffset>
            </wp:positionV>
            <wp:extent cx="3225165" cy="1619250"/>
            <wp:effectExtent l="0" t="0" r="0" b="0"/>
            <wp:wrapTight wrapText="bothSides">
              <wp:wrapPolygon edited="0">
                <wp:start x="0" y="0"/>
                <wp:lineTo x="0" y="21346"/>
                <wp:lineTo x="21434" y="21346"/>
                <wp:lineTo x="2143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225165" cy="1619250"/>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73" w:history="1">
        <w:r w:rsidRPr="008B5983">
          <w:rPr>
            <w:b/>
            <w:bCs/>
            <w:iCs/>
            <w:color w:val="000000" w:themeColor="text1"/>
            <w:sz w:val="32"/>
            <w:szCs w:val="32"/>
          </w:rPr>
          <w:t>Upcoming</w:t>
        </w:r>
        <w:r w:rsidRPr="008B5983">
          <w:rPr>
            <w:b/>
            <w:bCs/>
            <w:i/>
            <w:color w:val="000000" w:themeColor="text1"/>
            <w:sz w:val="32"/>
            <w:szCs w:val="32"/>
          </w:rPr>
          <w:t xml:space="preserve"> Hamfests</w:t>
        </w:r>
      </w:hyperlink>
    </w:p>
    <w:p w14:paraId="7CD4A0CA" w14:textId="77777777" w:rsidR="00550C21" w:rsidRPr="005E114B" w:rsidRDefault="00550C21" w:rsidP="00542CE5">
      <w:pPr>
        <w:contextualSpacing/>
        <w:rPr>
          <w:rFonts w:eastAsiaTheme="minorHAnsi"/>
        </w:rPr>
      </w:pPr>
    </w:p>
    <w:p w14:paraId="0EAC76FC" w14:textId="77777777" w:rsidR="00441996" w:rsidRDefault="00441996" w:rsidP="009C42BF">
      <w:pPr>
        <w:widowControl w:val="0"/>
        <w:contextualSpacing/>
        <w:rPr>
          <w:b/>
          <w:bCs/>
        </w:rPr>
      </w:pPr>
    </w:p>
    <w:p w14:paraId="3917F372" w14:textId="4CEA7819" w:rsidR="00301B64" w:rsidRDefault="00795D68" w:rsidP="009C42BF">
      <w:pPr>
        <w:widowControl w:val="0"/>
        <w:contextualSpacing/>
      </w:pPr>
      <w:r w:rsidRPr="007535EB">
        <w:t xml:space="preserve">We </w:t>
      </w:r>
      <w:r w:rsidRPr="007535EB">
        <w:rPr>
          <w:b/>
          <w:bCs/>
          <w:sz w:val="28"/>
          <w:szCs w:val="28"/>
        </w:rPr>
        <w:t>DO</w:t>
      </w:r>
      <w:r w:rsidRPr="007535EB">
        <w:t xml:space="preserve"> have some hamfests scheduled for 202</w:t>
      </w:r>
      <w:r w:rsidR="00C12EA6">
        <w:t>2</w:t>
      </w:r>
      <w:r w:rsidRPr="007535EB">
        <w:t xml:space="preserve">!! Yes, </w:t>
      </w:r>
      <w:r w:rsidR="00301B64">
        <w:t>take a good look at the list</w:t>
      </w:r>
      <w:r w:rsidR="003112F8">
        <w:t>.</w:t>
      </w:r>
      <w:r w:rsidR="00493155">
        <w:t xml:space="preserve">  </w:t>
      </w:r>
    </w:p>
    <w:p w14:paraId="1D7B521B" w14:textId="10521C64" w:rsidR="007535EB" w:rsidRDefault="00795D68" w:rsidP="009C42BF">
      <w:pPr>
        <w:widowControl w:val="0"/>
        <w:contextualSpacing/>
      </w:pPr>
      <w:r w:rsidRPr="007535EB">
        <w:t xml:space="preserve"> </w:t>
      </w:r>
    </w:p>
    <w:p w14:paraId="345C2571" w14:textId="4E1520DD" w:rsidR="00D06218" w:rsidRDefault="00D06218" w:rsidP="009C42BF">
      <w:pPr>
        <w:widowControl w:val="0"/>
        <w:contextualSpacing/>
      </w:pPr>
    </w:p>
    <w:p w14:paraId="1B9A9CB3" w14:textId="77777777" w:rsidR="00D06218" w:rsidRDefault="00D06218" w:rsidP="009C42BF">
      <w:pPr>
        <w:widowControl w:val="0"/>
        <w:contextualSpacing/>
      </w:pPr>
    </w:p>
    <w:p w14:paraId="68FBF686" w14:textId="53F98AF1" w:rsidR="00A454B7" w:rsidRDefault="00A454B7" w:rsidP="007033AC">
      <w:pPr>
        <w:widowControl w:val="0"/>
        <w:contextualSpacing/>
        <w:rPr>
          <w:b/>
          <w:sz w:val="32"/>
          <w:szCs w:val="32"/>
          <w:lang w:val="en"/>
        </w:rPr>
      </w:pPr>
      <w:r>
        <w:rPr>
          <w:b/>
          <w:sz w:val="32"/>
          <w:szCs w:val="32"/>
          <w:lang w:val="en"/>
        </w:rPr>
        <w:t>__________________________________________________________</w:t>
      </w:r>
    </w:p>
    <w:p w14:paraId="5BC837D5" w14:textId="77777777" w:rsidR="00A454B7" w:rsidRDefault="00A454B7" w:rsidP="007033AC">
      <w:pPr>
        <w:widowControl w:val="0"/>
        <w:contextualSpacing/>
        <w:rPr>
          <w:b/>
          <w:sz w:val="32"/>
          <w:szCs w:val="32"/>
          <w:lang w:val="en"/>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25"/>
        <w:gridCol w:w="4725"/>
      </w:tblGrid>
      <w:tr w:rsidR="00E0010B" w:rsidRPr="00E0010B" w14:paraId="111582A8" w14:textId="77777777" w:rsidTr="00E0010B">
        <w:trPr>
          <w:tblCellSpacing w:w="15" w:type="dxa"/>
        </w:trPr>
        <w:tc>
          <w:tcPr>
            <w:tcW w:w="0" w:type="auto"/>
            <w:vAlign w:val="center"/>
            <w:hideMark/>
          </w:tcPr>
          <w:p w14:paraId="5198EB56" w14:textId="539E6555" w:rsidR="00E0010B" w:rsidRPr="00E0010B" w:rsidRDefault="00E0010B" w:rsidP="00E0010B"/>
        </w:tc>
        <w:tc>
          <w:tcPr>
            <w:tcW w:w="0" w:type="auto"/>
            <w:vAlign w:val="center"/>
            <w:hideMark/>
          </w:tcPr>
          <w:p w14:paraId="72891C74" w14:textId="61C51355" w:rsidR="00E0010B" w:rsidRPr="00E0010B" w:rsidRDefault="00E0010B" w:rsidP="00E0010B"/>
        </w:tc>
      </w:tr>
    </w:tbl>
    <w:p w14:paraId="01422BE5" w14:textId="1C245794" w:rsidR="00E0010B" w:rsidRPr="00E0010B" w:rsidRDefault="00E0010B" w:rsidP="00E0010B">
      <w:pPr>
        <w:spacing w:before="100" w:beforeAutospacing="1" w:after="100" w:afterAutospacing="1"/>
        <w:jc w:val="center"/>
        <w:rPr>
          <w:color w:val="000000"/>
          <w:sz w:val="27"/>
          <w:szCs w:val="27"/>
        </w:rPr>
      </w:pPr>
      <w:r w:rsidRPr="00E0010B">
        <w:rPr>
          <w:noProof/>
        </w:rPr>
        <w:lastRenderedPageBreak/>
        <w:drawing>
          <wp:anchor distT="0" distB="0" distL="114300" distR="114300" simplePos="0" relativeHeight="251670528" behindDoc="0" locked="0" layoutInCell="1" allowOverlap="1" wp14:anchorId="2F32CB2A" wp14:editId="5164F36A">
            <wp:simplePos x="0" y="0"/>
            <wp:positionH relativeFrom="column">
              <wp:posOffset>-514350</wp:posOffset>
            </wp:positionH>
            <wp:positionV relativeFrom="paragraph">
              <wp:posOffset>614997</wp:posOffset>
            </wp:positionV>
            <wp:extent cx="4100195" cy="2020518"/>
            <wp:effectExtent l="0" t="0" r="0" b="0"/>
            <wp:wrapSquare wrapText="bothSides"/>
            <wp:docPr id="43"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 descr="Logo, company name&#10;&#10;Description automatically generat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00195" cy="20205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010B">
        <w:rPr>
          <w:noProof/>
        </w:rPr>
        <w:drawing>
          <wp:anchor distT="0" distB="0" distL="0" distR="0" simplePos="0" relativeHeight="251668480" behindDoc="0" locked="0" layoutInCell="1" allowOverlap="0" wp14:anchorId="4C2985EB" wp14:editId="28DB0E10">
            <wp:simplePos x="0" y="0"/>
            <wp:positionH relativeFrom="column">
              <wp:posOffset>3980815</wp:posOffset>
            </wp:positionH>
            <wp:positionV relativeFrom="line">
              <wp:posOffset>553085</wp:posOffset>
            </wp:positionV>
            <wp:extent cx="2543175" cy="2076450"/>
            <wp:effectExtent l="0" t="0" r="0" b="0"/>
            <wp:wrapSquare wrapText="bothSides"/>
            <wp:docPr id="44" name="Picture 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5" descr="A picture containing background pattern&#10;&#10;Description automatically generated"/>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54317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010B">
        <w:rPr>
          <w:color w:val="000000"/>
          <w:sz w:val="27"/>
          <w:szCs w:val="27"/>
        </w:rPr>
        <w:t>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25"/>
        <w:gridCol w:w="4725"/>
      </w:tblGrid>
      <w:tr w:rsidR="00E0010B" w:rsidRPr="00E0010B" w14:paraId="6F7C0AA4" w14:textId="77777777" w:rsidTr="00E0010B">
        <w:trPr>
          <w:tblCellSpacing w:w="15" w:type="dxa"/>
        </w:trPr>
        <w:tc>
          <w:tcPr>
            <w:tcW w:w="0" w:type="auto"/>
            <w:vAlign w:val="center"/>
            <w:hideMark/>
          </w:tcPr>
          <w:p w14:paraId="629AA0E5" w14:textId="52A84322" w:rsidR="00E0010B" w:rsidRPr="00E0010B" w:rsidRDefault="00E0010B" w:rsidP="00E0010B">
            <w:pPr>
              <w:spacing w:before="100" w:beforeAutospacing="1" w:after="100" w:afterAutospacing="1"/>
              <w:jc w:val="center"/>
            </w:pPr>
          </w:p>
        </w:tc>
        <w:tc>
          <w:tcPr>
            <w:tcW w:w="0" w:type="auto"/>
            <w:vAlign w:val="center"/>
            <w:hideMark/>
          </w:tcPr>
          <w:p w14:paraId="611B4D94" w14:textId="35B3AE1D" w:rsidR="00E0010B" w:rsidRPr="00E0010B" w:rsidRDefault="00E0010B" w:rsidP="00E0010B"/>
        </w:tc>
      </w:tr>
    </w:tbl>
    <w:p w14:paraId="04B13AA8" w14:textId="77777777" w:rsidR="00E0010B" w:rsidRPr="00E0010B" w:rsidRDefault="00E0010B" w:rsidP="00E0010B">
      <w:pPr>
        <w:spacing w:before="100" w:beforeAutospacing="1" w:after="100" w:afterAutospacing="1"/>
        <w:jc w:val="center"/>
        <w:rPr>
          <w:color w:val="000000"/>
          <w:sz w:val="27"/>
          <w:szCs w:val="27"/>
        </w:rPr>
      </w:pPr>
      <w:r w:rsidRPr="00E0010B">
        <w:rPr>
          <w:color w:val="000000"/>
          <w:sz w:val="27"/>
          <w:szCs w:val="27"/>
        </w:rPr>
        <w:t> </w:t>
      </w:r>
    </w:p>
    <w:p w14:paraId="1E23E2ED" w14:textId="77777777" w:rsidR="00E0010B" w:rsidRPr="00E0010B" w:rsidRDefault="00E0010B" w:rsidP="00E0010B">
      <w:pPr>
        <w:spacing w:before="100" w:beforeAutospacing="1" w:after="100" w:afterAutospacing="1"/>
        <w:jc w:val="center"/>
        <w:rPr>
          <w:color w:val="000000"/>
          <w:sz w:val="27"/>
          <w:szCs w:val="27"/>
        </w:rPr>
      </w:pPr>
      <w:r w:rsidRPr="00E0010B">
        <w:rPr>
          <w:color w:val="000000"/>
          <w:sz w:val="27"/>
          <w:szCs w:val="27"/>
        </w:rPr>
        <w:t> </w:t>
      </w:r>
    </w:p>
    <w:p w14:paraId="61C551CC" w14:textId="77777777" w:rsidR="00E0010B" w:rsidRPr="00E0010B" w:rsidRDefault="00E0010B" w:rsidP="00E0010B">
      <w:pPr>
        <w:spacing w:before="100" w:beforeAutospacing="1" w:after="100" w:afterAutospacing="1"/>
        <w:jc w:val="center"/>
        <w:rPr>
          <w:color w:val="000000"/>
          <w:sz w:val="27"/>
          <w:szCs w:val="27"/>
        </w:rPr>
      </w:pPr>
      <w:r w:rsidRPr="00E0010B">
        <w:rPr>
          <w:color w:val="000000"/>
          <w:sz w:val="27"/>
          <w:szCs w:val="27"/>
        </w:rPr>
        <w:t> </w:t>
      </w:r>
    </w:p>
    <w:tbl>
      <w:tblPr>
        <w:tblW w:w="9665" w:type="dxa"/>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920"/>
        <w:gridCol w:w="4745"/>
      </w:tblGrid>
      <w:tr w:rsidR="00601C45" w:rsidRPr="00E0010B" w14:paraId="4DE22874" w14:textId="77777777" w:rsidTr="00F87C65">
        <w:trPr>
          <w:trHeight w:val="486"/>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0AA09789" w14:textId="77777777" w:rsidR="00601C45" w:rsidRPr="00E0010B" w:rsidRDefault="00601C45" w:rsidP="00F87C65">
            <w:pPr>
              <w:jc w:val="center"/>
              <w:rPr>
                <w:b/>
                <w:bCs/>
                <w:i/>
                <w:iCs/>
              </w:rPr>
            </w:pPr>
            <w:r w:rsidRPr="00E0010B">
              <w:rPr>
                <w:b/>
                <w:bCs/>
                <w:i/>
                <w:iCs/>
                <w:sz w:val="48"/>
                <w:szCs w:val="48"/>
              </w:rPr>
              <w:t>Ohio Hamfests</w:t>
            </w:r>
          </w:p>
        </w:tc>
      </w:tr>
      <w:tr w:rsidR="00601C45" w:rsidRPr="00E0010B" w14:paraId="679C0AC5" w14:textId="77777777" w:rsidTr="00F87C65">
        <w:trPr>
          <w:trHeight w:val="236"/>
          <w:tblCellSpacing w:w="15" w:type="dxa"/>
          <w:jc w:val="center"/>
        </w:trPr>
        <w:tc>
          <w:tcPr>
            <w:tcW w:w="0" w:type="auto"/>
            <w:gridSpan w:val="2"/>
            <w:tcBorders>
              <w:top w:val="outset" w:sz="6" w:space="0" w:color="auto"/>
              <w:left w:val="outset" w:sz="6" w:space="0" w:color="auto"/>
              <w:bottom w:val="outset" w:sz="6" w:space="0" w:color="auto"/>
              <w:right w:val="outset" w:sz="6" w:space="0" w:color="auto"/>
            </w:tcBorders>
            <w:shd w:val="clear" w:color="auto" w:fill="008080"/>
            <w:vAlign w:val="center"/>
            <w:hideMark/>
          </w:tcPr>
          <w:p w14:paraId="7836C121" w14:textId="77777777" w:rsidR="00601C45" w:rsidRPr="00E0010B" w:rsidRDefault="00601C45" w:rsidP="00F87C65">
            <w:r w:rsidRPr="00E0010B">
              <w:t> </w:t>
            </w:r>
          </w:p>
        </w:tc>
      </w:tr>
      <w:tr w:rsidR="00601C45" w:rsidRPr="00E0010B" w14:paraId="56E45398" w14:textId="77777777" w:rsidTr="00F87C65">
        <w:trPr>
          <w:trHeight w:val="972"/>
          <w:tblCellSpacing w:w="15" w:type="dxa"/>
          <w:jc w:val="center"/>
        </w:trPr>
        <w:tc>
          <w:tcPr>
            <w:tcW w:w="9605" w:type="dxa"/>
            <w:gridSpan w:val="2"/>
            <w:tcBorders>
              <w:top w:val="outset" w:sz="6" w:space="0" w:color="auto"/>
              <w:left w:val="outset" w:sz="6" w:space="0" w:color="auto"/>
              <w:bottom w:val="outset" w:sz="6" w:space="0" w:color="auto"/>
              <w:right w:val="outset" w:sz="6" w:space="0" w:color="auto"/>
            </w:tcBorders>
            <w:hideMark/>
          </w:tcPr>
          <w:p w14:paraId="6856041A" w14:textId="77777777" w:rsidR="00601C45" w:rsidRPr="00E0010B" w:rsidRDefault="00601C45" w:rsidP="00F87C65">
            <w:pPr>
              <w:jc w:val="center"/>
            </w:pPr>
            <w:r w:rsidRPr="00E0010B">
              <w:rPr>
                <w:b/>
                <w:bCs/>
                <w:i/>
                <w:iCs/>
                <w:sz w:val="72"/>
                <w:szCs w:val="72"/>
              </w:rPr>
              <w:t>2022</w:t>
            </w:r>
          </w:p>
          <w:p w14:paraId="46E83FCC" w14:textId="77777777" w:rsidR="00601C45" w:rsidRPr="00E0010B" w:rsidRDefault="00601C45" w:rsidP="00F87C65">
            <w:pPr>
              <w:jc w:val="center"/>
            </w:pPr>
            <w:r w:rsidRPr="00E0010B">
              <w:t> </w:t>
            </w:r>
          </w:p>
        </w:tc>
      </w:tr>
      <w:tr w:rsidR="00601C45" w:rsidRPr="00E0010B" w14:paraId="54B7E4BF" w14:textId="77777777" w:rsidTr="007A2CE0">
        <w:trPr>
          <w:trHeight w:val="1879"/>
          <w:tblCellSpacing w:w="15" w:type="dxa"/>
          <w:jc w:val="center"/>
        </w:trPr>
        <w:tc>
          <w:tcPr>
            <w:tcW w:w="4875" w:type="dxa"/>
            <w:tcBorders>
              <w:top w:val="outset" w:sz="6" w:space="0" w:color="auto"/>
              <w:left w:val="outset" w:sz="6" w:space="0" w:color="auto"/>
              <w:bottom w:val="outset" w:sz="6" w:space="0" w:color="auto"/>
              <w:right w:val="outset" w:sz="6" w:space="0" w:color="auto"/>
            </w:tcBorders>
            <w:hideMark/>
          </w:tcPr>
          <w:p w14:paraId="00B588BC" w14:textId="77777777" w:rsidR="00601C45" w:rsidRPr="00E0010B" w:rsidRDefault="00601C45" w:rsidP="00F87C65">
            <w:pPr>
              <w:shd w:val="clear" w:color="auto" w:fill="FFFFFF"/>
              <w:textAlignment w:val="baseline"/>
              <w:outlineLvl w:val="2"/>
              <w:rPr>
                <w:b/>
                <w:bCs/>
                <w:color w:val="087FB2"/>
                <w:sz w:val="23"/>
                <w:szCs w:val="23"/>
              </w:rPr>
            </w:pPr>
            <w:r w:rsidRPr="00E0010B">
              <w:rPr>
                <w:b/>
                <w:bCs/>
                <w:color w:val="087FB2"/>
                <w:sz w:val="23"/>
                <w:szCs w:val="23"/>
              </w:rPr>
              <w:t> </w:t>
            </w:r>
          </w:p>
          <w:p w14:paraId="4F4B51F6" w14:textId="77777777" w:rsidR="00601C45" w:rsidRPr="00E0010B" w:rsidRDefault="00601C45" w:rsidP="00F87C65">
            <w:pPr>
              <w:shd w:val="clear" w:color="auto" w:fill="FFFFFF"/>
              <w:textAlignment w:val="baseline"/>
              <w:outlineLvl w:val="2"/>
              <w:rPr>
                <w:b/>
                <w:bCs/>
                <w:color w:val="087FB2"/>
                <w:sz w:val="23"/>
                <w:szCs w:val="23"/>
              </w:rPr>
            </w:pPr>
            <w:r w:rsidRPr="00E0010B">
              <w:rPr>
                <w:b/>
                <w:bCs/>
                <w:color w:val="000000"/>
                <w:bdr w:val="none" w:sz="0" w:space="0" w:color="auto" w:frame="1"/>
              </w:rPr>
              <w:t>03/20/2022 - </w:t>
            </w:r>
            <w:hyperlink r:id="rId76" w:tooltip="Toledo Mobile Radio Association Hamfest and Computer Fair" w:history="1">
              <w:r w:rsidRPr="00E0010B">
                <w:rPr>
                  <w:b/>
                  <w:bCs/>
                  <w:color w:val="0000FF"/>
                  <w:u w:val="single"/>
                  <w:bdr w:val="none" w:sz="0" w:space="0" w:color="auto" w:frame="1"/>
                </w:rPr>
                <w:t>Toledo Mobile Radio Association Hamfest</w:t>
              </w:r>
            </w:hyperlink>
          </w:p>
          <w:p w14:paraId="17943704" w14:textId="77777777" w:rsidR="00601C45" w:rsidRPr="00E0010B" w:rsidRDefault="00601C45" w:rsidP="00F87C65">
            <w:pPr>
              <w:shd w:val="clear" w:color="auto" w:fill="FFFFFF"/>
              <w:textAlignment w:val="baseline"/>
              <w:rPr>
                <w:color w:val="224466"/>
                <w:sz w:val="18"/>
                <w:szCs w:val="18"/>
              </w:rPr>
            </w:pPr>
            <w:r w:rsidRPr="00E0010B">
              <w:rPr>
                <w:color w:val="224466"/>
                <w:sz w:val="18"/>
                <w:szCs w:val="18"/>
              </w:rPr>
              <w:t> </w:t>
            </w:r>
          </w:p>
          <w:p w14:paraId="2C0F61EE" w14:textId="77777777" w:rsidR="00601C45" w:rsidRPr="00E0010B" w:rsidRDefault="00601C45" w:rsidP="00F87C65">
            <w:pPr>
              <w:shd w:val="clear" w:color="auto" w:fill="FFFFFF"/>
              <w:jc w:val="center"/>
              <w:textAlignment w:val="baseline"/>
              <w:rPr>
                <w:color w:val="FF0000"/>
              </w:rPr>
            </w:pPr>
            <w:r w:rsidRPr="00E0010B">
              <w:rPr>
                <w:color w:val="FF0000"/>
                <w:sz w:val="36"/>
                <w:szCs w:val="36"/>
              </w:rPr>
              <w:t>Canceled</w:t>
            </w:r>
          </w:p>
        </w:tc>
        <w:tc>
          <w:tcPr>
            <w:tcW w:w="4700" w:type="dxa"/>
            <w:tcBorders>
              <w:top w:val="outset" w:sz="6" w:space="0" w:color="auto"/>
              <w:left w:val="outset" w:sz="6" w:space="0" w:color="auto"/>
              <w:bottom w:val="outset" w:sz="6" w:space="0" w:color="auto"/>
              <w:right w:val="outset" w:sz="6" w:space="0" w:color="auto"/>
            </w:tcBorders>
            <w:hideMark/>
          </w:tcPr>
          <w:p w14:paraId="652CBA41" w14:textId="77777777" w:rsidR="00601C45" w:rsidRPr="00E0010B" w:rsidRDefault="00601C45" w:rsidP="00F87C65">
            <w:pPr>
              <w:shd w:val="clear" w:color="auto" w:fill="FFFFFF"/>
              <w:textAlignment w:val="baseline"/>
              <w:outlineLvl w:val="2"/>
              <w:rPr>
                <w:b/>
                <w:bCs/>
                <w:color w:val="087FB2"/>
                <w:sz w:val="23"/>
                <w:szCs w:val="23"/>
              </w:rPr>
            </w:pPr>
            <w:r w:rsidRPr="00E0010B">
              <w:rPr>
                <w:b/>
                <w:bCs/>
                <w:color w:val="000000"/>
                <w:bdr w:val="none" w:sz="0" w:space="0" w:color="auto" w:frame="1"/>
              </w:rPr>
              <w:t>04/09/2022 </w:t>
            </w:r>
            <w:r w:rsidRPr="00E0010B">
              <w:rPr>
                <w:b/>
                <w:bCs/>
                <w:color w:val="087FB2"/>
                <w:bdr w:val="none" w:sz="0" w:space="0" w:color="auto" w:frame="1"/>
              </w:rPr>
              <w:t>- </w:t>
            </w:r>
            <w:hyperlink r:id="rId77" w:tooltip="Sixty-Sixth Cuyahoga Falls Amateur Radio Club Hamfest" w:history="1">
              <w:r w:rsidRPr="00E0010B">
                <w:rPr>
                  <w:b/>
                  <w:bCs/>
                  <w:color w:val="0000FF"/>
                  <w:u w:val="single"/>
                  <w:bdr w:val="none" w:sz="0" w:space="0" w:color="auto" w:frame="1"/>
                </w:rPr>
                <w:t>Sixty-Sixth Cuyahoga Falls Amateur Radio Club Hamfest</w:t>
              </w:r>
            </w:hyperlink>
          </w:p>
          <w:p w14:paraId="7FF244CC" w14:textId="77777777" w:rsidR="00601C45" w:rsidRPr="00E0010B" w:rsidRDefault="00601C45" w:rsidP="00F87C65">
            <w:pPr>
              <w:shd w:val="clear" w:color="auto" w:fill="FFFFFF"/>
              <w:textAlignment w:val="baseline"/>
              <w:rPr>
                <w:color w:val="224466"/>
                <w:sz w:val="18"/>
                <w:szCs w:val="18"/>
              </w:rPr>
            </w:pPr>
            <w:r w:rsidRPr="00E0010B">
              <w:rPr>
                <w:b/>
                <w:bCs/>
                <w:color w:val="000000"/>
                <w:bdr w:val="none" w:sz="0" w:space="0" w:color="auto" w:frame="1"/>
              </w:rPr>
              <w:t>Location: </w:t>
            </w:r>
            <w:r w:rsidRPr="00E0010B">
              <w:rPr>
                <w:color w:val="000000"/>
              </w:rPr>
              <w:t>Cuyahoga Falls, OH</w:t>
            </w:r>
            <w:r w:rsidRPr="00E0010B">
              <w:rPr>
                <w:color w:val="000000"/>
              </w:rPr>
              <w:br/>
            </w:r>
            <w:r w:rsidRPr="00E0010B">
              <w:rPr>
                <w:b/>
                <w:bCs/>
                <w:color w:val="000000"/>
                <w:bdr w:val="none" w:sz="0" w:space="0" w:color="auto" w:frame="1"/>
              </w:rPr>
              <w:t>Sponsor:</w:t>
            </w:r>
            <w:r w:rsidRPr="00E0010B">
              <w:rPr>
                <w:color w:val="000000"/>
              </w:rPr>
              <w:t> Cuyahoga Falls Amateur Radio Club, Inc.</w:t>
            </w:r>
            <w:r w:rsidRPr="00E0010B">
              <w:rPr>
                <w:color w:val="224466"/>
              </w:rPr>
              <w:br/>
            </w:r>
            <w:r w:rsidRPr="00E0010B">
              <w:rPr>
                <w:b/>
                <w:bCs/>
                <w:color w:val="000000"/>
                <w:bdr w:val="none" w:sz="0" w:space="0" w:color="auto" w:frame="1"/>
              </w:rPr>
              <w:t>Website:</w:t>
            </w:r>
            <w:r w:rsidRPr="00E0010B">
              <w:rPr>
                <w:color w:val="000000"/>
              </w:rPr>
              <w:t> </w:t>
            </w:r>
            <w:hyperlink r:id="rId78" w:history="1">
              <w:r w:rsidRPr="00E0010B">
                <w:rPr>
                  <w:color w:val="0000FF"/>
                  <w:u w:val="single"/>
                  <w:bdr w:val="none" w:sz="0" w:space="0" w:color="auto" w:frame="1"/>
                </w:rPr>
                <w:t>http://www.cfarc.org/hamfest.php</w:t>
              </w:r>
            </w:hyperlink>
            <w:r w:rsidRPr="00E0010B">
              <w:rPr>
                <w:color w:val="224466"/>
              </w:rPr>
              <w:br/>
            </w:r>
            <w:hyperlink r:id="rId79" w:tooltip="Learn More" w:history="1">
              <w:r w:rsidRPr="00E0010B">
                <w:rPr>
                  <w:b/>
                  <w:bCs/>
                  <w:color w:val="0000FF"/>
                  <w:bdr w:val="none" w:sz="0" w:space="0" w:color="auto" w:frame="1"/>
                </w:rPr>
                <w:t>Learn More</w:t>
              </w:r>
            </w:hyperlink>
          </w:p>
          <w:p w14:paraId="0C46499D" w14:textId="77777777" w:rsidR="00601C45" w:rsidRPr="00E0010B" w:rsidRDefault="00601C45" w:rsidP="00F87C65">
            <w:pPr>
              <w:shd w:val="clear" w:color="auto" w:fill="FFFFFF"/>
              <w:textAlignment w:val="baseline"/>
              <w:rPr>
                <w:color w:val="224466"/>
                <w:sz w:val="18"/>
                <w:szCs w:val="18"/>
              </w:rPr>
            </w:pPr>
            <w:r w:rsidRPr="00E0010B">
              <w:rPr>
                <w:color w:val="224466"/>
                <w:sz w:val="18"/>
                <w:szCs w:val="18"/>
              </w:rPr>
              <w:t> </w:t>
            </w:r>
          </w:p>
          <w:p w14:paraId="7F82B71E" w14:textId="77777777" w:rsidR="00601C45" w:rsidRPr="00E0010B" w:rsidRDefault="00601C45" w:rsidP="00F87C65">
            <w:pPr>
              <w:jc w:val="center"/>
            </w:pPr>
            <w:r w:rsidRPr="00E0010B">
              <w:t> </w:t>
            </w:r>
          </w:p>
        </w:tc>
      </w:tr>
      <w:tr w:rsidR="00601C45" w:rsidRPr="00E0010B" w14:paraId="452EF81A" w14:textId="77777777" w:rsidTr="007A2CE0">
        <w:trPr>
          <w:trHeight w:val="236"/>
          <w:tblCellSpacing w:w="15" w:type="dxa"/>
          <w:jc w:val="center"/>
        </w:trPr>
        <w:tc>
          <w:tcPr>
            <w:tcW w:w="4875" w:type="dxa"/>
            <w:tcBorders>
              <w:top w:val="outset" w:sz="6" w:space="0" w:color="auto"/>
              <w:left w:val="outset" w:sz="6" w:space="0" w:color="auto"/>
              <w:bottom w:val="outset" w:sz="6" w:space="0" w:color="auto"/>
              <w:right w:val="outset" w:sz="6" w:space="0" w:color="auto"/>
            </w:tcBorders>
            <w:hideMark/>
          </w:tcPr>
          <w:p w14:paraId="2DCF4E20" w14:textId="77777777" w:rsidR="00601C45" w:rsidRPr="00E0010B" w:rsidRDefault="00601C45" w:rsidP="00F87C65">
            <w:pPr>
              <w:jc w:val="center"/>
            </w:pPr>
            <w:r w:rsidRPr="00E0010B">
              <w:t> </w:t>
            </w:r>
          </w:p>
        </w:tc>
        <w:tc>
          <w:tcPr>
            <w:tcW w:w="4700" w:type="dxa"/>
            <w:tcBorders>
              <w:top w:val="outset" w:sz="6" w:space="0" w:color="auto"/>
              <w:left w:val="outset" w:sz="6" w:space="0" w:color="auto"/>
              <w:bottom w:val="outset" w:sz="6" w:space="0" w:color="auto"/>
              <w:right w:val="outset" w:sz="6" w:space="0" w:color="auto"/>
            </w:tcBorders>
            <w:hideMark/>
          </w:tcPr>
          <w:p w14:paraId="04F4FA32" w14:textId="77777777" w:rsidR="00601C45" w:rsidRPr="00E0010B" w:rsidRDefault="00601C45" w:rsidP="00F87C65">
            <w:pPr>
              <w:jc w:val="center"/>
            </w:pPr>
            <w:r w:rsidRPr="00E0010B">
              <w:t> </w:t>
            </w:r>
          </w:p>
        </w:tc>
      </w:tr>
      <w:tr w:rsidR="00601C45" w:rsidRPr="00E0010B" w14:paraId="7E15B01B" w14:textId="77777777" w:rsidTr="007A2CE0">
        <w:trPr>
          <w:trHeight w:val="1393"/>
          <w:tblCellSpacing w:w="15" w:type="dxa"/>
          <w:jc w:val="center"/>
        </w:trPr>
        <w:tc>
          <w:tcPr>
            <w:tcW w:w="4875" w:type="dxa"/>
            <w:tcBorders>
              <w:top w:val="outset" w:sz="6" w:space="0" w:color="auto"/>
              <w:left w:val="outset" w:sz="6" w:space="0" w:color="auto"/>
              <w:bottom w:val="outset" w:sz="6" w:space="0" w:color="auto"/>
              <w:right w:val="outset" w:sz="6" w:space="0" w:color="auto"/>
            </w:tcBorders>
            <w:hideMark/>
          </w:tcPr>
          <w:p w14:paraId="35F0D02B" w14:textId="77777777" w:rsidR="00601C45" w:rsidRPr="00E0010B" w:rsidRDefault="00601C45" w:rsidP="00F87C65">
            <w:pPr>
              <w:shd w:val="clear" w:color="auto" w:fill="FFFFFF"/>
              <w:textAlignment w:val="baseline"/>
              <w:outlineLvl w:val="2"/>
              <w:rPr>
                <w:b/>
                <w:bCs/>
                <w:color w:val="087FB2"/>
                <w:sz w:val="23"/>
                <w:szCs w:val="23"/>
              </w:rPr>
            </w:pPr>
            <w:r w:rsidRPr="00E0010B">
              <w:rPr>
                <w:b/>
                <w:bCs/>
                <w:color w:val="000000"/>
                <w:bdr w:val="none" w:sz="0" w:space="0" w:color="auto" w:frame="1"/>
              </w:rPr>
              <w:t>04/24/2022 -</w:t>
            </w:r>
            <w:r w:rsidRPr="00E0010B">
              <w:rPr>
                <w:b/>
                <w:bCs/>
                <w:color w:val="087FB2"/>
                <w:bdr w:val="none" w:sz="0" w:space="0" w:color="auto" w:frame="1"/>
              </w:rPr>
              <w:t> </w:t>
            </w:r>
            <w:hyperlink r:id="rId80" w:tooltip="Athens Hamfest" w:history="1">
              <w:r w:rsidRPr="00E0010B">
                <w:rPr>
                  <w:b/>
                  <w:bCs/>
                  <w:color w:val="0000FF"/>
                  <w:u w:val="single"/>
                  <w:bdr w:val="none" w:sz="0" w:space="0" w:color="auto" w:frame="1"/>
                </w:rPr>
                <w:t>Athens Hamfest</w:t>
              </w:r>
            </w:hyperlink>
          </w:p>
          <w:p w14:paraId="726EC979" w14:textId="77777777" w:rsidR="00601C45" w:rsidRPr="00E0010B" w:rsidRDefault="00601C45" w:rsidP="00F87C65">
            <w:pPr>
              <w:shd w:val="clear" w:color="auto" w:fill="FFFFFF"/>
              <w:textAlignment w:val="baseline"/>
              <w:rPr>
                <w:color w:val="224466"/>
                <w:sz w:val="18"/>
                <w:szCs w:val="18"/>
              </w:rPr>
            </w:pPr>
            <w:r w:rsidRPr="00E0010B">
              <w:rPr>
                <w:b/>
                <w:bCs/>
                <w:color w:val="000000"/>
                <w:bdr w:val="none" w:sz="0" w:space="0" w:color="auto" w:frame="1"/>
              </w:rPr>
              <w:t>Location: </w:t>
            </w:r>
            <w:r w:rsidRPr="00E0010B">
              <w:rPr>
                <w:color w:val="000000"/>
              </w:rPr>
              <w:t>Athens, OH</w:t>
            </w:r>
            <w:r w:rsidRPr="00E0010B">
              <w:rPr>
                <w:color w:val="000000"/>
              </w:rPr>
              <w:br/>
            </w:r>
            <w:r w:rsidRPr="00E0010B">
              <w:rPr>
                <w:b/>
                <w:bCs/>
                <w:color w:val="000000"/>
                <w:bdr w:val="none" w:sz="0" w:space="0" w:color="auto" w:frame="1"/>
              </w:rPr>
              <w:t>Sponsor:</w:t>
            </w:r>
            <w:r w:rsidRPr="00E0010B">
              <w:rPr>
                <w:color w:val="000000"/>
              </w:rPr>
              <w:t> Athens County Amateur Radio Association</w:t>
            </w:r>
            <w:r w:rsidRPr="00E0010B">
              <w:rPr>
                <w:color w:val="000000"/>
              </w:rPr>
              <w:br/>
            </w:r>
            <w:r w:rsidRPr="00E0010B">
              <w:rPr>
                <w:b/>
                <w:bCs/>
                <w:color w:val="000000"/>
                <w:bdr w:val="none" w:sz="0" w:space="0" w:color="auto" w:frame="1"/>
              </w:rPr>
              <w:t>Website:</w:t>
            </w:r>
            <w:r w:rsidRPr="00E0010B">
              <w:rPr>
                <w:color w:val="224466"/>
              </w:rPr>
              <w:t> </w:t>
            </w:r>
            <w:hyperlink r:id="rId81" w:history="1">
              <w:r w:rsidRPr="00E0010B">
                <w:rPr>
                  <w:color w:val="0000FF"/>
                  <w:u w:val="single"/>
                  <w:bdr w:val="none" w:sz="0" w:space="0" w:color="auto" w:frame="1"/>
                </w:rPr>
                <w:t>http://www.ac-ara.org/</w:t>
              </w:r>
            </w:hyperlink>
            <w:r w:rsidRPr="00E0010B">
              <w:rPr>
                <w:color w:val="224466"/>
              </w:rPr>
              <w:br/>
            </w:r>
            <w:hyperlink r:id="rId82" w:tooltip="Learn More" w:history="1">
              <w:r w:rsidRPr="00E0010B">
                <w:rPr>
                  <w:b/>
                  <w:bCs/>
                  <w:color w:val="0000FF"/>
                  <w:bdr w:val="none" w:sz="0" w:space="0" w:color="auto" w:frame="1"/>
                </w:rPr>
                <w:t>Learn More</w:t>
              </w:r>
            </w:hyperlink>
          </w:p>
          <w:p w14:paraId="1F342E94" w14:textId="77777777" w:rsidR="00601C45" w:rsidRPr="00E0010B" w:rsidRDefault="00601C45" w:rsidP="00F87C65">
            <w:pPr>
              <w:shd w:val="clear" w:color="auto" w:fill="FFFFFF"/>
              <w:textAlignment w:val="baseline"/>
              <w:rPr>
                <w:color w:val="224466"/>
                <w:sz w:val="18"/>
                <w:szCs w:val="18"/>
              </w:rPr>
            </w:pPr>
            <w:r w:rsidRPr="00E0010B">
              <w:rPr>
                <w:color w:val="224466"/>
                <w:sz w:val="18"/>
                <w:szCs w:val="18"/>
              </w:rPr>
              <w:t> </w:t>
            </w:r>
          </w:p>
        </w:tc>
        <w:tc>
          <w:tcPr>
            <w:tcW w:w="4700" w:type="dxa"/>
            <w:tcBorders>
              <w:top w:val="outset" w:sz="6" w:space="0" w:color="auto"/>
              <w:left w:val="outset" w:sz="6" w:space="0" w:color="auto"/>
              <w:bottom w:val="outset" w:sz="6" w:space="0" w:color="auto"/>
              <w:right w:val="outset" w:sz="6" w:space="0" w:color="auto"/>
            </w:tcBorders>
            <w:hideMark/>
          </w:tcPr>
          <w:p w14:paraId="2FEBB4EA" w14:textId="77777777" w:rsidR="00601C45" w:rsidRPr="00E0010B" w:rsidRDefault="00601C45" w:rsidP="00F87C65">
            <w:pPr>
              <w:shd w:val="clear" w:color="auto" w:fill="FFFFFF"/>
              <w:textAlignment w:val="baseline"/>
              <w:outlineLvl w:val="2"/>
              <w:rPr>
                <w:b/>
                <w:bCs/>
                <w:color w:val="087FB2"/>
                <w:sz w:val="23"/>
                <w:szCs w:val="23"/>
              </w:rPr>
            </w:pPr>
            <w:r w:rsidRPr="00E0010B">
              <w:rPr>
                <w:b/>
                <w:bCs/>
                <w:color w:val="000000"/>
                <w:bdr w:val="none" w:sz="0" w:space="0" w:color="auto" w:frame="1"/>
              </w:rPr>
              <w:t>04/25/2022 - </w:t>
            </w:r>
            <w:r w:rsidRPr="00E0010B">
              <w:rPr>
                <w:b/>
                <w:bCs/>
                <w:color w:val="000000"/>
              </w:rPr>
              <w:t>04/29/2022</w:t>
            </w:r>
            <w:r w:rsidRPr="00E0010B">
              <w:rPr>
                <w:b/>
                <w:bCs/>
                <w:color w:val="087FB2"/>
              </w:rPr>
              <w:t> </w:t>
            </w:r>
            <w:hyperlink r:id="rId83" w:tooltip="RV Radio Network Spring Rally " w:history="1">
              <w:r w:rsidRPr="00E0010B">
                <w:rPr>
                  <w:b/>
                  <w:bCs/>
                  <w:color w:val="0000FF"/>
                  <w:u w:val="single"/>
                  <w:bdr w:val="none" w:sz="0" w:space="0" w:color="auto" w:frame="1"/>
                </w:rPr>
                <w:t>RV Radio Network Spring Rally</w:t>
              </w:r>
            </w:hyperlink>
          </w:p>
          <w:p w14:paraId="008843FD" w14:textId="77777777" w:rsidR="00601C45" w:rsidRPr="00E0010B" w:rsidRDefault="00601C45" w:rsidP="00F87C65">
            <w:pPr>
              <w:shd w:val="clear" w:color="auto" w:fill="FFFFFF"/>
              <w:textAlignment w:val="baseline"/>
              <w:rPr>
                <w:color w:val="224466"/>
                <w:sz w:val="18"/>
                <w:szCs w:val="18"/>
              </w:rPr>
            </w:pPr>
            <w:r w:rsidRPr="00E0010B">
              <w:rPr>
                <w:b/>
                <w:bCs/>
                <w:color w:val="000000"/>
                <w:bdr w:val="none" w:sz="0" w:space="0" w:color="auto" w:frame="1"/>
              </w:rPr>
              <w:t>Location: </w:t>
            </w:r>
            <w:r w:rsidRPr="00E0010B">
              <w:rPr>
                <w:color w:val="000000"/>
              </w:rPr>
              <w:t>Millersburg, OH</w:t>
            </w:r>
            <w:r w:rsidRPr="00E0010B">
              <w:rPr>
                <w:color w:val="000000"/>
              </w:rPr>
              <w:br/>
            </w:r>
            <w:r w:rsidRPr="00E0010B">
              <w:rPr>
                <w:b/>
                <w:bCs/>
                <w:color w:val="000000"/>
                <w:bdr w:val="none" w:sz="0" w:space="0" w:color="auto" w:frame="1"/>
              </w:rPr>
              <w:t>Sponsor:</w:t>
            </w:r>
            <w:r w:rsidRPr="00E0010B">
              <w:rPr>
                <w:color w:val="000000"/>
              </w:rPr>
              <w:t> RV Radio Network</w:t>
            </w:r>
            <w:r w:rsidRPr="00E0010B">
              <w:rPr>
                <w:color w:val="224466"/>
              </w:rPr>
              <w:br/>
            </w:r>
            <w:r w:rsidRPr="00E0010B">
              <w:rPr>
                <w:b/>
                <w:bCs/>
                <w:color w:val="000000"/>
                <w:bdr w:val="none" w:sz="0" w:space="0" w:color="auto" w:frame="1"/>
              </w:rPr>
              <w:t>Website:</w:t>
            </w:r>
            <w:r w:rsidRPr="00E0010B">
              <w:rPr>
                <w:color w:val="224466"/>
              </w:rPr>
              <w:t> </w:t>
            </w:r>
            <w:hyperlink r:id="rId84" w:history="1">
              <w:r w:rsidRPr="00E0010B">
                <w:rPr>
                  <w:color w:val="0000FF"/>
                  <w:u w:val="single"/>
                  <w:bdr w:val="none" w:sz="0" w:space="0" w:color="auto" w:frame="1"/>
                </w:rPr>
                <w:t>http://rvradionetwork.com</w:t>
              </w:r>
            </w:hyperlink>
            <w:r w:rsidRPr="00E0010B">
              <w:rPr>
                <w:color w:val="224466"/>
              </w:rPr>
              <w:br/>
            </w:r>
            <w:hyperlink r:id="rId85" w:tooltip="Learn More" w:history="1">
              <w:r w:rsidRPr="00E0010B">
                <w:rPr>
                  <w:b/>
                  <w:bCs/>
                  <w:color w:val="0000FF"/>
                  <w:bdr w:val="none" w:sz="0" w:space="0" w:color="auto" w:frame="1"/>
                </w:rPr>
                <w:t>Learn More</w:t>
              </w:r>
            </w:hyperlink>
          </w:p>
          <w:p w14:paraId="06A4DF43" w14:textId="77777777" w:rsidR="00601C45" w:rsidRPr="00E0010B" w:rsidRDefault="00601C45" w:rsidP="00F87C65">
            <w:pPr>
              <w:shd w:val="clear" w:color="auto" w:fill="FFFFFF"/>
              <w:textAlignment w:val="baseline"/>
              <w:rPr>
                <w:color w:val="224466"/>
                <w:sz w:val="18"/>
                <w:szCs w:val="18"/>
              </w:rPr>
            </w:pPr>
            <w:r w:rsidRPr="00E0010B">
              <w:rPr>
                <w:color w:val="224466"/>
                <w:sz w:val="18"/>
                <w:szCs w:val="18"/>
              </w:rPr>
              <w:t> </w:t>
            </w:r>
          </w:p>
        </w:tc>
      </w:tr>
      <w:tr w:rsidR="00601C45" w:rsidRPr="00E0010B" w14:paraId="3C5E47E5" w14:textId="77777777" w:rsidTr="007A2CE0">
        <w:trPr>
          <w:trHeight w:val="236"/>
          <w:tblCellSpacing w:w="15" w:type="dxa"/>
          <w:jc w:val="center"/>
        </w:trPr>
        <w:tc>
          <w:tcPr>
            <w:tcW w:w="4875" w:type="dxa"/>
            <w:tcBorders>
              <w:top w:val="outset" w:sz="6" w:space="0" w:color="auto"/>
              <w:left w:val="outset" w:sz="6" w:space="0" w:color="auto"/>
              <w:bottom w:val="outset" w:sz="6" w:space="0" w:color="auto"/>
              <w:right w:val="outset" w:sz="6" w:space="0" w:color="auto"/>
            </w:tcBorders>
            <w:hideMark/>
          </w:tcPr>
          <w:p w14:paraId="2111EBF0" w14:textId="77777777" w:rsidR="00601C45" w:rsidRPr="00E0010B" w:rsidRDefault="00601C45" w:rsidP="00F87C65">
            <w:pPr>
              <w:jc w:val="center"/>
            </w:pPr>
            <w:r w:rsidRPr="00E0010B">
              <w:t> </w:t>
            </w:r>
          </w:p>
        </w:tc>
        <w:tc>
          <w:tcPr>
            <w:tcW w:w="4700" w:type="dxa"/>
            <w:tcBorders>
              <w:top w:val="outset" w:sz="6" w:space="0" w:color="auto"/>
              <w:left w:val="outset" w:sz="6" w:space="0" w:color="auto"/>
              <w:bottom w:val="outset" w:sz="6" w:space="0" w:color="auto"/>
              <w:right w:val="outset" w:sz="6" w:space="0" w:color="auto"/>
            </w:tcBorders>
            <w:hideMark/>
          </w:tcPr>
          <w:p w14:paraId="47950E9C" w14:textId="77777777" w:rsidR="00601C45" w:rsidRPr="00E0010B" w:rsidRDefault="00601C45" w:rsidP="00F87C65">
            <w:pPr>
              <w:jc w:val="center"/>
            </w:pPr>
            <w:r w:rsidRPr="00E0010B">
              <w:t> </w:t>
            </w:r>
          </w:p>
        </w:tc>
      </w:tr>
      <w:tr w:rsidR="00601C45" w:rsidRPr="00E0010B" w14:paraId="45CA3EEA" w14:textId="77777777" w:rsidTr="007A2CE0">
        <w:trPr>
          <w:trHeight w:val="1695"/>
          <w:tblCellSpacing w:w="15" w:type="dxa"/>
          <w:jc w:val="center"/>
        </w:trPr>
        <w:tc>
          <w:tcPr>
            <w:tcW w:w="4875" w:type="dxa"/>
            <w:tcBorders>
              <w:top w:val="outset" w:sz="6" w:space="0" w:color="auto"/>
              <w:left w:val="outset" w:sz="6" w:space="0" w:color="auto"/>
              <w:bottom w:val="outset" w:sz="6" w:space="0" w:color="auto"/>
              <w:right w:val="outset" w:sz="6" w:space="0" w:color="auto"/>
            </w:tcBorders>
            <w:hideMark/>
          </w:tcPr>
          <w:p w14:paraId="07F8F223" w14:textId="77777777" w:rsidR="00601C45" w:rsidRPr="00E0010B" w:rsidRDefault="00601C45" w:rsidP="00F87C65">
            <w:pPr>
              <w:shd w:val="clear" w:color="auto" w:fill="FFFFFF"/>
              <w:textAlignment w:val="baseline"/>
              <w:outlineLvl w:val="2"/>
              <w:rPr>
                <w:b/>
                <w:bCs/>
                <w:color w:val="087FB2"/>
                <w:sz w:val="23"/>
                <w:szCs w:val="23"/>
              </w:rPr>
            </w:pPr>
            <w:r w:rsidRPr="00E0010B">
              <w:rPr>
                <w:b/>
                <w:bCs/>
                <w:color w:val="000000"/>
                <w:bdr w:val="none" w:sz="0" w:space="0" w:color="auto" w:frame="1"/>
              </w:rPr>
              <w:lastRenderedPageBreak/>
              <w:t>05/01/2022 - </w:t>
            </w:r>
            <w:hyperlink r:id="rId86" w:tooltip="Lucas County Amateur Radio Emergency Service Trunk Sale and Swap Meet" w:history="1">
              <w:r w:rsidRPr="00E0010B">
                <w:rPr>
                  <w:b/>
                  <w:bCs/>
                  <w:color w:val="0000FF"/>
                  <w:u w:val="single"/>
                  <w:bdr w:val="none" w:sz="0" w:space="0" w:color="auto" w:frame="1"/>
                </w:rPr>
                <w:t>Lucas County Amateur Radio Emergency Service Trunk Sale and Swap Meet</w:t>
              </w:r>
            </w:hyperlink>
          </w:p>
          <w:p w14:paraId="746DE94D" w14:textId="77777777" w:rsidR="00601C45" w:rsidRPr="00E0010B" w:rsidRDefault="00601C45" w:rsidP="00F87C65">
            <w:pPr>
              <w:shd w:val="clear" w:color="auto" w:fill="FFFFFF"/>
              <w:textAlignment w:val="baseline"/>
              <w:rPr>
                <w:color w:val="224466"/>
                <w:sz w:val="18"/>
                <w:szCs w:val="18"/>
              </w:rPr>
            </w:pPr>
            <w:r w:rsidRPr="00E0010B">
              <w:rPr>
                <w:b/>
                <w:bCs/>
                <w:color w:val="224466"/>
                <w:bdr w:val="none" w:sz="0" w:space="0" w:color="auto" w:frame="1"/>
              </w:rPr>
              <w:t>L</w:t>
            </w:r>
            <w:r w:rsidRPr="00E0010B">
              <w:rPr>
                <w:b/>
                <w:bCs/>
                <w:color w:val="000000"/>
                <w:bdr w:val="none" w:sz="0" w:space="0" w:color="auto" w:frame="1"/>
              </w:rPr>
              <w:t>ocation: </w:t>
            </w:r>
            <w:r w:rsidRPr="00E0010B">
              <w:rPr>
                <w:color w:val="000000"/>
              </w:rPr>
              <w:t>Toledo, OH</w:t>
            </w:r>
            <w:r w:rsidRPr="00E0010B">
              <w:rPr>
                <w:color w:val="000000"/>
              </w:rPr>
              <w:br/>
              <w:t>Sponsor: Lucas County Amateur Radio Emergency Service</w:t>
            </w:r>
            <w:r w:rsidRPr="00E0010B">
              <w:rPr>
                <w:color w:val="000000"/>
              </w:rPr>
              <w:br/>
            </w:r>
            <w:r w:rsidRPr="00E0010B">
              <w:rPr>
                <w:b/>
                <w:bCs/>
                <w:color w:val="000000"/>
                <w:bdr w:val="none" w:sz="0" w:space="0" w:color="auto" w:frame="1"/>
              </w:rPr>
              <w:t>Website:</w:t>
            </w:r>
            <w:r w:rsidRPr="00E0010B">
              <w:rPr>
                <w:color w:val="000000"/>
              </w:rPr>
              <w:t> </w:t>
            </w:r>
            <w:hyperlink r:id="rId87" w:history="1">
              <w:r w:rsidRPr="00E0010B">
                <w:rPr>
                  <w:color w:val="0000FF"/>
                  <w:u w:val="single"/>
                  <w:bdr w:val="none" w:sz="0" w:space="0" w:color="auto" w:frame="1"/>
                </w:rPr>
                <w:t>http://tinyurl.com/lcaresswap</w:t>
              </w:r>
            </w:hyperlink>
            <w:r w:rsidRPr="00E0010B">
              <w:rPr>
                <w:color w:val="224466"/>
              </w:rPr>
              <w:br/>
            </w:r>
            <w:hyperlink r:id="rId88" w:tooltip="Learn More" w:history="1">
              <w:r w:rsidRPr="00E0010B">
                <w:rPr>
                  <w:b/>
                  <w:bCs/>
                  <w:color w:val="0000FF"/>
                  <w:bdr w:val="none" w:sz="0" w:space="0" w:color="auto" w:frame="1"/>
                </w:rPr>
                <w:t>Learn More</w:t>
              </w:r>
            </w:hyperlink>
          </w:p>
        </w:tc>
        <w:tc>
          <w:tcPr>
            <w:tcW w:w="4700" w:type="dxa"/>
            <w:tcBorders>
              <w:top w:val="outset" w:sz="6" w:space="0" w:color="auto"/>
              <w:left w:val="outset" w:sz="6" w:space="0" w:color="auto"/>
              <w:bottom w:val="outset" w:sz="6" w:space="0" w:color="auto"/>
              <w:right w:val="outset" w:sz="6" w:space="0" w:color="auto"/>
            </w:tcBorders>
            <w:hideMark/>
          </w:tcPr>
          <w:p w14:paraId="379C1ED7" w14:textId="77777777" w:rsidR="00601C45" w:rsidRPr="00E0010B" w:rsidRDefault="00601C45" w:rsidP="00F87C65">
            <w:r w:rsidRPr="00E0010B">
              <w:rPr>
                <w:b/>
                <w:bCs/>
              </w:rPr>
              <w:t>05/20-22/2022 </w:t>
            </w:r>
            <w:r w:rsidRPr="00E0010B">
              <w:rPr>
                <w:b/>
                <w:bCs/>
                <w:color w:val="087FB2"/>
              </w:rPr>
              <w:t>-</w:t>
            </w:r>
            <w:r w:rsidRPr="00E0010B">
              <w:t> </w:t>
            </w:r>
            <w:hyperlink r:id="rId89" w:history="1">
              <w:r w:rsidRPr="00E0010B">
                <w:rPr>
                  <w:b/>
                  <w:bCs/>
                  <w:color w:val="0000FF"/>
                  <w:u w:val="single"/>
                </w:rPr>
                <w:t>Dayton Hamvention</w:t>
              </w:r>
            </w:hyperlink>
          </w:p>
          <w:p w14:paraId="7B57FF49" w14:textId="77777777" w:rsidR="00601C45" w:rsidRPr="00E0010B" w:rsidRDefault="00601C45" w:rsidP="00F87C65">
            <w:r w:rsidRPr="00E0010B">
              <w:rPr>
                <w:b/>
                <w:bCs/>
              </w:rPr>
              <w:t>Location: </w:t>
            </w:r>
            <w:r w:rsidRPr="00E0010B">
              <w:t>Greene County Fairgrounds, OH</w:t>
            </w:r>
          </w:p>
          <w:p w14:paraId="79E983E9" w14:textId="77777777" w:rsidR="00601C45" w:rsidRPr="00E0010B" w:rsidRDefault="00601C45" w:rsidP="00F87C65">
            <w:r w:rsidRPr="00E0010B">
              <w:rPr>
                <w:b/>
                <w:bCs/>
              </w:rPr>
              <w:t>Sponsor: </w:t>
            </w:r>
            <w:r w:rsidRPr="00E0010B">
              <w:t>Dayton Amateur Radio Association</w:t>
            </w:r>
          </w:p>
          <w:p w14:paraId="0E766D2C" w14:textId="77777777" w:rsidR="00601C45" w:rsidRPr="00E0010B" w:rsidRDefault="00601C45" w:rsidP="00F87C65">
            <w:r w:rsidRPr="00E0010B">
              <w:rPr>
                <w:b/>
                <w:bCs/>
              </w:rPr>
              <w:t>Website:</w:t>
            </w:r>
            <w:r w:rsidRPr="00E0010B">
              <w:t> </w:t>
            </w:r>
            <w:hyperlink r:id="rId90" w:history="1">
              <w:r w:rsidRPr="00E0010B">
                <w:rPr>
                  <w:color w:val="0000FF"/>
                  <w:u w:val="single"/>
                </w:rPr>
                <w:t>https://hamvention.org</w:t>
              </w:r>
            </w:hyperlink>
          </w:p>
          <w:p w14:paraId="7046D745" w14:textId="77777777" w:rsidR="00601C45" w:rsidRPr="00E0010B" w:rsidRDefault="00D51ABF" w:rsidP="00F87C65">
            <w:hyperlink r:id="rId91" w:tooltip="Learn More" w:history="1">
              <w:r w:rsidR="00601C45" w:rsidRPr="00E0010B">
                <w:rPr>
                  <w:b/>
                  <w:bCs/>
                  <w:color w:val="0000FF"/>
                  <w:bdr w:val="none" w:sz="0" w:space="0" w:color="auto" w:frame="1"/>
                  <w:shd w:val="clear" w:color="auto" w:fill="FFFFFF"/>
                </w:rPr>
                <w:t>Learn More</w:t>
              </w:r>
            </w:hyperlink>
          </w:p>
          <w:p w14:paraId="68BD6B4C" w14:textId="77777777" w:rsidR="00601C45" w:rsidRPr="00E0010B" w:rsidRDefault="00601C45" w:rsidP="00F87C65">
            <w:pPr>
              <w:spacing w:before="100" w:beforeAutospacing="1" w:after="100" w:afterAutospacing="1"/>
              <w:jc w:val="center"/>
            </w:pPr>
            <w:r w:rsidRPr="00E0010B">
              <w:t> </w:t>
            </w:r>
          </w:p>
        </w:tc>
      </w:tr>
      <w:tr w:rsidR="00601C45" w:rsidRPr="00E0010B" w14:paraId="5D42BF31" w14:textId="77777777" w:rsidTr="007A2CE0">
        <w:trPr>
          <w:trHeight w:val="249"/>
          <w:tblCellSpacing w:w="15" w:type="dxa"/>
          <w:jc w:val="center"/>
        </w:trPr>
        <w:tc>
          <w:tcPr>
            <w:tcW w:w="4875" w:type="dxa"/>
            <w:tcBorders>
              <w:top w:val="outset" w:sz="6" w:space="0" w:color="auto"/>
              <w:left w:val="outset" w:sz="6" w:space="0" w:color="auto"/>
              <w:bottom w:val="outset" w:sz="6" w:space="0" w:color="auto"/>
              <w:right w:val="outset" w:sz="6" w:space="0" w:color="auto"/>
            </w:tcBorders>
            <w:hideMark/>
          </w:tcPr>
          <w:p w14:paraId="7ADC7DF5" w14:textId="77777777" w:rsidR="00601C45" w:rsidRPr="00E0010B" w:rsidRDefault="00601C45" w:rsidP="00F87C65">
            <w:pPr>
              <w:jc w:val="center"/>
            </w:pPr>
            <w:r w:rsidRPr="00E0010B">
              <w:t> </w:t>
            </w:r>
          </w:p>
        </w:tc>
        <w:tc>
          <w:tcPr>
            <w:tcW w:w="4700" w:type="dxa"/>
            <w:tcBorders>
              <w:top w:val="outset" w:sz="6" w:space="0" w:color="auto"/>
              <w:left w:val="outset" w:sz="6" w:space="0" w:color="auto"/>
              <w:bottom w:val="outset" w:sz="6" w:space="0" w:color="auto"/>
              <w:right w:val="outset" w:sz="6" w:space="0" w:color="auto"/>
            </w:tcBorders>
            <w:hideMark/>
          </w:tcPr>
          <w:p w14:paraId="77D90FDE" w14:textId="77777777" w:rsidR="00601C45" w:rsidRPr="00E0010B" w:rsidRDefault="00601C45" w:rsidP="00F87C65">
            <w:pPr>
              <w:jc w:val="center"/>
            </w:pPr>
            <w:r w:rsidRPr="00E0010B">
              <w:t> </w:t>
            </w:r>
          </w:p>
        </w:tc>
      </w:tr>
      <w:tr w:rsidR="00601C45" w:rsidRPr="00E0010B" w14:paraId="2BB642B0" w14:textId="77777777" w:rsidTr="007A2CE0">
        <w:trPr>
          <w:trHeight w:val="959"/>
          <w:tblCellSpacing w:w="15" w:type="dxa"/>
          <w:jc w:val="center"/>
        </w:trPr>
        <w:tc>
          <w:tcPr>
            <w:tcW w:w="4875" w:type="dxa"/>
            <w:tcBorders>
              <w:top w:val="outset" w:sz="6" w:space="0" w:color="auto"/>
              <w:left w:val="outset" w:sz="6" w:space="0" w:color="auto"/>
              <w:bottom w:val="outset" w:sz="6" w:space="0" w:color="auto"/>
              <w:right w:val="outset" w:sz="6" w:space="0" w:color="auto"/>
            </w:tcBorders>
            <w:hideMark/>
          </w:tcPr>
          <w:p w14:paraId="64ADAB44" w14:textId="77777777" w:rsidR="00601C45" w:rsidRPr="00E0010B" w:rsidRDefault="00601C45" w:rsidP="00F87C65">
            <w:pPr>
              <w:shd w:val="clear" w:color="auto" w:fill="FFFFFF"/>
              <w:textAlignment w:val="baseline"/>
              <w:outlineLvl w:val="2"/>
              <w:rPr>
                <w:b/>
                <w:bCs/>
                <w:color w:val="087FB2"/>
                <w:sz w:val="23"/>
                <w:szCs w:val="23"/>
              </w:rPr>
            </w:pPr>
            <w:r w:rsidRPr="00E0010B">
              <w:rPr>
                <w:b/>
                <w:bCs/>
                <w:color w:val="000000"/>
                <w:bdr w:val="none" w:sz="0" w:space="0" w:color="auto" w:frame="1"/>
              </w:rPr>
              <w:t>06/04/2022 -</w:t>
            </w:r>
            <w:r w:rsidRPr="00E0010B">
              <w:rPr>
                <w:b/>
                <w:bCs/>
                <w:color w:val="087FB2"/>
                <w:bdr w:val="none" w:sz="0" w:space="0" w:color="auto" w:frame="1"/>
              </w:rPr>
              <w:t> </w:t>
            </w:r>
            <w:hyperlink r:id="rId92" w:tooltip="FCARC Summer Hamfest" w:history="1">
              <w:r w:rsidRPr="00E0010B">
                <w:rPr>
                  <w:b/>
                  <w:bCs/>
                  <w:color w:val="0000FF"/>
                  <w:u w:val="single"/>
                  <w:bdr w:val="none" w:sz="0" w:space="0" w:color="auto" w:frame="1"/>
                </w:rPr>
                <w:t>FCARC Summer Hamfest</w:t>
              </w:r>
            </w:hyperlink>
          </w:p>
          <w:p w14:paraId="75904231" w14:textId="77777777" w:rsidR="00601C45" w:rsidRPr="00E0010B" w:rsidRDefault="00601C45" w:rsidP="00F87C65">
            <w:pPr>
              <w:shd w:val="clear" w:color="auto" w:fill="FFFFFF"/>
              <w:textAlignment w:val="baseline"/>
              <w:rPr>
                <w:color w:val="224466"/>
                <w:sz w:val="18"/>
                <w:szCs w:val="18"/>
              </w:rPr>
            </w:pPr>
            <w:r w:rsidRPr="00E0010B">
              <w:rPr>
                <w:b/>
                <w:bCs/>
                <w:color w:val="000000"/>
                <w:bdr w:val="none" w:sz="0" w:space="0" w:color="auto" w:frame="1"/>
              </w:rPr>
              <w:t>Location: </w:t>
            </w:r>
            <w:r w:rsidRPr="00E0010B">
              <w:rPr>
                <w:color w:val="000000"/>
              </w:rPr>
              <w:t>Wauseon, OH</w:t>
            </w:r>
            <w:r w:rsidRPr="00E0010B">
              <w:rPr>
                <w:color w:val="000000"/>
              </w:rPr>
              <w:br/>
            </w:r>
            <w:r w:rsidRPr="00E0010B">
              <w:rPr>
                <w:b/>
                <w:bCs/>
                <w:color w:val="000000"/>
                <w:bdr w:val="none" w:sz="0" w:space="0" w:color="auto" w:frame="1"/>
              </w:rPr>
              <w:t>Sponsor:</w:t>
            </w:r>
            <w:r w:rsidRPr="00E0010B">
              <w:rPr>
                <w:color w:val="000000"/>
              </w:rPr>
              <w:t> Fulton County Amateur Radio Club</w:t>
            </w:r>
            <w:r w:rsidRPr="00E0010B">
              <w:rPr>
                <w:color w:val="000000"/>
              </w:rPr>
              <w:br/>
            </w:r>
            <w:r w:rsidRPr="00E0010B">
              <w:rPr>
                <w:b/>
                <w:bCs/>
                <w:color w:val="000000"/>
                <w:bdr w:val="none" w:sz="0" w:space="0" w:color="auto" w:frame="1"/>
              </w:rPr>
              <w:t>Website:</w:t>
            </w:r>
            <w:r w:rsidRPr="00E0010B">
              <w:rPr>
                <w:color w:val="000000"/>
              </w:rPr>
              <w:t> </w:t>
            </w:r>
            <w:hyperlink r:id="rId93" w:history="1">
              <w:r w:rsidRPr="00E0010B">
                <w:rPr>
                  <w:color w:val="0000FF"/>
                  <w:u w:val="single"/>
                  <w:bdr w:val="none" w:sz="0" w:space="0" w:color="auto" w:frame="1"/>
                </w:rPr>
                <w:t>https://k8bxq.org/hamfest</w:t>
              </w:r>
            </w:hyperlink>
            <w:r w:rsidRPr="00E0010B">
              <w:rPr>
                <w:color w:val="224466"/>
              </w:rPr>
              <w:br/>
            </w:r>
            <w:hyperlink r:id="rId94" w:tooltip="Learn More" w:history="1">
              <w:r w:rsidRPr="00E0010B">
                <w:rPr>
                  <w:b/>
                  <w:bCs/>
                  <w:color w:val="0000FF"/>
                  <w:bdr w:val="none" w:sz="0" w:space="0" w:color="auto" w:frame="1"/>
                </w:rPr>
                <w:t>Learn More</w:t>
              </w:r>
            </w:hyperlink>
          </w:p>
          <w:p w14:paraId="3A48409F" w14:textId="77777777" w:rsidR="00601C45" w:rsidRPr="00E0010B" w:rsidRDefault="00601C45" w:rsidP="00F87C65">
            <w:pPr>
              <w:shd w:val="clear" w:color="auto" w:fill="FFFFFF"/>
              <w:textAlignment w:val="baseline"/>
              <w:rPr>
                <w:color w:val="224466"/>
                <w:sz w:val="18"/>
                <w:szCs w:val="18"/>
              </w:rPr>
            </w:pPr>
            <w:r w:rsidRPr="00E0010B">
              <w:rPr>
                <w:color w:val="224466"/>
                <w:sz w:val="18"/>
                <w:szCs w:val="18"/>
              </w:rPr>
              <w:t> </w:t>
            </w:r>
          </w:p>
          <w:p w14:paraId="00E3E01E" w14:textId="77777777" w:rsidR="00601C45" w:rsidRPr="00E0010B" w:rsidRDefault="00601C45" w:rsidP="00F87C65">
            <w:r w:rsidRPr="00E0010B">
              <w:t> </w:t>
            </w:r>
          </w:p>
        </w:tc>
        <w:tc>
          <w:tcPr>
            <w:tcW w:w="4700" w:type="dxa"/>
            <w:tcBorders>
              <w:top w:val="outset" w:sz="6" w:space="0" w:color="auto"/>
              <w:left w:val="outset" w:sz="6" w:space="0" w:color="auto"/>
              <w:bottom w:val="outset" w:sz="6" w:space="0" w:color="auto"/>
              <w:right w:val="outset" w:sz="6" w:space="0" w:color="auto"/>
            </w:tcBorders>
            <w:hideMark/>
          </w:tcPr>
          <w:p w14:paraId="411995E5" w14:textId="77777777" w:rsidR="00601C45" w:rsidRPr="00E0010B" w:rsidRDefault="00601C45" w:rsidP="00F87C65">
            <w:pPr>
              <w:shd w:val="clear" w:color="auto" w:fill="FFFFFF"/>
              <w:textAlignment w:val="baseline"/>
              <w:outlineLvl w:val="2"/>
              <w:rPr>
                <w:b/>
                <w:bCs/>
                <w:color w:val="087FB2"/>
                <w:sz w:val="23"/>
                <w:szCs w:val="23"/>
              </w:rPr>
            </w:pPr>
            <w:r w:rsidRPr="00E0010B">
              <w:rPr>
                <w:b/>
                <w:bCs/>
                <w:color w:val="000000"/>
                <w:bdr w:val="none" w:sz="0" w:space="0" w:color="auto" w:frame="1"/>
              </w:rPr>
              <w:t>07/09/2022</w:t>
            </w:r>
            <w:r w:rsidRPr="00E0010B">
              <w:rPr>
                <w:b/>
                <w:bCs/>
                <w:color w:val="087FB2"/>
                <w:bdr w:val="none" w:sz="0" w:space="0" w:color="auto" w:frame="1"/>
              </w:rPr>
              <w:t> - </w:t>
            </w:r>
            <w:hyperlink r:id="rId95" w:tooltip="Mansfield Mid Summer Trunkfest" w:history="1">
              <w:r w:rsidRPr="00E0010B">
                <w:rPr>
                  <w:b/>
                  <w:bCs/>
                  <w:color w:val="0000FF"/>
                  <w:u w:val="single"/>
                  <w:bdr w:val="none" w:sz="0" w:space="0" w:color="auto" w:frame="1"/>
                </w:rPr>
                <w:t xml:space="preserve">Mansfield </w:t>
              </w:r>
              <w:proofErr w:type="spellStart"/>
              <w:r w:rsidRPr="00E0010B">
                <w:rPr>
                  <w:b/>
                  <w:bCs/>
                  <w:color w:val="0000FF"/>
                  <w:u w:val="single"/>
                  <w:bdr w:val="none" w:sz="0" w:space="0" w:color="auto" w:frame="1"/>
                </w:rPr>
                <w:t>Mid Summer</w:t>
              </w:r>
              <w:proofErr w:type="spellEnd"/>
              <w:r w:rsidRPr="00E0010B">
                <w:rPr>
                  <w:b/>
                  <w:bCs/>
                  <w:color w:val="0000FF"/>
                  <w:u w:val="single"/>
                  <w:bdr w:val="none" w:sz="0" w:space="0" w:color="auto" w:frame="1"/>
                </w:rPr>
                <w:t xml:space="preserve"> </w:t>
              </w:r>
              <w:proofErr w:type="spellStart"/>
              <w:r w:rsidRPr="00E0010B">
                <w:rPr>
                  <w:b/>
                  <w:bCs/>
                  <w:color w:val="0000FF"/>
                  <w:u w:val="single"/>
                  <w:bdr w:val="none" w:sz="0" w:space="0" w:color="auto" w:frame="1"/>
                </w:rPr>
                <w:t>Trunkfest</w:t>
              </w:r>
              <w:proofErr w:type="spellEnd"/>
            </w:hyperlink>
          </w:p>
          <w:p w14:paraId="0D985879" w14:textId="77777777" w:rsidR="00601C45" w:rsidRPr="00E0010B" w:rsidRDefault="00601C45" w:rsidP="00F87C65">
            <w:pPr>
              <w:shd w:val="clear" w:color="auto" w:fill="FFFFFF"/>
              <w:textAlignment w:val="baseline"/>
              <w:rPr>
                <w:color w:val="224466"/>
                <w:sz w:val="18"/>
                <w:szCs w:val="18"/>
              </w:rPr>
            </w:pPr>
            <w:r w:rsidRPr="00E0010B">
              <w:rPr>
                <w:b/>
                <w:bCs/>
                <w:color w:val="000000"/>
                <w:bdr w:val="none" w:sz="0" w:space="0" w:color="auto" w:frame="1"/>
              </w:rPr>
              <w:t>Location: </w:t>
            </w:r>
            <w:r w:rsidRPr="00E0010B">
              <w:rPr>
                <w:color w:val="000000"/>
              </w:rPr>
              <w:t>Mansfield, OH</w:t>
            </w:r>
            <w:r w:rsidRPr="00E0010B">
              <w:rPr>
                <w:color w:val="000000"/>
              </w:rPr>
              <w:br/>
            </w:r>
            <w:r w:rsidRPr="00E0010B">
              <w:rPr>
                <w:b/>
                <w:bCs/>
                <w:color w:val="000000"/>
                <w:bdr w:val="none" w:sz="0" w:space="0" w:color="auto" w:frame="1"/>
              </w:rPr>
              <w:t>Sponsor:</w:t>
            </w:r>
            <w:r w:rsidRPr="00E0010B">
              <w:rPr>
                <w:color w:val="000000"/>
              </w:rPr>
              <w:t> Intercity Amateur Radio Club</w:t>
            </w:r>
            <w:r w:rsidRPr="00E0010B">
              <w:rPr>
                <w:color w:val="224466"/>
              </w:rPr>
              <w:br/>
            </w:r>
            <w:r w:rsidRPr="00E0010B">
              <w:rPr>
                <w:b/>
                <w:bCs/>
                <w:color w:val="000000"/>
                <w:bdr w:val="none" w:sz="0" w:space="0" w:color="auto" w:frame="1"/>
              </w:rPr>
              <w:t>Website:</w:t>
            </w:r>
            <w:r w:rsidRPr="00E0010B">
              <w:rPr>
                <w:color w:val="224466"/>
              </w:rPr>
              <w:t> </w:t>
            </w:r>
            <w:hyperlink r:id="rId96" w:history="1">
              <w:r w:rsidRPr="00E0010B">
                <w:rPr>
                  <w:color w:val="0000FF"/>
                  <w:u w:val="single"/>
                  <w:bdr w:val="none" w:sz="0" w:space="0" w:color="auto" w:frame="1"/>
                </w:rPr>
                <w:t>http://www.w8we.org</w:t>
              </w:r>
            </w:hyperlink>
            <w:r w:rsidRPr="00E0010B">
              <w:rPr>
                <w:color w:val="224466"/>
              </w:rPr>
              <w:br/>
            </w:r>
            <w:hyperlink r:id="rId97" w:tooltip="Learn More" w:history="1">
              <w:r w:rsidRPr="00E0010B">
                <w:rPr>
                  <w:b/>
                  <w:bCs/>
                  <w:color w:val="0000FF"/>
                  <w:bdr w:val="none" w:sz="0" w:space="0" w:color="auto" w:frame="1"/>
                </w:rPr>
                <w:t>Learn More</w:t>
              </w:r>
            </w:hyperlink>
          </w:p>
          <w:p w14:paraId="2886D693" w14:textId="77777777" w:rsidR="00601C45" w:rsidRPr="00E0010B" w:rsidRDefault="00601C45" w:rsidP="00F87C65">
            <w:pPr>
              <w:shd w:val="clear" w:color="auto" w:fill="FFFFFF"/>
              <w:textAlignment w:val="baseline"/>
              <w:rPr>
                <w:color w:val="224466"/>
                <w:sz w:val="18"/>
                <w:szCs w:val="18"/>
              </w:rPr>
            </w:pPr>
            <w:r w:rsidRPr="00E0010B">
              <w:rPr>
                <w:color w:val="224466"/>
                <w:sz w:val="18"/>
                <w:szCs w:val="18"/>
              </w:rPr>
              <w:t> </w:t>
            </w:r>
          </w:p>
          <w:p w14:paraId="57E29D38" w14:textId="77777777" w:rsidR="00601C45" w:rsidRPr="00E0010B" w:rsidRDefault="00601C45" w:rsidP="00F87C65">
            <w:pPr>
              <w:jc w:val="center"/>
            </w:pPr>
            <w:r w:rsidRPr="00E0010B">
              <w:t> </w:t>
            </w:r>
          </w:p>
        </w:tc>
      </w:tr>
      <w:tr w:rsidR="00601C45" w:rsidRPr="00E0010B" w14:paraId="32338B5A" w14:textId="77777777" w:rsidTr="007A2CE0">
        <w:trPr>
          <w:trHeight w:val="236"/>
          <w:tblCellSpacing w:w="15" w:type="dxa"/>
          <w:jc w:val="center"/>
        </w:trPr>
        <w:tc>
          <w:tcPr>
            <w:tcW w:w="4875" w:type="dxa"/>
            <w:tcBorders>
              <w:top w:val="outset" w:sz="6" w:space="0" w:color="auto"/>
              <w:left w:val="outset" w:sz="6" w:space="0" w:color="auto"/>
              <w:bottom w:val="outset" w:sz="6" w:space="0" w:color="auto"/>
              <w:right w:val="outset" w:sz="6" w:space="0" w:color="auto"/>
            </w:tcBorders>
            <w:hideMark/>
          </w:tcPr>
          <w:p w14:paraId="0A292F82" w14:textId="77777777" w:rsidR="00601C45" w:rsidRPr="00E0010B" w:rsidRDefault="00601C45" w:rsidP="00F87C65">
            <w:pPr>
              <w:jc w:val="center"/>
            </w:pPr>
            <w:r w:rsidRPr="00E0010B">
              <w:t> </w:t>
            </w:r>
          </w:p>
        </w:tc>
        <w:tc>
          <w:tcPr>
            <w:tcW w:w="4700" w:type="dxa"/>
            <w:tcBorders>
              <w:top w:val="outset" w:sz="6" w:space="0" w:color="auto"/>
              <w:left w:val="outset" w:sz="6" w:space="0" w:color="auto"/>
              <w:bottom w:val="outset" w:sz="6" w:space="0" w:color="auto"/>
              <w:right w:val="outset" w:sz="6" w:space="0" w:color="auto"/>
            </w:tcBorders>
            <w:hideMark/>
          </w:tcPr>
          <w:p w14:paraId="69105256" w14:textId="77777777" w:rsidR="00601C45" w:rsidRPr="00E0010B" w:rsidRDefault="00601C45" w:rsidP="00F87C65">
            <w:pPr>
              <w:jc w:val="center"/>
            </w:pPr>
            <w:r w:rsidRPr="00E0010B">
              <w:t> </w:t>
            </w:r>
          </w:p>
        </w:tc>
      </w:tr>
      <w:tr w:rsidR="00601C45" w:rsidRPr="00E0010B" w14:paraId="063CC957" w14:textId="77777777" w:rsidTr="007A2CE0">
        <w:trPr>
          <w:trHeight w:val="1629"/>
          <w:tblCellSpacing w:w="15" w:type="dxa"/>
          <w:jc w:val="center"/>
        </w:trPr>
        <w:tc>
          <w:tcPr>
            <w:tcW w:w="4875" w:type="dxa"/>
            <w:tcBorders>
              <w:top w:val="outset" w:sz="6" w:space="0" w:color="auto"/>
              <w:left w:val="outset" w:sz="6" w:space="0" w:color="auto"/>
              <w:bottom w:val="outset" w:sz="6" w:space="0" w:color="auto"/>
              <w:right w:val="outset" w:sz="6" w:space="0" w:color="auto"/>
            </w:tcBorders>
            <w:hideMark/>
          </w:tcPr>
          <w:p w14:paraId="7E75DAED" w14:textId="77777777" w:rsidR="00601C45" w:rsidRPr="00E0010B" w:rsidRDefault="00601C45" w:rsidP="00F87C65">
            <w:pPr>
              <w:shd w:val="clear" w:color="auto" w:fill="FFFFFF"/>
              <w:textAlignment w:val="baseline"/>
              <w:outlineLvl w:val="2"/>
              <w:rPr>
                <w:b/>
                <w:bCs/>
                <w:color w:val="087FB2"/>
                <w:sz w:val="23"/>
                <w:szCs w:val="23"/>
              </w:rPr>
            </w:pPr>
            <w:r w:rsidRPr="00E0010B">
              <w:rPr>
                <w:b/>
                <w:bCs/>
                <w:color w:val="000000"/>
                <w:bdr w:val="none" w:sz="0" w:space="0" w:color="auto" w:frame="1"/>
              </w:rPr>
              <w:t>07/17/2022</w:t>
            </w:r>
            <w:r w:rsidRPr="00E0010B">
              <w:rPr>
                <w:b/>
                <w:bCs/>
                <w:color w:val="087FB2"/>
                <w:bdr w:val="none" w:sz="0" w:space="0" w:color="auto" w:frame="1"/>
              </w:rPr>
              <w:t> - </w:t>
            </w:r>
            <w:hyperlink r:id="rId98" w:tooltip="Van Wert Hamfest" w:history="1">
              <w:r w:rsidRPr="00E0010B">
                <w:rPr>
                  <w:b/>
                  <w:bCs/>
                  <w:color w:val="0000FF"/>
                  <w:u w:val="single"/>
                  <w:bdr w:val="none" w:sz="0" w:space="0" w:color="auto" w:frame="1"/>
                </w:rPr>
                <w:t>Van Wert Hamfest</w:t>
              </w:r>
            </w:hyperlink>
          </w:p>
          <w:p w14:paraId="0A5CB122" w14:textId="77777777" w:rsidR="00601C45" w:rsidRPr="00E0010B" w:rsidRDefault="00601C45" w:rsidP="00F87C65">
            <w:pPr>
              <w:shd w:val="clear" w:color="auto" w:fill="FFFFFF"/>
              <w:textAlignment w:val="baseline"/>
              <w:rPr>
                <w:color w:val="224466"/>
                <w:sz w:val="18"/>
                <w:szCs w:val="18"/>
              </w:rPr>
            </w:pPr>
            <w:r w:rsidRPr="00E0010B">
              <w:rPr>
                <w:b/>
                <w:bCs/>
                <w:color w:val="000000"/>
                <w:bdr w:val="none" w:sz="0" w:space="0" w:color="auto" w:frame="1"/>
              </w:rPr>
              <w:t>Location: </w:t>
            </w:r>
            <w:r w:rsidRPr="00E0010B">
              <w:rPr>
                <w:color w:val="000000"/>
              </w:rPr>
              <w:t>Van Wert, OH</w:t>
            </w:r>
            <w:r w:rsidRPr="00E0010B">
              <w:rPr>
                <w:color w:val="000000"/>
              </w:rPr>
              <w:br/>
            </w:r>
            <w:r w:rsidRPr="00E0010B">
              <w:rPr>
                <w:b/>
                <w:bCs/>
                <w:color w:val="000000"/>
                <w:bdr w:val="none" w:sz="0" w:space="0" w:color="auto" w:frame="1"/>
              </w:rPr>
              <w:t>Sponsor:</w:t>
            </w:r>
            <w:r w:rsidRPr="00E0010B">
              <w:rPr>
                <w:color w:val="000000"/>
              </w:rPr>
              <w:t> Van Wert Amateur Radio Club</w:t>
            </w:r>
            <w:r w:rsidRPr="00E0010B">
              <w:rPr>
                <w:color w:val="224466"/>
              </w:rPr>
              <w:br/>
            </w:r>
            <w:r w:rsidRPr="00E0010B">
              <w:rPr>
                <w:b/>
                <w:bCs/>
                <w:color w:val="000000"/>
                <w:bdr w:val="none" w:sz="0" w:space="0" w:color="auto" w:frame="1"/>
              </w:rPr>
              <w:t>Website:</w:t>
            </w:r>
            <w:r w:rsidRPr="00E0010B">
              <w:rPr>
                <w:color w:val="000000"/>
              </w:rPr>
              <w:t> </w:t>
            </w:r>
            <w:hyperlink r:id="rId99" w:history="1">
              <w:r w:rsidRPr="00E0010B">
                <w:rPr>
                  <w:color w:val="0000FF"/>
                  <w:u w:val="single"/>
                  <w:bdr w:val="none" w:sz="0" w:space="0" w:color="auto" w:frame="1"/>
                </w:rPr>
                <w:t>http://W8FY.ORG</w:t>
              </w:r>
            </w:hyperlink>
            <w:r w:rsidRPr="00E0010B">
              <w:rPr>
                <w:color w:val="224466"/>
              </w:rPr>
              <w:br/>
            </w:r>
            <w:hyperlink r:id="rId100" w:tooltip="Learn More" w:history="1">
              <w:r w:rsidRPr="00E0010B">
                <w:rPr>
                  <w:b/>
                  <w:bCs/>
                  <w:color w:val="0000FF"/>
                  <w:bdr w:val="none" w:sz="0" w:space="0" w:color="auto" w:frame="1"/>
                </w:rPr>
                <w:t>Learn More</w:t>
              </w:r>
            </w:hyperlink>
          </w:p>
          <w:p w14:paraId="210422B8" w14:textId="77777777" w:rsidR="00601C45" w:rsidRPr="00E0010B" w:rsidRDefault="00601C45" w:rsidP="00F87C65">
            <w:pPr>
              <w:shd w:val="clear" w:color="auto" w:fill="FFFFFF"/>
              <w:textAlignment w:val="baseline"/>
              <w:rPr>
                <w:color w:val="224466"/>
                <w:sz w:val="18"/>
                <w:szCs w:val="18"/>
              </w:rPr>
            </w:pPr>
            <w:r w:rsidRPr="00E0010B">
              <w:rPr>
                <w:color w:val="224466"/>
                <w:sz w:val="18"/>
                <w:szCs w:val="18"/>
              </w:rPr>
              <w:t> </w:t>
            </w:r>
          </w:p>
          <w:p w14:paraId="36B4BD9E" w14:textId="77777777" w:rsidR="00601C45" w:rsidRPr="00E0010B" w:rsidRDefault="00601C45" w:rsidP="00F87C65">
            <w:pPr>
              <w:jc w:val="center"/>
            </w:pPr>
            <w:r w:rsidRPr="00E0010B">
              <w:t> </w:t>
            </w:r>
          </w:p>
        </w:tc>
        <w:tc>
          <w:tcPr>
            <w:tcW w:w="4700" w:type="dxa"/>
            <w:tcBorders>
              <w:top w:val="outset" w:sz="6" w:space="0" w:color="auto"/>
              <w:left w:val="outset" w:sz="6" w:space="0" w:color="auto"/>
              <w:bottom w:val="outset" w:sz="6" w:space="0" w:color="auto"/>
              <w:right w:val="outset" w:sz="6" w:space="0" w:color="auto"/>
            </w:tcBorders>
            <w:hideMark/>
          </w:tcPr>
          <w:p w14:paraId="4EDB28E5" w14:textId="77777777" w:rsidR="00601C45" w:rsidRPr="00E0010B" w:rsidRDefault="00601C45" w:rsidP="00F87C65">
            <w:pPr>
              <w:shd w:val="clear" w:color="auto" w:fill="FFFFFF"/>
              <w:textAlignment w:val="baseline"/>
              <w:outlineLvl w:val="2"/>
              <w:rPr>
                <w:b/>
                <w:bCs/>
                <w:color w:val="087FB2"/>
                <w:sz w:val="23"/>
                <w:szCs w:val="23"/>
              </w:rPr>
            </w:pPr>
            <w:r w:rsidRPr="00E0010B">
              <w:rPr>
                <w:b/>
                <w:bCs/>
                <w:color w:val="000000"/>
                <w:bdr w:val="none" w:sz="0" w:space="0" w:color="auto" w:frame="1"/>
              </w:rPr>
              <w:t>08/13/2022</w:t>
            </w:r>
            <w:r w:rsidRPr="00E0010B">
              <w:rPr>
                <w:b/>
                <w:bCs/>
                <w:color w:val="087FB2"/>
                <w:bdr w:val="none" w:sz="0" w:space="0" w:color="auto" w:frame="1"/>
              </w:rPr>
              <w:t> - </w:t>
            </w:r>
            <w:hyperlink r:id="rId101" w:tooltip="Cincinnati Hamfest℠" w:history="1">
              <w:r w:rsidRPr="00E0010B">
                <w:rPr>
                  <w:b/>
                  <w:bCs/>
                  <w:color w:val="0000FF"/>
                  <w:u w:val="single"/>
                  <w:bdr w:val="none" w:sz="0" w:space="0" w:color="auto" w:frame="1"/>
                </w:rPr>
                <w:t>Cincinnati Hamfest</w:t>
              </w:r>
            </w:hyperlink>
          </w:p>
          <w:p w14:paraId="48BCB281" w14:textId="77777777" w:rsidR="00601C45" w:rsidRPr="00E0010B" w:rsidRDefault="00601C45" w:rsidP="00F87C65">
            <w:pPr>
              <w:shd w:val="clear" w:color="auto" w:fill="FFFFFF"/>
              <w:textAlignment w:val="baseline"/>
              <w:rPr>
                <w:color w:val="224466"/>
                <w:sz w:val="18"/>
                <w:szCs w:val="18"/>
              </w:rPr>
            </w:pPr>
            <w:r w:rsidRPr="00E0010B">
              <w:rPr>
                <w:b/>
                <w:bCs/>
                <w:color w:val="000000"/>
                <w:bdr w:val="none" w:sz="0" w:space="0" w:color="auto" w:frame="1"/>
              </w:rPr>
              <w:t>Location: </w:t>
            </w:r>
            <w:r w:rsidRPr="00E0010B">
              <w:rPr>
                <w:color w:val="000000"/>
              </w:rPr>
              <w:t>Owensville, OH</w:t>
            </w:r>
            <w:r w:rsidRPr="00E0010B">
              <w:rPr>
                <w:color w:val="000000"/>
              </w:rPr>
              <w:br/>
            </w:r>
            <w:r w:rsidRPr="00E0010B">
              <w:rPr>
                <w:b/>
                <w:bCs/>
                <w:color w:val="000000"/>
                <w:bdr w:val="none" w:sz="0" w:space="0" w:color="auto" w:frame="1"/>
              </w:rPr>
              <w:t>Sponsor:</w:t>
            </w:r>
            <w:r w:rsidRPr="00E0010B">
              <w:rPr>
                <w:color w:val="000000"/>
              </w:rPr>
              <w:t> Milford ARC</w:t>
            </w:r>
            <w:r w:rsidRPr="00E0010B">
              <w:rPr>
                <w:color w:val="000000"/>
              </w:rPr>
              <w:br/>
            </w:r>
            <w:r w:rsidRPr="00E0010B">
              <w:rPr>
                <w:b/>
                <w:bCs/>
                <w:color w:val="000000"/>
                <w:bdr w:val="none" w:sz="0" w:space="0" w:color="auto" w:frame="1"/>
              </w:rPr>
              <w:t>Website:</w:t>
            </w:r>
            <w:r w:rsidRPr="00E0010B">
              <w:rPr>
                <w:color w:val="224466"/>
              </w:rPr>
              <w:t> </w:t>
            </w:r>
            <w:hyperlink r:id="rId102" w:history="1">
              <w:r w:rsidRPr="00E0010B">
                <w:rPr>
                  <w:color w:val="0000FF"/>
                  <w:u w:val="single"/>
                  <w:bdr w:val="none" w:sz="0" w:space="0" w:color="auto" w:frame="1"/>
                </w:rPr>
                <w:t>https://CincinnatiHamfest.org</w:t>
              </w:r>
            </w:hyperlink>
            <w:r w:rsidRPr="00E0010B">
              <w:rPr>
                <w:color w:val="224466"/>
              </w:rPr>
              <w:br/>
            </w:r>
            <w:hyperlink r:id="rId103" w:tooltip="Learn More" w:history="1">
              <w:r w:rsidRPr="00E0010B">
                <w:rPr>
                  <w:b/>
                  <w:bCs/>
                  <w:color w:val="0000FF"/>
                  <w:bdr w:val="none" w:sz="0" w:space="0" w:color="auto" w:frame="1"/>
                </w:rPr>
                <w:t>Learn More</w:t>
              </w:r>
            </w:hyperlink>
          </w:p>
          <w:p w14:paraId="0A18EC7D" w14:textId="77777777" w:rsidR="00601C45" w:rsidRPr="00E0010B" w:rsidRDefault="00601C45" w:rsidP="00F87C65">
            <w:pPr>
              <w:shd w:val="clear" w:color="auto" w:fill="FFFFFF"/>
              <w:textAlignment w:val="baseline"/>
              <w:rPr>
                <w:color w:val="224466"/>
                <w:sz w:val="18"/>
                <w:szCs w:val="18"/>
              </w:rPr>
            </w:pPr>
            <w:r w:rsidRPr="00E0010B">
              <w:rPr>
                <w:color w:val="224466"/>
                <w:sz w:val="18"/>
                <w:szCs w:val="18"/>
              </w:rPr>
              <w:t> </w:t>
            </w:r>
          </w:p>
          <w:p w14:paraId="793520EB" w14:textId="77777777" w:rsidR="00601C45" w:rsidRPr="00E0010B" w:rsidRDefault="00601C45" w:rsidP="00F87C65">
            <w:pPr>
              <w:jc w:val="center"/>
            </w:pPr>
            <w:r w:rsidRPr="00E0010B">
              <w:t> </w:t>
            </w:r>
          </w:p>
        </w:tc>
      </w:tr>
      <w:tr w:rsidR="00601C45" w:rsidRPr="00E0010B" w14:paraId="0B942CD7" w14:textId="77777777" w:rsidTr="007A2CE0">
        <w:trPr>
          <w:trHeight w:val="249"/>
          <w:tblCellSpacing w:w="15" w:type="dxa"/>
          <w:jc w:val="center"/>
        </w:trPr>
        <w:tc>
          <w:tcPr>
            <w:tcW w:w="4875" w:type="dxa"/>
            <w:tcBorders>
              <w:top w:val="outset" w:sz="6" w:space="0" w:color="auto"/>
              <w:left w:val="outset" w:sz="6" w:space="0" w:color="auto"/>
              <w:bottom w:val="outset" w:sz="6" w:space="0" w:color="auto"/>
              <w:right w:val="outset" w:sz="6" w:space="0" w:color="auto"/>
            </w:tcBorders>
            <w:hideMark/>
          </w:tcPr>
          <w:p w14:paraId="6504CCB8" w14:textId="77777777" w:rsidR="00601C45" w:rsidRPr="00E0010B" w:rsidRDefault="00601C45" w:rsidP="00F87C65">
            <w:pPr>
              <w:jc w:val="center"/>
            </w:pPr>
            <w:r w:rsidRPr="00E0010B">
              <w:t> </w:t>
            </w:r>
          </w:p>
        </w:tc>
        <w:tc>
          <w:tcPr>
            <w:tcW w:w="4700" w:type="dxa"/>
            <w:tcBorders>
              <w:top w:val="outset" w:sz="6" w:space="0" w:color="auto"/>
              <w:left w:val="outset" w:sz="6" w:space="0" w:color="auto"/>
              <w:bottom w:val="outset" w:sz="6" w:space="0" w:color="auto"/>
              <w:right w:val="outset" w:sz="6" w:space="0" w:color="auto"/>
            </w:tcBorders>
            <w:hideMark/>
          </w:tcPr>
          <w:p w14:paraId="042E9EF1" w14:textId="77777777" w:rsidR="00601C45" w:rsidRPr="00E0010B" w:rsidRDefault="00601C45" w:rsidP="00F87C65">
            <w:pPr>
              <w:jc w:val="center"/>
            </w:pPr>
            <w:r w:rsidRPr="00E0010B">
              <w:t> </w:t>
            </w:r>
          </w:p>
        </w:tc>
      </w:tr>
      <w:tr w:rsidR="00601C45" w:rsidRPr="00E0010B" w14:paraId="4C3FFC70" w14:textId="77777777" w:rsidTr="007A2CE0">
        <w:trPr>
          <w:trHeight w:val="1629"/>
          <w:tblCellSpacing w:w="15" w:type="dxa"/>
          <w:jc w:val="center"/>
        </w:trPr>
        <w:tc>
          <w:tcPr>
            <w:tcW w:w="4875" w:type="dxa"/>
            <w:tcBorders>
              <w:top w:val="outset" w:sz="6" w:space="0" w:color="auto"/>
              <w:left w:val="outset" w:sz="6" w:space="0" w:color="auto"/>
              <w:bottom w:val="outset" w:sz="6" w:space="0" w:color="auto"/>
              <w:right w:val="outset" w:sz="6" w:space="0" w:color="auto"/>
            </w:tcBorders>
            <w:hideMark/>
          </w:tcPr>
          <w:p w14:paraId="4E88EACD" w14:textId="77777777" w:rsidR="00601C45" w:rsidRPr="00E0010B" w:rsidRDefault="00601C45" w:rsidP="00F87C65">
            <w:pPr>
              <w:shd w:val="clear" w:color="auto" w:fill="FFFFFF"/>
              <w:textAlignment w:val="baseline"/>
              <w:outlineLvl w:val="2"/>
              <w:rPr>
                <w:b/>
                <w:bCs/>
                <w:color w:val="087FB2"/>
                <w:sz w:val="23"/>
                <w:szCs w:val="23"/>
              </w:rPr>
            </w:pPr>
            <w:r w:rsidRPr="00E0010B">
              <w:rPr>
                <w:b/>
                <w:bCs/>
                <w:color w:val="000000"/>
                <w:bdr w:val="none" w:sz="0" w:space="0" w:color="auto" w:frame="1"/>
              </w:rPr>
              <w:t>09/17/2022 - </w:t>
            </w:r>
            <w:hyperlink r:id="rId104" w:tooltip="Mound Amateur Radio Assoc. Swap Meet" w:history="1">
              <w:r w:rsidRPr="00E0010B">
                <w:rPr>
                  <w:b/>
                  <w:bCs/>
                  <w:color w:val="0000FF"/>
                  <w:u w:val="single"/>
                  <w:bdr w:val="none" w:sz="0" w:space="0" w:color="auto" w:frame="1"/>
                </w:rPr>
                <w:t>Mound Amateur Radio Assoc. Swap Meet</w:t>
              </w:r>
            </w:hyperlink>
          </w:p>
          <w:p w14:paraId="75A4AB3D" w14:textId="77777777" w:rsidR="00601C45" w:rsidRPr="00E0010B" w:rsidRDefault="00601C45" w:rsidP="00F87C65">
            <w:pPr>
              <w:shd w:val="clear" w:color="auto" w:fill="FFFFFF"/>
              <w:textAlignment w:val="baseline"/>
              <w:rPr>
                <w:color w:val="224466"/>
                <w:sz w:val="18"/>
                <w:szCs w:val="18"/>
              </w:rPr>
            </w:pPr>
            <w:r w:rsidRPr="00E0010B">
              <w:rPr>
                <w:b/>
                <w:bCs/>
                <w:color w:val="000000"/>
                <w:bdr w:val="none" w:sz="0" w:space="0" w:color="auto" w:frame="1"/>
              </w:rPr>
              <w:t>Location: </w:t>
            </w:r>
            <w:r w:rsidRPr="00E0010B">
              <w:rPr>
                <w:color w:val="000000"/>
              </w:rPr>
              <w:t>Miamisburg, OH</w:t>
            </w:r>
            <w:r w:rsidRPr="00E0010B">
              <w:rPr>
                <w:b/>
                <w:bCs/>
                <w:color w:val="000000"/>
              </w:rPr>
              <w:br/>
            </w:r>
            <w:r w:rsidRPr="00E0010B">
              <w:rPr>
                <w:b/>
                <w:bCs/>
                <w:color w:val="000000"/>
                <w:bdr w:val="none" w:sz="0" w:space="0" w:color="auto" w:frame="1"/>
              </w:rPr>
              <w:t>Sponsor:</w:t>
            </w:r>
            <w:r w:rsidRPr="00E0010B">
              <w:rPr>
                <w:b/>
                <w:bCs/>
                <w:color w:val="000000"/>
              </w:rPr>
              <w:t> </w:t>
            </w:r>
            <w:r w:rsidRPr="00E0010B">
              <w:rPr>
                <w:color w:val="000000"/>
              </w:rPr>
              <w:t>MARA</w:t>
            </w:r>
            <w:r w:rsidRPr="00E0010B">
              <w:rPr>
                <w:b/>
                <w:bCs/>
                <w:color w:val="000000"/>
              </w:rPr>
              <w:br/>
            </w:r>
            <w:r w:rsidRPr="00E0010B">
              <w:rPr>
                <w:b/>
                <w:bCs/>
                <w:color w:val="000000"/>
                <w:bdr w:val="none" w:sz="0" w:space="0" w:color="auto" w:frame="1"/>
              </w:rPr>
              <w:t>Website:</w:t>
            </w:r>
            <w:r w:rsidRPr="00E0010B">
              <w:rPr>
                <w:color w:val="224466"/>
              </w:rPr>
              <w:t> </w:t>
            </w:r>
            <w:hyperlink r:id="rId105" w:history="1">
              <w:r w:rsidRPr="00E0010B">
                <w:rPr>
                  <w:color w:val="0000FF"/>
                  <w:u w:val="single"/>
                  <w:bdr w:val="none" w:sz="0" w:space="0" w:color="auto" w:frame="1"/>
                </w:rPr>
                <w:t>http://W8DYY.ORG</w:t>
              </w:r>
            </w:hyperlink>
            <w:r w:rsidRPr="00E0010B">
              <w:rPr>
                <w:color w:val="224466"/>
              </w:rPr>
              <w:br/>
            </w:r>
            <w:hyperlink r:id="rId106" w:tooltip="Learn More" w:history="1">
              <w:r w:rsidRPr="00E0010B">
                <w:rPr>
                  <w:b/>
                  <w:bCs/>
                  <w:color w:val="0000FF"/>
                  <w:bdr w:val="none" w:sz="0" w:space="0" w:color="auto" w:frame="1"/>
                </w:rPr>
                <w:t>Learn More</w:t>
              </w:r>
            </w:hyperlink>
          </w:p>
          <w:p w14:paraId="494A2B29" w14:textId="77777777" w:rsidR="00601C45" w:rsidRPr="00E0010B" w:rsidRDefault="00601C45" w:rsidP="00F87C65">
            <w:pPr>
              <w:shd w:val="clear" w:color="auto" w:fill="FFFFFF"/>
              <w:textAlignment w:val="baseline"/>
              <w:rPr>
                <w:color w:val="224466"/>
                <w:sz w:val="18"/>
                <w:szCs w:val="18"/>
              </w:rPr>
            </w:pPr>
            <w:r w:rsidRPr="00E0010B">
              <w:rPr>
                <w:color w:val="224466"/>
                <w:sz w:val="18"/>
                <w:szCs w:val="18"/>
              </w:rPr>
              <w:t> </w:t>
            </w:r>
          </w:p>
          <w:p w14:paraId="3D66A23B" w14:textId="77777777" w:rsidR="00601C45" w:rsidRPr="00E0010B" w:rsidRDefault="00601C45" w:rsidP="00F87C65">
            <w:pPr>
              <w:jc w:val="center"/>
            </w:pPr>
            <w:r w:rsidRPr="00E0010B">
              <w:t> </w:t>
            </w:r>
          </w:p>
        </w:tc>
        <w:tc>
          <w:tcPr>
            <w:tcW w:w="4700" w:type="dxa"/>
            <w:tcBorders>
              <w:top w:val="outset" w:sz="6" w:space="0" w:color="auto"/>
              <w:left w:val="outset" w:sz="6" w:space="0" w:color="auto"/>
              <w:bottom w:val="outset" w:sz="6" w:space="0" w:color="auto"/>
              <w:right w:val="outset" w:sz="6" w:space="0" w:color="auto"/>
            </w:tcBorders>
            <w:hideMark/>
          </w:tcPr>
          <w:p w14:paraId="256A7F36" w14:textId="77777777" w:rsidR="00601C45" w:rsidRPr="00E0010B" w:rsidRDefault="00601C45" w:rsidP="00F87C65">
            <w:pPr>
              <w:shd w:val="clear" w:color="auto" w:fill="FFFFFF"/>
              <w:textAlignment w:val="baseline"/>
              <w:outlineLvl w:val="2"/>
              <w:rPr>
                <w:b/>
                <w:bCs/>
                <w:color w:val="087FB2"/>
                <w:sz w:val="23"/>
                <w:szCs w:val="23"/>
              </w:rPr>
            </w:pPr>
            <w:r w:rsidRPr="00E0010B">
              <w:rPr>
                <w:b/>
                <w:bCs/>
                <w:color w:val="000000"/>
                <w:bdr w:val="none" w:sz="0" w:space="0" w:color="auto" w:frame="1"/>
              </w:rPr>
              <w:t>09/25/2022 - </w:t>
            </w:r>
            <w:hyperlink r:id="rId107" w:tooltip="Cleveland Hamfest" w:history="1">
              <w:r w:rsidRPr="00E0010B">
                <w:rPr>
                  <w:b/>
                  <w:bCs/>
                  <w:color w:val="0000FF"/>
                  <w:u w:val="single"/>
                  <w:bdr w:val="none" w:sz="0" w:space="0" w:color="auto" w:frame="1"/>
                </w:rPr>
                <w:t>Cleveland Hamfest</w:t>
              </w:r>
            </w:hyperlink>
          </w:p>
          <w:p w14:paraId="019F02ED" w14:textId="77777777" w:rsidR="00601C45" w:rsidRPr="00E0010B" w:rsidRDefault="00601C45" w:rsidP="00F87C65">
            <w:r w:rsidRPr="00E0010B">
              <w:rPr>
                <w:b/>
                <w:bCs/>
              </w:rPr>
              <w:t>Location:</w:t>
            </w:r>
            <w:r w:rsidRPr="00E0010B">
              <w:t> Berea, OH</w:t>
            </w:r>
            <w:r w:rsidRPr="00E0010B">
              <w:br/>
            </w:r>
            <w:r w:rsidRPr="00E0010B">
              <w:rPr>
                <w:b/>
                <w:bCs/>
              </w:rPr>
              <w:t>Sponsor: </w:t>
            </w:r>
            <w:r w:rsidRPr="00E0010B">
              <w:t>Hamfest Association of Cleveland</w:t>
            </w:r>
            <w:r w:rsidRPr="00E0010B">
              <w:br/>
            </w:r>
            <w:r w:rsidRPr="00E0010B">
              <w:rPr>
                <w:b/>
                <w:bCs/>
              </w:rPr>
              <w:t>Website:</w:t>
            </w:r>
            <w:r w:rsidRPr="00E0010B">
              <w:t> </w:t>
            </w:r>
            <w:hyperlink r:id="rId108" w:history="1">
              <w:r w:rsidRPr="00E0010B">
                <w:rPr>
                  <w:color w:val="0000FF"/>
                  <w:u w:val="single"/>
                </w:rPr>
                <w:t>http://www.hac.org</w:t>
              </w:r>
            </w:hyperlink>
            <w:r w:rsidRPr="00E0010B">
              <w:br/>
            </w:r>
            <w:hyperlink r:id="rId109" w:tooltip="Learn More" w:history="1">
              <w:r w:rsidRPr="00E0010B">
                <w:rPr>
                  <w:b/>
                  <w:bCs/>
                  <w:color w:val="0000FF"/>
                  <w:bdr w:val="none" w:sz="0" w:space="0" w:color="auto" w:frame="1"/>
                  <w:shd w:val="clear" w:color="auto" w:fill="FFFFFF"/>
                </w:rPr>
                <w:t>Learn More</w:t>
              </w:r>
            </w:hyperlink>
            <w:r w:rsidRPr="00E0010B">
              <w:t>  </w:t>
            </w:r>
          </w:p>
        </w:tc>
      </w:tr>
    </w:tbl>
    <w:p w14:paraId="4DC43353" w14:textId="77777777" w:rsidR="00601C45" w:rsidRDefault="00601C45" w:rsidP="00601C45">
      <w:pPr>
        <w:widowControl w:val="0"/>
        <w:contextualSpacing/>
        <w:rPr>
          <w:b/>
          <w:sz w:val="32"/>
          <w:szCs w:val="32"/>
          <w:lang w:val="en"/>
        </w:rPr>
      </w:pPr>
    </w:p>
    <w:p w14:paraId="7AF1C5E6" w14:textId="77777777" w:rsidR="00601C45" w:rsidRDefault="00601C45" w:rsidP="00601C45">
      <w:pPr>
        <w:widowControl w:val="0"/>
        <w:contextualSpacing/>
        <w:rPr>
          <w:b/>
          <w:sz w:val="32"/>
          <w:szCs w:val="32"/>
          <w:lang w:val="en"/>
        </w:rPr>
      </w:pPr>
      <w:r w:rsidRPr="004F3497">
        <w:rPr>
          <w:b/>
          <w:sz w:val="32"/>
          <w:szCs w:val="32"/>
          <w:lang w:val="en"/>
        </w:rPr>
        <w:t>____________________________________________________</w:t>
      </w:r>
    </w:p>
    <w:p w14:paraId="69DFE5AF" w14:textId="77777777" w:rsidR="00E0010B" w:rsidRPr="00E0010B" w:rsidRDefault="00E0010B" w:rsidP="00E0010B">
      <w:pPr>
        <w:spacing w:before="100" w:beforeAutospacing="1" w:after="100" w:afterAutospacing="1"/>
        <w:jc w:val="center"/>
        <w:rPr>
          <w:color w:val="000000"/>
          <w:sz w:val="27"/>
          <w:szCs w:val="27"/>
        </w:rPr>
      </w:pPr>
      <w:r w:rsidRPr="00E0010B">
        <w:rPr>
          <w:color w:val="000000"/>
          <w:sz w:val="27"/>
          <w:szCs w:val="27"/>
        </w:rPr>
        <w:t> </w:t>
      </w:r>
    </w:p>
    <w:p w14:paraId="4D7B5DF7" w14:textId="77777777" w:rsidR="00E0010B" w:rsidRPr="00E0010B" w:rsidRDefault="00E0010B" w:rsidP="00E0010B">
      <w:pPr>
        <w:spacing w:before="100" w:beforeAutospacing="1" w:after="100" w:afterAutospacing="1"/>
        <w:jc w:val="center"/>
        <w:rPr>
          <w:color w:val="000000"/>
          <w:sz w:val="27"/>
          <w:szCs w:val="27"/>
        </w:rPr>
      </w:pPr>
      <w:r w:rsidRPr="00E0010B">
        <w:rPr>
          <w:color w:val="000000"/>
          <w:sz w:val="27"/>
          <w:szCs w:val="27"/>
        </w:rPr>
        <w:t>                      </w:t>
      </w:r>
    </w:p>
    <w:p w14:paraId="760979CA" w14:textId="77777777" w:rsidR="00A454B7" w:rsidRDefault="00A454B7" w:rsidP="007033AC">
      <w:pPr>
        <w:widowControl w:val="0"/>
        <w:contextualSpacing/>
        <w:rPr>
          <w:b/>
          <w:sz w:val="32"/>
          <w:szCs w:val="32"/>
          <w:lang w:val="en"/>
        </w:rPr>
      </w:pPr>
    </w:p>
    <w:tbl>
      <w:tblPr>
        <w:tblW w:w="9000" w:type="dxa"/>
        <w:shd w:val="clear" w:color="auto" w:fill="EEEEEE"/>
        <w:tblCellMar>
          <w:left w:w="0" w:type="dxa"/>
          <w:right w:w="0" w:type="dxa"/>
        </w:tblCellMar>
        <w:tblLook w:val="04A0" w:firstRow="1" w:lastRow="0" w:firstColumn="1" w:lastColumn="0" w:noHBand="0" w:noVBand="1"/>
      </w:tblPr>
      <w:tblGrid>
        <w:gridCol w:w="9000"/>
      </w:tblGrid>
      <w:tr w:rsidR="003D6584" w:rsidRPr="003D6584" w14:paraId="62F07151" w14:textId="77777777" w:rsidTr="003D6584">
        <w:tc>
          <w:tcPr>
            <w:tcW w:w="9000" w:type="dxa"/>
            <w:shd w:val="clear" w:color="auto" w:fill="FFFFFF"/>
            <w:tcMar>
              <w:top w:w="75" w:type="dxa"/>
              <w:left w:w="75" w:type="dxa"/>
              <w:bottom w:w="75" w:type="dxa"/>
              <w:right w:w="75" w:type="dxa"/>
            </w:tcMar>
            <w:hideMark/>
          </w:tcPr>
          <w:p w14:paraId="0FC06507" w14:textId="1F83F066" w:rsidR="003D6584" w:rsidRPr="003D6584" w:rsidRDefault="003D6584" w:rsidP="004F3497">
            <w:pPr>
              <w:jc w:val="both"/>
              <w:rPr>
                <w:color w:val="000000"/>
              </w:rPr>
            </w:pPr>
          </w:p>
        </w:tc>
      </w:tr>
    </w:tbl>
    <w:p w14:paraId="586C36B0" w14:textId="6AB290A8" w:rsidR="000370BB" w:rsidRPr="004F3497" w:rsidRDefault="003D6659" w:rsidP="007033AC">
      <w:pPr>
        <w:widowControl w:val="0"/>
        <w:contextualSpacing/>
        <w:rPr>
          <w:b/>
          <w:sz w:val="32"/>
          <w:szCs w:val="32"/>
          <w:lang w:val="en"/>
        </w:rPr>
      </w:pPr>
      <w:r w:rsidRPr="004F3497">
        <w:rPr>
          <w:b/>
          <w:sz w:val="32"/>
          <w:szCs w:val="32"/>
          <w:lang w:val="en"/>
        </w:rPr>
        <w:lastRenderedPageBreak/>
        <w:t>__________________________________________________________</w:t>
      </w:r>
    </w:p>
    <w:p w14:paraId="44B184FA" w14:textId="77777777" w:rsidR="003B76EE" w:rsidRPr="001D0BD3" w:rsidRDefault="003B76EE" w:rsidP="003B76EE">
      <w:r>
        <w:rPr>
          <w:b/>
          <w:sz w:val="144"/>
          <w:szCs w:val="144"/>
        </w:rPr>
        <w:t xml:space="preserve"> </w:t>
      </w:r>
      <w:r w:rsidRPr="00C43789">
        <w:rPr>
          <w:b/>
          <w:sz w:val="144"/>
          <w:szCs w:val="144"/>
        </w:rPr>
        <w:t xml:space="preserve"> </w:t>
      </w:r>
      <w:bookmarkStart w:id="30" w:name="south_40"/>
      <w:bookmarkEnd w:id="30"/>
      <w:r w:rsidRPr="00C43789">
        <w:rPr>
          <w:b/>
          <w:sz w:val="144"/>
          <w:szCs w:val="144"/>
        </w:rPr>
        <w:t>OHIO’S</w:t>
      </w:r>
      <w:r>
        <w:t xml:space="preserve"> </w:t>
      </w:r>
      <w:r>
        <w:rPr>
          <w:noProof/>
        </w:rPr>
        <w:t xml:space="preserve">           </w:t>
      </w:r>
      <w:r>
        <w:rPr>
          <w:noProof/>
        </w:rPr>
        <w:drawing>
          <wp:inline distT="0" distB="0" distL="0" distR="0" wp14:anchorId="2852E0C1" wp14:editId="76B74C82">
            <wp:extent cx="754380" cy="754380"/>
            <wp:effectExtent l="0" t="0" r="7620" b="7620"/>
            <wp:docPr id="23" name="Picture 2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text, clipart&#10;&#10;Description automatically generated"/>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754380" cy="754380"/>
                    </a:xfrm>
                    <a:prstGeom prst="rect">
                      <a:avLst/>
                    </a:prstGeom>
                  </pic:spPr>
                </pic:pic>
              </a:graphicData>
            </a:graphic>
          </wp:inline>
        </w:drawing>
      </w:r>
    </w:p>
    <w:p w14:paraId="69475285" w14:textId="77777777" w:rsidR="003B76EE" w:rsidRPr="001D0BD3" w:rsidRDefault="003B76EE" w:rsidP="003B76EE">
      <w:pPr>
        <w:rPr>
          <w:b/>
          <w:sz w:val="32"/>
          <w:szCs w:val="32"/>
        </w:rPr>
      </w:pPr>
      <w:r>
        <w:rPr>
          <w:b/>
          <w:sz w:val="32"/>
          <w:szCs w:val="32"/>
        </w:rPr>
        <w:t>March 13</w:t>
      </w:r>
      <w:r w:rsidRPr="001D0BD3">
        <w:rPr>
          <w:b/>
          <w:sz w:val="32"/>
          <w:szCs w:val="32"/>
        </w:rPr>
        <w:t>, 2022</w:t>
      </w:r>
    </w:p>
    <w:p w14:paraId="7035A123" w14:textId="77777777" w:rsidR="003B76EE" w:rsidRDefault="003B76EE" w:rsidP="003B76EE">
      <w:pPr>
        <w:rPr>
          <w:sz w:val="36"/>
          <w:szCs w:val="36"/>
        </w:rPr>
      </w:pPr>
    </w:p>
    <w:p w14:paraId="5473C056" w14:textId="77777777" w:rsidR="003B76EE" w:rsidRDefault="003B76EE" w:rsidP="003B76EE">
      <w:pPr>
        <w:jc w:val="both"/>
      </w:pPr>
      <w:r>
        <w:t xml:space="preserve">A major national amateur radio honor is coming to Southern Ohio.  On Thursday’s DX Engineering Facebook broadcast, host Tim Duffy, K3LR, interviewed </w:t>
      </w:r>
      <w:proofErr w:type="spellStart"/>
      <w:r>
        <w:t>HamVention</w:t>
      </w:r>
      <w:proofErr w:type="spellEnd"/>
      <w:r>
        <w:t xml:space="preserve"> spokesperson Michael Kalter, W8CI, who announced the winners of various major awards to be presented at this year’s </w:t>
      </w:r>
      <w:proofErr w:type="spellStart"/>
      <w:r>
        <w:t>HamVention</w:t>
      </w:r>
      <w:proofErr w:type="spellEnd"/>
      <w:r>
        <w:t xml:space="preserve">.  Kalter announced the 2022 </w:t>
      </w:r>
      <w:proofErr w:type="spellStart"/>
      <w:r>
        <w:t>HamVention</w:t>
      </w:r>
      <w:proofErr w:type="spellEnd"/>
      <w:r>
        <w:t xml:space="preserve"> Club of the Year honor goes to Highland County’s </w:t>
      </w:r>
      <w:r w:rsidRPr="00F84E2D">
        <w:rPr>
          <w:b/>
        </w:rPr>
        <w:t>Highland Amateur Radio Association</w:t>
      </w:r>
      <w:r>
        <w:t xml:space="preserve"> in Hillsboro.  Congratulations go to HARA President Pat Hagen, N8BAP, and the 130 current members upon earning this honor.  HARA has been on a roll the past year.  They were first awarded the ARRL Special Service designation early in 2021.  Then in October the ARRL’s Board of Directors awarded the Phil </w:t>
      </w:r>
      <w:proofErr w:type="spellStart"/>
      <w:r>
        <w:t>McGan</w:t>
      </w:r>
      <w:proofErr w:type="spellEnd"/>
      <w:r>
        <w:t xml:space="preserve"> Silver Antenna Award to the Club’s public information officer W8KIW.  And now the Club is awarded the prestigious </w:t>
      </w:r>
      <w:proofErr w:type="spellStart"/>
      <w:r>
        <w:t>HamVention</w:t>
      </w:r>
      <w:proofErr w:type="spellEnd"/>
      <w:r>
        <w:t xml:space="preserve"> Club of the Year designation.  The Club must be doing something right!  In 2018 Northeastern Ohio’s </w:t>
      </w:r>
      <w:r w:rsidRPr="00B44526">
        <w:rPr>
          <w:b/>
        </w:rPr>
        <w:t>Portage County ARS</w:t>
      </w:r>
      <w:r>
        <w:t xml:space="preserve"> received the award.  Those who missed the DX Engineering Facebook announcement can view the video on the </w:t>
      </w:r>
      <w:r w:rsidRPr="00F84E2D">
        <w:rPr>
          <w:b/>
        </w:rPr>
        <w:t>Highland ARA</w:t>
      </w:r>
      <w:r>
        <w:t xml:space="preserve"> Facebook page.  Congratulations.</w:t>
      </w:r>
    </w:p>
    <w:p w14:paraId="77A6908F" w14:textId="77777777" w:rsidR="003B76EE" w:rsidRPr="00217E10" w:rsidRDefault="003B76EE" w:rsidP="003B76EE">
      <w:pPr>
        <w:jc w:val="both"/>
      </w:pPr>
    </w:p>
    <w:p w14:paraId="4C04BEAD" w14:textId="77777777" w:rsidR="003B76EE" w:rsidRDefault="003B76EE" w:rsidP="003B76EE">
      <w:pPr>
        <w:jc w:val="both"/>
      </w:pPr>
      <w:r>
        <w:t xml:space="preserve">We know spring is just around the corner when Daylight Savings Time takes place.  Like it or not, the annual March ritual of changing our clocks to daylight savings time is happening.  If by the time you read this column and you have not moved your clocks an hour ahead then you need to do so.  If not, you might find yourself late for work, church, a doctor’s appointment or a radio net like that of the </w:t>
      </w:r>
      <w:r w:rsidRPr="0071336D">
        <w:rPr>
          <w:b/>
        </w:rPr>
        <w:t>Highland ARA</w:t>
      </w:r>
      <w:r>
        <w:t xml:space="preserve">’s Monday evening </w:t>
      </w:r>
      <w:proofErr w:type="gramStart"/>
      <w:r>
        <w:t>two meter</w:t>
      </w:r>
      <w:proofErr w:type="gramEnd"/>
      <w:r>
        <w:t xml:space="preserve"> net that now starts at 9 PM with the time change.</w:t>
      </w:r>
    </w:p>
    <w:p w14:paraId="6D13CF15" w14:textId="77777777" w:rsidR="003B76EE" w:rsidRDefault="003B76EE" w:rsidP="003B76EE">
      <w:pPr>
        <w:jc w:val="both"/>
      </w:pPr>
    </w:p>
    <w:p w14:paraId="2BFC4979" w14:textId="77777777" w:rsidR="003B76EE" w:rsidRDefault="003B76EE" w:rsidP="003B76EE">
      <w:pPr>
        <w:jc w:val="both"/>
      </w:pPr>
      <w:r>
        <w:t xml:space="preserve">Although the </w:t>
      </w:r>
      <w:r w:rsidRPr="007D0529">
        <w:rPr>
          <w:b/>
        </w:rPr>
        <w:t>Sunday Creek ARF</w:t>
      </w:r>
      <w:r>
        <w:t xml:space="preserve"> Hamfest is normally the first Southern Ohio hamfest of the year, spring traditionally marks the birth of hamfest season.  On the 5th, N8ZNR and I journeyed to Cave City, KY for our first hamfest since last fall’s </w:t>
      </w:r>
      <w:r w:rsidRPr="007D0529">
        <w:rPr>
          <w:b/>
        </w:rPr>
        <w:t>Milford ARC</w:t>
      </w:r>
      <w:r>
        <w:t xml:space="preserve"> sponsored Cincinnati Hamfest in Clermont County.  The Cave City hamfest is considered Kentucky’s largest show and if it was any indication, the hamfests this spring and Summer should be good ones.  It was good to see ARRL Director Dale Williams and Assistant Director Scott Yonally there as well as representatives from the </w:t>
      </w:r>
      <w:r w:rsidRPr="007D0529">
        <w:rPr>
          <w:b/>
        </w:rPr>
        <w:t>Grant ARA</w:t>
      </w:r>
      <w:r>
        <w:t xml:space="preserve"> and </w:t>
      </w:r>
      <w:r w:rsidRPr="007D0529">
        <w:rPr>
          <w:b/>
        </w:rPr>
        <w:t>Milford ARA</w:t>
      </w:r>
      <w:r>
        <w:t xml:space="preserve"> making the trip.  </w:t>
      </w:r>
    </w:p>
    <w:p w14:paraId="089B6FB7" w14:textId="77777777" w:rsidR="003B76EE" w:rsidRDefault="003B76EE" w:rsidP="003B76EE">
      <w:pPr>
        <w:jc w:val="both"/>
      </w:pPr>
    </w:p>
    <w:p w14:paraId="4E198144" w14:textId="77777777" w:rsidR="003B76EE" w:rsidRDefault="003B76EE" w:rsidP="003B76EE">
      <w:pPr>
        <w:jc w:val="both"/>
      </w:pPr>
      <w:r>
        <w:t xml:space="preserve">The deadline to submit the South 40 column is such we are unable to give a report on the just held </w:t>
      </w:r>
      <w:r w:rsidRPr="003F0035">
        <w:rPr>
          <w:b/>
        </w:rPr>
        <w:t>Mid-Ohio Valley ARC</w:t>
      </w:r>
      <w:r>
        <w:t xml:space="preserve"> of this past Saturday.  We ask you to not forget to mark your calendar for the annual </w:t>
      </w:r>
      <w:r w:rsidRPr="00613CC0">
        <w:rPr>
          <w:b/>
        </w:rPr>
        <w:t>Athens County ARA</w:t>
      </w:r>
      <w:r>
        <w:t xml:space="preserve"> Hamfest.  It will be on Sunday, April 24. The folks there are working hard to prepare for a good show and will provide more details as the final arrangements fall into place.</w:t>
      </w:r>
    </w:p>
    <w:p w14:paraId="4380F9FA" w14:textId="77777777" w:rsidR="003B76EE" w:rsidRDefault="003B76EE" w:rsidP="003B76EE">
      <w:pPr>
        <w:jc w:val="both"/>
      </w:pPr>
    </w:p>
    <w:p w14:paraId="4602B15B" w14:textId="77777777" w:rsidR="003B76EE" w:rsidRDefault="003B76EE" w:rsidP="003B76EE">
      <w:pPr>
        <w:jc w:val="both"/>
      </w:pPr>
      <w:r>
        <w:lastRenderedPageBreak/>
        <w:t xml:space="preserve">Thanks to a Facebook head’s up post by </w:t>
      </w:r>
      <w:r w:rsidRPr="00841458">
        <w:rPr>
          <w:b/>
        </w:rPr>
        <w:t>Scioto Valley ARA</w:t>
      </w:r>
      <w:r>
        <w:t xml:space="preserve"> President Jesse Stanley, KC8CHP, we learned of a new planned hamfest.  On Saturday, May 28, a Scioto Valley </w:t>
      </w:r>
      <w:proofErr w:type="spellStart"/>
      <w:r>
        <w:t>Trunkfest</w:t>
      </w:r>
      <w:proofErr w:type="spellEnd"/>
      <w:r>
        <w:t xml:space="preserve"> will be held at the Pike County Fairgrounds near Piketon.  According to Jesse, the event is sponsored by the Pike County Sheriff’s Department and will get underway at 8 AM.  Although there is no fee to set up to sell, there is a $5 per person admission charge. </w:t>
      </w:r>
    </w:p>
    <w:p w14:paraId="705AB91C" w14:textId="77777777" w:rsidR="003B76EE" w:rsidRDefault="003B76EE" w:rsidP="003B76EE">
      <w:pPr>
        <w:jc w:val="both"/>
      </w:pPr>
    </w:p>
    <w:p w14:paraId="637C6B32" w14:textId="77777777" w:rsidR="003B76EE" w:rsidRDefault="003B76EE" w:rsidP="003B76EE">
      <w:pPr>
        <w:jc w:val="both"/>
      </w:pPr>
      <w:r>
        <w:t xml:space="preserve">The election of the 2022 </w:t>
      </w:r>
      <w:r w:rsidRPr="006B2F76">
        <w:rPr>
          <w:b/>
        </w:rPr>
        <w:t>Cambridge ARA</w:t>
      </w:r>
      <w:r>
        <w:t xml:space="preserve"> officers took place at their February 26 business meeting.  Elected were President, Jim Shaw, AB8P; Vice President Larry Dukes, KD8QYV; Secretary, Evelyn Barton, KA8NZS; Treasurer, Beverly Bunn, KD8</w:t>
      </w:r>
      <w:proofErr w:type="gramStart"/>
      <w:r>
        <w:t>MSL;  Program</w:t>
      </w:r>
      <w:proofErr w:type="gramEnd"/>
      <w:r>
        <w:t xml:space="preserve">/Activity Chair, Sonny Alfman, W8FHF and PIO, Lynn Alfman, N8IMW.  The trustees will be Evelyn Barton; Dick </w:t>
      </w:r>
      <w:proofErr w:type="spellStart"/>
      <w:r>
        <w:t>Wayt</w:t>
      </w:r>
      <w:proofErr w:type="spellEnd"/>
      <w:r>
        <w:t xml:space="preserve">, WD8SDH and Steven Bunn, KD8MFC. </w:t>
      </w:r>
    </w:p>
    <w:p w14:paraId="3729391A" w14:textId="77777777" w:rsidR="003B76EE" w:rsidRDefault="003B76EE" w:rsidP="003B76EE">
      <w:pPr>
        <w:jc w:val="both"/>
      </w:pPr>
    </w:p>
    <w:p w14:paraId="43806F6A" w14:textId="77777777" w:rsidR="003B76EE" w:rsidRDefault="003B76EE" w:rsidP="003B76EE">
      <w:pPr>
        <w:jc w:val="both"/>
      </w:pPr>
      <w:r>
        <w:t xml:space="preserve">In order to meet the needs of new hams the </w:t>
      </w:r>
      <w:r w:rsidRPr="002965B5">
        <w:rPr>
          <w:b/>
        </w:rPr>
        <w:t>Highland ARA</w:t>
      </w:r>
      <w:r>
        <w:t xml:space="preserve"> has revised and enlarged their Elmer program by introducing programs on their off-month meeting months.  This past Tuesday evening KD8LSD, Tom Mongold, Jr., presented a program about towers and how to safely erect one. Club President Pat Hagen, N8BAP, said approximately 15 members attended.  Future programs being considered are devoted to why one should attend a hamfest, handling traffic, Raspberry Pi’s and HF mobile operating.  HARA’s Brunch Bunch met on Saturday morning, March 12 in the dining area of the Hillsboro McDonald’s with a decent attendance including some newly licensed hams and some who have had licenses since the 1950s.</w:t>
      </w:r>
    </w:p>
    <w:p w14:paraId="313F0E99" w14:textId="77777777" w:rsidR="003B76EE" w:rsidRDefault="003B76EE" w:rsidP="003B76EE"/>
    <w:p w14:paraId="5B1FDC4C" w14:textId="77777777" w:rsidR="003B76EE" w:rsidRDefault="003B76EE" w:rsidP="003B76EE">
      <w:pPr>
        <w:jc w:val="both"/>
      </w:pPr>
      <w:r>
        <w:rPr>
          <w:noProof/>
        </w:rPr>
        <w:drawing>
          <wp:anchor distT="0" distB="0" distL="114300" distR="114300" simplePos="0" relativeHeight="251667456" behindDoc="1" locked="0" layoutInCell="1" allowOverlap="1" wp14:anchorId="2452FBB8" wp14:editId="70FF091D">
            <wp:simplePos x="0" y="0"/>
            <wp:positionH relativeFrom="column">
              <wp:align>left</wp:align>
            </wp:positionH>
            <wp:positionV relativeFrom="paragraph">
              <wp:posOffset>343535</wp:posOffset>
            </wp:positionV>
            <wp:extent cx="2004060" cy="1503045"/>
            <wp:effectExtent l="0" t="0" r="0" b="1905"/>
            <wp:wrapTight wrapText="bothSides">
              <wp:wrapPolygon edited="0">
                <wp:start x="0" y="0"/>
                <wp:lineTo x="0" y="21354"/>
                <wp:lineTo x="21354" y="21354"/>
                <wp:lineTo x="21354" y="0"/>
                <wp:lineTo x="0" y="0"/>
              </wp:wrapPolygon>
            </wp:wrapTight>
            <wp:docPr id="25" name="Picture 2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oup of people posing for a photo&#10;&#10;Description automatically generated"/>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2006947" cy="1505227"/>
                    </a:xfrm>
                    <a:prstGeom prst="rect">
                      <a:avLst/>
                    </a:prstGeom>
                  </pic:spPr>
                </pic:pic>
              </a:graphicData>
            </a:graphic>
            <wp14:sizeRelH relativeFrom="page">
              <wp14:pctWidth>0</wp14:pctWidth>
            </wp14:sizeRelH>
            <wp14:sizeRelV relativeFrom="page">
              <wp14:pctHeight>0</wp14:pctHeight>
            </wp14:sizeRelV>
          </wp:anchor>
        </w:drawing>
      </w:r>
      <w:r>
        <w:t>Joe Pater, W8GEX, of Oxford is the editor of the widely read and very informative “</w:t>
      </w:r>
      <w:r w:rsidRPr="00301C49">
        <w:rPr>
          <w:u w:val="single"/>
        </w:rPr>
        <w:t>60 Meter DX</w:t>
      </w:r>
      <w:r>
        <w:t xml:space="preserve">” newsletter.  Joe recently was the beneficiary of ham equipment belonging to the late Vince Davis, W8OUD.  Since </w:t>
      </w:r>
      <w:proofErr w:type="gramStart"/>
      <w:r>
        <w:t>then</w:t>
      </w:r>
      <w:proofErr w:type="gramEnd"/>
      <w:r>
        <w:t xml:space="preserve"> he has proceeded donating it to new hams.  Recently Joe was chatting with the </w:t>
      </w:r>
      <w:r w:rsidRPr="00301C49">
        <w:rPr>
          <w:b/>
        </w:rPr>
        <w:t>Southwest Ohio DX Association</w:t>
      </w:r>
      <w:r>
        <w:t xml:space="preserve">’s Bill Salyer, AJ8B, and asked him if he knew of any new ham in need of an HF radio.  Bill said he didn’t know </w:t>
      </w:r>
      <w:proofErr w:type="gramStart"/>
      <w:r>
        <w:t>any, but</w:t>
      </w:r>
      <w:proofErr w:type="gramEnd"/>
      <w:r>
        <w:t xml:space="preserve"> knew of a club that had a very successful licensing and Elmering program who would be able to use it.  With Joe’s OK Bill contacted the </w:t>
      </w:r>
      <w:r w:rsidRPr="00301C49">
        <w:rPr>
          <w:b/>
        </w:rPr>
        <w:t>Highland ARA</w:t>
      </w:r>
      <w:r>
        <w:t xml:space="preserve"> and as is said “the rest is history”.  On Thursday, Joe and Janet (W8CAA), and Bill met with HARA Secretary Kathy Levo (N8ZNR) and PIO John Levo (W8KIW) to make the donation of a Kenwood TS450S to assist HARA’s mission to further the growth of amateur radio in Southern Ohio.  Thanks to Joe and the late Dr. Davis.  Salyer is also a columnist for the “</w:t>
      </w:r>
      <w:r w:rsidRPr="00246479">
        <w:rPr>
          <w:u w:val="single"/>
        </w:rPr>
        <w:t>Ohio Section Journal</w:t>
      </w:r>
      <w:r>
        <w:t>”.</w:t>
      </w:r>
    </w:p>
    <w:p w14:paraId="70532BD8" w14:textId="77777777" w:rsidR="003B76EE" w:rsidRDefault="003B76EE" w:rsidP="003B76EE">
      <w:pPr>
        <w:jc w:val="both"/>
      </w:pPr>
    </w:p>
    <w:p w14:paraId="41C5EE50" w14:textId="77777777" w:rsidR="003B76EE" w:rsidRDefault="003B76EE" w:rsidP="003B76EE">
      <w:pPr>
        <w:jc w:val="both"/>
      </w:pPr>
      <w:r>
        <w:t xml:space="preserve">During the past week our area has experienced thunder and lightning, heavy rain and flooding, strong winds, warmer than normal temperatures dipping into the single digits within hours plus snow accumulations.  This should remind </w:t>
      </w:r>
      <w:proofErr w:type="gramStart"/>
      <w:r>
        <w:t>us</w:t>
      </w:r>
      <w:proofErr w:type="gramEnd"/>
      <w:r>
        <w:t xml:space="preserve"> that Ohio’s severe weather season is just around the corner and Ohio will observe Ohio Severe Weather Awareness Week on March 20-26. Recently the National Weather Service Wilmington Office announced they will not hold individual storm spotter training classes in their service region this year.  </w:t>
      </w:r>
      <w:proofErr w:type="gramStart"/>
      <w:r>
        <w:t>Instead</w:t>
      </w:r>
      <w:proofErr w:type="gramEnd"/>
      <w:r>
        <w:t xml:space="preserve"> they will conduct two on-line sessions starting with the first one on Thursday evening, March 24 beginning at 6 pm.  The final one is set for Monday evening April 18 at 7 pm.  For those Southern Ohio area hams living in the Charleston NWS service area, their first on-line training was conducted on March </w:t>
      </w:r>
      <w:proofErr w:type="gramStart"/>
      <w:r>
        <w:t>8</w:t>
      </w:r>
      <w:proofErr w:type="gramEnd"/>
      <w:r>
        <w:t xml:space="preserve"> and another </w:t>
      </w:r>
      <w:r>
        <w:lastRenderedPageBreak/>
        <w:t>will be held on the 24th at 7 pm.  These are live webinars with live questions and answers.  They will not be recorded.  Check the appropriate NWS Office website to learn how to participate.</w:t>
      </w:r>
    </w:p>
    <w:p w14:paraId="61543BD1" w14:textId="77777777" w:rsidR="003B76EE" w:rsidRDefault="003B76EE" w:rsidP="003B76EE">
      <w:pPr>
        <w:jc w:val="both"/>
      </w:pPr>
    </w:p>
    <w:p w14:paraId="7787A913" w14:textId="77777777" w:rsidR="003B76EE" w:rsidRDefault="003B76EE" w:rsidP="003B76EE">
      <w:pPr>
        <w:jc w:val="both"/>
      </w:pPr>
      <w:r>
        <w:t xml:space="preserve">From over in Athens Ted Jacobson, W8KVK, of the </w:t>
      </w:r>
      <w:r w:rsidRPr="005405C1">
        <w:rPr>
          <w:b/>
        </w:rPr>
        <w:t>Athens County ARA</w:t>
      </w:r>
      <w:r>
        <w:t xml:space="preserve"> informs us of the annual Ohio University AMS Chapter’s </w:t>
      </w:r>
      <w:proofErr w:type="spellStart"/>
      <w:r>
        <w:t>Meterology</w:t>
      </w:r>
      <w:proofErr w:type="spellEnd"/>
      <w:r>
        <w:t xml:space="preserve"> </w:t>
      </w:r>
      <w:proofErr w:type="spellStart"/>
      <w:r>
        <w:t>Symposim</w:t>
      </w:r>
      <w:proofErr w:type="spellEnd"/>
      <w:r>
        <w:t xml:space="preserve">.  It will be held on March 19 in Room 235 of Walter Hall on the OU Campus.  It is a free event and open to the public, but pre-registration is required.  Contact </w:t>
      </w:r>
      <w:hyperlink r:id="rId112" w:history="1">
        <w:r w:rsidRPr="00B857F5">
          <w:rPr>
            <w:rStyle w:val="Hyperlink"/>
          </w:rPr>
          <w:t>https://www.ametsoc.org/chapters/ohiou/syposium.html</w:t>
        </w:r>
      </w:hyperlink>
      <w:r>
        <w:t xml:space="preserve"> for more information.</w:t>
      </w:r>
    </w:p>
    <w:p w14:paraId="2A6E2A2D" w14:textId="77777777" w:rsidR="003B76EE" w:rsidRDefault="003B76EE" w:rsidP="003B76EE">
      <w:pPr>
        <w:jc w:val="both"/>
      </w:pPr>
    </w:p>
    <w:p w14:paraId="5F54C5F4" w14:textId="77777777" w:rsidR="003B76EE" w:rsidRDefault="003B76EE" w:rsidP="003B76EE">
      <w:pPr>
        <w:jc w:val="both"/>
      </w:pPr>
      <w:r>
        <w:t xml:space="preserve">The next meeting of the </w:t>
      </w:r>
      <w:r w:rsidRPr="000A37CA">
        <w:rPr>
          <w:b/>
        </w:rPr>
        <w:t>Tri-State ARA</w:t>
      </w:r>
      <w:r>
        <w:t xml:space="preserve"> will be at the Radio Museum in Huntington, WV on March 15.  Things get underway at 7 PM.</w:t>
      </w:r>
    </w:p>
    <w:p w14:paraId="523B1807" w14:textId="77777777" w:rsidR="003B76EE" w:rsidRDefault="003B76EE" w:rsidP="003B76EE">
      <w:pPr>
        <w:jc w:val="both"/>
      </w:pPr>
    </w:p>
    <w:p w14:paraId="40159E15" w14:textId="77777777" w:rsidR="003B76EE" w:rsidRDefault="003B76EE" w:rsidP="003B76EE">
      <w:pPr>
        <w:jc w:val="both"/>
      </w:pPr>
      <w:r>
        <w:t xml:space="preserve">Amateur radio in the Southern Ohio area continues to grow with new licenses being issued as well as a good number who upgrade.  As previously reported, the </w:t>
      </w:r>
      <w:r w:rsidRPr="00D25485">
        <w:rPr>
          <w:b/>
        </w:rPr>
        <w:t>Scioto Valley ARA</w:t>
      </w:r>
      <w:r>
        <w:t xml:space="preserve"> held a successful test session on February 26 in Chillicothe.  Melissa </w:t>
      </w:r>
      <w:proofErr w:type="spellStart"/>
      <w:r>
        <w:t>Leasure</w:t>
      </w:r>
      <w:proofErr w:type="spellEnd"/>
      <w:r>
        <w:t xml:space="preserve"> traveled from Huntington, WV and walked away with a Technician License.  She is now KE8UAZ.  Those upgrading from Technician to General were Henry Brown, KE8TTF from Columbus; Joe Corbin, KE8SYZ from Waverly and Nicholas Arnold, KD8FKB of Athens.  Congratulations to each.  At the recent </w:t>
      </w:r>
      <w:r w:rsidRPr="006075C5">
        <w:rPr>
          <w:b/>
        </w:rPr>
        <w:t>Lancaster Fairfield County ARC</w:t>
      </w:r>
      <w:r>
        <w:t xml:space="preserve"> test session Leesburg’s Nate Luke passed his </w:t>
      </w:r>
      <w:proofErr w:type="gramStart"/>
      <w:r>
        <w:t>Technician</w:t>
      </w:r>
      <w:proofErr w:type="gramEnd"/>
      <w:r>
        <w:t xml:space="preserve"> license and is now KE8UDB.  Nate is a technology teacher in the Greenfield McClain School District.</w:t>
      </w:r>
    </w:p>
    <w:p w14:paraId="185E67CB" w14:textId="77777777" w:rsidR="003B76EE" w:rsidRDefault="003B76EE" w:rsidP="003B76EE">
      <w:pPr>
        <w:jc w:val="both"/>
      </w:pPr>
    </w:p>
    <w:p w14:paraId="78C09A41" w14:textId="77777777" w:rsidR="003B76EE" w:rsidRDefault="003B76EE" w:rsidP="003B76EE">
      <w:pPr>
        <w:jc w:val="both"/>
      </w:pPr>
      <w:r>
        <w:t xml:space="preserve">On Thursday evening, the </w:t>
      </w:r>
      <w:r w:rsidRPr="000A363A">
        <w:rPr>
          <w:b/>
        </w:rPr>
        <w:t>Southwest Ohio DX Association</w:t>
      </w:r>
      <w:r>
        <w:t xml:space="preserve"> held their first hybrid meeting combining those attending via ZOOM with those attending in person.  According to Bill Salyers, AB8J, it was a success.  Bill reminds </w:t>
      </w:r>
      <w:proofErr w:type="gramStart"/>
      <w:r>
        <w:t>us</w:t>
      </w:r>
      <w:proofErr w:type="gramEnd"/>
      <w:r>
        <w:t xml:space="preserve"> that tickets for the </w:t>
      </w:r>
      <w:proofErr w:type="spellStart"/>
      <w:r>
        <w:t>HamVention</w:t>
      </w:r>
      <w:proofErr w:type="spellEnd"/>
      <w:r>
        <w:t xml:space="preserve"> DX Dinner are still available.</w:t>
      </w:r>
    </w:p>
    <w:p w14:paraId="0FEAA2B5" w14:textId="77777777" w:rsidR="003B76EE" w:rsidRDefault="003B76EE" w:rsidP="003B76EE">
      <w:pPr>
        <w:jc w:val="both"/>
      </w:pPr>
    </w:p>
    <w:p w14:paraId="3770AD3B" w14:textId="77777777" w:rsidR="003B76EE" w:rsidRDefault="003B76EE" w:rsidP="003B76EE">
      <w:pPr>
        <w:jc w:val="both"/>
      </w:pPr>
      <w:r>
        <w:t xml:space="preserve">The </w:t>
      </w:r>
      <w:r w:rsidRPr="0064165C">
        <w:rPr>
          <w:b/>
        </w:rPr>
        <w:t>Cambridge ARA</w:t>
      </w:r>
      <w:r>
        <w:t xml:space="preserve"> will conduct a Laurel VE Test Session on March 26 at 11:30</w:t>
      </w:r>
      <w:proofErr w:type="gramStart"/>
      <w:r>
        <w:t>.  It</w:t>
      </w:r>
      <w:proofErr w:type="gramEnd"/>
      <w:r>
        <w:t xml:space="preserve"> will start following the Club’s meeting.  Anyone wishing information about the session should contact Jim Shaw, AB8P, at 740-305-5041.  The </w:t>
      </w:r>
      <w:r w:rsidRPr="00164D7C">
        <w:rPr>
          <w:b/>
        </w:rPr>
        <w:t>Tri-State ARA</w:t>
      </w:r>
      <w:r>
        <w:t xml:space="preserve"> will conduct a test session on April 9 at 9 AM at the Museum of Radio and Technology in Huntington.  Walk-ins are welcome.</w:t>
      </w:r>
    </w:p>
    <w:p w14:paraId="78B2821A" w14:textId="77777777" w:rsidR="003B76EE" w:rsidRDefault="003B76EE" w:rsidP="003B76EE">
      <w:pPr>
        <w:jc w:val="both"/>
      </w:pPr>
    </w:p>
    <w:p w14:paraId="73361F32" w14:textId="77777777" w:rsidR="003B76EE" w:rsidRDefault="003B76EE" w:rsidP="003B76EE">
      <w:pPr>
        <w:jc w:val="both"/>
      </w:pPr>
      <w:r>
        <w:t xml:space="preserve">Through the </w:t>
      </w:r>
      <w:r w:rsidRPr="004C58DA">
        <w:rPr>
          <w:b/>
        </w:rPr>
        <w:t>Queen City Emergency Net</w:t>
      </w:r>
      <w:r>
        <w:t xml:space="preserve">’s </w:t>
      </w:r>
      <w:proofErr w:type="gramStart"/>
      <w:r>
        <w:t>newsletter</w:t>
      </w:r>
      <w:proofErr w:type="gramEnd"/>
      <w:r>
        <w:t xml:space="preserve"> we have learned of the passing of the wife of former Great Lakes Division Vice Director Tom Delaney, W8WTD.  Our condolences to Tom, their children, grandchildren and all who knew and were touched by Helen.</w:t>
      </w:r>
    </w:p>
    <w:p w14:paraId="7E57B5D3" w14:textId="77777777" w:rsidR="003B76EE" w:rsidRDefault="003B76EE" w:rsidP="003B76EE">
      <w:pPr>
        <w:jc w:val="both"/>
      </w:pPr>
    </w:p>
    <w:p w14:paraId="05E758D1" w14:textId="77777777" w:rsidR="003B76EE" w:rsidRDefault="003B76EE" w:rsidP="003B76EE">
      <w:pPr>
        <w:jc w:val="both"/>
      </w:pPr>
      <w:r>
        <w:t xml:space="preserve">The </w:t>
      </w:r>
      <w:r w:rsidRPr="00FF68E4">
        <w:rPr>
          <w:b/>
        </w:rPr>
        <w:t>Athens County ARA</w:t>
      </w:r>
      <w:r>
        <w:t xml:space="preserve"> has two public service events in April they will provide communications for.  The first is the Iron Furnace Trail Run on April 2 and the Athens Marathon on April 10.  Several hams are needed for each event. If you can </w:t>
      </w:r>
      <w:proofErr w:type="gramStart"/>
      <w:r>
        <w:t>provide assistance to</w:t>
      </w:r>
      <w:proofErr w:type="gramEnd"/>
      <w:r>
        <w:t xml:space="preserve"> one or both, please contact Jeff Slattery, N8SUZ, at </w:t>
      </w:r>
      <w:hyperlink r:id="rId113" w:history="1">
        <w:r w:rsidRPr="00E22D5F">
          <w:rPr>
            <w:rStyle w:val="Hyperlink"/>
          </w:rPr>
          <w:t>n8suz@arrl.net</w:t>
        </w:r>
      </w:hyperlink>
      <w:r>
        <w:t>.</w:t>
      </w:r>
    </w:p>
    <w:p w14:paraId="1746F277" w14:textId="77777777" w:rsidR="003B76EE" w:rsidRDefault="003B76EE" w:rsidP="003B76EE">
      <w:pPr>
        <w:jc w:val="both"/>
      </w:pPr>
    </w:p>
    <w:p w14:paraId="17D07CF9" w14:textId="77777777" w:rsidR="003B76EE" w:rsidRDefault="003B76EE" w:rsidP="003B76EE">
      <w:pPr>
        <w:jc w:val="both"/>
      </w:pPr>
      <w:r>
        <w:rPr>
          <w:noProof/>
        </w:rPr>
        <w:drawing>
          <wp:anchor distT="0" distB="0" distL="114300" distR="114300" simplePos="0" relativeHeight="251665408" behindDoc="1" locked="0" layoutInCell="1" allowOverlap="1" wp14:anchorId="06293C31" wp14:editId="030DA157">
            <wp:simplePos x="0" y="0"/>
            <wp:positionH relativeFrom="column">
              <wp:align>left</wp:align>
            </wp:positionH>
            <wp:positionV relativeFrom="paragraph">
              <wp:posOffset>335915</wp:posOffset>
            </wp:positionV>
            <wp:extent cx="685800" cy="1099185"/>
            <wp:effectExtent l="0" t="0" r="0" b="5715"/>
            <wp:wrapTight wrapText="bothSides">
              <wp:wrapPolygon edited="0">
                <wp:start x="0" y="0"/>
                <wp:lineTo x="0" y="21338"/>
                <wp:lineTo x="21000" y="21338"/>
                <wp:lineTo x="21000" y="0"/>
                <wp:lineTo x="0" y="0"/>
              </wp:wrapPolygon>
            </wp:wrapTight>
            <wp:docPr id="27" name="Picture 27" descr="A picture containing text, picture fr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picture frame&#10;&#10;Description automatically generated"/>
                    <pic:cNvPicPr/>
                  </pic:nvPicPr>
                  <pic:blipFill>
                    <a:blip r:embed="rId114">
                      <a:extLst>
                        <a:ext uri="{28A0092B-C50C-407E-A947-70E740481C1C}">
                          <a14:useLocalDpi xmlns:a14="http://schemas.microsoft.com/office/drawing/2010/main" val="0"/>
                        </a:ext>
                      </a:extLst>
                    </a:blip>
                    <a:stretch>
                      <a:fillRect/>
                    </a:stretch>
                  </pic:blipFill>
                  <pic:spPr>
                    <a:xfrm>
                      <a:off x="0" y="0"/>
                      <a:ext cx="686276" cy="1100137"/>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74604AF9" wp14:editId="3CF32733">
            <wp:simplePos x="0" y="0"/>
            <wp:positionH relativeFrom="column">
              <wp:align>right</wp:align>
            </wp:positionH>
            <wp:positionV relativeFrom="paragraph">
              <wp:posOffset>503555</wp:posOffset>
            </wp:positionV>
            <wp:extent cx="701040" cy="1173480"/>
            <wp:effectExtent l="0" t="0" r="3810" b="7620"/>
            <wp:wrapSquare wrapText="bothSides"/>
            <wp:docPr id="33" name="Picture 33" descr="A picture containing sky, outdoor, transport, cr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sky, outdoor, transport, crane&#10;&#10;Description automatically generated"/>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701226" cy="1173554"/>
                    </a:xfrm>
                    <a:prstGeom prst="rect">
                      <a:avLst/>
                    </a:prstGeom>
                  </pic:spPr>
                </pic:pic>
              </a:graphicData>
            </a:graphic>
            <wp14:sizeRelH relativeFrom="page">
              <wp14:pctWidth>0</wp14:pctWidth>
            </wp14:sizeRelH>
            <wp14:sizeRelV relativeFrom="page">
              <wp14:pctHeight>0</wp14:pctHeight>
            </wp14:sizeRelV>
          </wp:anchor>
        </w:drawing>
      </w:r>
      <w:r>
        <w:t xml:space="preserve">In December 1921, radio was regulated by the United States Department of Commerce who set aside a radio frequency of 833 KC to be used by radio stations for broadcasting items for entertainment purposes.  Cincinnati’s Crosley Manufacturing Company applied for and was granted a license authorizing it to broadcast on a shared time and frequency basis with another </w:t>
      </w:r>
      <w:r>
        <w:lastRenderedPageBreak/>
        <w:t xml:space="preserve">Cincinnati entertainment station.  On March 22, </w:t>
      </w:r>
      <w:proofErr w:type="gramStart"/>
      <w:r>
        <w:t>1922</w:t>
      </w:r>
      <w:proofErr w:type="gramEnd"/>
      <w:r>
        <w:t xml:space="preserve"> the station took to the air using randomly assigned call letters of WLW.  Little did anyone realize from their humble beginning with 50 watts this station would later become the world’s most powerful broadcast station running 500,000 watts and lighting up light bulbs </w:t>
      </w:r>
      <w:proofErr w:type="gramStart"/>
      <w:r>
        <w:t>and  using</w:t>
      </w:r>
      <w:proofErr w:type="gramEnd"/>
      <w:r>
        <w:t xml:space="preserve"> fences to talk to farmers around the Mason, Ohio transmitter site.</w:t>
      </w:r>
    </w:p>
    <w:p w14:paraId="345729B6" w14:textId="77777777" w:rsidR="003B76EE" w:rsidRDefault="003B76EE" w:rsidP="003B76EE">
      <w:pPr>
        <w:jc w:val="both"/>
      </w:pPr>
    </w:p>
    <w:p w14:paraId="0EE7E903" w14:textId="77777777" w:rsidR="003B76EE" w:rsidRDefault="003B76EE" w:rsidP="003B76EE">
      <w:pPr>
        <w:jc w:val="both"/>
      </w:pPr>
      <w:r>
        <w:t xml:space="preserve">That’s it for another South 40 edition.  Remember, if </w:t>
      </w:r>
      <w:proofErr w:type="gramStart"/>
      <w:r>
        <w:t>it’s</w:t>
      </w:r>
      <w:proofErr w:type="gramEnd"/>
      <w:r>
        <w:t xml:space="preserve"> ham radio related, happening in the Southern Ohio area and you would like others to know about it, please let me know.  Until next time, be safe, healthy and radioactive.</w:t>
      </w:r>
    </w:p>
    <w:p w14:paraId="71E2CCE9" w14:textId="77777777" w:rsidR="003B76EE" w:rsidRDefault="003B76EE" w:rsidP="003B76EE">
      <w:pPr>
        <w:jc w:val="both"/>
      </w:pPr>
    </w:p>
    <w:p w14:paraId="24DC0906" w14:textId="77777777" w:rsidR="003B76EE" w:rsidRPr="00C21AB6" w:rsidRDefault="003B76EE" w:rsidP="003B76EE">
      <w:pPr>
        <w:jc w:val="both"/>
      </w:pPr>
      <w:r>
        <w:t>John Levo, W8KIW, jlevo@cinci.rr.com</w:t>
      </w:r>
    </w:p>
    <w:p w14:paraId="5CF6F067" w14:textId="16EA8C03" w:rsidR="000370BB" w:rsidRDefault="000370BB" w:rsidP="007033AC">
      <w:pPr>
        <w:widowControl w:val="0"/>
        <w:pBdr>
          <w:bottom w:val="single" w:sz="12" w:space="1" w:color="auto"/>
        </w:pBdr>
        <w:contextualSpacing/>
        <w:rPr>
          <w:b/>
          <w:sz w:val="32"/>
          <w:szCs w:val="32"/>
          <w:lang w:val="en"/>
        </w:rPr>
      </w:pPr>
    </w:p>
    <w:p w14:paraId="356723D3" w14:textId="50D62C6B" w:rsidR="003B76EE" w:rsidRDefault="003B76EE" w:rsidP="007033AC">
      <w:pPr>
        <w:widowControl w:val="0"/>
        <w:contextualSpacing/>
        <w:rPr>
          <w:b/>
          <w:sz w:val="32"/>
          <w:szCs w:val="32"/>
          <w:lang w:val="en"/>
        </w:rPr>
      </w:pPr>
    </w:p>
    <w:p w14:paraId="4372EBBF" w14:textId="77777777" w:rsidR="003B76EE" w:rsidRDefault="003B76EE" w:rsidP="007033AC">
      <w:pPr>
        <w:widowControl w:val="0"/>
        <w:contextualSpacing/>
        <w:rPr>
          <w:b/>
          <w:sz w:val="32"/>
          <w:szCs w:val="32"/>
          <w:lang w:val="en"/>
        </w:rPr>
      </w:pPr>
    </w:p>
    <w:p w14:paraId="54CC46BE" w14:textId="7B08E7D1" w:rsidR="007033AC" w:rsidRPr="001A3258" w:rsidRDefault="007033AC" w:rsidP="007033AC">
      <w:pPr>
        <w:widowControl w:val="0"/>
        <w:contextualSpacing/>
        <w:rPr>
          <w:b/>
          <w:sz w:val="32"/>
          <w:szCs w:val="32"/>
          <w:lang w:val="en"/>
        </w:rPr>
      </w:pPr>
      <w:r w:rsidRPr="001A3258">
        <w:rPr>
          <w:b/>
          <w:sz w:val="32"/>
          <w:szCs w:val="32"/>
          <w:lang w:val="en"/>
        </w:rPr>
        <w:t>Print an Official or Unofficial Copy of Your Amateur Radio License</w:t>
      </w:r>
    </w:p>
    <w:p w14:paraId="3BC2B83F" w14:textId="3D34F626" w:rsidR="007033AC" w:rsidRPr="00CE59B5" w:rsidRDefault="007033AC" w:rsidP="007033AC">
      <w:pPr>
        <w:widowControl w:val="0"/>
        <w:contextualSpacing/>
        <w:rPr>
          <w:bCs/>
          <w:i/>
          <w:iCs/>
          <w:lang w:val="en"/>
        </w:rPr>
      </w:pPr>
      <w:r>
        <w:rPr>
          <w:bCs/>
          <w:i/>
          <w:iCs/>
          <w:lang w:val="en"/>
        </w:rPr>
        <w:t>(</w:t>
      </w:r>
      <w:r w:rsidRPr="00CE59B5">
        <w:rPr>
          <w:bCs/>
          <w:i/>
          <w:iCs/>
          <w:lang w:val="en"/>
        </w:rPr>
        <w:t>By Anthony Luscre, K8ZT</w:t>
      </w:r>
      <w:r>
        <w:rPr>
          <w:bCs/>
          <w:i/>
          <w:iCs/>
          <w:lang w:val="en"/>
        </w:rPr>
        <w:t>)</w:t>
      </w:r>
    </w:p>
    <w:p w14:paraId="38231ED5" w14:textId="33D3E513" w:rsidR="007033AC" w:rsidRPr="00CE59B5" w:rsidRDefault="0064358B" w:rsidP="007033AC">
      <w:pPr>
        <w:widowControl w:val="0"/>
        <w:contextualSpacing/>
        <w:rPr>
          <w:b/>
          <w:lang w:val="en"/>
        </w:rPr>
      </w:pPr>
      <w:r w:rsidRPr="00120D39">
        <w:rPr>
          <w:noProof/>
        </w:rPr>
        <w:drawing>
          <wp:anchor distT="0" distB="0" distL="114300" distR="114300" simplePos="0" relativeHeight="251649024" behindDoc="1" locked="0" layoutInCell="1" allowOverlap="1" wp14:anchorId="345A4CAA" wp14:editId="5733A9E4">
            <wp:simplePos x="0" y="0"/>
            <wp:positionH relativeFrom="margin">
              <wp:posOffset>4528820</wp:posOffset>
            </wp:positionH>
            <wp:positionV relativeFrom="paragraph">
              <wp:posOffset>114300</wp:posOffset>
            </wp:positionV>
            <wp:extent cx="1527810" cy="203771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extLst>
                        <a:ext uri="{28A0092B-C50C-407E-A947-70E740481C1C}">
                          <a14:useLocalDpi xmlns:a14="http://schemas.microsoft.com/office/drawing/2010/main" val="0"/>
                        </a:ext>
                      </a:extLst>
                    </a:blip>
                    <a:stretch>
                      <a:fillRect/>
                    </a:stretch>
                  </pic:blipFill>
                  <pic:spPr>
                    <a:xfrm>
                      <a:off x="0" y="0"/>
                      <a:ext cx="1527810" cy="2037715"/>
                    </a:xfrm>
                    <a:prstGeom prst="rect">
                      <a:avLst/>
                    </a:prstGeom>
                  </pic:spPr>
                </pic:pic>
              </a:graphicData>
            </a:graphic>
            <wp14:sizeRelH relativeFrom="page">
              <wp14:pctWidth>0</wp14:pctWidth>
            </wp14:sizeRelH>
            <wp14:sizeRelV relativeFrom="page">
              <wp14:pctHeight>0</wp14:pctHeight>
            </wp14:sizeRelV>
          </wp:anchor>
        </w:drawing>
      </w:r>
    </w:p>
    <w:p w14:paraId="366291F8" w14:textId="3F492003" w:rsidR="007033AC" w:rsidRDefault="007033AC" w:rsidP="007033AC">
      <w:pPr>
        <w:widowControl w:val="0"/>
        <w:contextualSpacing/>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w:t>
      </w:r>
      <w:r>
        <w:rPr>
          <w:lang w:val="en"/>
        </w:rPr>
        <w:t xml:space="preserve"> </w:t>
      </w:r>
      <w:r w:rsidRPr="00CE59B5">
        <w:rPr>
          <w:lang w:val="en"/>
        </w:rPr>
        <w:t xml:space="preserve">to all licensees who notify the Commission that they prefer to receive one. </w:t>
      </w:r>
    </w:p>
    <w:p w14:paraId="7E86A098" w14:textId="763CA426" w:rsidR="007033AC" w:rsidRDefault="007033AC" w:rsidP="007033AC">
      <w:pPr>
        <w:widowControl w:val="0"/>
        <w:contextualSpacing/>
        <w:rPr>
          <w:lang w:val="en"/>
        </w:rPr>
      </w:pPr>
    </w:p>
    <w:p w14:paraId="0F7231DB" w14:textId="2AEF4F57" w:rsidR="00776150" w:rsidRDefault="00776150" w:rsidP="007033AC">
      <w:pPr>
        <w:widowControl w:val="0"/>
        <w:contextualSpacing/>
        <w:rPr>
          <w:lang w:val="en"/>
        </w:rPr>
      </w:pPr>
    </w:p>
    <w:p w14:paraId="39C37999" w14:textId="1B1CB6E1" w:rsidR="00776150" w:rsidRDefault="00776150" w:rsidP="007033AC">
      <w:pPr>
        <w:widowControl w:val="0"/>
        <w:contextualSpacing/>
        <w:rPr>
          <w:lang w:val="en"/>
        </w:rPr>
      </w:pPr>
    </w:p>
    <w:p w14:paraId="37A0967A" w14:textId="77777777" w:rsidR="00776150" w:rsidRDefault="00776150" w:rsidP="007033AC">
      <w:pPr>
        <w:widowControl w:val="0"/>
        <w:contextualSpacing/>
        <w:rPr>
          <w:lang w:val="en"/>
        </w:rPr>
      </w:pPr>
    </w:p>
    <w:p w14:paraId="3D5069D7" w14:textId="77777777" w:rsidR="000A3571" w:rsidRDefault="000A3571" w:rsidP="007033AC">
      <w:pPr>
        <w:widowControl w:val="0"/>
        <w:contextualSpacing/>
        <w:rPr>
          <w:lang w:val="en"/>
        </w:rPr>
      </w:pPr>
    </w:p>
    <w:p w14:paraId="005F5A63" w14:textId="77777777" w:rsidR="000A3571" w:rsidRDefault="000A3571" w:rsidP="007033AC">
      <w:pPr>
        <w:widowControl w:val="0"/>
        <w:contextualSpacing/>
        <w:rPr>
          <w:lang w:val="en"/>
        </w:rPr>
      </w:pPr>
    </w:p>
    <w:p w14:paraId="6200617F" w14:textId="77777777" w:rsidR="000A3571" w:rsidRDefault="000A3571" w:rsidP="007033AC">
      <w:pPr>
        <w:widowControl w:val="0"/>
        <w:contextualSpacing/>
        <w:rPr>
          <w:lang w:val="en"/>
        </w:rPr>
      </w:pPr>
    </w:p>
    <w:p w14:paraId="38D804FC" w14:textId="77777777" w:rsidR="003D6659" w:rsidRDefault="003D6659" w:rsidP="007033AC">
      <w:pPr>
        <w:widowControl w:val="0"/>
        <w:contextualSpacing/>
        <w:rPr>
          <w:lang w:val="en"/>
        </w:rPr>
      </w:pPr>
    </w:p>
    <w:p w14:paraId="0DCBEEB1" w14:textId="76FF3D1A" w:rsidR="007033AC" w:rsidRDefault="007033AC" w:rsidP="007033AC">
      <w:pPr>
        <w:widowControl w:val="0"/>
        <w:contextualSpacing/>
        <w:rPr>
          <w:b/>
          <w:lang w:val="en"/>
        </w:rPr>
      </w:pPr>
      <w:r w:rsidRPr="00CE59B5">
        <w:rPr>
          <w:lang w:val="en"/>
        </w:rPr>
        <w:t>Licensees also will be able to print out an official authorization — as well as an unofficial “reference copy” — from the ULS License Manager.</w:t>
      </w:r>
      <w:r>
        <w:rPr>
          <w:lang w:val="en"/>
        </w:rPr>
        <w:t xml:space="preserve"> I’ve created a set of instructions on how you can request an </w:t>
      </w:r>
      <w:r w:rsidRPr="00CE59B5">
        <w:rPr>
          <w:b/>
          <w:lang w:val="en"/>
        </w:rPr>
        <w:t>“official” printed copy of your license*</w:t>
      </w:r>
      <w:r>
        <w:rPr>
          <w:b/>
          <w:lang w:val="en"/>
        </w:rPr>
        <w:t xml:space="preserve">    </w:t>
      </w:r>
    </w:p>
    <w:p w14:paraId="6390BF5C" w14:textId="77777777" w:rsidR="007033AC" w:rsidRDefault="007033AC" w:rsidP="007033AC">
      <w:pPr>
        <w:widowControl w:val="0"/>
        <w:contextualSpacing/>
        <w:rPr>
          <w:b/>
          <w:lang w:val="en"/>
        </w:rPr>
      </w:pPr>
    </w:p>
    <w:p w14:paraId="430A1C11" w14:textId="4F683D72" w:rsidR="007033AC" w:rsidRDefault="00D51ABF" w:rsidP="00147416">
      <w:pPr>
        <w:widowControl w:val="0"/>
        <w:contextualSpacing/>
        <w:jc w:val="center"/>
        <w:rPr>
          <w:lang w:val="en"/>
        </w:rPr>
      </w:pPr>
      <w:hyperlink r:id="rId117" w:history="1">
        <w:r w:rsidR="007033AC" w:rsidRPr="00FF18EB">
          <w:rPr>
            <w:rStyle w:val="Hyperlink"/>
            <w:b/>
            <w:lang w:val="en"/>
          </w:rPr>
          <w:t>Click here to download the instructions</w:t>
        </w:r>
      </w:hyperlink>
    </w:p>
    <w:p w14:paraId="75E38460" w14:textId="1EBD30C7" w:rsidR="007033AC" w:rsidRDefault="007033AC" w:rsidP="007033AC">
      <w:pPr>
        <w:widowControl w:val="0"/>
        <w:contextualSpacing/>
      </w:pPr>
    </w:p>
    <w:p w14:paraId="39E61AB5" w14:textId="2454E07C" w:rsidR="00776150" w:rsidRDefault="00776150" w:rsidP="009C42BF">
      <w:pPr>
        <w:widowControl w:val="0"/>
        <w:contextualSpacing/>
      </w:pPr>
    </w:p>
    <w:p w14:paraId="6734B256" w14:textId="6BAA7D68" w:rsidR="007A2CE0" w:rsidRDefault="007A2CE0" w:rsidP="009C42BF">
      <w:pPr>
        <w:widowControl w:val="0"/>
        <w:contextualSpacing/>
      </w:pPr>
    </w:p>
    <w:p w14:paraId="0699FBC4" w14:textId="5C5C40C7" w:rsidR="007A2CE0" w:rsidRDefault="007A2CE0" w:rsidP="009C42BF">
      <w:pPr>
        <w:widowControl w:val="0"/>
        <w:contextualSpacing/>
      </w:pPr>
    </w:p>
    <w:p w14:paraId="5A2E036F" w14:textId="32469DCE" w:rsidR="007A2CE0" w:rsidRDefault="007A2CE0" w:rsidP="009C42BF">
      <w:pPr>
        <w:widowControl w:val="0"/>
        <w:contextualSpacing/>
      </w:pPr>
    </w:p>
    <w:p w14:paraId="5A20B190" w14:textId="3348D753" w:rsidR="007A2CE0" w:rsidRDefault="007A2CE0" w:rsidP="009C42BF">
      <w:pPr>
        <w:widowControl w:val="0"/>
        <w:contextualSpacing/>
      </w:pPr>
    </w:p>
    <w:p w14:paraId="0C796837" w14:textId="77777777" w:rsidR="007A2CE0" w:rsidRDefault="007A2CE0" w:rsidP="009C42BF">
      <w:pPr>
        <w:widowControl w:val="0"/>
        <w:contextualSpacing/>
      </w:pPr>
    </w:p>
    <w:p w14:paraId="1A9FA10F" w14:textId="26B99DC3" w:rsidR="00795E23" w:rsidRPr="00C05986" w:rsidRDefault="00D51ABF" w:rsidP="009C42BF">
      <w:pPr>
        <w:widowControl w:val="0"/>
        <w:contextualSpacing/>
        <w:rPr>
          <w:b/>
          <w:i/>
          <w:iCs/>
          <w:sz w:val="28"/>
          <w:szCs w:val="28"/>
          <w:lang w:val="en"/>
        </w:rPr>
      </w:pPr>
      <w:r>
        <w:lastRenderedPageBreak/>
        <w:pict w14:anchorId="0CDA8362">
          <v:rect id="_x0000_i1025" style="width:0;height:1.5pt" o:hralign="center" o:hrstd="t" o:hr="t" fillcolor="#a0a0a0" stroked="f"/>
        </w:pict>
      </w:r>
      <w:bookmarkEnd w:id="28"/>
    </w:p>
    <w:p w14:paraId="78F28FB1" w14:textId="7E86816B" w:rsidR="00795E23" w:rsidRPr="00795E23" w:rsidRDefault="00795E23" w:rsidP="009C42BF">
      <w:pPr>
        <w:widowControl w:val="0"/>
        <w:contextualSpacing/>
        <w:rPr>
          <w:b/>
          <w:bCs/>
          <w:i/>
          <w:sz w:val="28"/>
          <w:szCs w:val="28"/>
        </w:rPr>
      </w:pPr>
      <w:bookmarkStart w:id="31" w:name="one"/>
      <w:bookmarkEnd w:id="31"/>
      <w:r w:rsidRPr="00795E23">
        <w:rPr>
          <w:b/>
          <w:bCs/>
          <w:i/>
          <w:sz w:val="28"/>
          <w:szCs w:val="28"/>
        </w:rPr>
        <w:t>One Question Questionnaire</w:t>
      </w:r>
    </w:p>
    <w:p w14:paraId="5718E90C" w14:textId="2A8852F8" w:rsidR="0009758D" w:rsidRPr="0009758D" w:rsidRDefault="0009758D" w:rsidP="009C42BF">
      <w:pPr>
        <w:widowControl w:val="0"/>
        <w:contextualSpacing/>
        <w:rPr>
          <w:bCs/>
        </w:rPr>
      </w:pPr>
    </w:p>
    <w:p w14:paraId="351FF30A" w14:textId="13964782" w:rsidR="009B2C4A" w:rsidRDefault="0064358B" w:rsidP="009B2C4A">
      <w:pPr>
        <w:widowControl w:val="0"/>
        <w:contextualSpacing/>
        <w:rPr>
          <w:bCs/>
        </w:rPr>
      </w:pPr>
      <w:r w:rsidRPr="00795E23">
        <w:rPr>
          <w:bCs/>
          <w:noProof/>
        </w:rPr>
        <w:drawing>
          <wp:anchor distT="0" distB="0" distL="114300" distR="114300" simplePos="0" relativeHeight="251654144" behindDoc="1" locked="0" layoutInCell="1" allowOverlap="1" wp14:anchorId="122EC17A" wp14:editId="740982EA">
            <wp:simplePos x="0" y="0"/>
            <wp:positionH relativeFrom="margin">
              <wp:posOffset>4569143</wp:posOffset>
            </wp:positionH>
            <wp:positionV relativeFrom="paragraph">
              <wp:posOffset>5398</wp:posOffset>
            </wp:positionV>
            <wp:extent cx="1487805" cy="145097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E9375E">
        <w:rPr>
          <w:bCs/>
          <w:color w:val="FF0000"/>
        </w:rPr>
        <w:t xml:space="preserve">!!!!! </w:t>
      </w:r>
      <w:r w:rsidR="00E9375E">
        <w:rPr>
          <w:bCs/>
        </w:rPr>
        <w:t>I would really like to hear from as many of you as possible on this one.</w:t>
      </w:r>
      <w:r w:rsidR="00A14878">
        <w:rPr>
          <w:bCs/>
        </w:rPr>
        <w:t xml:space="preserve">  While I know what I think the answer is going to be, the bigger the sample, the more accurate a survey like this is likely to be.</w:t>
      </w:r>
    </w:p>
    <w:p w14:paraId="46C7D951" w14:textId="77777777" w:rsidR="00A14878" w:rsidRPr="00E9375E" w:rsidRDefault="00A14878" w:rsidP="009B2C4A">
      <w:pPr>
        <w:widowControl w:val="0"/>
        <w:contextualSpacing/>
        <w:rPr>
          <w:bCs/>
        </w:rPr>
      </w:pPr>
    </w:p>
    <w:p w14:paraId="7D3F6588" w14:textId="61E67BC4" w:rsidR="009B2C4A" w:rsidRDefault="005C6AB9" w:rsidP="0098001F">
      <w:pPr>
        <w:widowControl w:val="0"/>
        <w:contextualSpacing/>
        <w:rPr>
          <w:bCs/>
        </w:rPr>
      </w:pPr>
      <w:r>
        <w:rPr>
          <w:bCs/>
        </w:rPr>
        <w:t>H</w:t>
      </w:r>
      <w:r w:rsidR="0098001F">
        <w:rPr>
          <w:bCs/>
        </w:rPr>
        <w:t xml:space="preserve">ow about going to </w:t>
      </w:r>
      <w:r>
        <w:rPr>
          <w:bCs/>
        </w:rPr>
        <w:t xml:space="preserve"> </w:t>
      </w:r>
      <w:hyperlink r:id="rId119" w:history="1">
        <w:r w:rsidRPr="00AE0D7B">
          <w:rPr>
            <w:rStyle w:val="Hyperlink"/>
            <w:bCs/>
          </w:rPr>
          <w:t>http://arrl-ohio.org</w:t>
        </w:r>
      </w:hyperlink>
      <w:r>
        <w:rPr>
          <w:bCs/>
        </w:rPr>
        <w:t xml:space="preserve"> </w:t>
      </w:r>
      <w:r w:rsidR="0098001F">
        <w:rPr>
          <w:bCs/>
        </w:rPr>
        <w:t xml:space="preserve">and giving me a click?  (It’s in the bottom left corner of the </w:t>
      </w:r>
      <w:proofErr w:type="gramStart"/>
      <w:r w:rsidR="0098001F">
        <w:rPr>
          <w:bCs/>
        </w:rPr>
        <w:t xml:space="preserve">page)  </w:t>
      </w:r>
      <w:r w:rsidR="009A2102">
        <w:rPr>
          <w:bCs/>
        </w:rPr>
        <w:t>I’ll</w:t>
      </w:r>
      <w:proofErr w:type="gramEnd"/>
      <w:r w:rsidR="009A2102">
        <w:rPr>
          <w:bCs/>
        </w:rPr>
        <w:t xml:space="preserve"> have more to say about this in the next OH Section Journal!</w:t>
      </w:r>
    </w:p>
    <w:p w14:paraId="53B0A7BA" w14:textId="77777777" w:rsidR="0083620B" w:rsidRDefault="0083620B" w:rsidP="009B2C4A">
      <w:pPr>
        <w:widowControl w:val="0"/>
        <w:contextualSpacing/>
        <w:rPr>
          <w:bCs/>
        </w:rPr>
      </w:pPr>
    </w:p>
    <w:p w14:paraId="2A0421EC" w14:textId="71B67111" w:rsidR="005330E0" w:rsidRDefault="009A1FA2" w:rsidP="009A1FA2">
      <w:pPr>
        <w:widowControl w:val="0"/>
        <w:contextualSpacing/>
        <w:jc w:val="center"/>
        <w:rPr>
          <w:b/>
          <w:bCs/>
          <w:i/>
          <w:iCs/>
          <w:sz w:val="28"/>
          <w:szCs w:val="28"/>
        </w:rPr>
      </w:pPr>
      <w:r>
        <w:rPr>
          <w:b/>
          <w:bCs/>
          <w:i/>
          <w:iCs/>
          <w:sz w:val="28"/>
          <w:szCs w:val="28"/>
        </w:rPr>
        <w:t>How many hours per week do you spend on Ham Radio activities</w:t>
      </w:r>
      <w:r w:rsidR="005B071B">
        <w:rPr>
          <w:b/>
          <w:bCs/>
          <w:i/>
          <w:iCs/>
          <w:sz w:val="28"/>
          <w:szCs w:val="28"/>
        </w:rPr>
        <w:t>?</w:t>
      </w:r>
    </w:p>
    <w:p w14:paraId="57308001" w14:textId="758585D4" w:rsidR="00D34031" w:rsidRPr="00BC7A57" w:rsidRDefault="00BC7A57" w:rsidP="00BC7A57">
      <w:pPr>
        <w:pStyle w:val="ListParagraph"/>
        <w:widowControl w:val="0"/>
        <w:numPr>
          <w:ilvl w:val="1"/>
          <w:numId w:val="20"/>
        </w:numPr>
        <w:rPr>
          <w:b/>
          <w:bCs/>
          <w:i/>
          <w:iCs/>
          <w:sz w:val="28"/>
          <w:szCs w:val="28"/>
        </w:rPr>
      </w:pPr>
      <w:r>
        <w:rPr>
          <w:b/>
          <w:bCs/>
          <w:i/>
          <w:iCs/>
          <w:sz w:val="28"/>
          <w:szCs w:val="28"/>
        </w:rPr>
        <w:t xml:space="preserve"> Less than 10 hours   B)  More than 10 hours</w:t>
      </w:r>
    </w:p>
    <w:p w14:paraId="78485C9F" w14:textId="77777777" w:rsidR="00947372" w:rsidRPr="009B2C4A" w:rsidRDefault="00947372" w:rsidP="00DC7172">
      <w:pPr>
        <w:widowControl w:val="0"/>
        <w:contextualSpacing/>
        <w:jc w:val="center"/>
        <w:rPr>
          <w:bCs/>
          <w:sz w:val="28"/>
          <w:szCs w:val="28"/>
        </w:rPr>
      </w:pPr>
    </w:p>
    <w:p w14:paraId="728CB0DE" w14:textId="71B632FF" w:rsidR="004F3497" w:rsidRDefault="00947372" w:rsidP="004F3497">
      <w:pPr>
        <w:widowControl w:val="0"/>
        <w:contextualSpacing/>
        <w:jc w:val="center"/>
        <w:rPr>
          <w:b/>
          <w:bCs/>
          <w:i/>
          <w:iCs/>
          <w:sz w:val="28"/>
          <w:szCs w:val="28"/>
        </w:rPr>
      </w:pPr>
      <w:r w:rsidRPr="00947372">
        <w:t>From the last Poll:</w:t>
      </w:r>
      <w:r>
        <w:t xml:space="preserve"> </w:t>
      </w:r>
      <w:r w:rsidR="009A1FA2">
        <w:t xml:space="preserve"> </w:t>
      </w:r>
      <w:r w:rsidR="009A1FA2">
        <w:rPr>
          <w:b/>
          <w:bCs/>
          <w:i/>
          <w:iCs/>
          <w:sz w:val="28"/>
          <w:szCs w:val="28"/>
        </w:rPr>
        <w:t xml:space="preserve">Do you have a mobile rig in your </w:t>
      </w:r>
      <w:proofErr w:type="gramStart"/>
      <w:r w:rsidR="009A1FA2">
        <w:rPr>
          <w:b/>
          <w:bCs/>
          <w:i/>
          <w:iCs/>
          <w:sz w:val="28"/>
          <w:szCs w:val="28"/>
        </w:rPr>
        <w:t>car</w:t>
      </w:r>
      <w:r>
        <w:t xml:space="preserve"> </w:t>
      </w:r>
      <w:r w:rsidR="005B071B">
        <w:rPr>
          <w:b/>
          <w:bCs/>
          <w:i/>
          <w:iCs/>
          <w:sz w:val="28"/>
          <w:szCs w:val="28"/>
        </w:rPr>
        <w:t>?</w:t>
      </w:r>
      <w:proofErr w:type="gramEnd"/>
      <w:r w:rsidR="00D34031">
        <w:rPr>
          <w:b/>
          <w:bCs/>
          <w:i/>
          <w:iCs/>
          <w:sz w:val="28"/>
          <w:szCs w:val="28"/>
        </w:rPr>
        <w:t xml:space="preserve">      </w:t>
      </w:r>
    </w:p>
    <w:p w14:paraId="56E56367" w14:textId="1A6A1AEE" w:rsidR="00FC3D4B" w:rsidRDefault="00FC3D4B" w:rsidP="00FC3D4B">
      <w:pPr>
        <w:widowControl w:val="0"/>
        <w:contextualSpacing/>
        <w:jc w:val="center"/>
        <w:rPr>
          <w:b/>
          <w:bCs/>
          <w:i/>
          <w:iCs/>
          <w:sz w:val="28"/>
          <w:szCs w:val="28"/>
        </w:rPr>
      </w:pPr>
    </w:p>
    <w:p w14:paraId="6387A109" w14:textId="44D94BF6" w:rsidR="00A7041C" w:rsidRDefault="00FC3D4B" w:rsidP="00301B64">
      <w:pPr>
        <w:widowControl w:val="0"/>
        <w:contextualSpacing/>
        <w:rPr>
          <w:color w:val="222222"/>
          <w:shd w:val="clear" w:color="auto" w:fill="FFFFFF"/>
        </w:rPr>
      </w:pPr>
      <w:r>
        <w:rPr>
          <w:color w:val="222222"/>
          <w:shd w:val="clear" w:color="auto" w:fill="FFFFFF"/>
        </w:rPr>
        <w:t xml:space="preserve">Out of </w:t>
      </w:r>
      <w:r w:rsidR="009A1FA2">
        <w:rPr>
          <w:color w:val="222222"/>
          <w:shd w:val="clear" w:color="auto" w:fill="FFFFFF"/>
        </w:rPr>
        <w:t>5</w:t>
      </w:r>
      <w:r w:rsidR="005B071B">
        <w:rPr>
          <w:color w:val="222222"/>
          <w:shd w:val="clear" w:color="auto" w:fill="FFFFFF"/>
        </w:rPr>
        <w:t>4</w:t>
      </w:r>
      <w:r>
        <w:rPr>
          <w:color w:val="222222"/>
          <w:shd w:val="clear" w:color="auto" w:fill="FFFFFF"/>
        </w:rPr>
        <w:t xml:space="preserve"> responses, </w:t>
      </w:r>
      <w:r w:rsidR="009A1FA2">
        <w:rPr>
          <w:color w:val="222222"/>
          <w:shd w:val="clear" w:color="auto" w:fill="FFFFFF"/>
        </w:rPr>
        <w:t>59.26</w:t>
      </w:r>
      <w:r w:rsidR="00D34031">
        <w:rPr>
          <w:color w:val="222222"/>
          <w:shd w:val="clear" w:color="auto" w:fill="FFFFFF"/>
        </w:rPr>
        <w:t xml:space="preserve">% yes and </w:t>
      </w:r>
      <w:r w:rsidR="009A1FA2">
        <w:rPr>
          <w:color w:val="222222"/>
          <w:shd w:val="clear" w:color="auto" w:fill="FFFFFF"/>
        </w:rPr>
        <w:t>40.74</w:t>
      </w:r>
      <w:r w:rsidR="00D34031">
        <w:rPr>
          <w:color w:val="222222"/>
          <w:shd w:val="clear" w:color="auto" w:fill="FFFFFF"/>
        </w:rPr>
        <w:t>% no</w:t>
      </w:r>
      <w:r w:rsidR="00E1672F">
        <w:rPr>
          <w:color w:val="222222"/>
          <w:shd w:val="clear" w:color="auto" w:fill="FFFFFF"/>
        </w:rPr>
        <w:t>.</w:t>
      </w:r>
      <w:r w:rsidR="009A1FA2">
        <w:rPr>
          <w:color w:val="222222"/>
          <w:shd w:val="clear" w:color="auto" w:fill="FFFFFF"/>
        </w:rPr>
        <w:t xml:space="preserve">  </w:t>
      </w:r>
    </w:p>
    <w:p w14:paraId="4E2AB7F0" w14:textId="77777777" w:rsidR="004149A2" w:rsidRPr="00336B1C" w:rsidRDefault="004149A2" w:rsidP="00301B64">
      <w:pPr>
        <w:widowControl w:val="0"/>
        <w:contextualSpacing/>
      </w:pPr>
    </w:p>
    <w:p w14:paraId="104EE041" w14:textId="2304E605" w:rsidR="000954DD" w:rsidRPr="0020116D" w:rsidRDefault="00D51ABF" w:rsidP="000954DD">
      <w:pPr>
        <w:widowControl w:val="0"/>
        <w:contextualSpacing/>
        <w:rPr>
          <w:b/>
          <w:bCs/>
          <w:i/>
          <w:sz w:val="28"/>
          <w:szCs w:val="28"/>
        </w:rPr>
      </w:pPr>
      <w:r>
        <w:pict w14:anchorId="709E9923">
          <v:rect id="_x0000_i1026" style="width:0;height:1.5pt" o:hralign="center" o:hrstd="t" o:hr="t" fillcolor="#a0a0a0" stroked="f"/>
        </w:pict>
      </w:r>
    </w:p>
    <w:p w14:paraId="66CE6DAA" w14:textId="0DF90B69" w:rsidR="00116AB5" w:rsidRDefault="00116AB5" w:rsidP="001B563A">
      <w:pPr>
        <w:widowControl w:val="0"/>
        <w:contextualSpacing/>
      </w:pPr>
    </w:p>
    <w:p w14:paraId="686187A1" w14:textId="3852493C" w:rsidR="00070BB6" w:rsidRDefault="00070BB6" w:rsidP="00DB379F">
      <w:pPr>
        <w:widowControl w:val="0"/>
        <w:contextualSpacing/>
      </w:pPr>
    </w:p>
    <w:p w14:paraId="47D060C2" w14:textId="201CC3C7" w:rsidR="00673BA5" w:rsidRDefault="00673BA5" w:rsidP="00DB379F">
      <w:pPr>
        <w:widowControl w:val="0"/>
        <w:contextualSpacing/>
      </w:pPr>
    </w:p>
    <w:p w14:paraId="0A8F5FD8" w14:textId="395C9DF0" w:rsidR="00673BA5" w:rsidRDefault="00673BA5" w:rsidP="00DB379F">
      <w:pPr>
        <w:widowControl w:val="0"/>
        <w:contextualSpacing/>
      </w:pPr>
    </w:p>
    <w:p w14:paraId="3123CA11" w14:textId="77777777" w:rsidR="00673BA5" w:rsidRDefault="00673BA5" w:rsidP="00DB379F">
      <w:pPr>
        <w:widowControl w:val="0"/>
        <w:contextualSpacing/>
      </w:pPr>
    </w:p>
    <w:p w14:paraId="7939226F" w14:textId="2F04196F" w:rsidR="00847E56" w:rsidRPr="00673BA5" w:rsidRDefault="00847E56" w:rsidP="00847E56">
      <w:pPr>
        <w:widowControl w:val="0"/>
        <w:contextualSpacing/>
        <w:jc w:val="center"/>
        <w:rPr>
          <w:sz w:val="28"/>
          <w:szCs w:val="28"/>
        </w:rPr>
      </w:pPr>
      <w:r w:rsidRPr="00673BA5">
        <w:rPr>
          <w:sz w:val="28"/>
          <w:szCs w:val="28"/>
        </w:rPr>
        <w:t>Ohio Section Cabinet</w:t>
      </w:r>
    </w:p>
    <w:tbl>
      <w:tblPr>
        <w:tblStyle w:val="TableGrid"/>
        <w:tblW w:w="0" w:type="auto"/>
        <w:tblLook w:val="04A0" w:firstRow="1" w:lastRow="0" w:firstColumn="1" w:lastColumn="0" w:noHBand="0" w:noVBand="1"/>
      </w:tblPr>
      <w:tblGrid>
        <w:gridCol w:w="4790"/>
        <w:gridCol w:w="4786"/>
      </w:tblGrid>
      <w:tr w:rsidR="00847E56" w:rsidRPr="000A213A" w14:paraId="15218948" w14:textId="77777777" w:rsidTr="00075115">
        <w:tc>
          <w:tcPr>
            <w:tcW w:w="5395" w:type="dxa"/>
          </w:tcPr>
          <w:p w14:paraId="1FEAF32A" w14:textId="77777777" w:rsidR="00847E56" w:rsidRPr="000A213A" w:rsidRDefault="00847E56" w:rsidP="00075115">
            <w:pPr>
              <w:widowControl w:val="0"/>
              <w:contextualSpacing/>
              <w:rPr>
                <w:sz w:val="20"/>
                <w:szCs w:val="20"/>
              </w:rPr>
            </w:pPr>
            <w:r w:rsidRPr="000A213A">
              <w:rPr>
                <w:sz w:val="20"/>
                <w:szCs w:val="20"/>
              </w:rPr>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37F4909" w14:textId="77777777" w:rsidR="00847E56" w:rsidRPr="000A213A" w:rsidRDefault="00847E56" w:rsidP="00075115">
            <w:pPr>
              <w:widowControl w:val="0"/>
              <w:contextualSpacing/>
              <w:rPr>
                <w:sz w:val="20"/>
                <w:szCs w:val="20"/>
              </w:rPr>
            </w:pPr>
            <w:r w:rsidRPr="000A213A">
              <w:rPr>
                <w:sz w:val="20"/>
                <w:szCs w:val="20"/>
              </w:rPr>
              <w:t>Section Traffic Manager – David Maynard, WA3EZN</w:t>
            </w:r>
          </w:p>
        </w:tc>
      </w:tr>
      <w:tr w:rsidR="00847E56" w:rsidRPr="000A213A" w14:paraId="196FE56C" w14:textId="77777777" w:rsidTr="00075115">
        <w:tc>
          <w:tcPr>
            <w:tcW w:w="5395" w:type="dxa"/>
          </w:tcPr>
          <w:p w14:paraId="429C4CAC" w14:textId="77777777" w:rsidR="00847E56" w:rsidRPr="000A213A" w:rsidRDefault="00847E56" w:rsidP="00075115">
            <w:pPr>
              <w:widowControl w:val="0"/>
              <w:contextualSpacing/>
              <w:rPr>
                <w:sz w:val="20"/>
                <w:szCs w:val="20"/>
              </w:rPr>
            </w:pPr>
            <w:r w:rsidRPr="000A213A">
              <w:rPr>
                <w:sz w:val="20"/>
                <w:szCs w:val="20"/>
              </w:rPr>
              <w:t>Section Emergency Coordinator – Stan Broadway, N8BHL</w:t>
            </w:r>
          </w:p>
        </w:tc>
        <w:tc>
          <w:tcPr>
            <w:tcW w:w="5395" w:type="dxa"/>
          </w:tcPr>
          <w:p w14:paraId="01364133" w14:textId="47F835FD" w:rsidR="00847E56" w:rsidRPr="000A213A" w:rsidRDefault="00847E56" w:rsidP="00075115">
            <w:pPr>
              <w:widowControl w:val="0"/>
              <w:contextualSpacing/>
              <w:rPr>
                <w:sz w:val="20"/>
                <w:szCs w:val="20"/>
              </w:rPr>
            </w:pPr>
            <w:r w:rsidRPr="000A213A">
              <w:rPr>
                <w:sz w:val="20"/>
                <w:szCs w:val="20"/>
              </w:rPr>
              <w:t>Section Youth Coordinator – Anthony L</w:t>
            </w:r>
            <w:r w:rsidR="008D4742">
              <w:rPr>
                <w:sz w:val="20"/>
                <w:szCs w:val="20"/>
              </w:rPr>
              <w:t>u</w:t>
            </w:r>
            <w:r w:rsidRPr="000A213A">
              <w:rPr>
                <w:sz w:val="20"/>
                <w:szCs w:val="20"/>
              </w:rPr>
              <w:t>scre, K8ZT</w:t>
            </w:r>
          </w:p>
        </w:tc>
      </w:tr>
      <w:tr w:rsidR="00847E56" w:rsidRPr="000A213A" w14:paraId="1C50DEB5" w14:textId="77777777" w:rsidTr="00075115">
        <w:tc>
          <w:tcPr>
            <w:tcW w:w="5395" w:type="dxa"/>
          </w:tcPr>
          <w:p w14:paraId="74C113EF" w14:textId="77777777" w:rsidR="00847E56" w:rsidRPr="000A213A" w:rsidRDefault="00847E56" w:rsidP="00075115">
            <w:pPr>
              <w:widowControl w:val="0"/>
              <w:contextualSpacing/>
              <w:rPr>
                <w:sz w:val="20"/>
                <w:szCs w:val="20"/>
              </w:rPr>
            </w:pPr>
            <w:r w:rsidRPr="000A213A">
              <w:rPr>
                <w:sz w:val="20"/>
                <w:szCs w:val="20"/>
              </w:rPr>
              <w:t>Technical Coordinator – Jeff Kopcak, K8JTK</w:t>
            </w:r>
          </w:p>
        </w:tc>
        <w:tc>
          <w:tcPr>
            <w:tcW w:w="5395" w:type="dxa"/>
          </w:tcPr>
          <w:p w14:paraId="2E26A9E7" w14:textId="77777777" w:rsidR="00847E56" w:rsidRPr="000A213A" w:rsidRDefault="00847E56" w:rsidP="00075115">
            <w:pPr>
              <w:widowControl w:val="0"/>
              <w:contextualSpacing/>
              <w:rPr>
                <w:sz w:val="20"/>
                <w:szCs w:val="20"/>
              </w:rPr>
            </w:pPr>
            <w:r w:rsidRPr="000A213A">
              <w:rPr>
                <w:sz w:val="20"/>
                <w:szCs w:val="20"/>
              </w:rPr>
              <w:t>Affiliated Clubs Coordinator – Tom Sly, WB8LCD</w:t>
            </w:r>
          </w:p>
        </w:tc>
      </w:tr>
      <w:tr w:rsidR="00847E56" w:rsidRPr="000A213A" w14:paraId="71DF40A9" w14:textId="77777777" w:rsidTr="00075115">
        <w:tc>
          <w:tcPr>
            <w:tcW w:w="5395" w:type="dxa"/>
          </w:tcPr>
          <w:p w14:paraId="657C8CC9" w14:textId="77777777" w:rsidR="00847E56" w:rsidRPr="000A213A" w:rsidRDefault="00847E56" w:rsidP="00075115">
            <w:pPr>
              <w:widowControl w:val="0"/>
              <w:contextualSpacing/>
              <w:rPr>
                <w:sz w:val="20"/>
                <w:szCs w:val="20"/>
              </w:rPr>
            </w:pPr>
            <w:r w:rsidRPr="000A213A">
              <w:rPr>
                <w:sz w:val="20"/>
                <w:szCs w:val="20"/>
              </w:rPr>
              <w:t>State Government Liaison – Bob Winston, W2THU</w:t>
            </w:r>
          </w:p>
        </w:tc>
        <w:tc>
          <w:tcPr>
            <w:tcW w:w="5395" w:type="dxa"/>
          </w:tcPr>
          <w:p w14:paraId="7631DC59" w14:textId="77777777" w:rsidR="00847E56" w:rsidRPr="000A213A" w:rsidRDefault="00847E56" w:rsidP="00075115">
            <w:pPr>
              <w:widowControl w:val="0"/>
              <w:contextualSpacing/>
              <w:rPr>
                <w:sz w:val="20"/>
                <w:szCs w:val="20"/>
              </w:rPr>
            </w:pPr>
            <w:r w:rsidRPr="000A213A">
              <w:rPr>
                <w:sz w:val="20"/>
                <w:szCs w:val="20"/>
              </w:rPr>
              <w:t>Public Information Coordinator – John Ross, KD8IDJ</w:t>
            </w:r>
          </w:p>
        </w:tc>
      </w:tr>
    </w:tbl>
    <w:p w14:paraId="046E3402" w14:textId="1E17B5BA" w:rsidR="001B563A" w:rsidRDefault="001B563A" w:rsidP="009C42BF">
      <w:pPr>
        <w:widowControl w:val="0"/>
        <w:contextualSpacing/>
      </w:pPr>
    </w:p>
    <w:p w14:paraId="0EA36522" w14:textId="77777777" w:rsidR="002A6C6A" w:rsidRDefault="002A6C6A" w:rsidP="009C42BF">
      <w:pPr>
        <w:widowControl w:val="0"/>
        <w:contextualSpacing/>
      </w:pPr>
    </w:p>
    <w:p w14:paraId="412F4365" w14:textId="6DC0A993" w:rsidR="00423E8A" w:rsidRDefault="00D51ABF" w:rsidP="009C42BF">
      <w:pPr>
        <w:widowControl w:val="0"/>
        <w:contextualSpacing/>
        <w:rPr>
          <w:rFonts w:eastAsiaTheme="minorHAnsi"/>
          <w:b/>
          <w:i/>
          <w:color w:val="000000" w:themeColor="text1"/>
          <w:sz w:val="28"/>
          <w:szCs w:val="28"/>
        </w:rPr>
      </w:pPr>
      <w:r>
        <w:pict w14:anchorId="37A06E51">
          <v:rect id="_x0000_i1027" style="width:0;height:1.5pt" o:hralign="center" o:hrstd="t" o:hr="t" fillcolor="#a0a0a0" stroked="f"/>
        </w:pict>
      </w:r>
    </w:p>
    <w:p w14:paraId="75187BAF" w14:textId="6AEC4E33" w:rsidR="004B1AA5" w:rsidRDefault="004B1AA5" w:rsidP="009C42BF">
      <w:pPr>
        <w:widowControl w:val="0"/>
        <w:contextualSpacing/>
      </w:pPr>
      <w:bookmarkStart w:id="32" w:name="swap"/>
      <w:bookmarkEnd w:id="32"/>
      <w:r w:rsidRPr="0048461E">
        <w:rPr>
          <w:noProof/>
        </w:rPr>
        <w:drawing>
          <wp:anchor distT="0" distB="0" distL="114300" distR="114300" simplePos="0" relativeHeight="251648000" behindDoc="1" locked="0" layoutInCell="1" allowOverlap="1" wp14:anchorId="354FA15D" wp14:editId="2BF04B36">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t xml:space="preserve">Hey Gang, </w:t>
      </w:r>
    </w:p>
    <w:p w14:paraId="74B9B068" w14:textId="1AEC6522" w:rsidR="00514311" w:rsidRPr="0048461E" w:rsidRDefault="00514311" w:rsidP="009C42BF">
      <w:pPr>
        <w:widowControl w:val="0"/>
        <w:contextualSpacing/>
      </w:pPr>
    </w:p>
    <w:p w14:paraId="3DA4DAC8" w14:textId="7B95079A" w:rsidR="00514311" w:rsidRPr="0048461E" w:rsidRDefault="00514311" w:rsidP="009C42BF">
      <w:pPr>
        <w:widowControl w:val="0"/>
        <w:contextualSpacing/>
      </w:pPr>
      <w:r w:rsidRPr="0048461E">
        <w:t xml:space="preserve">Have you </w:t>
      </w:r>
      <w:proofErr w:type="gramStart"/>
      <w:r w:rsidRPr="0048461E">
        <w:t>taken a look</w:t>
      </w:r>
      <w:proofErr w:type="gramEnd"/>
      <w:r w:rsidRPr="0048461E">
        <w:t xml:space="preserve"> at the </w:t>
      </w:r>
      <w:r w:rsidRPr="0048461E">
        <w:rPr>
          <w:b/>
          <w:bCs/>
        </w:rPr>
        <w:t>Swap &amp; Shop</w:t>
      </w:r>
      <w:r w:rsidRPr="0048461E">
        <w:t xml:space="preserve"> page on the Ohio Section webpage yet?? </w:t>
      </w:r>
      <w:r>
        <w:t xml:space="preserve">  </w:t>
      </w:r>
      <w:r w:rsidRPr="0048461E">
        <w:t xml:space="preserve">Here’s a link that will take you there…  </w:t>
      </w:r>
      <w:r w:rsidR="00D94323">
        <w:t xml:space="preserve"> </w:t>
      </w:r>
      <w:hyperlink r:id="rId121" w:history="1">
        <w:r w:rsidR="00F43EA0" w:rsidRPr="00883329">
          <w:rPr>
            <w:rStyle w:val="Hyperlink"/>
          </w:rPr>
          <w:t>http://arrl-ohio.org/sm/s-s.html</w:t>
        </w:r>
      </w:hyperlink>
    </w:p>
    <w:p w14:paraId="1D3C2B10" w14:textId="77777777" w:rsidR="00A52CB3" w:rsidRDefault="00A52CB3" w:rsidP="009C42BF">
      <w:pPr>
        <w:widowControl w:val="0"/>
        <w:contextualSpacing/>
      </w:pPr>
    </w:p>
    <w:p w14:paraId="212E5DEA" w14:textId="289FD063" w:rsidR="00776150" w:rsidRDefault="00776150" w:rsidP="009C42BF">
      <w:pPr>
        <w:widowControl w:val="0"/>
        <w:contextualSpacing/>
      </w:pPr>
    </w:p>
    <w:p w14:paraId="160A279B" w14:textId="1E9E1D48" w:rsidR="007A2CE0" w:rsidRDefault="007A2CE0" w:rsidP="009C42BF">
      <w:pPr>
        <w:widowControl w:val="0"/>
        <w:contextualSpacing/>
      </w:pPr>
    </w:p>
    <w:p w14:paraId="32D620EF" w14:textId="77777777" w:rsidR="007A2CE0" w:rsidRDefault="007A2CE0" w:rsidP="009C42BF">
      <w:pPr>
        <w:widowControl w:val="0"/>
        <w:contextualSpacing/>
      </w:pPr>
    </w:p>
    <w:p w14:paraId="7646C56B" w14:textId="4B9B5590" w:rsidR="00514311" w:rsidRPr="0048461E" w:rsidRDefault="00514311" w:rsidP="009C42BF">
      <w:pPr>
        <w:widowControl w:val="0"/>
        <w:contextualSpacing/>
      </w:pPr>
      <w:r w:rsidRPr="0048461E">
        <w:lastRenderedPageBreak/>
        <w:t xml:space="preserve">Do you have equipment that you just don’t need or want anymore? Here’s a great venue to advertise it, and it’s FREE!!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64E0D626" w14:textId="77777777" w:rsidR="005F30A1" w:rsidRDefault="005F30A1" w:rsidP="009C42BF">
      <w:pPr>
        <w:widowControl w:val="0"/>
        <w:contextualSpacing/>
      </w:pPr>
    </w:p>
    <w:p w14:paraId="637A8C3E" w14:textId="157F4FC6" w:rsidR="004B65E9" w:rsidRDefault="00514311" w:rsidP="009C42BF">
      <w:pPr>
        <w:widowControl w:val="0"/>
        <w:contextualSpacing/>
      </w:pPr>
      <w:r w:rsidRPr="0048461E">
        <w:t xml:space="preserve">If your club is doing a fund raiser and wants more exposure, please forward the information to me and I’ll advertise it on the Swap &amp; Shop webpage for you.  </w:t>
      </w:r>
    </w:p>
    <w:p w14:paraId="4C18FC15" w14:textId="77777777" w:rsidR="00B24517" w:rsidRDefault="00B24517" w:rsidP="009C42BF">
      <w:pPr>
        <w:widowControl w:val="0"/>
        <w:contextualSpacing/>
      </w:pPr>
    </w:p>
    <w:p w14:paraId="4B2DC0F0" w14:textId="24E3A40B" w:rsidR="00514311" w:rsidRDefault="00514311" w:rsidP="009C42BF">
      <w:pPr>
        <w:widowControl w:val="0"/>
        <w:contextualSpacing/>
        <w:rPr>
          <w:noProof/>
        </w:rPr>
      </w:pPr>
      <w:r w:rsidRPr="0048461E">
        <w:t xml:space="preserve">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122" w:history="1">
        <w:r w:rsidR="00EB5C83" w:rsidRPr="006F2467">
          <w:rPr>
            <w:rStyle w:val="Hyperlink"/>
          </w:rPr>
          <w:t>swap@arrlohio.org</w:t>
        </w:r>
      </w:hyperlink>
      <w:r w:rsidRPr="0048461E">
        <w:t> </w:t>
      </w:r>
      <w:r w:rsidRPr="0048461E">
        <w:rPr>
          <w:noProof/>
        </w:rPr>
        <w:t xml:space="preserve"> </w:t>
      </w:r>
    </w:p>
    <w:p w14:paraId="63DAD5AB" w14:textId="77777777" w:rsidR="00F90B14" w:rsidRDefault="00F90B14" w:rsidP="009C42BF">
      <w:pPr>
        <w:widowControl w:val="0"/>
        <w:contextualSpacing/>
      </w:pPr>
    </w:p>
    <w:p w14:paraId="59CF16B2" w14:textId="7717B72B" w:rsidR="0024196A" w:rsidRPr="00100026" w:rsidRDefault="00D51ABF" w:rsidP="009C42BF">
      <w:pPr>
        <w:widowControl w:val="0"/>
        <w:contextualSpacing/>
      </w:pPr>
      <w:r>
        <w:pict w14:anchorId="47B41B42">
          <v:rect id="_x0000_i1028" style="width:0;height:1.5pt" o:hralign="center" o:hrstd="t" o:hr="t" fillcolor="#a0a0a0" stroked="f"/>
        </w:pict>
      </w:r>
    </w:p>
    <w:p w14:paraId="62A1A0C8" w14:textId="4D891E34" w:rsidR="006B39C9" w:rsidRPr="005C1BA5" w:rsidRDefault="006B39C9" w:rsidP="009C42BF">
      <w:pPr>
        <w:widowControl w:val="0"/>
        <w:contextualSpacing/>
        <w:rPr>
          <w:b/>
          <w:i/>
          <w:sz w:val="28"/>
          <w:szCs w:val="28"/>
        </w:rPr>
      </w:pPr>
      <w:r w:rsidRPr="000A213A">
        <w:rPr>
          <w:noProof/>
        </w:rPr>
        <w:drawing>
          <wp:anchor distT="0" distB="0" distL="114300" distR="114300" simplePos="0" relativeHeight="251651072" behindDoc="1" locked="0" layoutInCell="1" allowOverlap="1" wp14:anchorId="5922650B" wp14:editId="3C82285D">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archived on the website? You can go back and look at any edition simply by clicking:  </w:t>
      </w:r>
    </w:p>
    <w:p w14:paraId="7B38F90F" w14:textId="456C1984" w:rsidR="006B39C9" w:rsidRDefault="00D51ABF" w:rsidP="009C42BF">
      <w:pPr>
        <w:widowControl w:val="0"/>
        <w:contextualSpacing/>
      </w:pPr>
      <w:hyperlink r:id="rId124" w:history="1">
        <w:r w:rsidR="00F64AE2" w:rsidRPr="008065F8">
          <w:rPr>
            <w:rStyle w:val="Hyperlink"/>
          </w:rPr>
          <w:t>http://arrl-ohio.org/news/index.html</w:t>
        </w:r>
      </w:hyperlink>
      <w:r w:rsidR="006B39C9" w:rsidRPr="000A213A">
        <w:t xml:space="preserve"> </w:t>
      </w:r>
    </w:p>
    <w:p w14:paraId="53B79FF8" w14:textId="646721D6" w:rsidR="006B39C9" w:rsidRDefault="006B39C9" w:rsidP="009C42BF">
      <w:pPr>
        <w:widowControl w:val="0"/>
        <w:contextualSpacing/>
        <w:rPr>
          <w:bCs/>
        </w:rPr>
      </w:pPr>
    </w:p>
    <w:p w14:paraId="74FE0390" w14:textId="77777777" w:rsidR="00301B64" w:rsidRDefault="00301B64" w:rsidP="00301B64">
      <w:pPr>
        <w:widowControl w:val="0"/>
        <w:contextualSpacing/>
        <w:rPr>
          <w:sz w:val="20"/>
          <w:szCs w:val="20"/>
        </w:rPr>
      </w:pPr>
    </w:p>
    <w:p w14:paraId="185D1052" w14:textId="79C19EE4" w:rsidR="00B7173C" w:rsidRDefault="00D51ABF" w:rsidP="009C42BF">
      <w:pPr>
        <w:widowControl w:val="0"/>
        <w:contextualSpacing/>
        <w:rPr>
          <w:b/>
          <w:bCs/>
          <w:i/>
          <w:iCs/>
          <w:sz w:val="28"/>
          <w:szCs w:val="28"/>
        </w:rPr>
      </w:pPr>
      <w:r>
        <w:rPr>
          <w:bCs/>
        </w:rPr>
        <w:pict w14:anchorId="7FEBD071">
          <v:rect id="_x0000_i1029" style="width:0;height:1.5pt" o:hralign="center" o:hrstd="t" o:hr="t" fillcolor="#a0a0a0" stroked="f"/>
        </w:pict>
      </w:r>
    </w:p>
    <w:p w14:paraId="2F25F1FE" w14:textId="77777777" w:rsidR="009B401D" w:rsidRDefault="009B401D" w:rsidP="009C42BF">
      <w:pPr>
        <w:widowControl w:val="0"/>
        <w:contextualSpacing/>
        <w:rPr>
          <w:b/>
          <w:bCs/>
          <w:i/>
          <w:iCs/>
          <w:sz w:val="28"/>
          <w:szCs w:val="28"/>
        </w:rPr>
      </w:pPr>
    </w:p>
    <w:p w14:paraId="3FAF25E2" w14:textId="5DC17C35" w:rsidR="00C36B08" w:rsidRPr="00C36B08" w:rsidRDefault="00C36B08" w:rsidP="009C42BF">
      <w:pPr>
        <w:widowControl w:val="0"/>
        <w:contextualSpacing/>
        <w:rPr>
          <w:b/>
          <w:bCs/>
          <w:i/>
          <w:iCs/>
          <w:sz w:val="28"/>
          <w:szCs w:val="28"/>
        </w:rPr>
      </w:pPr>
      <w:r w:rsidRPr="00C36B08">
        <w:rPr>
          <w:b/>
          <w:bCs/>
          <w:i/>
          <w:iCs/>
          <w:sz w:val="28"/>
          <w:szCs w:val="28"/>
        </w:rPr>
        <w:t xml:space="preserve">Want to Share your Club Newsletter </w:t>
      </w:r>
      <w:proofErr w:type="gramStart"/>
      <w:r w:rsidRPr="00C36B08">
        <w:rPr>
          <w:b/>
          <w:bCs/>
          <w:i/>
          <w:iCs/>
          <w:sz w:val="28"/>
          <w:szCs w:val="28"/>
        </w:rPr>
        <w:t>With</w:t>
      </w:r>
      <w:proofErr w:type="gramEnd"/>
      <w:r w:rsidRPr="00C36B08">
        <w:rPr>
          <w:b/>
          <w:bCs/>
          <w:i/>
          <w:iCs/>
          <w:sz w:val="28"/>
          <w:szCs w:val="28"/>
        </w:rPr>
        <w:t xml:space="preserve"> Others? </w:t>
      </w:r>
    </w:p>
    <w:p w14:paraId="46285FB7" w14:textId="6841ACD1" w:rsidR="00C36B08" w:rsidRDefault="00C36B08" w:rsidP="009C42BF">
      <w:pPr>
        <w:widowControl w:val="0"/>
        <w:contextualSpacing/>
      </w:pPr>
    </w:p>
    <w:p w14:paraId="3D4D389A" w14:textId="4161F547" w:rsidR="00C36B08" w:rsidRPr="00C36B08" w:rsidRDefault="00C36B08" w:rsidP="009C42BF">
      <w:pPr>
        <w:widowControl w:val="0"/>
        <w:contextualSpacing/>
      </w:pPr>
      <w:r w:rsidRPr="00C36B08">
        <w:t xml:space="preserve">We have a webpage where you can download and read </w:t>
      </w:r>
      <w:proofErr w:type="gramStart"/>
      <w:r w:rsidRPr="00C36B08">
        <w:t>all of</w:t>
      </w:r>
      <w:proofErr w:type="gramEnd"/>
      <w:r w:rsidRPr="00C36B08">
        <w:t xml:space="preserve"> the newsletters that I get from around the state</w:t>
      </w:r>
      <w:r w:rsidR="0062408D">
        <w:t xml:space="preserve"> and even other sections!</w:t>
      </w:r>
      <w:r w:rsidRPr="00C36B08">
        <w:t xml:space="preserve"> </w:t>
      </w:r>
    </w:p>
    <w:p w14:paraId="1FB39023" w14:textId="7156F4C4" w:rsidR="00847E56" w:rsidRDefault="00847E56" w:rsidP="009C42BF">
      <w:pPr>
        <w:widowControl w:val="0"/>
        <w:contextualSpacing/>
      </w:pPr>
    </w:p>
    <w:p w14:paraId="56813C31" w14:textId="313F7CE8" w:rsidR="00C36B08" w:rsidRPr="00C36B08" w:rsidRDefault="00847E56" w:rsidP="009C42BF">
      <w:pPr>
        <w:widowControl w:val="0"/>
        <w:contextualSpacing/>
      </w:pPr>
      <w:r w:rsidRPr="00B7173C">
        <w:rPr>
          <w:noProof/>
        </w:rPr>
        <w:drawing>
          <wp:anchor distT="0" distB="0" distL="114300" distR="114300" simplePos="0" relativeHeight="251650048" behindDoc="1" locked="0" layoutInCell="1" allowOverlap="1" wp14:anchorId="7F013D42" wp14:editId="68535824">
            <wp:simplePos x="0" y="0"/>
            <wp:positionH relativeFrom="margin">
              <wp:posOffset>4426903</wp:posOffset>
            </wp:positionH>
            <wp:positionV relativeFrom="paragraph">
              <wp:posOffset>125095</wp:posOffset>
            </wp:positionV>
            <wp:extent cx="1514475" cy="12287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B08" w:rsidRPr="00C36B08">
        <w:t xml:space="preserve">Here’s the link to the page…. </w:t>
      </w:r>
      <w:hyperlink r:id="rId126" w:history="1">
        <w:r w:rsidR="00B67896" w:rsidRPr="001B147F">
          <w:rPr>
            <w:rStyle w:val="Hyperlink"/>
          </w:rPr>
          <w:t>http://arrl-ohio.org/club_news/index.html</w:t>
        </w:r>
      </w:hyperlink>
      <w:r w:rsidR="00C36B08">
        <w:t xml:space="preserve"> </w:t>
      </w:r>
    </w:p>
    <w:p w14:paraId="7F42D901" w14:textId="5E62AE86" w:rsidR="009201AC" w:rsidRDefault="009201AC" w:rsidP="009C42BF">
      <w:pPr>
        <w:widowControl w:val="0"/>
        <w:contextualSpacing/>
      </w:pPr>
    </w:p>
    <w:p w14:paraId="399350A5" w14:textId="08188F56" w:rsidR="002F0311" w:rsidRDefault="00C36B08" w:rsidP="009C42BF">
      <w:pPr>
        <w:widowControl w:val="0"/>
        <w:contextualSpacing/>
      </w:pPr>
      <w:r w:rsidRPr="00C36B08">
        <w:t>Please, if you don’t see your club newsletter posted, it’s because I’m not receiving it</w:t>
      </w:r>
      <w:r w:rsidR="002F0311">
        <w:t>. Just h</w:t>
      </w:r>
      <w:r w:rsidR="002F0311" w:rsidRPr="00C36B08">
        <w:t xml:space="preserve">ave your newsletter editor contact me and </w:t>
      </w:r>
      <w:r w:rsidR="002F0311">
        <w:t>I’ll</w:t>
      </w:r>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6BEB421C" w:rsidR="00C36B08" w:rsidRDefault="00C36B08" w:rsidP="009C42BF">
      <w:pPr>
        <w:widowControl w:val="0"/>
        <w:contextualSpacing/>
      </w:pPr>
      <w:r w:rsidRPr="00C36B08">
        <w:t xml:space="preserve">We all learn and steal (I mean, share) from each other’s work. So, </w:t>
      </w:r>
      <w:r w:rsidR="00B7173C">
        <w:t xml:space="preserve">get </w:t>
      </w:r>
      <w:r w:rsidRPr="00C36B08">
        <w:t xml:space="preserve">me your newsletter!!! Send it to: </w:t>
      </w:r>
      <w:hyperlink r:id="rId127" w:history="1">
        <w:r w:rsidR="00EE3A36" w:rsidRPr="00A86D97">
          <w:rPr>
            <w:rStyle w:val="Hyperlink"/>
          </w:rPr>
          <w:t>webmaster@arrl-ohio.org</w:t>
        </w:r>
      </w:hyperlink>
      <w:r w:rsidR="00EE3A36">
        <w:t xml:space="preserve"> </w:t>
      </w:r>
    </w:p>
    <w:p w14:paraId="3A49CD86" w14:textId="3C5E67BE" w:rsidR="00301B64" w:rsidRDefault="00301B64" w:rsidP="00301B64">
      <w:pPr>
        <w:widowControl w:val="0"/>
        <w:contextualSpacing/>
        <w:rPr>
          <w:bCs/>
        </w:rPr>
      </w:pPr>
    </w:p>
    <w:p w14:paraId="122E8BB2" w14:textId="77777777" w:rsidR="007A2CE0" w:rsidRDefault="007A2CE0" w:rsidP="009C42BF">
      <w:pPr>
        <w:widowControl w:val="0"/>
        <w:contextualSpacing/>
        <w:rPr>
          <w:bCs/>
        </w:rPr>
      </w:pPr>
    </w:p>
    <w:p w14:paraId="2982317A" w14:textId="77777777" w:rsidR="007A2CE0" w:rsidRDefault="007A2CE0" w:rsidP="009C42BF">
      <w:pPr>
        <w:widowControl w:val="0"/>
        <w:contextualSpacing/>
        <w:rPr>
          <w:bCs/>
        </w:rPr>
      </w:pPr>
    </w:p>
    <w:p w14:paraId="0D235582" w14:textId="1EB1E3F0" w:rsidR="00D3175D" w:rsidRDefault="00D51ABF" w:rsidP="009C42BF">
      <w:pPr>
        <w:widowControl w:val="0"/>
        <w:contextualSpacing/>
        <w:rPr>
          <w:bCs/>
        </w:rPr>
      </w:pPr>
      <w:r>
        <w:rPr>
          <w:bCs/>
        </w:rPr>
        <w:lastRenderedPageBreak/>
        <w:pict w14:anchorId="7FC09615">
          <v:rect id="_x0000_i1030" style="width:0;height:1.5pt" o:hralign="center" o:hrstd="t" o:hr="t" fillcolor="#a0a0a0" stroked="f"/>
        </w:pict>
      </w:r>
    </w:p>
    <w:p w14:paraId="3A453755" w14:textId="641A9D46" w:rsidR="00404FC5" w:rsidRDefault="00404FC5" w:rsidP="009C42BF">
      <w:pPr>
        <w:widowControl w:val="0"/>
        <w:contextualSpacing/>
      </w:pPr>
      <w:bookmarkStart w:id="33" w:name="_Hlk30329921"/>
    </w:p>
    <w:p w14:paraId="7C66642C" w14:textId="7F1DE18B" w:rsidR="00404FC5" w:rsidRDefault="00404FC5" w:rsidP="009C42BF">
      <w:pPr>
        <w:widowControl w:val="0"/>
        <w:contextualSpacing/>
      </w:pPr>
    </w:p>
    <w:p w14:paraId="3862918D" w14:textId="77777777" w:rsidR="00404FC5" w:rsidRDefault="00404FC5" w:rsidP="009C42BF">
      <w:pPr>
        <w:widowControl w:val="0"/>
        <w:contextualSpacing/>
        <w:rPr>
          <w:b/>
          <w:i/>
          <w:sz w:val="28"/>
          <w:szCs w:val="28"/>
        </w:rPr>
      </w:pPr>
    </w:p>
    <w:p w14:paraId="4CAAC830" w14:textId="0F7C9AA4" w:rsidR="00A01309" w:rsidRPr="000A213A" w:rsidRDefault="0064358B" w:rsidP="009C42BF">
      <w:pPr>
        <w:widowControl w:val="0"/>
        <w:contextualSpacing/>
        <w:rPr>
          <w:b/>
          <w:i/>
          <w:sz w:val="28"/>
          <w:szCs w:val="28"/>
        </w:rPr>
      </w:pPr>
      <w:r w:rsidRPr="000A213A">
        <w:rPr>
          <w:noProof/>
        </w:rPr>
        <w:drawing>
          <wp:anchor distT="0" distB="0" distL="114300" distR="114300" simplePos="0" relativeHeight="251655168" behindDoc="1" locked="0" layoutInCell="1" allowOverlap="1" wp14:anchorId="4E1BD293" wp14:editId="60694D8B">
            <wp:simplePos x="0" y="0"/>
            <wp:positionH relativeFrom="margin">
              <wp:posOffset>4509770</wp:posOffset>
            </wp:positionH>
            <wp:positionV relativeFrom="paragraph">
              <wp:posOffset>2540</wp:posOffset>
            </wp:positionV>
            <wp:extent cx="1436370" cy="108521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00A01309" w:rsidRPr="000A213A">
        <w:rPr>
          <w:b/>
          <w:i/>
          <w:sz w:val="28"/>
          <w:szCs w:val="28"/>
        </w:rPr>
        <w:t>Chit – Chat, and All That!</w:t>
      </w:r>
    </w:p>
    <w:p w14:paraId="4ECEBC0B" w14:textId="26F3602B" w:rsidR="00A01309" w:rsidRPr="000A213A" w:rsidRDefault="00A01309" w:rsidP="009C42BF">
      <w:pPr>
        <w:widowControl w:val="0"/>
        <w:contextualSpacing/>
      </w:pPr>
    </w:p>
    <w:p w14:paraId="6C10CD55" w14:textId="597873F3" w:rsidR="00A01309" w:rsidRPr="000A213A" w:rsidRDefault="00A01309" w:rsidP="009C42BF">
      <w:pPr>
        <w:widowControl w:val="0"/>
        <w:contextualSpacing/>
      </w:pPr>
      <w:r w:rsidRPr="000A213A">
        <w:t>Do you know someone that’s not getting these Newsletters? Please, forward a copy of this Newsletter over to them and have them “</w:t>
      </w:r>
      <w:hyperlink r:id="rId129" w:history="1">
        <w:r w:rsidR="00C36D92" w:rsidRPr="00883329">
          <w:rPr>
            <w:rStyle w:val="Hyperlink"/>
          </w:rPr>
          <w:t>Opt-In</w:t>
        </w:r>
      </w:hyperlink>
      <w:r w:rsidRPr="000A213A">
        <w:t>” to start receiving them.  Heck</w:t>
      </w:r>
      <w:r w:rsidR="00B24517">
        <w:t>,</w:t>
      </w:r>
      <w:r w:rsidRPr="000A213A">
        <w:t xml:space="preserve"> just have them send an email</w:t>
      </w:r>
      <w:r w:rsidR="004E5E00">
        <w:t xml:space="preserve"> to:</w:t>
      </w:r>
      <w:r w:rsidRPr="000A213A">
        <w:t xml:space="preserve">   </w:t>
      </w:r>
      <w:hyperlink r:id="rId130" w:history="1">
        <w:r w:rsidR="008F446C" w:rsidRPr="00A86D97">
          <w:rPr>
            <w:rStyle w:val="Hyperlink"/>
          </w:rPr>
          <w:t>webmaster@arrl-ohio.org</w:t>
        </w:r>
      </w:hyperlink>
      <w:r w:rsidR="008F446C">
        <w:t xml:space="preserve"> </w:t>
      </w:r>
      <w:r w:rsidRPr="000A213A">
        <w:t xml:space="preserve">  and </w:t>
      </w:r>
      <w:r w:rsidR="00DE5189">
        <w:t>we</w:t>
      </w:r>
      <w:r w:rsidRPr="000A213A">
        <w:t xml:space="preserve">’ll get them added to the Ohio Section Emailing list. </w:t>
      </w:r>
    </w:p>
    <w:p w14:paraId="65F7A0C7" w14:textId="57FEFA17" w:rsidR="00B24517" w:rsidRDefault="00B24517" w:rsidP="009C42BF">
      <w:pPr>
        <w:widowControl w:val="0"/>
        <w:contextualSpacing/>
      </w:pPr>
    </w:p>
    <w:p w14:paraId="6BCD192C" w14:textId="77777777" w:rsidR="003C1841" w:rsidRDefault="003C1841" w:rsidP="009C42BF">
      <w:pPr>
        <w:widowControl w:val="0"/>
        <w:contextualSpacing/>
      </w:pPr>
    </w:p>
    <w:p w14:paraId="4EA96C66" w14:textId="185DEA71" w:rsidR="00A01309" w:rsidRDefault="00A01309" w:rsidP="009C42BF">
      <w:pPr>
        <w:widowControl w:val="0"/>
        <w:contextualSpacing/>
      </w:pPr>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A6496D1" w14:textId="77777777" w:rsidR="001828BE" w:rsidRPr="000A213A" w:rsidRDefault="001828BE" w:rsidP="009C42BF">
      <w:pPr>
        <w:widowControl w:val="0"/>
        <w:contextualSpacing/>
      </w:pPr>
    </w:p>
    <w:p w14:paraId="0BDC5863" w14:textId="48578236" w:rsidR="00A01309" w:rsidRPr="000A213A" w:rsidRDefault="00A01309" w:rsidP="009C42BF">
      <w:pPr>
        <w:widowControl w:val="0"/>
        <w:contextualSpacing/>
      </w:pPr>
      <w:r w:rsidRPr="000A213A">
        <w:rPr>
          <w:noProof/>
        </w:rPr>
        <w:drawing>
          <wp:anchor distT="0" distB="0" distL="114300" distR="114300" simplePos="0" relativeHeight="251661312" behindDoc="1" locked="0" layoutInCell="1" allowOverlap="1" wp14:anchorId="31402D3B" wp14:editId="42D0BFFD">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It’s fun and very informative.  </w:t>
      </w:r>
      <w:proofErr w:type="gramStart"/>
      <w:r w:rsidRPr="000A213A">
        <w:t>All of</w:t>
      </w:r>
      <w:proofErr w:type="gramEnd"/>
      <w:r w:rsidRPr="000A213A">
        <w:t xml:space="preserve"> your favorite past 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40493816" w:rsidR="00BB7B6F" w:rsidRDefault="0064358B" w:rsidP="009C42BF">
      <w:pPr>
        <w:widowControl w:val="0"/>
        <w:contextualSpacing/>
      </w:pPr>
      <w:r w:rsidRPr="000A213A">
        <w:rPr>
          <w:noProof/>
        </w:rPr>
        <w:drawing>
          <wp:anchor distT="0" distB="0" distL="114300" distR="114300" simplePos="0" relativeHeight="251666432" behindDoc="1" locked="0" layoutInCell="1" allowOverlap="1" wp14:anchorId="465459B6" wp14:editId="5D62155D">
            <wp:simplePos x="0" y="0"/>
            <wp:positionH relativeFrom="column">
              <wp:posOffset>3877310</wp:posOffset>
            </wp:positionH>
            <wp:positionV relativeFrom="paragraph">
              <wp:posOffset>167640</wp:posOffset>
            </wp:positionV>
            <wp:extent cx="734060" cy="1135380"/>
            <wp:effectExtent l="0" t="0" r="0" b="0"/>
            <wp:wrapSquare wrapText="bothSides"/>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p>
    <w:p w14:paraId="1F377CCC" w14:textId="0508DE6A" w:rsidR="00A01309" w:rsidRPr="000A213A" w:rsidRDefault="00A01309" w:rsidP="009C42BF">
      <w:pPr>
        <w:widowControl w:val="0"/>
        <w:contextualSpacing/>
        <w:jc w:val="center"/>
      </w:pPr>
      <w:r w:rsidRPr="000A213A">
        <w:t xml:space="preserve">Just go to:  </w:t>
      </w:r>
      <w:hyperlink r:id="rId133"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55654A13" w14:textId="48F0E83E" w:rsidR="00A01309" w:rsidRDefault="00A01309" w:rsidP="009C42BF">
      <w:pPr>
        <w:widowControl w:val="0"/>
        <w:contextualSpacing/>
      </w:pPr>
      <w:r w:rsidRPr="000A213A">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56E086EB" w14:textId="7EA4DC47" w:rsidR="00EF6889" w:rsidRDefault="00EF6889" w:rsidP="009C42BF">
      <w:pPr>
        <w:widowControl w:val="0"/>
        <w:contextualSpacing/>
      </w:pPr>
    </w:p>
    <w:p w14:paraId="2A1DCB04" w14:textId="68956FBB" w:rsidR="005665A4" w:rsidRDefault="00D51ABF" w:rsidP="009C42BF">
      <w:pPr>
        <w:widowControl w:val="0"/>
        <w:contextualSpacing/>
      </w:pPr>
      <w:r>
        <w:rPr>
          <w:bCs/>
        </w:rPr>
        <w:pict w14:anchorId="0F5C7231">
          <v:rect id="_x0000_i1031" style="width:0;height:1.5pt" o:hralign="center" o:hrstd="t" o:hr="t" fillcolor="#a0a0a0" stroked="f"/>
        </w:pict>
      </w:r>
    </w:p>
    <w:p w14:paraId="56D772D9" w14:textId="1D62C9B4" w:rsidR="00682801" w:rsidRDefault="00682801" w:rsidP="009C42BF">
      <w:pPr>
        <w:widowControl w:val="0"/>
        <w:contextualSpacing/>
      </w:pPr>
      <w:bookmarkStart w:id="34" w:name="_Hlk50889089"/>
      <w:bookmarkStart w:id="35" w:name="_Hlk51493534"/>
      <w:bookmarkStart w:id="36" w:name="_Hlk57398828"/>
      <w:bookmarkStart w:id="37" w:name="_Hlk58660839"/>
      <w:bookmarkStart w:id="38" w:name="_Hlk60422348"/>
      <w:bookmarkStart w:id="39" w:name="_Hlk61122047"/>
      <w:bookmarkStart w:id="40" w:name="_Hlk40377067"/>
      <w:bookmarkStart w:id="41" w:name="_Hlk47171828"/>
      <w:bookmarkStart w:id="42" w:name="_Hlk47812454"/>
      <w:bookmarkEnd w:id="1"/>
      <w:bookmarkEnd w:id="2"/>
      <w:bookmarkEnd w:id="3"/>
      <w:bookmarkEnd w:id="4"/>
      <w:bookmarkEnd w:id="5"/>
      <w:bookmarkEnd w:id="6"/>
      <w:bookmarkEnd w:id="7"/>
      <w:bookmarkEnd w:id="8"/>
      <w:bookmarkEnd w:id="9"/>
      <w:bookmarkEnd w:id="10"/>
      <w:bookmarkEnd w:id="11"/>
      <w:bookmarkEnd w:id="12"/>
      <w:bookmarkEnd w:id="13"/>
      <w:bookmarkEnd w:id="33"/>
    </w:p>
    <w:p w14:paraId="28A71197" w14:textId="62964860" w:rsidR="00CA6F37" w:rsidRDefault="00CA6F37" w:rsidP="009C42BF">
      <w:pPr>
        <w:widowControl w:val="0"/>
        <w:contextualSpacing/>
        <w:rPr>
          <w:sz w:val="20"/>
          <w:szCs w:val="20"/>
          <w:u w:val="single"/>
        </w:rPr>
      </w:pPr>
      <w:bookmarkStart w:id="43" w:name="_Hlk61702000"/>
    </w:p>
    <w:bookmarkEnd w:id="34"/>
    <w:bookmarkEnd w:id="35"/>
    <w:bookmarkEnd w:id="36"/>
    <w:bookmarkEnd w:id="37"/>
    <w:bookmarkEnd w:id="38"/>
    <w:bookmarkEnd w:id="39"/>
    <w:bookmarkEnd w:id="40"/>
    <w:bookmarkEnd w:id="41"/>
    <w:bookmarkEnd w:id="42"/>
    <w:bookmarkEnd w:id="43"/>
    <w:p w14:paraId="167F3768" w14:textId="3D42792F" w:rsidR="007F4B36" w:rsidRPr="00552105" w:rsidRDefault="00DF2F2B" w:rsidP="009C42BF">
      <w:pPr>
        <w:widowControl w:val="0"/>
        <w:contextualSpacing/>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025270">
      <w:headerReference w:type="even" r:id="rId134"/>
      <w:headerReference w:type="default" r:id="rId135"/>
      <w:footerReference w:type="even" r:id="rId136"/>
      <w:footerReference w:type="default" r:id="rId137"/>
      <w:headerReference w:type="first" r:id="rId138"/>
      <w:footerReference w:type="first" r:id="rId139"/>
      <w:pgSz w:w="12240" w:h="15840"/>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4DD442" w14:textId="77777777" w:rsidR="00D51ABF" w:rsidRDefault="00D51ABF" w:rsidP="00F40211">
      <w:r>
        <w:separator/>
      </w:r>
    </w:p>
  </w:endnote>
  <w:endnote w:type="continuationSeparator" w:id="0">
    <w:p w14:paraId="286A089E" w14:textId="77777777" w:rsidR="00D51ABF" w:rsidRDefault="00D51ABF"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37F24" w14:textId="77777777" w:rsidR="00822CB8" w:rsidRDefault="00822C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AC5FBA" w:rsidRPr="00484C07" w:rsidRDefault="00AC5FBA"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AC5FBA" w:rsidRDefault="00AC5FBA"/>
  <w:p w14:paraId="085E5DE1" w14:textId="77777777" w:rsidR="00AC5FBA" w:rsidRDefault="00AC5FBA"/>
  <w:p w14:paraId="27443843" w14:textId="77777777" w:rsidR="00AC5FBA" w:rsidRDefault="00AC5FBA"/>
  <w:p w14:paraId="63FA853D" w14:textId="77777777" w:rsidR="00AC5FBA" w:rsidRDefault="00AC5FBA"/>
  <w:p w14:paraId="56A1C30C" w14:textId="77777777" w:rsidR="006C4483" w:rsidRDefault="006C448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CD837" w14:textId="77777777" w:rsidR="00822CB8" w:rsidRDefault="00822C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701B60" w14:textId="77777777" w:rsidR="00D51ABF" w:rsidRDefault="00D51ABF" w:rsidP="00F40211">
      <w:r>
        <w:separator/>
      </w:r>
    </w:p>
  </w:footnote>
  <w:footnote w:type="continuationSeparator" w:id="0">
    <w:p w14:paraId="233F7946" w14:textId="77777777" w:rsidR="00D51ABF" w:rsidRDefault="00D51ABF" w:rsidP="00F40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894B0" w14:textId="77777777" w:rsidR="00822CB8" w:rsidRDefault="00822C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93D21" w14:textId="77777777" w:rsidR="00822CB8" w:rsidRDefault="00822CB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45EEE" w14:textId="77777777" w:rsidR="00822CB8" w:rsidRDefault="00822C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39463BB"/>
    <w:multiLevelType w:val="multilevel"/>
    <w:tmpl w:val="6FC42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AF650F"/>
    <w:multiLevelType w:val="multilevel"/>
    <w:tmpl w:val="61AEC2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E737261"/>
    <w:multiLevelType w:val="multilevel"/>
    <w:tmpl w:val="78024D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9" w15:restartNumberingAfterBreak="0">
    <w:nsid w:val="13292D9C"/>
    <w:multiLevelType w:val="multilevel"/>
    <w:tmpl w:val="F69C4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FC618F2"/>
    <w:multiLevelType w:val="multilevel"/>
    <w:tmpl w:val="404AB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DD3A0A"/>
    <w:multiLevelType w:val="multilevel"/>
    <w:tmpl w:val="A41A0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7B7B07"/>
    <w:multiLevelType w:val="multilevel"/>
    <w:tmpl w:val="1820D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F923A60"/>
    <w:multiLevelType w:val="multilevel"/>
    <w:tmpl w:val="650AA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D05DF3"/>
    <w:multiLevelType w:val="multilevel"/>
    <w:tmpl w:val="1B421A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C33358A"/>
    <w:multiLevelType w:val="hybridMultilevel"/>
    <w:tmpl w:val="1FB4880C"/>
    <w:lvl w:ilvl="0" w:tplc="FFFFFFFF">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9CC582E"/>
    <w:multiLevelType w:val="multilevel"/>
    <w:tmpl w:val="5B7E891A"/>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8C65B9E"/>
    <w:multiLevelType w:val="hybridMultilevel"/>
    <w:tmpl w:val="64B4BE36"/>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AF8176A"/>
    <w:multiLevelType w:val="multilevel"/>
    <w:tmpl w:val="F8A8F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94B3855"/>
    <w:multiLevelType w:val="multilevel"/>
    <w:tmpl w:val="A600C2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B6B2E03"/>
    <w:multiLevelType w:val="hybridMultilevel"/>
    <w:tmpl w:val="E79AC5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E644DC4"/>
    <w:multiLevelType w:val="multilevel"/>
    <w:tmpl w:val="159AF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E8F31D7"/>
    <w:multiLevelType w:val="hybridMultilevel"/>
    <w:tmpl w:val="6D8AAE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2E91E16"/>
    <w:multiLevelType w:val="multilevel"/>
    <w:tmpl w:val="BF664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6892D02"/>
    <w:multiLevelType w:val="hybridMultilevel"/>
    <w:tmpl w:val="26389AD8"/>
    <w:lvl w:ilvl="0" w:tplc="19CE3FB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D9D4790"/>
    <w:multiLevelType w:val="multilevel"/>
    <w:tmpl w:val="27A8B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3"/>
  </w:num>
  <w:num w:numId="3">
    <w:abstractNumId w:val="20"/>
  </w:num>
  <w:num w:numId="4">
    <w:abstractNumId w:val="7"/>
  </w:num>
  <w:num w:numId="5">
    <w:abstractNumId w:val="25"/>
  </w:num>
  <w:num w:numId="6">
    <w:abstractNumId w:val="6"/>
  </w:num>
  <w:num w:numId="7">
    <w:abstractNumId w:val="21"/>
  </w:num>
  <w:num w:numId="8">
    <w:abstractNumId w:val="5"/>
  </w:num>
  <w:num w:numId="9">
    <w:abstractNumId w:val="14"/>
  </w:num>
  <w:num w:numId="10">
    <w:abstractNumId w:val="19"/>
  </w:num>
  <w:num w:numId="11">
    <w:abstractNumId w:val="11"/>
  </w:num>
  <w:num w:numId="12">
    <w:abstractNumId w:val="24"/>
  </w:num>
  <w:num w:numId="13">
    <w:abstractNumId w:val="22"/>
  </w:num>
  <w:num w:numId="14">
    <w:abstractNumId w:val="17"/>
  </w:num>
  <w:num w:numId="15">
    <w:abstractNumId w:val="15"/>
  </w:num>
  <w:num w:numId="16">
    <w:abstractNumId w:val="18"/>
  </w:num>
  <w:num w:numId="17">
    <w:abstractNumId w:val="23"/>
  </w:num>
  <w:num w:numId="18">
    <w:abstractNumId w:val="10"/>
  </w:num>
  <w:num w:numId="19">
    <w:abstractNumId w:val="12"/>
  </w:num>
  <w:num w:numId="20">
    <w:abstractNumId w:val="16"/>
  </w:num>
  <w:num w:numId="21">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40211"/>
    <w:rsid w:val="000002B9"/>
    <w:rsid w:val="00000356"/>
    <w:rsid w:val="00000479"/>
    <w:rsid w:val="0000048A"/>
    <w:rsid w:val="000005FB"/>
    <w:rsid w:val="000008F9"/>
    <w:rsid w:val="00000D3E"/>
    <w:rsid w:val="00000E03"/>
    <w:rsid w:val="00000FC9"/>
    <w:rsid w:val="000010E8"/>
    <w:rsid w:val="000011FC"/>
    <w:rsid w:val="00001277"/>
    <w:rsid w:val="00001374"/>
    <w:rsid w:val="00001403"/>
    <w:rsid w:val="00001F95"/>
    <w:rsid w:val="00001FCC"/>
    <w:rsid w:val="000023FC"/>
    <w:rsid w:val="00002509"/>
    <w:rsid w:val="000025DA"/>
    <w:rsid w:val="0000274A"/>
    <w:rsid w:val="000030C2"/>
    <w:rsid w:val="000030E3"/>
    <w:rsid w:val="00003329"/>
    <w:rsid w:val="00003510"/>
    <w:rsid w:val="000037F8"/>
    <w:rsid w:val="00003C45"/>
    <w:rsid w:val="000040B5"/>
    <w:rsid w:val="0000412C"/>
    <w:rsid w:val="000045F8"/>
    <w:rsid w:val="0000480B"/>
    <w:rsid w:val="000049F3"/>
    <w:rsid w:val="00004B4F"/>
    <w:rsid w:val="00004C22"/>
    <w:rsid w:val="000050CA"/>
    <w:rsid w:val="000050D6"/>
    <w:rsid w:val="0000525E"/>
    <w:rsid w:val="00005449"/>
    <w:rsid w:val="00005666"/>
    <w:rsid w:val="00005C90"/>
    <w:rsid w:val="00005CD4"/>
    <w:rsid w:val="00006013"/>
    <w:rsid w:val="00006029"/>
    <w:rsid w:val="0000649E"/>
    <w:rsid w:val="00006BC2"/>
    <w:rsid w:val="00006C73"/>
    <w:rsid w:val="000074CC"/>
    <w:rsid w:val="000075A2"/>
    <w:rsid w:val="0000764C"/>
    <w:rsid w:val="00007DE8"/>
    <w:rsid w:val="00007DFD"/>
    <w:rsid w:val="00007F10"/>
    <w:rsid w:val="000109F5"/>
    <w:rsid w:val="00010BCD"/>
    <w:rsid w:val="00010C7B"/>
    <w:rsid w:val="00010F29"/>
    <w:rsid w:val="0001152D"/>
    <w:rsid w:val="000116E8"/>
    <w:rsid w:val="000117FC"/>
    <w:rsid w:val="00011A8E"/>
    <w:rsid w:val="00011CBB"/>
    <w:rsid w:val="00012506"/>
    <w:rsid w:val="000126E1"/>
    <w:rsid w:val="00012842"/>
    <w:rsid w:val="00012F3F"/>
    <w:rsid w:val="00012FF5"/>
    <w:rsid w:val="000130EA"/>
    <w:rsid w:val="000133FA"/>
    <w:rsid w:val="0001348B"/>
    <w:rsid w:val="000139E0"/>
    <w:rsid w:val="00013B8F"/>
    <w:rsid w:val="00013BB5"/>
    <w:rsid w:val="00013C8F"/>
    <w:rsid w:val="00013CEC"/>
    <w:rsid w:val="00014058"/>
    <w:rsid w:val="000140FA"/>
    <w:rsid w:val="000144B2"/>
    <w:rsid w:val="000147FF"/>
    <w:rsid w:val="00014CBF"/>
    <w:rsid w:val="00014F96"/>
    <w:rsid w:val="0001516E"/>
    <w:rsid w:val="00015308"/>
    <w:rsid w:val="000156B2"/>
    <w:rsid w:val="000156E4"/>
    <w:rsid w:val="0001583B"/>
    <w:rsid w:val="00015C36"/>
    <w:rsid w:val="00015F41"/>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24AE"/>
    <w:rsid w:val="00022722"/>
    <w:rsid w:val="000229B9"/>
    <w:rsid w:val="00022E42"/>
    <w:rsid w:val="00023030"/>
    <w:rsid w:val="00023140"/>
    <w:rsid w:val="000231F8"/>
    <w:rsid w:val="00023459"/>
    <w:rsid w:val="00023464"/>
    <w:rsid w:val="00023750"/>
    <w:rsid w:val="0002379F"/>
    <w:rsid w:val="00023C41"/>
    <w:rsid w:val="00024186"/>
    <w:rsid w:val="00024331"/>
    <w:rsid w:val="0002435F"/>
    <w:rsid w:val="00024588"/>
    <w:rsid w:val="00024677"/>
    <w:rsid w:val="0002490F"/>
    <w:rsid w:val="00024925"/>
    <w:rsid w:val="00025270"/>
    <w:rsid w:val="0002536D"/>
    <w:rsid w:val="00025531"/>
    <w:rsid w:val="0002556C"/>
    <w:rsid w:val="00025C43"/>
    <w:rsid w:val="00025EC7"/>
    <w:rsid w:val="00025ECE"/>
    <w:rsid w:val="000265D3"/>
    <w:rsid w:val="0002662D"/>
    <w:rsid w:val="0002664A"/>
    <w:rsid w:val="000266AE"/>
    <w:rsid w:val="000268A1"/>
    <w:rsid w:val="0002693C"/>
    <w:rsid w:val="00026E1C"/>
    <w:rsid w:val="00026E62"/>
    <w:rsid w:val="00027004"/>
    <w:rsid w:val="0002714C"/>
    <w:rsid w:val="000271EB"/>
    <w:rsid w:val="00027388"/>
    <w:rsid w:val="00027557"/>
    <w:rsid w:val="00027837"/>
    <w:rsid w:val="0002790D"/>
    <w:rsid w:val="0002796D"/>
    <w:rsid w:val="000279F8"/>
    <w:rsid w:val="00027A1E"/>
    <w:rsid w:val="00027BCB"/>
    <w:rsid w:val="00027FE2"/>
    <w:rsid w:val="00030278"/>
    <w:rsid w:val="0003035D"/>
    <w:rsid w:val="00030407"/>
    <w:rsid w:val="0003059A"/>
    <w:rsid w:val="00030730"/>
    <w:rsid w:val="000307FC"/>
    <w:rsid w:val="000308D9"/>
    <w:rsid w:val="00030AF3"/>
    <w:rsid w:val="00030C3A"/>
    <w:rsid w:val="00030C71"/>
    <w:rsid w:val="00030D11"/>
    <w:rsid w:val="00030F5C"/>
    <w:rsid w:val="00030F80"/>
    <w:rsid w:val="00031010"/>
    <w:rsid w:val="000310D6"/>
    <w:rsid w:val="00031974"/>
    <w:rsid w:val="00031DD8"/>
    <w:rsid w:val="00031E3C"/>
    <w:rsid w:val="0003218C"/>
    <w:rsid w:val="0003227F"/>
    <w:rsid w:val="0003258A"/>
    <w:rsid w:val="00032864"/>
    <w:rsid w:val="00032AA2"/>
    <w:rsid w:val="00032C6A"/>
    <w:rsid w:val="00032CDE"/>
    <w:rsid w:val="0003347C"/>
    <w:rsid w:val="000336AA"/>
    <w:rsid w:val="000336B4"/>
    <w:rsid w:val="00033DB0"/>
    <w:rsid w:val="00033E46"/>
    <w:rsid w:val="00034053"/>
    <w:rsid w:val="0003409B"/>
    <w:rsid w:val="0003424A"/>
    <w:rsid w:val="00034569"/>
    <w:rsid w:val="00035024"/>
    <w:rsid w:val="00035AFB"/>
    <w:rsid w:val="00035C4C"/>
    <w:rsid w:val="00035D24"/>
    <w:rsid w:val="00035DEF"/>
    <w:rsid w:val="00035E5F"/>
    <w:rsid w:val="0003677F"/>
    <w:rsid w:val="00036F9A"/>
    <w:rsid w:val="000370BB"/>
    <w:rsid w:val="0003754F"/>
    <w:rsid w:val="0003782F"/>
    <w:rsid w:val="00037887"/>
    <w:rsid w:val="000379DD"/>
    <w:rsid w:val="00037B0A"/>
    <w:rsid w:val="00037B51"/>
    <w:rsid w:val="00037B77"/>
    <w:rsid w:val="00037C5D"/>
    <w:rsid w:val="00037C9E"/>
    <w:rsid w:val="00037E0A"/>
    <w:rsid w:val="00037E17"/>
    <w:rsid w:val="00037F13"/>
    <w:rsid w:val="00040018"/>
    <w:rsid w:val="0004010A"/>
    <w:rsid w:val="000401DD"/>
    <w:rsid w:val="0004024F"/>
    <w:rsid w:val="00040520"/>
    <w:rsid w:val="00040551"/>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660"/>
    <w:rsid w:val="000437C4"/>
    <w:rsid w:val="00043A92"/>
    <w:rsid w:val="00043D0D"/>
    <w:rsid w:val="00043F01"/>
    <w:rsid w:val="000440DB"/>
    <w:rsid w:val="00044381"/>
    <w:rsid w:val="000444EA"/>
    <w:rsid w:val="0004462C"/>
    <w:rsid w:val="00044651"/>
    <w:rsid w:val="00044792"/>
    <w:rsid w:val="000449D5"/>
    <w:rsid w:val="00045051"/>
    <w:rsid w:val="000450FF"/>
    <w:rsid w:val="00045137"/>
    <w:rsid w:val="000452D1"/>
    <w:rsid w:val="00045352"/>
    <w:rsid w:val="0004572A"/>
    <w:rsid w:val="0004597A"/>
    <w:rsid w:val="00045D66"/>
    <w:rsid w:val="00045E02"/>
    <w:rsid w:val="000461E9"/>
    <w:rsid w:val="000467D6"/>
    <w:rsid w:val="00046A87"/>
    <w:rsid w:val="00046BD2"/>
    <w:rsid w:val="00046E4A"/>
    <w:rsid w:val="00046FA7"/>
    <w:rsid w:val="000471FF"/>
    <w:rsid w:val="00047463"/>
    <w:rsid w:val="000475AF"/>
    <w:rsid w:val="00047B20"/>
    <w:rsid w:val="00047B9C"/>
    <w:rsid w:val="0005022D"/>
    <w:rsid w:val="00051373"/>
    <w:rsid w:val="00051405"/>
    <w:rsid w:val="00052139"/>
    <w:rsid w:val="00052168"/>
    <w:rsid w:val="0005219A"/>
    <w:rsid w:val="000525DC"/>
    <w:rsid w:val="00052637"/>
    <w:rsid w:val="00052773"/>
    <w:rsid w:val="000528C4"/>
    <w:rsid w:val="000532D0"/>
    <w:rsid w:val="00053875"/>
    <w:rsid w:val="0005393D"/>
    <w:rsid w:val="00053D54"/>
    <w:rsid w:val="00054100"/>
    <w:rsid w:val="000541C1"/>
    <w:rsid w:val="00054418"/>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6EA5"/>
    <w:rsid w:val="0005712A"/>
    <w:rsid w:val="00057153"/>
    <w:rsid w:val="000578D5"/>
    <w:rsid w:val="00057A67"/>
    <w:rsid w:val="00057C80"/>
    <w:rsid w:val="00057EF0"/>
    <w:rsid w:val="00057FAA"/>
    <w:rsid w:val="00057FB6"/>
    <w:rsid w:val="00060032"/>
    <w:rsid w:val="0006006F"/>
    <w:rsid w:val="00060BDA"/>
    <w:rsid w:val="00061255"/>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845"/>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461"/>
    <w:rsid w:val="00067516"/>
    <w:rsid w:val="0006765A"/>
    <w:rsid w:val="00067AB8"/>
    <w:rsid w:val="00067BF9"/>
    <w:rsid w:val="00067D6E"/>
    <w:rsid w:val="000700F9"/>
    <w:rsid w:val="00070261"/>
    <w:rsid w:val="00070520"/>
    <w:rsid w:val="0007060F"/>
    <w:rsid w:val="00070B84"/>
    <w:rsid w:val="00070BB6"/>
    <w:rsid w:val="00070D61"/>
    <w:rsid w:val="00070D72"/>
    <w:rsid w:val="00070F22"/>
    <w:rsid w:val="000710D0"/>
    <w:rsid w:val="00071481"/>
    <w:rsid w:val="000714F7"/>
    <w:rsid w:val="00071780"/>
    <w:rsid w:val="00071989"/>
    <w:rsid w:val="00071D2B"/>
    <w:rsid w:val="00071D65"/>
    <w:rsid w:val="00071E79"/>
    <w:rsid w:val="00071F10"/>
    <w:rsid w:val="00071F15"/>
    <w:rsid w:val="0007214D"/>
    <w:rsid w:val="00072238"/>
    <w:rsid w:val="000722F4"/>
    <w:rsid w:val="00072526"/>
    <w:rsid w:val="000725EE"/>
    <w:rsid w:val="00072C80"/>
    <w:rsid w:val="00072D63"/>
    <w:rsid w:val="00072D68"/>
    <w:rsid w:val="00072E3E"/>
    <w:rsid w:val="00072E79"/>
    <w:rsid w:val="000731FE"/>
    <w:rsid w:val="000734C0"/>
    <w:rsid w:val="000734D6"/>
    <w:rsid w:val="000738B0"/>
    <w:rsid w:val="00073907"/>
    <w:rsid w:val="000739F1"/>
    <w:rsid w:val="00073C36"/>
    <w:rsid w:val="00073CBE"/>
    <w:rsid w:val="00074432"/>
    <w:rsid w:val="00074484"/>
    <w:rsid w:val="0007493A"/>
    <w:rsid w:val="00074B4C"/>
    <w:rsid w:val="00074BE3"/>
    <w:rsid w:val="00074BFF"/>
    <w:rsid w:val="00074E12"/>
    <w:rsid w:val="00074E1F"/>
    <w:rsid w:val="00075005"/>
    <w:rsid w:val="00075021"/>
    <w:rsid w:val="00075115"/>
    <w:rsid w:val="0007586C"/>
    <w:rsid w:val="00075A39"/>
    <w:rsid w:val="0007635D"/>
    <w:rsid w:val="0007640A"/>
    <w:rsid w:val="0007644D"/>
    <w:rsid w:val="00076619"/>
    <w:rsid w:val="00076672"/>
    <w:rsid w:val="000769B2"/>
    <w:rsid w:val="00076B71"/>
    <w:rsid w:val="00076BEA"/>
    <w:rsid w:val="00076CFC"/>
    <w:rsid w:val="000771C4"/>
    <w:rsid w:val="0007727E"/>
    <w:rsid w:val="000774C2"/>
    <w:rsid w:val="00077595"/>
    <w:rsid w:val="00077801"/>
    <w:rsid w:val="00077AAA"/>
    <w:rsid w:val="00077BC6"/>
    <w:rsid w:val="00077DB7"/>
    <w:rsid w:val="00080172"/>
    <w:rsid w:val="00080617"/>
    <w:rsid w:val="00080695"/>
    <w:rsid w:val="000810BA"/>
    <w:rsid w:val="00081189"/>
    <w:rsid w:val="000813B7"/>
    <w:rsid w:val="0008156E"/>
    <w:rsid w:val="000815BB"/>
    <w:rsid w:val="00081D15"/>
    <w:rsid w:val="000821C5"/>
    <w:rsid w:val="00082697"/>
    <w:rsid w:val="00082821"/>
    <w:rsid w:val="00082C3F"/>
    <w:rsid w:val="00082D27"/>
    <w:rsid w:val="00082F08"/>
    <w:rsid w:val="00082F4C"/>
    <w:rsid w:val="00082F68"/>
    <w:rsid w:val="000830F6"/>
    <w:rsid w:val="0008327F"/>
    <w:rsid w:val="000832C0"/>
    <w:rsid w:val="00083386"/>
    <w:rsid w:val="000837C0"/>
    <w:rsid w:val="000837D1"/>
    <w:rsid w:val="00083B25"/>
    <w:rsid w:val="00083C2C"/>
    <w:rsid w:val="000841C6"/>
    <w:rsid w:val="00084224"/>
    <w:rsid w:val="000844C3"/>
    <w:rsid w:val="0008455E"/>
    <w:rsid w:val="00084632"/>
    <w:rsid w:val="00084B2E"/>
    <w:rsid w:val="00084CBE"/>
    <w:rsid w:val="000854BD"/>
    <w:rsid w:val="000857F0"/>
    <w:rsid w:val="00085966"/>
    <w:rsid w:val="000859B6"/>
    <w:rsid w:val="00085A18"/>
    <w:rsid w:val="00085A46"/>
    <w:rsid w:val="00085ED2"/>
    <w:rsid w:val="0008608D"/>
    <w:rsid w:val="000863FB"/>
    <w:rsid w:val="0008640A"/>
    <w:rsid w:val="0008654E"/>
    <w:rsid w:val="000869EC"/>
    <w:rsid w:val="00086C22"/>
    <w:rsid w:val="0008753D"/>
    <w:rsid w:val="000878B7"/>
    <w:rsid w:val="00087990"/>
    <w:rsid w:val="00087C55"/>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A54"/>
    <w:rsid w:val="00091DAE"/>
    <w:rsid w:val="000920DD"/>
    <w:rsid w:val="00092266"/>
    <w:rsid w:val="000923B3"/>
    <w:rsid w:val="00092F4C"/>
    <w:rsid w:val="00092F64"/>
    <w:rsid w:val="000934C3"/>
    <w:rsid w:val="00093696"/>
    <w:rsid w:val="000939C3"/>
    <w:rsid w:val="00093CD0"/>
    <w:rsid w:val="00093EC9"/>
    <w:rsid w:val="000942AB"/>
    <w:rsid w:val="0009446E"/>
    <w:rsid w:val="000946D7"/>
    <w:rsid w:val="000946F1"/>
    <w:rsid w:val="000948FF"/>
    <w:rsid w:val="00094C18"/>
    <w:rsid w:val="00094CC1"/>
    <w:rsid w:val="00094CF7"/>
    <w:rsid w:val="00094ED0"/>
    <w:rsid w:val="00095097"/>
    <w:rsid w:val="000954DD"/>
    <w:rsid w:val="000958A0"/>
    <w:rsid w:val="000958C1"/>
    <w:rsid w:val="00095993"/>
    <w:rsid w:val="000959D7"/>
    <w:rsid w:val="00095CA7"/>
    <w:rsid w:val="00095D65"/>
    <w:rsid w:val="000961FF"/>
    <w:rsid w:val="0009621E"/>
    <w:rsid w:val="00096356"/>
    <w:rsid w:val="00096377"/>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107A"/>
    <w:rsid w:val="000A117C"/>
    <w:rsid w:val="000A164E"/>
    <w:rsid w:val="000A17B3"/>
    <w:rsid w:val="000A1917"/>
    <w:rsid w:val="000A196A"/>
    <w:rsid w:val="000A1A71"/>
    <w:rsid w:val="000A1C3E"/>
    <w:rsid w:val="000A213A"/>
    <w:rsid w:val="000A254B"/>
    <w:rsid w:val="000A2906"/>
    <w:rsid w:val="000A293D"/>
    <w:rsid w:val="000A2AA6"/>
    <w:rsid w:val="000A3571"/>
    <w:rsid w:val="000A36E5"/>
    <w:rsid w:val="000A41B0"/>
    <w:rsid w:val="000A4270"/>
    <w:rsid w:val="000A43AD"/>
    <w:rsid w:val="000A444A"/>
    <w:rsid w:val="000A446E"/>
    <w:rsid w:val="000A468D"/>
    <w:rsid w:val="000A46AC"/>
    <w:rsid w:val="000A47FB"/>
    <w:rsid w:val="000A4ACC"/>
    <w:rsid w:val="000A4BD4"/>
    <w:rsid w:val="000A4BEB"/>
    <w:rsid w:val="000A4C8A"/>
    <w:rsid w:val="000A4D02"/>
    <w:rsid w:val="000A4E78"/>
    <w:rsid w:val="000A54C2"/>
    <w:rsid w:val="000A5B3E"/>
    <w:rsid w:val="000A5C0E"/>
    <w:rsid w:val="000A622D"/>
    <w:rsid w:val="000A6233"/>
    <w:rsid w:val="000A62FD"/>
    <w:rsid w:val="000A63C3"/>
    <w:rsid w:val="000A6431"/>
    <w:rsid w:val="000A6758"/>
    <w:rsid w:val="000A6C7B"/>
    <w:rsid w:val="000A7041"/>
    <w:rsid w:val="000A71A9"/>
    <w:rsid w:val="000A726E"/>
    <w:rsid w:val="000A72C2"/>
    <w:rsid w:val="000A72CF"/>
    <w:rsid w:val="000A759B"/>
    <w:rsid w:val="000A7A90"/>
    <w:rsid w:val="000A7BD8"/>
    <w:rsid w:val="000A7ED9"/>
    <w:rsid w:val="000B0073"/>
    <w:rsid w:val="000B00A5"/>
    <w:rsid w:val="000B0121"/>
    <w:rsid w:val="000B035B"/>
    <w:rsid w:val="000B083E"/>
    <w:rsid w:val="000B0A95"/>
    <w:rsid w:val="000B0CC8"/>
    <w:rsid w:val="000B1324"/>
    <w:rsid w:val="000B141D"/>
    <w:rsid w:val="000B14EA"/>
    <w:rsid w:val="000B17C1"/>
    <w:rsid w:val="000B19A3"/>
    <w:rsid w:val="000B1AE9"/>
    <w:rsid w:val="000B1DA3"/>
    <w:rsid w:val="000B1E7F"/>
    <w:rsid w:val="000B261D"/>
    <w:rsid w:val="000B2771"/>
    <w:rsid w:val="000B29A2"/>
    <w:rsid w:val="000B2B43"/>
    <w:rsid w:val="000B2C67"/>
    <w:rsid w:val="000B2EE2"/>
    <w:rsid w:val="000B3221"/>
    <w:rsid w:val="000B3FE8"/>
    <w:rsid w:val="000B40A1"/>
    <w:rsid w:val="000B4179"/>
    <w:rsid w:val="000B4276"/>
    <w:rsid w:val="000B4471"/>
    <w:rsid w:val="000B4882"/>
    <w:rsid w:val="000B4952"/>
    <w:rsid w:val="000B4993"/>
    <w:rsid w:val="000B4B5C"/>
    <w:rsid w:val="000B4B68"/>
    <w:rsid w:val="000B50A2"/>
    <w:rsid w:val="000B58A4"/>
    <w:rsid w:val="000B5AA6"/>
    <w:rsid w:val="000B6002"/>
    <w:rsid w:val="000B6323"/>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A1F"/>
    <w:rsid w:val="000C2CAF"/>
    <w:rsid w:val="000C2E5C"/>
    <w:rsid w:val="000C2E95"/>
    <w:rsid w:val="000C3219"/>
    <w:rsid w:val="000C3458"/>
    <w:rsid w:val="000C36A7"/>
    <w:rsid w:val="000C37DF"/>
    <w:rsid w:val="000C3B62"/>
    <w:rsid w:val="000C3BBD"/>
    <w:rsid w:val="000C3F4B"/>
    <w:rsid w:val="000C4132"/>
    <w:rsid w:val="000C433E"/>
    <w:rsid w:val="000C43A0"/>
    <w:rsid w:val="000C44BA"/>
    <w:rsid w:val="000C48D1"/>
    <w:rsid w:val="000C4C89"/>
    <w:rsid w:val="000C4D36"/>
    <w:rsid w:val="000C4D95"/>
    <w:rsid w:val="000C5036"/>
    <w:rsid w:val="000C5215"/>
    <w:rsid w:val="000C56CA"/>
    <w:rsid w:val="000C5726"/>
    <w:rsid w:val="000C57F4"/>
    <w:rsid w:val="000C58BB"/>
    <w:rsid w:val="000C5F0A"/>
    <w:rsid w:val="000C6264"/>
    <w:rsid w:val="000C631F"/>
    <w:rsid w:val="000C652B"/>
    <w:rsid w:val="000C6656"/>
    <w:rsid w:val="000C6BA4"/>
    <w:rsid w:val="000C6CA8"/>
    <w:rsid w:val="000C6FFB"/>
    <w:rsid w:val="000C71F7"/>
    <w:rsid w:val="000C726C"/>
    <w:rsid w:val="000C7706"/>
    <w:rsid w:val="000C79A3"/>
    <w:rsid w:val="000C7BE6"/>
    <w:rsid w:val="000C7F00"/>
    <w:rsid w:val="000D0100"/>
    <w:rsid w:val="000D0799"/>
    <w:rsid w:val="000D0ABC"/>
    <w:rsid w:val="000D0B69"/>
    <w:rsid w:val="000D0C88"/>
    <w:rsid w:val="000D0F07"/>
    <w:rsid w:val="000D0FBB"/>
    <w:rsid w:val="000D111C"/>
    <w:rsid w:val="000D16D5"/>
    <w:rsid w:val="000D1765"/>
    <w:rsid w:val="000D1990"/>
    <w:rsid w:val="000D19FA"/>
    <w:rsid w:val="000D1A4A"/>
    <w:rsid w:val="000D1D9F"/>
    <w:rsid w:val="000D266A"/>
    <w:rsid w:val="000D279E"/>
    <w:rsid w:val="000D279F"/>
    <w:rsid w:val="000D299E"/>
    <w:rsid w:val="000D2AD8"/>
    <w:rsid w:val="000D3480"/>
    <w:rsid w:val="000D361C"/>
    <w:rsid w:val="000D3998"/>
    <w:rsid w:val="000D3A82"/>
    <w:rsid w:val="000D3A85"/>
    <w:rsid w:val="000D3D04"/>
    <w:rsid w:val="000D40E3"/>
    <w:rsid w:val="000D417E"/>
    <w:rsid w:val="000D44E3"/>
    <w:rsid w:val="000D4AC8"/>
    <w:rsid w:val="000D4DDE"/>
    <w:rsid w:val="000D4E95"/>
    <w:rsid w:val="000D5063"/>
    <w:rsid w:val="000D5333"/>
    <w:rsid w:val="000D53CE"/>
    <w:rsid w:val="000D562F"/>
    <w:rsid w:val="000D5988"/>
    <w:rsid w:val="000D6228"/>
    <w:rsid w:val="000D63F3"/>
    <w:rsid w:val="000D67F8"/>
    <w:rsid w:val="000D6820"/>
    <w:rsid w:val="000D6D1B"/>
    <w:rsid w:val="000D6F5D"/>
    <w:rsid w:val="000D77BF"/>
    <w:rsid w:val="000D784F"/>
    <w:rsid w:val="000D78AE"/>
    <w:rsid w:val="000D794F"/>
    <w:rsid w:val="000D7ABA"/>
    <w:rsid w:val="000D7B27"/>
    <w:rsid w:val="000D7D47"/>
    <w:rsid w:val="000D7E4B"/>
    <w:rsid w:val="000E0331"/>
    <w:rsid w:val="000E039C"/>
    <w:rsid w:val="000E0589"/>
    <w:rsid w:val="000E07AE"/>
    <w:rsid w:val="000E0BBE"/>
    <w:rsid w:val="000E0DC9"/>
    <w:rsid w:val="000E0E61"/>
    <w:rsid w:val="000E1ABF"/>
    <w:rsid w:val="000E23A4"/>
    <w:rsid w:val="000E24A0"/>
    <w:rsid w:val="000E2941"/>
    <w:rsid w:val="000E2D4A"/>
    <w:rsid w:val="000E2DF1"/>
    <w:rsid w:val="000E2EB9"/>
    <w:rsid w:val="000E3283"/>
    <w:rsid w:val="000E36C0"/>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79D"/>
    <w:rsid w:val="000E57F9"/>
    <w:rsid w:val="000E590D"/>
    <w:rsid w:val="000E5DDE"/>
    <w:rsid w:val="000E605E"/>
    <w:rsid w:val="000E62C1"/>
    <w:rsid w:val="000E64E9"/>
    <w:rsid w:val="000E6527"/>
    <w:rsid w:val="000E699A"/>
    <w:rsid w:val="000E69B4"/>
    <w:rsid w:val="000E71AC"/>
    <w:rsid w:val="000E7567"/>
    <w:rsid w:val="000E75CA"/>
    <w:rsid w:val="000E75FE"/>
    <w:rsid w:val="000E7AA1"/>
    <w:rsid w:val="000E7E01"/>
    <w:rsid w:val="000E7E2D"/>
    <w:rsid w:val="000F0238"/>
    <w:rsid w:val="000F038E"/>
    <w:rsid w:val="000F040B"/>
    <w:rsid w:val="000F0544"/>
    <w:rsid w:val="000F0DB0"/>
    <w:rsid w:val="000F10FB"/>
    <w:rsid w:val="000F1410"/>
    <w:rsid w:val="000F1447"/>
    <w:rsid w:val="000F1913"/>
    <w:rsid w:val="000F1F52"/>
    <w:rsid w:val="000F2448"/>
    <w:rsid w:val="000F296E"/>
    <w:rsid w:val="000F2999"/>
    <w:rsid w:val="000F3269"/>
    <w:rsid w:val="000F333D"/>
    <w:rsid w:val="000F3ED4"/>
    <w:rsid w:val="000F3F3A"/>
    <w:rsid w:val="000F3F88"/>
    <w:rsid w:val="000F3F97"/>
    <w:rsid w:val="000F4036"/>
    <w:rsid w:val="000F41D6"/>
    <w:rsid w:val="000F4480"/>
    <w:rsid w:val="000F4D00"/>
    <w:rsid w:val="000F516B"/>
    <w:rsid w:val="000F52E1"/>
    <w:rsid w:val="000F531B"/>
    <w:rsid w:val="000F572D"/>
    <w:rsid w:val="000F5844"/>
    <w:rsid w:val="000F584A"/>
    <w:rsid w:val="000F5934"/>
    <w:rsid w:val="000F5C9F"/>
    <w:rsid w:val="000F5D2A"/>
    <w:rsid w:val="000F60B8"/>
    <w:rsid w:val="000F64B2"/>
    <w:rsid w:val="000F6802"/>
    <w:rsid w:val="000F68E9"/>
    <w:rsid w:val="000F68F8"/>
    <w:rsid w:val="000F6D35"/>
    <w:rsid w:val="000F702A"/>
    <w:rsid w:val="000F75A7"/>
    <w:rsid w:val="000F784E"/>
    <w:rsid w:val="000F788D"/>
    <w:rsid w:val="000F7BBC"/>
    <w:rsid w:val="000F7CC5"/>
    <w:rsid w:val="00100026"/>
    <w:rsid w:val="00100146"/>
    <w:rsid w:val="00100345"/>
    <w:rsid w:val="00100A48"/>
    <w:rsid w:val="00100A6C"/>
    <w:rsid w:val="00100C7F"/>
    <w:rsid w:val="00101BB5"/>
    <w:rsid w:val="00101E47"/>
    <w:rsid w:val="00101E48"/>
    <w:rsid w:val="001020D1"/>
    <w:rsid w:val="001023A4"/>
    <w:rsid w:val="001025F9"/>
    <w:rsid w:val="00102717"/>
    <w:rsid w:val="00102B98"/>
    <w:rsid w:val="00102D50"/>
    <w:rsid w:val="00102FC6"/>
    <w:rsid w:val="0010305F"/>
    <w:rsid w:val="0010320D"/>
    <w:rsid w:val="00103216"/>
    <w:rsid w:val="001032C2"/>
    <w:rsid w:val="001033CA"/>
    <w:rsid w:val="00103531"/>
    <w:rsid w:val="001036F2"/>
    <w:rsid w:val="00103802"/>
    <w:rsid w:val="00103C21"/>
    <w:rsid w:val="00103D3D"/>
    <w:rsid w:val="0010418E"/>
    <w:rsid w:val="00104550"/>
    <w:rsid w:val="00104701"/>
    <w:rsid w:val="00104917"/>
    <w:rsid w:val="00104A80"/>
    <w:rsid w:val="00104F76"/>
    <w:rsid w:val="00104F78"/>
    <w:rsid w:val="0010561B"/>
    <w:rsid w:val="00105651"/>
    <w:rsid w:val="0010578D"/>
    <w:rsid w:val="0010580F"/>
    <w:rsid w:val="00105825"/>
    <w:rsid w:val="00105996"/>
    <w:rsid w:val="00105CD1"/>
    <w:rsid w:val="00106315"/>
    <w:rsid w:val="00106324"/>
    <w:rsid w:val="00106666"/>
    <w:rsid w:val="001069B5"/>
    <w:rsid w:val="00106C19"/>
    <w:rsid w:val="00106D21"/>
    <w:rsid w:val="00107252"/>
    <w:rsid w:val="001072E2"/>
    <w:rsid w:val="00107517"/>
    <w:rsid w:val="00107599"/>
    <w:rsid w:val="00107BE6"/>
    <w:rsid w:val="00107ED1"/>
    <w:rsid w:val="0011007D"/>
    <w:rsid w:val="001100FE"/>
    <w:rsid w:val="001104BE"/>
    <w:rsid w:val="0011058B"/>
    <w:rsid w:val="0011058E"/>
    <w:rsid w:val="00110B4C"/>
    <w:rsid w:val="00110C1E"/>
    <w:rsid w:val="00110FEE"/>
    <w:rsid w:val="001111B5"/>
    <w:rsid w:val="00111340"/>
    <w:rsid w:val="00111345"/>
    <w:rsid w:val="00111550"/>
    <w:rsid w:val="00111805"/>
    <w:rsid w:val="00111B26"/>
    <w:rsid w:val="00112327"/>
    <w:rsid w:val="001124FC"/>
    <w:rsid w:val="00112513"/>
    <w:rsid w:val="001127BA"/>
    <w:rsid w:val="00112DA2"/>
    <w:rsid w:val="00112E60"/>
    <w:rsid w:val="00113131"/>
    <w:rsid w:val="001131EB"/>
    <w:rsid w:val="001134AF"/>
    <w:rsid w:val="00113735"/>
    <w:rsid w:val="00113851"/>
    <w:rsid w:val="0011397E"/>
    <w:rsid w:val="00113E3C"/>
    <w:rsid w:val="00114445"/>
    <w:rsid w:val="00114476"/>
    <w:rsid w:val="00114519"/>
    <w:rsid w:val="0011497F"/>
    <w:rsid w:val="001149C3"/>
    <w:rsid w:val="00114D67"/>
    <w:rsid w:val="00114F7B"/>
    <w:rsid w:val="001150E9"/>
    <w:rsid w:val="001153B5"/>
    <w:rsid w:val="0011552D"/>
    <w:rsid w:val="0011559E"/>
    <w:rsid w:val="0011587C"/>
    <w:rsid w:val="001159BC"/>
    <w:rsid w:val="00115A92"/>
    <w:rsid w:val="00115B11"/>
    <w:rsid w:val="00115D6F"/>
    <w:rsid w:val="00115E36"/>
    <w:rsid w:val="00115EFF"/>
    <w:rsid w:val="00116030"/>
    <w:rsid w:val="0011623E"/>
    <w:rsid w:val="00116258"/>
    <w:rsid w:val="001168F6"/>
    <w:rsid w:val="00116AB5"/>
    <w:rsid w:val="00116F16"/>
    <w:rsid w:val="00116F58"/>
    <w:rsid w:val="001170B1"/>
    <w:rsid w:val="00117160"/>
    <w:rsid w:val="001171FC"/>
    <w:rsid w:val="00117366"/>
    <w:rsid w:val="001173CC"/>
    <w:rsid w:val="001176C8"/>
    <w:rsid w:val="001179D3"/>
    <w:rsid w:val="00117AB2"/>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7C7"/>
    <w:rsid w:val="00121832"/>
    <w:rsid w:val="00121B1E"/>
    <w:rsid w:val="00121E83"/>
    <w:rsid w:val="00122088"/>
    <w:rsid w:val="0012221E"/>
    <w:rsid w:val="0012228D"/>
    <w:rsid w:val="001222AD"/>
    <w:rsid w:val="001222DE"/>
    <w:rsid w:val="001224E4"/>
    <w:rsid w:val="0012255B"/>
    <w:rsid w:val="001225AC"/>
    <w:rsid w:val="00122745"/>
    <w:rsid w:val="001227E9"/>
    <w:rsid w:val="001229C8"/>
    <w:rsid w:val="00122E00"/>
    <w:rsid w:val="00122F98"/>
    <w:rsid w:val="001230C7"/>
    <w:rsid w:val="001230DA"/>
    <w:rsid w:val="0012314C"/>
    <w:rsid w:val="001233C8"/>
    <w:rsid w:val="00123679"/>
    <w:rsid w:val="001236A7"/>
    <w:rsid w:val="00123B40"/>
    <w:rsid w:val="00123E41"/>
    <w:rsid w:val="0012400D"/>
    <w:rsid w:val="001245BC"/>
    <w:rsid w:val="0012477D"/>
    <w:rsid w:val="001248DF"/>
    <w:rsid w:val="00124908"/>
    <w:rsid w:val="0012490D"/>
    <w:rsid w:val="00124958"/>
    <w:rsid w:val="00124964"/>
    <w:rsid w:val="00124BA9"/>
    <w:rsid w:val="00124C63"/>
    <w:rsid w:val="00124D3F"/>
    <w:rsid w:val="00124ECC"/>
    <w:rsid w:val="001253D3"/>
    <w:rsid w:val="00125647"/>
    <w:rsid w:val="0012594B"/>
    <w:rsid w:val="00125C6F"/>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10CE"/>
    <w:rsid w:val="001311AD"/>
    <w:rsid w:val="00131328"/>
    <w:rsid w:val="001314F1"/>
    <w:rsid w:val="001314F3"/>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52A"/>
    <w:rsid w:val="00133636"/>
    <w:rsid w:val="001337FB"/>
    <w:rsid w:val="00133D61"/>
    <w:rsid w:val="00133DF3"/>
    <w:rsid w:val="00134345"/>
    <w:rsid w:val="001343A7"/>
    <w:rsid w:val="00134515"/>
    <w:rsid w:val="00134900"/>
    <w:rsid w:val="00134AF5"/>
    <w:rsid w:val="00134D9C"/>
    <w:rsid w:val="00134E57"/>
    <w:rsid w:val="00135044"/>
    <w:rsid w:val="001355B7"/>
    <w:rsid w:val="00135A58"/>
    <w:rsid w:val="00135C08"/>
    <w:rsid w:val="00135CDA"/>
    <w:rsid w:val="00135D6C"/>
    <w:rsid w:val="00135F16"/>
    <w:rsid w:val="00135FD5"/>
    <w:rsid w:val="001364B8"/>
    <w:rsid w:val="001367A7"/>
    <w:rsid w:val="00136C28"/>
    <w:rsid w:val="00136CC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1105"/>
    <w:rsid w:val="001412A6"/>
    <w:rsid w:val="001412B4"/>
    <w:rsid w:val="0014152B"/>
    <w:rsid w:val="001417E6"/>
    <w:rsid w:val="001419CB"/>
    <w:rsid w:val="00141C9A"/>
    <w:rsid w:val="001424DA"/>
    <w:rsid w:val="00142BF8"/>
    <w:rsid w:val="00142E5C"/>
    <w:rsid w:val="00142E84"/>
    <w:rsid w:val="00142F32"/>
    <w:rsid w:val="001432C1"/>
    <w:rsid w:val="00143796"/>
    <w:rsid w:val="00143C49"/>
    <w:rsid w:val="00143EA9"/>
    <w:rsid w:val="00143EBF"/>
    <w:rsid w:val="001440DB"/>
    <w:rsid w:val="001449F2"/>
    <w:rsid w:val="00144A4A"/>
    <w:rsid w:val="00144B85"/>
    <w:rsid w:val="00144C8E"/>
    <w:rsid w:val="001452D2"/>
    <w:rsid w:val="00145515"/>
    <w:rsid w:val="00145C95"/>
    <w:rsid w:val="00145F8B"/>
    <w:rsid w:val="00146110"/>
    <w:rsid w:val="00146249"/>
    <w:rsid w:val="001462F6"/>
    <w:rsid w:val="00146344"/>
    <w:rsid w:val="0014634B"/>
    <w:rsid w:val="001463C9"/>
    <w:rsid w:val="001467E6"/>
    <w:rsid w:val="00146A28"/>
    <w:rsid w:val="00146D6E"/>
    <w:rsid w:val="001471B0"/>
    <w:rsid w:val="0014736D"/>
    <w:rsid w:val="00147405"/>
    <w:rsid w:val="00147416"/>
    <w:rsid w:val="00147C1A"/>
    <w:rsid w:val="00147DAA"/>
    <w:rsid w:val="001501C4"/>
    <w:rsid w:val="001502DC"/>
    <w:rsid w:val="001502F7"/>
    <w:rsid w:val="0015035F"/>
    <w:rsid w:val="00150660"/>
    <w:rsid w:val="001509FE"/>
    <w:rsid w:val="00150B13"/>
    <w:rsid w:val="00150E26"/>
    <w:rsid w:val="00150EC4"/>
    <w:rsid w:val="00151017"/>
    <w:rsid w:val="00151622"/>
    <w:rsid w:val="001516FE"/>
    <w:rsid w:val="00151AF2"/>
    <w:rsid w:val="00151D9E"/>
    <w:rsid w:val="00152040"/>
    <w:rsid w:val="0015214D"/>
    <w:rsid w:val="00152298"/>
    <w:rsid w:val="001522A5"/>
    <w:rsid w:val="0015249E"/>
    <w:rsid w:val="00153167"/>
    <w:rsid w:val="00153348"/>
    <w:rsid w:val="00153581"/>
    <w:rsid w:val="0015383F"/>
    <w:rsid w:val="00153A55"/>
    <w:rsid w:val="00153AA1"/>
    <w:rsid w:val="00153B38"/>
    <w:rsid w:val="00153E59"/>
    <w:rsid w:val="00154229"/>
    <w:rsid w:val="00154331"/>
    <w:rsid w:val="001545B2"/>
    <w:rsid w:val="00154A05"/>
    <w:rsid w:val="00154B8C"/>
    <w:rsid w:val="00154E6D"/>
    <w:rsid w:val="001550FD"/>
    <w:rsid w:val="00155396"/>
    <w:rsid w:val="001553AD"/>
    <w:rsid w:val="00155927"/>
    <w:rsid w:val="0015594A"/>
    <w:rsid w:val="00155BAC"/>
    <w:rsid w:val="00155D2F"/>
    <w:rsid w:val="00155F7C"/>
    <w:rsid w:val="00156287"/>
    <w:rsid w:val="00156FB0"/>
    <w:rsid w:val="0015748B"/>
    <w:rsid w:val="001575A5"/>
    <w:rsid w:val="00157667"/>
    <w:rsid w:val="00157960"/>
    <w:rsid w:val="001579DE"/>
    <w:rsid w:val="00157C96"/>
    <w:rsid w:val="00157E34"/>
    <w:rsid w:val="001600E4"/>
    <w:rsid w:val="0016030C"/>
    <w:rsid w:val="0016050E"/>
    <w:rsid w:val="001605FD"/>
    <w:rsid w:val="00160A94"/>
    <w:rsid w:val="00160D54"/>
    <w:rsid w:val="0016122C"/>
    <w:rsid w:val="0016179F"/>
    <w:rsid w:val="00161911"/>
    <w:rsid w:val="00161BA0"/>
    <w:rsid w:val="00161DDB"/>
    <w:rsid w:val="0016222F"/>
    <w:rsid w:val="00162371"/>
    <w:rsid w:val="001623B0"/>
    <w:rsid w:val="00162583"/>
    <w:rsid w:val="0016284C"/>
    <w:rsid w:val="001629C7"/>
    <w:rsid w:val="00162B59"/>
    <w:rsid w:val="00162BCB"/>
    <w:rsid w:val="00162DE4"/>
    <w:rsid w:val="00162EAF"/>
    <w:rsid w:val="00163224"/>
    <w:rsid w:val="001649FD"/>
    <w:rsid w:val="00164D81"/>
    <w:rsid w:val="00164E8D"/>
    <w:rsid w:val="00164EC9"/>
    <w:rsid w:val="001658F0"/>
    <w:rsid w:val="00165C5A"/>
    <w:rsid w:val="00165D4F"/>
    <w:rsid w:val="0016606C"/>
    <w:rsid w:val="001660D0"/>
    <w:rsid w:val="0016645A"/>
    <w:rsid w:val="001666A3"/>
    <w:rsid w:val="00166A12"/>
    <w:rsid w:val="00166A44"/>
    <w:rsid w:val="00166C50"/>
    <w:rsid w:val="001671DB"/>
    <w:rsid w:val="001671F5"/>
    <w:rsid w:val="001679D3"/>
    <w:rsid w:val="00170046"/>
    <w:rsid w:val="001702DB"/>
    <w:rsid w:val="00170587"/>
    <w:rsid w:val="001705A6"/>
    <w:rsid w:val="001705ED"/>
    <w:rsid w:val="00170988"/>
    <w:rsid w:val="001709EF"/>
    <w:rsid w:val="00170AFE"/>
    <w:rsid w:val="00170B4E"/>
    <w:rsid w:val="00170CC8"/>
    <w:rsid w:val="00171148"/>
    <w:rsid w:val="001713C3"/>
    <w:rsid w:val="0017199B"/>
    <w:rsid w:val="00171D5B"/>
    <w:rsid w:val="00171E50"/>
    <w:rsid w:val="00172077"/>
    <w:rsid w:val="0017232E"/>
    <w:rsid w:val="00172583"/>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E0"/>
    <w:rsid w:val="00175DE3"/>
    <w:rsid w:val="00175E35"/>
    <w:rsid w:val="00175ED8"/>
    <w:rsid w:val="00175EE5"/>
    <w:rsid w:val="001763A8"/>
    <w:rsid w:val="00176573"/>
    <w:rsid w:val="00176841"/>
    <w:rsid w:val="00176B86"/>
    <w:rsid w:val="00176C60"/>
    <w:rsid w:val="00177216"/>
    <w:rsid w:val="0017757C"/>
    <w:rsid w:val="00177CB1"/>
    <w:rsid w:val="00177E90"/>
    <w:rsid w:val="00177FE2"/>
    <w:rsid w:val="00180574"/>
    <w:rsid w:val="00180665"/>
    <w:rsid w:val="00180793"/>
    <w:rsid w:val="00180ABD"/>
    <w:rsid w:val="00180B6C"/>
    <w:rsid w:val="00180BDB"/>
    <w:rsid w:val="00180EDD"/>
    <w:rsid w:val="00181168"/>
    <w:rsid w:val="001815CE"/>
    <w:rsid w:val="001819E5"/>
    <w:rsid w:val="00181B21"/>
    <w:rsid w:val="00181DEF"/>
    <w:rsid w:val="00181E5C"/>
    <w:rsid w:val="00181EA4"/>
    <w:rsid w:val="00181FD6"/>
    <w:rsid w:val="00182016"/>
    <w:rsid w:val="00182023"/>
    <w:rsid w:val="0018250A"/>
    <w:rsid w:val="001826A0"/>
    <w:rsid w:val="001828BE"/>
    <w:rsid w:val="00182F6D"/>
    <w:rsid w:val="001831F6"/>
    <w:rsid w:val="001833BE"/>
    <w:rsid w:val="00183A46"/>
    <w:rsid w:val="00183A9B"/>
    <w:rsid w:val="00183E95"/>
    <w:rsid w:val="00184290"/>
    <w:rsid w:val="00184534"/>
    <w:rsid w:val="00184953"/>
    <w:rsid w:val="00184B4D"/>
    <w:rsid w:val="00184FF2"/>
    <w:rsid w:val="001852C8"/>
    <w:rsid w:val="00185594"/>
    <w:rsid w:val="00185A8C"/>
    <w:rsid w:val="00185AE0"/>
    <w:rsid w:val="00185C14"/>
    <w:rsid w:val="001866C4"/>
    <w:rsid w:val="00186706"/>
    <w:rsid w:val="0018671D"/>
    <w:rsid w:val="0018686C"/>
    <w:rsid w:val="00186AF3"/>
    <w:rsid w:val="00186C04"/>
    <w:rsid w:val="00186CEC"/>
    <w:rsid w:val="00186E6A"/>
    <w:rsid w:val="00187404"/>
    <w:rsid w:val="001875DC"/>
    <w:rsid w:val="0018763B"/>
    <w:rsid w:val="0018787C"/>
    <w:rsid w:val="00187D6A"/>
    <w:rsid w:val="00187F3F"/>
    <w:rsid w:val="001908F1"/>
    <w:rsid w:val="00191132"/>
    <w:rsid w:val="001918EF"/>
    <w:rsid w:val="00191E00"/>
    <w:rsid w:val="00191F00"/>
    <w:rsid w:val="00192CAF"/>
    <w:rsid w:val="00193506"/>
    <w:rsid w:val="00193571"/>
    <w:rsid w:val="00193580"/>
    <w:rsid w:val="00193901"/>
    <w:rsid w:val="00193BDD"/>
    <w:rsid w:val="00193C07"/>
    <w:rsid w:val="00193C5D"/>
    <w:rsid w:val="00193E20"/>
    <w:rsid w:val="00193E26"/>
    <w:rsid w:val="00193F32"/>
    <w:rsid w:val="0019415A"/>
    <w:rsid w:val="001949E7"/>
    <w:rsid w:val="00194C6B"/>
    <w:rsid w:val="00195004"/>
    <w:rsid w:val="00195530"/>
    <w:rsid w:val="00195546"/>
    <w:rsid w:val="0019574F"/>
    <w:rsid w:val="00195BD3"/>
    <w:rsid w:val="00195D75"/>
    <w:rsid w:val="00195DA4"/>
    <w:rsid w:val="0019603A"/>
    <w:rsid w:val="0019633E"/>
    <w:rsid w:val="00196485"/>
    <w:rsid w:val="00196536"/>
    <w:rsid w:val="0019666F"/>
    <w:rsid w:val="0019688B"/>
    <w:rsid w:val="00196B23"/>
    <w:rsid w:val="0019714E"/>
    <w:rsid w:val="001971BC"/>
    <w:rsid w:val="00197AD3"/>
    <w:rsid w:val="001A0179"/>
    <w:rsid w:val="001A030F"/>
    <w:rsid w:val="001A04BD"/>
    <w:rsid w:val="001A09AA"/>
    <w:rsid w:val="001A0A4F"/>
    <w:rsid w:val="001A10A6"/>
    <w:rsid w:val="001A10DF"/>
    <w:rsid w:val="001A1152"/>
    <w:rsid w:val="001A1195"/>
    <w:rsid w:val="001A1257"/>
    <w:rsid w:val="001A1B6B"/>
    <w:rsid w:val="001A1C30"/>
    <w:rsid w:val="001A1D25"/>
    <w:rsid w:val="001A1D8D"/>
    <w:rsid w:val="001A2121"/>
    <w:rsid w:val="001A2289"/>
    <w:rsid w:val="001A267B"/>
    <w:rsid w:val="001A280B"/>
    <w:rsid w:val="001A2F0E"/>
    <w:rsid w:val="001A3258"/>
    <w:rsid w:val="001A38BD"/>
    <w:rsid w:val="001A3A89"/>
    <w:rsid w:val="001A3B7E"/>
    <w:rsid w:val="001A416F"/>
    <w:rsid w:val="001A4709"/>
    <w:rsid w:val="001A4DC5"/>
    <w:rsid w:val="001A50EE"/>
    <w:rsid w:val="001A53A7"/>
    <w:rsid w:val="001A5C15"/>
    <w:rsid w:val="001A5E09"/>
    <w:rsid w:val="001A5E4F"/>
    <w:rsid w:val="001A5F28"/>
    <w:rsid w:val="001A653D"/>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0FD3"/>
    <w:rsid w:val="001B107D"/>
    <w:rsid w:val="001B14E5"/>
    <w:rsid w:val="001B1974"/>
    <w:rsid w:val="001B19D4"/>
    <w:rsid w:val="001B1ADD"/>
    <w:rsid w:val="001B1DBC"/>
    <w:rsid w:val="001B25D8"/>
    <w:rsid w:val="001B2627"/>
    <w:rsid w:val="001B2F74"/>
    <w:rsid w:val="001B30D9"/>
    <w:rsid w:val="001B3375"/>
    <w:rsid w:val="001B39C6"/>
    <w:rsid w:val="001B3C80"/>
    <w:rsid w:val="001B3FCF"/>
    <w:rsid w:val="001B432B"/>
    <w:rsid w:val="001B45D9"/>
    <w:rsid w:val="001B48BE"/>
    <w:rsid w:val="001B49A4"/>
    <w:rsid w:val="001B4BB0"/>
    <w:rsid w:val="001B4CF7"/>
    <w:rsid w:val="001B563A"/>
    <w:rsid w:val="001B5654"/>
    <w:rsid w:val="001B566F"/>
    <w:rsid w:val="001B5A6E"/>
    <w:rsid w:val="001B5B53"/>
    <w:rsid w:val="001B5DC7"/>
    <w:rsid w:val="001B67F4"/>
    <w:rsid w:val="001B68C6"/>
    <w:rsid w:val="001B6B07"/>
    <w:rsid w:val="001B6B8F"/>
    <w:rsid w:val="001B6DBD"/>
    <w:rsid w:val="001B7189"/>
    <w:rsid w:val="001B7318"/>
    <w:rsid w:val="001B7401"/>
    <w:rsid w:val="001B745A"/>
    <w:rsid w:val="001B76CA"/>
    <w:rsid w:val="001B7981"/>
    <w:rsid w:val="001B7D1B"/>
    <w:rsid w:val="001B7EE6"/>
    <w:rsid w:val="001C0891"/>
    <w:rsid w:val="001C096F"/>
    <w:rsid w:val="001C09D6"/>
    <w:rsid w:val="001C0AD5"/>
    <w:rsid w:val="001C1106"/>
    <w:rsid w:val="001C1561"/>
    <w:rsid w:val="001C163F"/>
    <w:rsid w:val="001C179A"/>
    <w:rsid w:val="001C18DE"/>
    <w:rsid w:val="001C1BAE"/>
    <w:rsid w:val="001C1E43"/>
    <w:rsid w:val="001C1E77"/>
    <w:rsid w:val="001C1F6A"/>
    <w:rsid w:val="001C23E8"/>
    <w:rsid w:val="001C2460"/>
    <w:rsid w:val="001C292F"/>
    <w:rsid w:val="001C2E67"/>
    <w:rsid w:val="001C2F67"/>
    <w:rsid w:val="001C307F"/>
    <w:rsid w:val="001C33EF"/>
    <w:rsid w:val="001C35A9"/>
    <w:rsid w:val="001C3600"/>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705E"/>
    <w:rsid w:val="001C7160"/>
    <w:rsid w:val="001C770F"/>
    <w:rsid w:val="001C77B7"/>
    <w:rsid w:val="001C7BA9"/>
    <w:rsid w:val="001C7DB8"/>
    <w:rsid w:val="001C7EB3"/>
    <w:rsid w:val="001C7F42"/>
    <w:rsid w:val="001D07A6"/>
    <w:rsid w:val="001D0829"/>
    <w:rsid w:val="001D1266"/>
    <w:rsid w:val="001D136E"/>
    <w:rsid w:val="001D1474"/>
    <w:rsid w:val="001D1479"/>
    <w:rsid w:val="001D1552"/>
    <w:rsid w:val="001D1A2D"/>
    <w:rsid w:val="001D1A6F"/>
    <w:rsid w:val="001D1B26"/>
    <w:rsid w:val="001D1E4F"/>
    <w:rsid w:val="001D1E5A"/>
    <w:rsid w:val="001D1FC7"/>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5D8"/>
    <w:rsid w:val="001D57B1"/>
    <w:rsid w:val="001D57DB"/>
    <w:rsid w:val="001D5D56"/>
    <w:rsid w:val="001D5E23"/>
    <w:rsid w:val="001D5EB9"/>
    <w:rsid w:val="001D61D7"/>
    <w:rsid w:val="001D635F"/>
    <w:rsid w:val="001D68A6"/>
    <w:rsid w:val="001D6DC8"/>
    <w:rsid w:val="001D6EDA"/>
    <w:rsid w:val="001D7314"/>
    <w:rsid w:val="001D7362"/>
    <w:rsid w:val="001D76BB"/>
    <w:rsid w:val="001D7B0B"/>
    <w:rsid w:val="001D7DEE"/>
    <w:rsid w:val="001D7E25"/>
    <w:rsid w:val="001E05DE"/>
    <w:rsid w:val="001E06A7"/>
    <w:rsid w:val="001E09A1"/>
    <w:rsid w:val="001E0D1F"/>
    <w:rsid w:val="001E1009"/>
    <w:rsid w:val="001E15DB"/>
    <w:rsid w:val="001E17A8"/>
    <w:rsid w:val="001E1ADB"/>
    <w:rsid w:val="001E1DE2"/>
    <w:rsid w:val="001E1ECC"/>
    <w:rsid w:val="001E2149"/>
    <w:rsid w:val="001E2441"/>
    <w:rsid w:val="001E29A8"/>
    <w:rsid w:val="001E29BB"/>
    <w:rsid w:val="001E2E2F"/>
    <w:rsid w:val="001E2FE9"/>
    <w:rsid w:val="001E3280"/>
    <w:rsid w:val="001E3496"/>
    <w:rsid w:val="001E35EB"/>
    <w:rsid w:val="001E37CB"/>
    <w:rsid w:val="001E3DD1"/>
    <w:rsid w:val="001E404F"/>
    <w:rsid w:val="001E42D8"/>
    <w:rsid w:val="001E42FC"/>
    <w:rsid w:val="001E43C0"/>
    <w:rsid w:val="001E46FA"/>
    <w:rsid w:val="001E4A7B"/>
    <w:rsid w:val="001E4B13"/>
    <w:rsid w:val="001E4E02"/>
    <w:rsid w:val="001E5253"/>
    <w:rsid w:val="001E5660"/>
    <w:rsid w:val="001E57F6"/>
    <w:rsid w:val="001E5D64"/>
    <w:rsid w:val="001E5E52"/>
    <w:rsid w:val="001E6453"/>
    <w:rsid w:val="001E66A5"/>
    <w:rsid w:val="001E6E48"/>
    <w:rsid w:val="001E6FA7"/>
    <w:rsid w:val="001E7007"/>
    <w:rsid w:val="001E7263"/>
    <w:rsid w:val="001E7656"/>
    <w:rsid w:val="001E79A9"/>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F67"/>
    <w:rsid w:val="001F13A8"/>
    <w:rsid w:val="001F157C"/>
    <w:rsid w:val="001F181A"/>
    <w:rsid w:val="001F182D"/>
    <w:rsid w:val="001F1E7A"/>
    <w:rsid w:val="001F20A3"/>
    <w:rsid w:val="001F20EF"/>
    <w:rsid w:val="001F21CD"/>
    <w:rsid w:val="001F25A1"/>
    <w:rsid w:val="001F296F"/>
    <w:rsid w:val="001F3427"/>
    <w:rsid w:val="001F371E"/>
    <w:rsid w:val="001F38D2"/>
    <w:rsid w:val="001F3A75"/>
    <w:rsid w:val="001F3B43"/>
    <w:rsid w:val="001F3BDD"/>
    <w:rsid w:val="001F3F32"/>
    <w:rsid w:val="001F4027"/>
    <w:rsid w:val="001F4035"/>
    <w:rsid w:val="001F41B8"/>
    <w:rsid w:val="001F4253"/>
    <w:rsid w:val="001F4315"/>
    <w:rsid w:val="001F4702"/>
    <w:rsid w:val="001F4A83"/>
    <w:rsid w:val="001F4FC8"/>
    <w:rsid w:val="001F56C3"/>
    <w:rsid w:val="001F5918"/>
    <w:rsid w:val="001F5D27"/>
    <w:rsid w:val="001F5D6A"/>
    <w:rsid w:val="001F61F7"/>
    <w:rsid w:val="001F621E"/>
    <w:rsid w:val="001F6348"/>
    <w:rsid w:val="001F669D"/>
    <w:rsid w:val="001F67CF"/>
    <w:rsid w:val="001F6B20"/>
    <w:rsid w:val="001F6B61"/>
    <w:rsid w:val="001F6DF4"/>
    <w:rsid w:val="001F70B2"/>
    <w:rsid w:val="001F71C4"/>
    <w:rsid w:val="001F729C"/>
    <w:rsid w:val="001F78D2"/>
    <w:rsid w:val="001F7A39"/>
    <w:rsid w:val="001F7B0E"/>
    <w:rsid w:val="001F7C43"/>
    <w:rsid w:val="001F7CC5"/>
    <w:rsid w:val="001F7D28"/>
    <w:rsid w:val="002000F2"/>
    <w:rsid w:val="00200138"/>
    <w:rsid w:val="00201161"/>
    <w:rsid w:val="0020116D"/>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3F97"/>
    <w:rsid w:val="002040F5"/>
    <w:rsid w:val="002048A4"/>
    <w:rsid w:val="00204A09"/>
    <w:rsid w:val="00204AB0"/>
    <w:rsid w:val="00205327"/>
    <w:rsid w:val="002054EF"/>
    <w:rsid w:val="00205833"/>
    <w:rsid w:val="002058B1"/>
    <w:rsid w:val="00205B87"/>
    <w:rsid w:val="00205C70"/>
    <w:rsid w:val="00206283"/>
    <w:rsid w:val="002062FC"/>
    <w:rsid w:val="002064F8"/>
    <w:rsid w:val="00206529"/>
    <w:rsid w:val="002065C2"/>
    <w:rsid w:val="002066B5"/>
    <w:rsid w:val="002067BC"/>
    <w:rsid w:val="00206CD3"/>
    <w:rsid w:val="0020708A"/>
    <w:rsid w:val="002070A7"/>
    <w:rsid w:val="002071A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97"/>
    <w:rsid w:val="00211A06"/>
    <w:rsid w:val="00211A27"/>
    <w:rsid w:val="00211AAC"/>
    <w:rsid w:val="00211F12"/>
    <w:rsid w:val="00212302"/>
    <w:rsid w:val="00212320"/>
    <w:rsid w:val="002126B0"/>
    <w:rsid w:val="0021283C"/>
    <w:rsid w:val="00212A6A"/>
    <w:rsid w:val="00212DD1"/>
    <w:rsid w:val="00212DF9"/>
    <w:rsid w:val="00212F35"/>
    <w:rsid w:val="00213192"/>
    <w:rsid w:val="0021354D"/>
    <w:rsid w:val="0021376F"/>
    <w:rsid w:val="002137A5"/>
    <w:rsid w:val="00213984"/>
    <w:rsid w:val="002139C8"/>
    <w:rsid w:val="00213A36"/>
    <w:rsid w:val="00213FE8"/>
    <w:rsid w:val="0021403F"/>
    <w:rsid w:val="002141A9"/>
    <w:rsid w:val="002144B2"/>
    <w:rsid w:val="00214541"/>
    <w:rsid w:val="00214793"/>
    <w:rsid w:val="0021480D"/>
    <w:rsid w:val="0021491E"/>
    <w:rsid w:val="00214BD1"/>
    <w:rsid w:val="00214CAA"/>
    <w:rsid w:val="00214EA6"/>
    <w:rsid w:val="00215122"/>
    <w:rsid w:val="00215315"/>
    <w:rsid w:val="00215331"/>
    <w:rsid w:val="002156DE"/>
    <w:rsid w:val="002157AF"/>
    <w:rsid w:val="00215A32"/>
    <w:rsid w:val="00215DD1"/>
    <w:rsid w:val="00216020"/>
    <w:rsid w:val="002163BB"/>
    <w:rsid w:val="002165CB"/>
    <w:rsid w:val="00216908"/>
    <w:rsid w:val="00216D88"/>
    <w:rsid w:val="00217335"/>
    <w:rsid w:val="002175DE"/>
    <w:rsid w:val="0021768A"/>
    <w:rsid w:val="00220249"/>
    <w:rsid w:val="002206DF"/>
    <w:rsid w:val="00220DAA"/>
    <w:rsid w:val="00220E87"/>
    <w:rsid w:val="002213AF"/>
    <w:rsid w:val="002214BA"/>
    <w:rsid w:val="00221542"/>
    <w:rsid w:val="002217AE"/>
    <w:rsid w:val="0022195F"/>
    <w:rsid w:val="00221BA2"/>
    <w:rsid w:val="00221C61"/>
    <w:rsid w:val="00221CB7"/>
    <w:rsid w:val="00221D9C"/>
    <w:rsid w:val="00221E1C"/>
    <w:rsid w:val="002220E5"/>
    <w:rsid w:val="00222151"/>
    <w:rsid w:val="002224D5"/>
    <w:rsid w:val="00222547"/>
    <w:rsid w:val="00222586"/>
    <w:rsid w:val="0022275F"/>
    <w:rsid w:val="00222EA7"/>
    <w:rsid w:val="0022323F"/>
    <w:rsid w:val="002232C6"/>
    <w:rsid w:val="0022336B"/>
    <w:rsid w:val="00223615"/>
    <w:rsid w:val="00223637"/>
    <w:rsid w:val="00223647"/>
    <w:rsid w:val="0022365C"/>
    <w:rsid w:val="00223B4A"/>
    <w:rsid w:val="00224132"/>
    <w:rsid w:val="002244E1"/>
    <w:rsid w:val="002244F5"/>
    <w:rsid w:val="00224548"/>
    <w:rsid w:val="00224A83"/>
    <w:rsid w:val="00224B41"/>
    <w:rsid w:val="00224C62"/>
    <w:rsid w:val="0022511B"/>
    <w:rsid w:val="002252DB"/>
    <w:rsid w:val="00225300"/>
    <w:rsid w:val="0022533E"/>
    <w:rsid w:val="0022547C"/>
    <w:rsid w:val="002254CB"/>
    <w:rsid w:val="002255BF"/>
    <w:rsid w:val="002255F3"/>
    <w:rsid w:val="00225749"/>
    <w:rsid w:val="002257F4"/>
    <w:rsid w:val="00225938"/>
    <w:rsid w:val="00225B28"/>
    <w:rsid w:val="00225CFC"/>
    <w:rsid w:val="00225D65"/>
    <w:rsid w:val="00225DBB"/>
    <w:rsid w:val="00225F4A"/>
    <w:rsid w:val="00226247"/>
    <w:rsid w:val="0022693C"/>
    <w:rsid w:val="00226D0E"/>
    <w:rsid w:val="00227001"/>
    <w:rsid w:val="002270F3"/>
    <w:rsid w:val="00227379"/>
    <w:rsid w:val="00230080"/>
    <w:rsid w:val="002307C7"/>
    <w:rsid w:val="002309F9"/>
    <w:rsid w:val="00230A8A"/>
    <w:rsid w:val="00230B5D"/>
    <w:rsid w:val="0023112D"/>
    <w:rsid w:val="00231132"/>
    <w:rsid w:val="0023114E"/>
    <w:rsid w:val="0023125F"/>
    <w:rsid w:val="002317DB"/>
    <w:rsid w:val="002317FF"/>
    <w:rsid w:val="00231873"/>
    <w:rsid w:val="0023195E"/>
    <w:rsid w:val="00231B39"/>
    <w:rsid w:val="00231F8E"/>
    <w:rsid w:val="0023214D"/>
    <w:rsid w:val="0023221B"/>
    <w:rsid w:val="002322BA"/>
    <w:rsid w:val="0023236B"/>
    <w:rsid w:val="0023243F"/>
    <w:rsid w:val="002324F2"/>
    <w:rsid w:val="00232765"/>
    <w:rsid w:val="002327AE"/>
    <w:rsid w:val="00232A5D"/>
    <w:rsid w:val="00232B22"/>
    <w:rsid w:val="00232B7D"/>
    <w:rsid w:val="00232C2C"/>
    <w:rsid w:val="00233602"/>
    <w:rsid w:val="00233B03"/>
    <w:rsid w:val="00233F65"/>
    <w:rsid w:val="00234258"/>
    <w:rsid w:val="002343CA"/>
    <w:rsid w:val="00234C0E"/>
    <w:rsid w:val="00234C82"/>
    <w:rsid w:val="00234CC1"/>
    <w:rsid w:val="00235E96"/>
    <w:rsid w:val="00235FD3"/>
    <w:rsid w:val="00236424"/>
    <w:rsid w:val="00236576"/>
    <w:rsid w:val="002367C2"/>
    <w:rsid w:val="002367CC"/>
    <w:rsid w:val="00236A96"/>
    <w:rsid w:val="00236CC0"/>
    <w:rsid w:val="00236DFB"/>
    <w:rsid w:val="002371DA"/>
    <w:rsid w:val="002373F3"/>
    <w:rsid w:val="0023760C"/>
    <w:rsid w:val="0023798B"/>
    <w:rsid w:val="00237B1E"/>
    <w:rsid w:val="00237D88"/>
    <w:rsid w:val="0024036C"/>
    <w:rsid w:val="002404CC"/>
    <w:rsid w:val="00240912"/>
    <w:rsid w:val="00240A00"/>
    <w:rsid w:val="00240AD1"/>
    <w:rsid w:val="00240DE7"/>
    <w:rsid w:val="00240EEF"/>
    <w:rsid w:val="0024140D"/>
    <w:rsid w:val="002414F6"/>
    <w:rsid w:val="0024196A"/>
    <w:rsid w:val="00241979"/>
    <w:rsid w:val="00241987"/>
    <w:rsid w:val="00241A5B"/>
    <w:rsid w:val="00241DEC"/>
    <w:rsid w:val="00241E06"/>
    <w:rsid w:val="0024202F"/>
    <w:rsid w:val="00242231"/>
    <w:rsid w:val="00242306"/>
    <w:rsid w:val="0024242D"/>
    <w:rsid w:val="0024277B"/>
    <w:rsid w:val="00242ADC"/>
    <w:rsid w:val="00242AEB"/>
    <w:rsid w:val="00242C5D"/>
    <w:rsid w:val="00242DDC"/>
    <w:rsid w:val="00243075"/>
    <w:rsid w:val="002431DA"/>
    <w:rsid w:val="0024323E"/>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5224"/>
    <w:rsid w:val="00245236"/>
    <w:rsid w:val="002452B5"/>
    <w:rsid w:val="00245708"/>
    <w:rsid w:val="00245A1A"/>
    <w:rsid w:val="00245C90"/>
    <w:rsid w:val="00245EFD"/>
    <w:rsid w:val="00246451"/>
    <w:rsid w:val="00246477"/>
    <w:rsid w:val="0024664C"/>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57A"/>
    <w:rsid w:val="0025295C"/>
    <w:rsid w:val="00252E58"/>
    <w:rsid w:val="00252ED9"/>
    <w:rsid w:val="0025302D"/>
    <w:rsid w:val="002530C1"/>
    <w:rsid w:val="0025313E"/>
    <w:rsid w:val="00253264"/>
    <w:rsid w:val="0025326D"/>
    <w:rsid w:val="00253825"/>
    <w:rsid w:val="00253992"/>
    <w:rsid w:val="002539E6"/>
    <w:rsid w:val="00253A9F"/>
    <w:rsid w:val="00253E42"/>
    <w:rsid w:val="00253F02"/>
    <w:rsid w:val="0025414A"/>
    <w:rsid w:val="0025416C"/>
    <w:rsid w:val="00254622"/>
    <w:rsid w:val="002546CC"/>
    <w:rsid w:val="002546F3"/>
    <w:rsid w:val="00254961"/>
    <w:rsid w:val="00254D1E"/>
    <w:rsid w:val="00254F6E"/>
    <w:rsid w:val="00255172"/>
    <w:rsid w:val="0025531E"/>
    <w:rsid w:val="002554B9"/>
    <w:rsid w:val="002555A1"/>
    <w:rsid w:val="00255B1E"/>
    <w:rsid w:val="00255B7A"/>
    <w:rsid w:val="00256225"/>
    <w:rsid w:val="0025629A"/>
    <w:rsid w:val="002565AE"/>
    <w:rsid w:val="002566B9"/>
    <w:rsid w:val="002567AF"/>
    <w:rsid w:val="00256B7F"/>
    <w:rsid w:val="00256BAE"/>
    <w:rsid w:val="00256EF3"/>
    <w:rsid w:val="00257196"/>
    <w:rsid w:val="00257822"/>
    <w:rsid w:val="00257998"/>
    <w:rsid w:val="00257CF2"/>
    <w:rsid w:val="002603B0"/>
    <w:rsid w:val="002603EF"/>
    <w:rsid w:val="002604C7"/>
    <w:rsid w:val="0026068F"/>
    <w:rsid w:val="0026083E"/>
    <w:rsid w:val="00260F9A"/>
    <w:rsid w:val="00261348"/>
    <w:rsid w:val="002615F8"/>
    <w:rsid w:val="00261930"/>
    <w:rsid w:val="00261DE9"/>
    <w:rsid w:val="0026266A"/>
    <w:rsid w:val="00262A65"/>
    <w:rsid w:val="00262B51"/>
    <w:rsid w:val="00262B68"/>
    <w:rsid w:val="00262CEC"/>
    <w:rsid w:val="00262CFF"/>
    <w:rsid w:val="00262F42"/>
    <w:rsid w:val="002635CA"/>
    <w:rsid w:val="002638A2"/>
    <w:rsid w:val="002638D8"/>
    <w:rsid w:val="00263AF9"/>
    <w:rsid w:val="00263C34"/>
    <w:rsid w:val="00263FF6"/>
    <w:rsid w:val="0026418E"/>
    <w:rsid w:val="002641F2"/>
    <w:rsid w:val="00264511"/>
    <w:rsid w:val="002645B6"/>
    <w:rsid w:val="00264E26"/>
    <w:rsid w:val="00264EB8"/>
    <w:rsid w:val="00264EC3"/>
    <w:rsid w:val="00264F3C"/>
    <w:rsid w:val="002651D0"/>
    <w:rsid w:val="0026522D"/>
    <w:rsid w:val="002655F1"/>
    <w:rsid w:val="00265847"/>
    <w:rsid w:val="00265A77"/>
    <w:rsid w:val="00265AA7"/>
    <w:rsid w:val="00265DCC"/>
    <w:rsid w:val="00266243"/>
    <w:rsid w:val="00266547"/>
    <w:rsid w:val="002667AA"/>
    <w:rsid w:val="00266E43"/>
    <w:rsid w:val="00267431"/>
    <w:rsid w:val="00267506"/>
    <w:rsid w:val="00267D5B"/>
    <w:rsid w:val="0027004C"/>
    <w:rsid w:val="00270088"/>
    <w:rsid w:val="00270348"/>
    <w:rsid w:val="00270425"/>
    <w:rsid w:val="002704E3"/>
    <w:rsid w:val="00270594"/>
    <w:rsid w:val="00270A68"/>
    <w:rsid w:val="00270C69"/>
    <w:rsid w:val="00270E0E"/>
    <w:rsid w:val="00270E77"/>
    <w:rsid w:val="00271219"/>
    <w:rsid w:val="002718D4"/>
    <w:rsid w:val="0027190E"/>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727"/>
    <w:rsid w:val="00273812"/>
    <w:rsid w:val="002739B0"/>
    <w:rsid w:val="00273A47"/>
    <w:rsid w:val="00273E9D"/>
    <w:rsid w:val="002741A2"/>
    <w:rsid w:val="00274373"/>
    <w:rsid w:val="002743E0"/>
    <w:rsid w:val="002744BC"/>
    <w:rsid w:val="002746F2"/>
    <w:rsid w:val="00274B4A"/>
    <w:rsid w:val="00274CEA"/>
    <w:rsid w:val="00274D36"/>
    <w:rsid w:val="00274DAE"/>
    <w:rsid w:val="00274DB5"/>
    <w:rsid w:val="00274DD4"/>
    <w:rsid w:val="002752A3"/>
    <w:rsid w:val="0027532F"/>
    <w:rsid w:val="002755A3"/>
    <w:rsid w:val="00275AF6"/>
    <w:rsid w:val="00275F58"/>
    <w:rsid w:val="00276155"/>
    <w:rsid w:val="002765A7"/>
    <w:rsid w:val="00276849"/>
    <w:rsid w:val="00276AE8"/>
    <w:rsid w:val="00276E46"/>
    <w:rsid w:val="00276EB3"/>
    <w:rsid w:val="00276F6F"/>
    <w:rsid w:val="00276FDC"/>
    <w:rsid w:val="00277035"/>
    <w:rsid w:val="00277235"/>
    <w:rsid w:val="0027735D"/>
    <w:rsid w:val="00277BF6"/>
    <w:rsid w:val="00277FD5"/>
    <w:rsid w:val="0028011E"/>
    <w:rsid w:val="00280317"/>
    <w:rsid w:val="002806AF"/>
    <w:rsid w:val="00280A5D"/>
    <w:rsid w:val="00280B98"/>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F2E"/>
    <w:rsid w:val="0028302F"/>
    <w:rsid w:val="00283450"/>
    <w:rsid w:val="002834F3"/>
    <w:rsid w:val="00283563"/>
    <w:rsid w:val="00283588"/>
    <w:rsid w:val="00283903"/>
    <w:rsid w:val="00283B28"/>
    <w:rsid w:val="00283C5D"/>
    <w:rsid w:val="00283EEE"/>
    <w:rsid w:val="002845DA"/>
    <w:rsid w:val="00284DEB"/>
    <w:rsid w:val="002852F6"/>
    <w:rsid w:val="002853E7"/>
    <w:rsid w:val="002857D0"/>
    <w:rsid w:val="00286105"/>
    <w:rsid w:val="00286178"/>
    <w:rsid w:val="0028620F"/>
    <w:rsid w:val="00286291"/>
    <w:rsid w:val="00286351"/>
    <w:rsid w:val="00286B06"/>
    <w:rsid w:val="00286C57"/>
    <w:rsid w:val="00286E82"/>
    <w:rsid w:val="00286F0C"/>
    <w:rsid w:val="002874C2"/>
    <w:rsid w:val="00287A92"/>
    <w:rsid w:val="00287EC5"/>
    <w:rsid w:val="00287FC9"/>
    <w:rsid w:val="00287FE8"/>
    <w:rsid w:val="00290151"/>
    <w:rsid w:val="0029071A"/>
    <w:rsid w:val="00290817"/>
    <w:rsid w:val="00290914"/>
    <w:rsid w:val="00290A78"/>
    <w:rsid w:val="00290E17"/>
    <w:rsid w:val="00290FB0"/>
    <w:rsid w:val="00291037"/>
    <w:rsid w:val="0029105D"/>
    <w:rsid w:val="0029106A"/>
    <w:rsid w:val="002914D4"/>
    <w:rsid w:val="00291705"/>
    <w:rsid w:val="00291912"/>
    <w:rsid w:val="00291E0C"/>
    <w:rsid w:val="00291E59"/>
    <w:rsid w:val="002921C8"/>
    <w:rsid w:val="002922F6"/>
    <w:rsid w:val="0029253A"/>
    <w:rsid w:val="00292B82"/>
    <w:rsid w:val="00292E8E"/>
    <w:rsid w:val="002932A7"/>
    <w:rsid w:val="0029359E"/>
    <w:rsid w:val="00293A51"/>
    <w:rsid w:val="00293AC6"/>
    <w:rsid w:val="00293AE1"/>
    <w:rsid w:val="00293D69"/>
    <w:rsid w:val="00294227"/>
    <w:rsid w:val="002942B6"/>
    <w:rsid w:val="00294346"/>
    <w:rsid w:val="00294661"/>
    <w:rsid w:val="00294713"/>
    <w:rsid w:val="0029486F"/>
    <w:rsid w:val="00294CCB"/>
    <w:rsid w:val="0029576D"/>
    <w:rsid w:val="00295E0E"/>
    <w:rsid w:val="0029627B"/>
    <w:rsid w:val="00296308"/>
    <w:rsid w:val="00296787"/>
    <w:rsid w:val="0029694F"/>
    <w:rsid w:val="002969FF"/>
    <w:rsid w:val="00296B9D"/>
    <w:rsid w:val="00296D00"/>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1B79"/>
    <w:rsid w:val="002A222E"/>
    <w:rsid w:val="002A23B5"/>
    <w:rsid w:val="002A27B4"/>
    <w:rsid w:val="002A28D3"/>
    <w:rsid w:val="002A30D7"/>
    <w:rsid w:val="002A3216"/>
    <w:rsid w:val="002A35BF"/>
    <w:rsid w:val="002A363B"/>
    <w:rsid w:val="002A3670"/>
    <w:rsid w:val="002A36B2"/>
    <w:rsid w:val="002A3774"/>
    <w:rsid w:val="002A37F9"/>
    <w:rsid w:val="002A3943"/>
    <w:rsid w:val="002A3BCE"/>
    <w:rsid w:val="002A3C23"/>
    <w:rsid w:val="002A3E1B"/>
    <w:rsid w:val="002A4117"/>
    <w:rsid w:val="002A4230"/>
    <w:rsid w:val="002A439A"/>
    <w:rsid w:val="002A49A2"/>
    <w:rsid w:val="002A4B4A"/>
    <w:rsid w:val="002A4E1E"/>
    <w:rsid w:val="002A51E4"/>
    <w:rsid w:val="002A52E9"/>
    <w:rsid w:val="002A54CA"/>
    <w:rsid w:val="002A572E"/>
    <w:rsid w:val="002A59B5"/>
    <w:rsid w:val="002A5ABF"/>
    <w:rsid w:val="002A5C35"/>
    <w:rsid w:val="002A5CEE"/>
    <w:rsid w:val="002A5D14"/>
    <w:rsid w:val="002A5EA3"/>
    <w:rsid w:val="002A5F6E"/>
    <w:rsid w:val="002A6172"/>
    <w:rsid w:val="002A6608"/>
    <w:rsid w:val="002A6890"/>
    <w:rsid w:val="002A69BF"/>
    <w:rsid w:val="002A6B2C"/>
    <w:rsid w:val="002A6B57"/>
    <w:rsid w:val="002A6C6A"/>
    <w:rsid w:val="002A6CAC"/>
    <w:rsid w:val="002A742D"/>
    <w:rsid w:val="002A75D0"/>
    <w:rsid w:val="002A76FE"/>
    <w:rsid w:val="002B0048"/>
    <w:rsid w:val="002B00D3"/>
    <w:rsid w:val="002B0515"/>
    <w:rsid w:val="002B062F"/>
    <w:rsid w:val="002B0C68"/>
    <w:rsid w:val="002B0D5C"/>
    <w:rsid w:val="002B1023"/>
    <w:rsid w:val="002B102D"/>
    <w:rsid w:val="002B12E4"/>
    <w:rsid w:val="002B16AC"/>
    <w:rsid w:val="002B185A"/>
    <w:rsid w:val="002B1AE2"/>
    <w:rsid w:val="002B1BD4"/>
    <w:rsid w:val="002B1C80"/>
    <w:rsid w:val="002B1E1D"/>
    <w:rsid w:val="002B21B8"/>
    <w:rsid w:val="002B2298"/>
    <w:rsid w:val="002B2397"/>
    <w:rsid w:val="002B2419"/>
    <w:rsid w:val="002B2D87"/>
    <w:rsid w:val="002B2F02"/>
    <w:rsid w:val="002B31F2"/>
    <w:rsid w:val="002B3202"/>
    <w:rsid w:val="002B34D4"/>
    <w:rsid w:val="002B3908"/>
    <w:rsid w:val="002B3FF1"/>
    <w:rsid w:val="002B42ED"/>
    <w:rsid w:val="002B43E0"/>
    <w:rsid w:val="002B44B5"/>
    <w:rsid w:val="002B47A6"/>
    <w:rsid w:val="002B4854"/>
    <w:rsid w:val="002B4B77"/>
    <w:rsid w:val="002B4C64"/>
    <w:rsid w:val="002B5407"/>
    <w:rsid w:val="002B5571"/>
    <w:rsid w:val="002B5AD0"/>
    <w:rsid w:val="002B5CD6"/>
    <w:rsid w:val="002B5DD7"/>
    <w:rsid w:val="002B5F3A"/>
    <w:rsid w:val="002B6267"/>
    <w:rsid w:val="002B63C1"/>
    <w:rsid w:val="002B6592"/>
    <w:rsid w:val="002B6614"/>
    <w:rsid w:val="002B6D11"/>
    <w:rsid w:val="002B6F9F"/>
    <w:rsid w:val="002B71A9"/>
    <w:rsid w:val="002B7652"/>
    <w:rsid w:val="002B76E4"/>
    <w:rsid w:val="002B784F"/>
    <w:rsid w:val="002B7D71"/>
    <w:rsid w:val="002B7DC8"/>
    <w:rsid w:val="002C02DE"/>
    <w:rsid w:val="002C0429"/>
    <w:rsid w:val="002C0553"/>
    <w:rsid w:val="002C06A6"/>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876"/>
    <w:rsid w:val="002C292C"/>
    <w:rsid w:val="002C2DA0"/>
    <w:rsid w:val="002C2F89"/>
    <w:rsid w:val="002C303D"/>
    <w:rsid w:val="002C304F"/>
    <w:rsid w:val="002C34BC"/>
    <w:rsid w:val="002C35A2"/>
    <w:rsid w:val="002C3855"/>
    <w:rsid w:val="002C38CA"/>
    <w:rsid w:val="002C3C6A"/>
    <w:rsid w:val="002C4089"/>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CF"/>
    <w:rsid w:val="002C670E"/>
    <w:rsid w:val="002C6815"/>
    <w:rsid w:val="002C69C3"/>
    <w:rsid w:val="002C69D0"/>
    <w:rsid w:val="002C6C98"/>
    <w:rsid w:val="002C6F99"/>
    <w:rsid w:val="002C7372"/>
    <w:rsid w:val="002C75D4"/>
    <w:rsid w:val="002C774E"/>
    <w:rsid w:val="002C7EEA"/>
    <w:rsid w:val="002C7F8C"/>
    <w:rsid w:val="002D0413"/>
    <w:rsid w:val="002D04A2"/>
    <w:rsid w:val="002D0558"/>
    <w:rsid w:val="002D06F8"/>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419D"/>
    <w:rsid w:val="002D41CE"/>
    <w:rsid w:val="002D456E"/>
    <w:rsid w:val="002D48D7"/>
    <w:rsid w:val="002D4BCF"/>
    <w:rsid w:val="002D4C31"/>
    <w:rsid w:val="002D5208"/>
    <w:rsid w:val="002D5594"/>
    <w:rsid w:val="002D5B78"/>
    <w:rsid w:val="002D5C0A"/>
    <w:rsid w:val="002D5C45"/>
    <w:rsid w:val="002D5DCD"/>
    <w:rsid w:val="002D5E7C"/>
    <w:rsid w:val="002D5F40"/>
    <w:rsid w:val="002D601B"/>
    <w:rsid w:val="002D607D"/>
    <w:rsid w:val="002D65EC"/>
    <w:rsid w:val="002D6822"/>
    <w:rsid w:val="002D6F40"/>
    <w:rsid w:val="002D6F65"/>
    <w:rsid w:val="002D6FA0"/>
    <w:rsid w:val="002D72A7"/>
    <w:rsid w:val="002D7A79"/>
    <w:rsid w:val="002D7AEB"/>
    <w:rsid w:val="002E01DD"/>
    <w:rsid w:val="002E023B"/>
    <w:rsid w:val="002E0556"/>
    <w:rsid w:val="002E087A"/>
    <w:rsid w:val="002E0A63"/>
    <w:rsid w:val="002E0F86"/>
    <w:rsid w:val="002E1127"/>
    <w:rsid w:val="002E11D7"/>
    <w:rsid w:val="002E1333"/>
    <w:rsid w:val="002E1EB1"/>
    <w:rsid w:val="002E23D7"/>
    <w:rsid w:val="002E246B"/>
    <w:rsid w:val="002E2659"/>
    <w:rsid w:val="002E272F"/>
    <w:rsid w:val="002E2919"/>
    <w:rsid w:val="002E2959"/>
    <w:rsid w:val="002E2AC5"/>
    <w:rsid w:val="002E2B1A"/>
    <w:rsid w:val="002E2C1B"/>
    <w:rsid w:val="002E2F19"/>
    <w:rsid w:val="002E2F58"/>
    <w:rsid w:val="002E303A"/>
    <w:rsid w:val="002E344C"/>
    <w:rsid w:val="002E376B"/>
    <w:rsid w:val="002E3864"/>
    <w:rsid w:val="002E3886"/>
    <w:rsid w:val="002E3980"/>
    <w:rsid w:val="002E39D7"/>
    <w:rsid w:val="002E3AC9"/>
    <w:rsid w:val="002E419F"/>
    <w:rsid w:val="002E47F9"/>
    <w:rsid w:val="002E4876"/>
    <w:rsid w:val="002E493E"/>
    <w:rsid w:val="002E4C43"/>
    <w:rsid w:val="002E4CC3"/>
    <w:rsid w:val="002E539E"/>
    <w:rsid w:val="002E559A"/>
    <w:rsid w:val="002E572B"/>
    <w:rsid w:val="002E57B2"/>
    <w:rsid w:val="002E582A"/>
    <w:rsid w:val="002E5EAD"/>
    <w:rsid w:val="002E606D"/>
    <w:rsid w:val="002E6260"/>
    <w:rsid w:val="002E63DF"/>
    <w:rsid w:val="002E64D9"/>
    <w:rsid w:val="002E654E"/>
    <w:rsid w:val="002E674F"/>
    <w:rsid w:val="002E6D2F"/>
    <w:rsid w:val="002E6F58"/>
    <w:rsid w:val="002E6F6A"/>
    <w:rsid w:val="002E703C"/>
    <w:rsid w:val="002E7444"/>
    <w:rsid w:val="002E74B4"/>
    <w:rsid w:val="002E79FE"/>
    <w:rsid w:val="002E7DB3"/>
    <w:rsid w:val="002F00C3"/>
    <w:rsid w:val="002F0311"/>
    <w:rsid w:val="002F05CA"/>
    <w:rsid w:val="002F0602"/>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5B"/>
    <w:rsid w:val="002F37A8"/>
    <w:rsid w:val="002F38BB"/>
    <w:rsid w:val="002F39CB"/>
    <w:rsid w:val="002F3B82"/>
    <w:rsid w:val="002F40E4"/>
    <w:rsid w:val="002F47F0"/>
    <w:rsid w:val="002F49A1"/>
    <w:rsid w:val="002F4A8D"/>
    <w:rsid w:val="002F4BE0"/>
    <w:rsid w:val="002F4E88"/>
    <w:rsid w:val="002F4F75"/>
    <w:rsid w:val="002F5225"/>
    <w:rsid w:val="002F525A"/>
    <w:rsid w:val="002F5726"/>
    <w:rsid w:val="002F57DD"/>
    <w:rsid w:val="002F59F5"/>
    <w:rsid w:val="002F59F9"/>
    <w:rsid w:val="002F632C"/>
    <w:rsid w:val="002F6E64"/>
    <w:rsid w:val="002F7037"/>
    <w:rsid w:val="002F7078"/>
    <w:rsid w:val="002F7165"/>
    <w:rsid w:val="002F727F"/>
    <w:rsid w:val="002F7454"/>
    <w:rsid w:val="002F7A05"/>
    <w:rsid w:val="002F7A76"/>
    <w:rsid w:val="002F7B7D"/>
    <w:rsid w:val="002F7D13"/>
    <w:rsid w:val="002F7F3E"/>
    <w:rsid w:val="002F7FB6"/>
    <w:rsid w:val="0030016F"/>
    <w:rsid w:val="00300205"/>
    <w:rsid w:val="00300441"/>
    <w:rsid w:val="00300B4D"/>
    <w:rsid w:val="00300C24"/>
    <w:rsid w:val="00301197"/>
    <w:rsid w:val="0030120B"/>
    <w:rsid w:val="003017CA"/>
    <w:rsid w:val="00301A38"/>
    <w:rsid w:val="00301B64"/>
    <w:rsid w:val="00301C5A"/>
    <w:rsid w:val="003031A4"/>
    <w:rsid w:val="0030351B"/>
    <w:rsid w:val="0030381C"/>
    <w:rsid w:val="00303BA6"/>
    <w:rsid w:val="00303C6F"/>
    <w:rsid w:val="00303EE7"/>
    <w:rsid w:val="00304895"/>
    <w:rsid w:val="00304923"/>
    <w:rsid w:val="0030499E"/>
    <w:rsid w:val="00304A4A"/>
    <w:rsid w:val="00304A60"/>
    <w:rsid w:val="00304BF6"/>
    <w:rsid w:val="00304EF2"/>
    <w:rsid w:val="00304F4E"/>
    <w:rsid w:val="003051BB"/>
    <w:rsid w:val="0030520D"/>
    <w:rsid w:val="003056F0"/>
    <w:rsid w:val="0030573B"/>
    <w:rsid w:val="00305824"/>
    <w:rsid w:val="003059BA"/>
    <w:rsid w:val="00305BE2"/>
    <w:rsid w:val="00306122"/>
    <w:rsid w:val="00306146"/>
    <w:rsid w:val="0030632E"/>
    <w:rsid w:val="003065B2"/>
    <w:rsid w:val="003067CE"/>
    <w:rsid w:val="00306B33"/>
    <w:rsid w:val="00306D3E"/>
    <w:rsid w:val="00306E22"/>
    <w:rsid w:val="00306F7F"/>
    <w:rsid w:val="00306FC4"/>
    <w:rsid w:val="00306FC5"/>
    <w:rsid w:val="00307405"/>
    <w:rsid w:val="003079BA"/>
    <w:rsid w:val="00307E5C"/>
    <w:rsid w:val="0031006B"/>
    <w:rsid w:val="0031023E"/>
    <w:rsid w:val="00310254"/>
    <w:rsid w:val="00310379"/>
    <w:rsid w:val="00310C6E"/>
    <w:rsid w:val="00310E0C"/>
    <w:rsid w:val="00310E7C"/>
    <w:rsid w:val="00310EA6"/>
    <w:rsid w:val="00310F72"/>
    <w:rsid w:val="00310F89"/>
    <w:rsid w:val="0031112B"/>
    <w:rsid w:val="003112F8"/>
    <w:rsid w:val="00311740"/>
    <w:rsid w:val="00311A85"/>
    <w:rsid w:val="00311CFE"/>
    <w:rsid w:val="00311D77"/>
    <w:rsid w:val="0031222D"/>
    <w:rsid w:val="00312821"/>
    <w:rsid w:val="00313158"/>
    <w:rsid w:val="003136A1"/>
    <w:rsid w:val="003139F9"/>
    <w:rsid w:val="00313C78"/>
    <w:rsid w:val="00313F3C"/>
    <w:rsid w:val="00314035"/>
    <w:rsid w:val="00314634"/>
    <w:rsid w:val="00314B65"/>
    <w:rsid w:val="00314BFF"/>
    <w:rsid w:val="00314DA2"/>
    <w:rsid w:val="00314F62"/>
    <w:rsid w:val="00315108"/>
    <w:rsid w:val="0031560D"/>
    <w:rsid w:val="003159A8"/>
    <w:rsid w:val="00315CEF"/>
    <w:rsid w:val="00315D08"/>
    <w:rsid w:val="0031612C"/>
    <w:rsid w:val="0031651F"/>
    <w:rsid w:val="00316A43"/>
    <w:rsid w:val="00316A8F"/>
    <w:rsid w:val="00316DA8"/>
    <w:rsid w:val="003177AC"/>
    <w:rsid w:val="00317882"/>
    <w:rsid w:val="003178FD"/>
    <w:rsid w:val="00317A43"/>
    <w:rsid w:val="00317B38"/>
    <w:rsid w:val="0032018A"/>
    <w:rsid w:val="003202F0"/>
    <w:rsid w:val="00320305"/>
    <w:rsid w:val="00320523"/>
    <w:rsid w:val="003205B1"/>
    <w:rsid w:val="00320DC0"/>
    <w:rsid w:val="00320DCE"/>
    <w:rsid w:val="00320E20"/>
    <w:rsid w:val="00321015"/>
    <w:rsid w:val="003210D9"/>
    <w:rsid w:val="0032121B"/>
    <w:rsid w:val="003215DC"/>
    <w:rsid w:val="0032168A"/>
    <w:rsid w:val="00321778"/>
    <w:rsid w:val="00321985"/>
    <w:rsid w:val="00321C82"/>
    <w:rsid w:val="00321CC3"/>
    <w:rsid w:val="00321D18"/>
    <w:rsid w:val="00322096"/>
    <w:rsid w:val="003220A0"/>
    <w:rsid w:val="00322896"/>
    <w:rsid w:val="00322A5D"/>
    <w:rsid w:val="00322BCD"/>
    <w:rsid w:val="003231DD"/>
    <w:rsid w:val="0032344F"/>
    <w:rsid w:val="0032369B"/>
    <w:rsid w:val="003236C5"/>
    <w:rsid w:val="00323882"/>
    <w:rsid w:val="00323905"/>
    <w:rsid w:val="003239F5"/>
    <w:rsid w:val="00323CF9"/>
    <w:rsid w:val="00323DBD"/>
    <w:rsid w:val="00323E2E"/>
    <w:rsid w:val="00324272"/>
    <w:rsid w:val="0032430A"/>
    <w:rsid w:val="00324C93"/>
    <w:rsid w:val="00324D03"/>
    <w:rsid w:val="00324E1F"/>
    <w:rsid w:val="00325131"/>
    <w:rsid w:val="00325151"/>
    <w:rsid w:val="0032518B"/>
    <w:rsid w:val="003251B7"/>
    <w:rsid w:val="00325270"/>
    <w:rsid w:val="003252DC"/>
    <w:rsid w:val="00325378"/>
    <w:rsid w:val="00325568"/>
    <w:rsid w:val="00325950"/>
    <w:rsid w:val="00325C33"/>
    <w:rsid w:val="00325CEA"/>
    <w:rsid w:val="00326240"/>
    <w:rsid w:val="003264C3"/>
    <w:rsid w:val="003265EB"/>
    <w:rsid w:val="00326637"/>
    <w:rsid w:val="00326915"/>
    <w:rsid w:val="00326998"/>
    <w:rsid w:val="003269E3"/>
    <w:rsid w:val="00327014"/>
    <w:rsid w:val="0032759B"/>
    <w:rsid w:val="003279D8"/>
    <w:rsid w:val="00327B49"/>
    <w:rsid w:val="00327D5E"/>
    <w:rsid w:val="003300C3"/>
    <w:rsid w:val="0033065C"/>
    <w:rsid w:val="00330745"/>
    <w:rsid w:val="00330746"/>
    <w:rsid w:val="00330878"/>
    <w:rsid w:val="00330D1B"/>
    <w:rsid w:val="00330F66"/>
    <w:rsid w:val="00331181"/>
    <w:rsid w:val="003311B8"/>
    <w:rsid w:val="0033120E"/>
    <w:rsid w:val="00331437"/>
    <w:rsid w:val="00331472"/>
    <w:rsid w:val="003317B9"/>
    <w:rsid w:val="0033196B"/>
    <w:rsid w:val="00332006"/>
    <w:rsid w:val="003323FD"/>
    <w:rsid w:val="00332446"/>
    <w:rsid w:val="003327AE"/>
    <w:rsid w:val="00332D26"/>
    <w:rsid w:val="003331EF"/>
    <w:rsid w:val="00333636"/>
    <w:rsid w:val="00333815"/>
    <w:rsid w:val="00333866"/>
    <w:rsid w:val="00333923"/>
    <w:rsid w:val="00333950"/>
    <w:rsid w:val="00333A33"/>
    <w:rsid w:val="00333C49"/>
    <w:rsid w:val="00333CAD"/>
    <w:rsid w:val="00333D21"/>
    <w:rsid w:val="003341C4"/>
    <w:rsid w:val="003344B0"/>
    <w:rsid w:val="003347B9"/>
    <w:rsid w:val="00334B8E"/>
    <w:rsid w:val="00335521"/>
    <w:rsid w:val="00335799"/>
    <w:rsid w:val="0033589A"/>
    <w:rsid w:val="003358BC"/>
    <w:rsid w:val="003358D8"/>
    <w:rsid w:val="00335A5E"/>
    <w:rsid w:val="00335EAE"/>
    <w:rsid w:val="00335EC7"/>
    <w:rsid w:val="00336586"/>
    <w:rsid w:val="00336A24"/>
    <w:rsid w:val="00336B1C"/>
    <w:rsid w:val="00336EED"/>
    <w:rsid w:val="0033718F"/>
    <w:rsid w:val="003372D6"/>
    <w:rsid w:val="00337539"/>
    <w:rsid w:val="003378CE"/>
    <w:rsid w:val="00337BEF"/>
    <w:rsid w:val="00337DB0"/>
    <w:rsid w:val="003404CB"/>
    <w:rsid w:val="003404DE"/>
    <w:rsid w:val="003405E6"/>
    <w:rsid w:val="0034098C"/>
    <w:rsid w:val="00340A2F"/>
    <w:rsid w:val="00340B8A"/>
    <w:rsid w:val="00340D69"/>
    <w:rsid w:val="0034112D"/>
    <w:rsid w:val="00341498"/>
    <w:rsid w:val="003415E7"/>
    <w:rsid w:val="00341795"/>
    <w:rsid w:val="00341A2B"/>
    <w:rsid w:val="00341ACE"/>
    <w:rsid w:val="00341CFB"/>
    <w:rsid w:val="00341E8C"/>
    <w:rsid w:val="00342045"/>
    <w:rsid w:val="00342195"/>
    <w:rsid w:val="00342497"/>
    <w:rsid w:val="0034267A"/>
    <w:rsid w:val="003426A8"/>
    <w:rsid w:val="00342BA0"/>
    <w:rsid w:val="00342C4B"/>
    <w:rsid w:val="00342DA0"/>
    <w:rsid w:val="00343993"/>
    <w:rsid w:val="00343A46"/>
    <w:rsid w:val="0034406E"/>
    <w:rsid w:val="0034448A"/>
    <w:rsid w:val="00344517"/>
    <w:rsid w:val="00344654"/>
    <w:rsid w:val="00344A9B"/>
    <w:rsid w:val="00344D49"/>
    <w:rsid w:val="00345096"/>
    <w:rsid w:val="00345157"/>
    <w:rsid w:val="00345177"/>
    <w:rsid w:val="00345347"/>
    <w:rsid w:val="0034560E"/>
    <w:rsid w:val="0034575B"/>
    <w:rsid w:val="00345A89"/>
    <w:rsid w:val="00345F8C"/>
    <w:rsid w:val="00345F94"/>
    <w:rsid w:val="00346548"/>
    <w:rsid w:val="003466F5"/>
    <w:rsid w:val="00346701"/>
    <w:rsid w:val="003467B0"/>
    <w:rsid w:val="00346BBE"/>
    <w:rsid w:val="00346BE8"/>
    <w:rsid w:val="00346CDF"/>
    <w:rsid w:val="00346EE1"/>
    <w:rsid w:val="003473D3"/>
    <w:rsid w:val="003479B7"/>
    <w:rsid w:val="00347B67"/>
    <w:rsid w:val="00347C25"/>
    <w:rsid w:val="00347DF8"/>
    <w:rsid w:val="003501A5"/>
    <w:rsid w:val="003507E4"/>
    <w:rsid w:val="00351057"/>
    <w:rsid w:val="003510CC"/>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6A8"/>
    <w:rsid w:val="003537F7"/>
    <w:rsid w:val="00353BC7"/>
    <w:rsid w:val="00353CC7"/>
    <w:rsid w:val="00353DEF"/>
    <w:rsid w:val="00353E56"/>
    <w:rsid w:val="0035416D"/>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B40"/>
    <w:rsid w:val="00355E8E"/>
    <w:rsid w:val="003563C6"/>
    <w:rsid w:val="003563CC"/>
    <w:rsid w:val="00356451"/>
    <w:rsid w:val="00356504"/>
    <w:rsid w:val="003569AA"/>
    <w:rsid w:val="00356A81"/>
    <w:rsid w:val="00356DFB"/>
    <w:rsid w:val="00356E67"/>
    <w:rsid w:val="00357089"/>
    <w:rsid w:val="00357325"/>
    <w:rsid w:val="003577B3"/>
    <w:rsid w:val="003578AC"/>
    <w:rsid w:val="00357FA5"/>
    <w:rsid w:val="0036002E"/>
    <w:rsid w:val="0036047E"/>
    <w:rsid w:val="003606C2"/>
    <w:rsid w:val="00360831"/>
    <w:rsid w:val="00360D1D"/>
    <w:rsid w:val="00360EE8"/>
    <w:rsid w:val="0036111A"/>
    <w:rsid w:val="0036114F"/>
    <w:rsid w:val="003612F9"/>
    <w:rsid w:val="0036131F"/>
    <w:rsid w:val="0036147A"/>
    <w:rsid w:val="0036155C"/>
    <w:rsid w:val="003616F0"/>
    <w:rsid w:val="0036170F"/>
    <w:rsid w:val="00362384"/>
    <w:rsid w:val="003625D2"/>
    <w:rsid w:val="003626FA"/>
    <w:rsid w:val="0036288D"/>
    <w:rsid w:val="00362A99"/>
    <w:rsid w:val="00362AC0"/>
    <w:rsid w:val="00362EA5"/>
    <w:rsid w:val="00362F4C"/>
    <w:rsid w:val="0036320B"/>
    <w:rsid w:val="00363255"/>
    <w:rsid w:val="0036349C"/>
    <w:rsid w:val="003637A4"/>
    <w:rsid w:val="00363FDF"/>
    <w:rsid w:val="003644C4"/>
    <w:rsid w:val="0036477E"/>
    <w:rsid w:val="003649AC"/>
    <w:rsid w:val="003649E0"/>
    <w:rsid w:val="0036524E"/>
    <w:rsid w:val="00365261"/>
    <w:rsid w:val="003653F6"/>
    <w:rsid w:val="003656E3"/>
    <w:rsid w:val="00365726"/>
    <w:rsid w:val="00365786"/>
    <w:rsid w:val="00365F69"/>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F6"/>
    <w:rsid w:val="003707AB"/>
    <w:rsid w:val="00370AF2"/>
    <w:rsid w:val="00370E94"/>
    <w:rsid w:val="00371468"/>
    <w:rsid w:val="003714EC"/>
    <w:rsid w:val="00371788"/>
    <w:rsid w:val="00371790"/>
    <w:rsid w:val="00371E76"/>
    <w:rsid w:val="00371EA0"/>
    <w:rsid w:val="00371F19"/>
    <w:rsid w:val="003723C3"/>
    <w:rsid w:val="003725FB"/>
    <w:rsid w:val="00372630"/>
    <w:rsid w:val="003730FF"/>
    <w:rsid w:val="00373157"/>
    <w:rsid w:val="003735AB"/>
    <w:rsid w:val="0037379B"/>
    <w:rsid w:val="00373AFA"/>
    <w:rsid w:val="00373B40"/>
    <w:rsid w:val="00373CD4"/>
    <w:rsid w:val="003740A3"/>
    <w:rsid w:val="0037426D"/>
    <w:rsid w:val="00374559"/>
    <w:rsid w:val="0037456B"/>
    <w:rsid w:val="003747BB"/>
    <w:rsid w:val="00374D8B"/>
    <w:rsid w:val="00374E24"/>
    <w:rsid w:val="00374F67"/>
    <w:rsid w:val="00375127"/>
    <w:rsid w:val="00375474"/>
    <w:rsid w:val="003759F4"/>
    <w:rsid w:val="00375BD9"/>
    <w:rsid w:val="003761C3"/>
    <w:rsid w:val="003764AC"/>
    <w:rsid w:val="00376D94"/>
    <w:rsid w:val="00376FCD"/>
    <w:rsid w:val="00377162"/>
    <w:rsid w:val="003773B8"/>
    <w:rsid w:val="0037745F"/>
    <w:rsid w:val="00377751"/>
    <w:rsid w:val="003779D3"/>
    <w:rsid w:val="00377B2F"/>
    <w:rsid w:val="00377EAD"/>
    <w:rsid w:val="00377F43"/>
    <w:rsid w:val="00380292"/>
    <w:rsid w:val="00380386"/>
    <w:rsid w:val="00380460"/>
    <w:rsid w:val="003805D2"/>
    <w:rsid w:val="003805F4"/>
    <w:rsid w:val="003807AE"/>
    <w:rsid w:val="003810F4"/>
    <w:rsid w:val="0038122D"/>
    <w:rsid w:val="0038122F"/>
    <w:rsid w:val="00381535"/>
    <w:rsid w:val="00381AFE"/>
    <w:rsid w:val="00381FFB"/>
    <w:rsid w:val="00382043"/>
    <w:rsid w:val="00382076"/>
    <w:rsid w:val="00382292"/>
    <w:rsid w:val="003822A2"/>
    <w:rsid w:val="0038286D"/>
    <w:rsid w:val="00383415"/>
    <w:rsid w:val="003836FD"/>
    <w:rsid w:val="0038390B"/>
    <w:rsid w:val="00383D6D"/>
    <w:rsid w:val="003841CA"/>
    <w:rsid w:val="00384389"/>
    <w:rsid w:val="0038455F"/>
    <w:rsid w:val="00384772"/>
    <w:rsid w:val="003847C6"/>
    <w:rsid w:val="00384920"/>
    <w:rsid w:val="00384BFA"/>
    <w:rsid w:val="0038549D"/>
    <w:rsid w:val="00385723"/>
    <w:rsid w:val="00385793"/>
    <w:rsid w:val="003859DF"/>
    <w:rsid w:val="00385AC2"/>
    <w:rsid w:val="00385B3D"/>
    <w:rsid w:val="00385BB3"/>
    <w:rsid w:val="003860C4"/>
    <w:rsid w:val="00386418"/>
    <w:rsid w:val="003864C9"/>
    <w:rsid w:val="00386516"/>
    <w:rsid w:val="00386D3E"/>
    <w:rsid w:val="00386FC7"/>
    <w:rsid w:val="00387205"/>
    <w:rsid w:val="00387236"/>
    <w:rsid w:val="0038723C"/>
    <w:rsid w:val="0038734F"/>
    <w:rsid w:val="00387384"/>
    <w:rsid w:val="00387934"/>
    <w:rsid w:val="00387DFC"/>
    <w:rsid w:val="00390444"/>
    <w:rsid w:val="003909F6"/>
    <w:rsid w:val="00390A42"/>
    <w:rsid w:val="00390EEA"/>
    <w:rsid w:val="00391056"/>
    <w:rsid w:val="0039107D"/>
    <w:rsid w:val="00391149"/>
    <w:rsid w:val="00391176"/>
    <w:rsid w:val="003911E6"/>
    <w:rsid w:val="00391320"/>
    <w:rsid w:val="003914D8"/>
    <w:rsid w:val="00391521"/>
    <w:rsid w:val="003916C3"/>
    <w:rsid w:val="00391743"/>
    <w:rsid w:val="003919E6"/>
    <w:rsid w:val="00391A51"/>
    <w:rsid w:val="00391A65"/>
    <w:rsid w:val="00391BF5"/>
    <w:rsid w:val="00391E83"/>
    <w:rsid w:val="003920D0"/>
    <w:rsid w:val="003922E8"/>
    <w:rsid w:val="00392960"/>
    <w:rsid w:val="00392961"/>
    <w:rsid w:val="00392B8B"/>
    <w:rsid w:val="00392DEF"/>
    <w:rsid w:val="0039309A"/>
    <w:rsid w:val="003930B2"/>
    <w:rsid w:val="00393173"/>
    <w:rsid w:val="003933E1"/>
    <w:rsid w:val="00393410"/>
    <w:rsid w:val="003935AA"/>
    <w:rsid w:val="00393EE0"/>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74E"/>
    <w:rsid w:val="003A1AA5"/>
    <w:rsid w:val="003A1B62"/>
    <w:rsid w:val="003A201C"/>
    <w:rsid w:val="003A230F"/>
    <w:rsid w:val="003A285D"/>
    <w:rsid w:val="003A2D1B"/>
    <w:rsid w:val="003A2D62"/>
    <w:rsid w:val="003A311E"/>
    <w:rsid w:val="003A3574"/>
    <w:rsid w:val="003A35F7"/>
    <w:rsid w:val="003A368F"/>
    <w:rsid w:val="003A3695"/>
    <w:rsid w:val="003A3958"/>
    <w:rsid w:val="003A3F9E"/>
    <w:rsid w:val="003A41BD"/>
    <w:rsid w:val="003A41CB"/>
    <w:rsid w:val="003A421E"/>
    <w:rsid w:val="003A48C9"/>
    <w:rsid w:val="003A4C2F"/>
    <w:rsid w:val="003A4C4D"/>
    <w:rsid w:val="003A4D12"/>
    <w:rsid w:val="003A4EF0"/>
    <w:rsid w:val="003A4F7A"/>
    <w:rsid w:val="003A4FB4"/>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6BF9"/>
    <w:rsid w:val="003A7201"/>
    <w:rsid w:val="003A73F5"/>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5BA"/>
    <w:rsid w:val="003B2944"/>
    <w:rsid w:val="003B2994"/>
    <w:rsid w:val="003B29AC"/>
    <w:rsid w:val="003B2ED8"/>
    <w:rsid w:val="003B30D7"/>
    <w:rsid w:val="003B3521"/>
    <w:rsid w:val="003B390E"/>
    <w:rsid w:val="003B3BC9"/>
    <w:rsid w:val="003B3D5D"/>
    <w:rsid w:val="003B3DB2"/>
    <w:rsid w:val="003B402C"/>
    <w:rsid w:val="003B427E"/>
    <w:rsid w:val="003B42AA"/>
    <w:rsid w:val="003B46C1"/>
    <w:rsid w:val="003B4E09"/>
    <w:rsid w:val="003B4E0F"/>
    <w:rsid w:val="003B4FF5"/>
    <w:rsid w:val="003B5228"/>
    <w:rsid w:val="003B52DF"/>
    <w:rsid w:val="003B5346"/>
    <w:rsid w:val="003B5474"/>
    <w:rsid w:val="003B5555"/>
    <w:rsid w:val="003B5611"/>
    <w:rsid w:val="003B5932"/>
    <w:rsid w:val="003B5A4A"/>
    <w:rsid w:val="003B5BB3"/>
    <w:rsid w:val="003B5C20"/>
    <w:rsid w:val="003B5E3D"/>
    <w:rsid w:val="003B6453"/>
    <w:rsid w:val="003B646C"/>
    <w:rsid w:val="003B659B"/>
    <w:rsid w:val="003B65CF"/>
    <w:rsid w:val="003B69AC"/>
    <w:rsid w:val="003B6A10"/>
    <w:rsid w:val="003B712F"/>
    <w:rsid w:val="003B72E5"/>
    <w:rsid w:val="003B755A"/>
    <w:rsid w:val="003B76EE"/>
    <w:rsid w:val="003B78E5"/>
    <w:rsid w:val="003B799B"/>
    <w:rsid w:val="003B7A0C"/>
    <w:rsid w:val="003B7D44"/>
    <w:rsid w:val="003B7F4C"/>
    <w:rsid w:val="003C0397"/>
    <w:rsid w:val="003C051A"/>
    <w:rsid w:val="003C09F0"/>
    <w:rsid w:val="003C0A19"/>
    <w:rsid w:val="003C0D54"/>
    <w:rsid w:val="003C0D81"/>
    <w:rsid w:val="003C0F26"/>
    <w:rsid w:val="003C16AE"/>
    <w:rsid w:val="003C1841"/>
    <w:rsid w:val="003C1B37"/>
    <w:rsid w:val="003C1F4F"/>
    <w:rsid w:val="003C2008"/>
    <w:rsid w:val="003C21A9"/>
    <w:rsid w:val="003C21BB"/>
    <w:rsid w:val="003C23B3"/>
    <w:rsid w:val="003C2486"/>
    <w:rsid w:val="003C2A8A"/>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AC7"/>
    <w:rsid w:val="003D0D60"/>
    <w:rsid w:val="003D0FCE"/>
    <w:rsid w:val="003D14EE"/>
    <w:rsid w:val="003D16C1"/>
    <w:rsid w:val="003D1819"/>
    <w:rsid w:val="003D1A3A"/>
    <w:rsid w:val="003D1AB3"/>
    <w:rsid w:val="003D1FCC"/>
    <w:rsid w:val="003D2453"/>
    <w:rsid w:val="003D268B"/>
    <w:rsid w:val="003D29B0"/>
    <w:rsid w:val="003D2B61"/>
    <w:rsid w:val="003D2DC8"/>
    <w:rsid w:val="003D3246"/>
    <w:rsid w:val="003D349A"/>
    <w:rsid w:val="003D35B4"/>
    <w:rsid w:val="003D362A"/>
    <w:rsid w:val="003D380D"/>
    <w:rsid w:val="003D3826"/>
    <w:rsid w:val="003D39D4"/>
    <w:rsid w:val="003D3C2F"/>
    <w:rsid w:val="003D3EEA"/>
    <w:rsid w:val="003D4146"/>
    <w:rsid w:val="003D4347"/>
    <w:rsid w:val="003D44AF"/>
    <w:rsid w:val="003D47BA"/>
    <w:rsid w:val="003D4BCB"/>
    <w:rsid w:val="003D555D"/>
    <w:rsid w:val="003D5C2E"/>
    <w:rsid w:val="003D5CC0"/>
    <w:rsid w:val="003D5E51"/>
    <w:rsid w:val="003D650A"/>
    <w:rsid w:val="003D6584"/>
    <w:rsid w:val="003D6659"/>
    <w:rsid w:val="003D6660"/>
    <w:rsid w:val="003D6909"/>
    <w:rsid w:val="003D6916"/>
    <w:rsid w:val="003D6F1E"/>
    <w:rsid w:val="003D6FB1"/>
    <w:rsid w:val="003D7004"/>
    <w:rsid w:val="003D71F9"/>
    <w:rsid w:val="003D7456"/>
    <w:rsid w:val="003D75E7"/>
    <w:rsid w:val="003D7633"/>
    <w:rsid w:val="003D7897"/>
    <w:rsid w:val="003D7A17"/>
    <w:rsid w:val="003D7C80"/>
    <w:rsid w:val="003D7D66"/>
    <w:rsid w:val="003D7D6A"/>
    <w:rsid w:val="003D7E14"/>
    <w:rsid w:val="003E002A"/>
    <w:rsid w:val="003E0633"/>
    <w:rsid w:val="003E09AA"/>
    <w:rsid w:val="003E0EA1"/>
    <w:rsid w:val="003E0FDD"/>
    <w:rsid w:val="003E1410"/>
    <w:rsid w:val="003E1CD2"/>
    <w:rsid w:val="003E1D4D"/>
    <w:rsid w:val="003E1DB7"/>
    <w:rsid w:val="003E1EF7"/>
    <w:rsid w:val="003E2205"/>
    <w:rsid w:val="003E25F5"/>
    <w:rsid w:val="003E2A96"/>
    <w:rsid w:val="003E2FAF"/>
    <w:rsid w:val="003E3018"/>
    <w:rsid w:val="003E3051"/>
    <w:rsid w:val="003E30B3"/>
    <w:rsid w:val="003E325E"/>
    <w:rsid w:val="003E38FB"/>
    <w:rsid w:val="003E3B53"/>
    <w:rsid w:val="003E3C62"/>
    <w:rsid w:val="003E3C6C"/>
    <w:rsid w:val="003E3CF8"/>
    <w:rsid w:val="003E3D99"/>
    <w:rsid w:val="003E3EC7"/>
    <w:rsid w:val="003E4006"/>
    <w:rsid w:val="003E4139"/>
    <w:rsid w:val="003E4300"/>
    <w:rsid w:val="003E4B6B"/>
    <w:rsid w:val="003E4EF1"/>
    <w:rsid w:val="003E518D"/>
    <w:rsid w:val="003E5230"/>
    <w:rsid w:val="003E529E"/>
    <w:rsid w:val="003E586F"/>
    <w:rsid w:val="003E58E0"/>
    <w:rsid w:val="003E5B31"/>
    <w:rsid w:val="003E5C2E"/>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526"/>
    <w:rsid w:val="003F0AF0"/>
    <w:rsid w:val="003F0B5E"/>
    <w:rsid w:val="003F11F9"/>
    <w:rsid w:val="003F1A9E"/>
    <w:rsid w:val="003F1BED"/>
    <w:rsid w:val="003F1D66"/>
    <w:rsid w:val="003F1EDD"/>
    <w:rsid w:val="003F1F23"/>
    <w:rsid w:val="003F2901"/>
    <w:rsid w:val="003F2BD3"/>
    <w:rsid w:val="003F2BDF"/>
    <w:rsid w:val="003F2C75"/>
    <w:rsid w:val="003F2DC0"/>
    <w:rsid w:val="003F3535"/>
    <w:rsid w:val="003F3EB1"/>
    <w:rsid w:val="003F3F6A"/>
    <w:rsid w:val="003F4071"/>
    <w:rsid w:val="003F42C6"/>
    <w:rsid w:val="003F4695"/>
    <w:rsid w:val="003F4934"/>
    <w:rsid w:val="003F493D"/>
    <w:rsid w:val="003F4D89"/>
    <w:rsid w:val="003F4FB7"/>
    <w:rsid w:val="003F50A8"/>
    <w:rsid w:val="003F50F5"/>
    <w:rsid w:val="003F5268"/>
    <w:rsid w:val="003F5307"/>
    <w:rsid w:val="003F5360"/>
    <w:rsid w:val="003F5633"/>
    <w:rsid w:val="003F5759"/>
    <w:rsid w:val="003F5952"/>
    <w:rsid w:val="003F5A1B"/>
    <w:rsid w:val="003F5B1D"/>
    <w:rsid w:val="003F5CBF"/>
    <w:rsid w:val="003F5EBC"/>
    <w:rsid w:val="003F5F71"/>
    <w:rsid w:val="003F617A"/>
    <w:rsid w:val="003F6756"/>
    <w:rsid w:val="003F6898"/>
    <w:rsid w:val="003F68A3"/>
    <w:rsid w:val="003F6953"/>
    <w:rsid w:val="003F6A92"/>
    <w:rsid w:val="003F742C"/>
    <w:rsid w:val="003F745F"/>
    <w:rsid w:val="003F7A1F"/>
    <w:rsid w:val="003F7BD8"/>
    <w:rsid w:val="003F7D66"/>
    <w:rsid w:val="003F7FE7"/>
    <w:rsid w:val="0040011E"/>
    <w:rsid w:val="004008B4"/>
    <w:rsid w:val="00400C33"/>
    <w:rsid w:val="00400CAD"/>
    <w:rsid w:val="00400ED4"/>
    <w:rsid w:val="00401511"/>
    <w:rsid w:val="00401A3A"/>
    <w:rsid w:val="00401D7E"/>
    <w:rsid w:val="00401FD7"/>
    <w:rsid w:val="00402105"/>
    <w:rsid w:val="004025EB"/>
    <w:rsid w:val="004026B0"/>
    <w:rsid w:val="00402815"/>
    <w:rsid w:val="00402AFF"/>
    <w:rsid w:val="00402D53"/>
    <w:rsid w:val="00402E0C"/>
    <w:rsid w:val="00402E3A"/>
    <w:rsid w:val="00403209"/>
    <w:rsid w:val="004032BB"/>
    <w:rsid w:val="004037F9"/>
    <w:rsid w:val="004042E1"/>
    <w:rsid w:val="0040434A"/>
    <w:rsid w:val="00404457"/>
    <w:rsid w:val="004045CD"/>
    <w:rsid w:val="00404610"/>
    <w:rsid w:val="004047E5"/>
    <w:rsid w:val="00404AD3"/>
    <w:rsid w:val="00404CEF"/>
    <w:rsid w:val="00404FC5"/>
    <w:rsid w:val="00405011"/>
    <w:rsid w:val="004050BF"/>
    <w:rsid w:val="004051D1"/>
    <w:rsid w:val="0040565A"/>
    <w:rsid w:val="004056D4"/>
    <w:rsid w:val="00405939"/>
    <w:rsid w:val="00405979"/>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AED"/>
    <w:rsid w:val="00410C89"/>
    <w:rsid w:val="004111E7"/>
    <w:rsid w:val="004117D6"/>
    <w:rsid w:val="004118A3"/>
    <w:rsid w:val="00411C17"/>
    <w:rsid w:val="00411CD9"/>
    <w:rsid w:val="00411E91"/>
    <w:rsid w:val="00412259"/>
    <w:rsid w:val="0041228D"/>
    <w:rsid w:val="004125A9"/>
    <w:rsid w:val="004125EA"/>
    <w:rsid w:val="0041289F"/>
    <w:rsid w:val="00412C27"/>
    <w:rsid w:val="00412C65"/>
    <w:rsid w:val="00412EB8"/>
    <w:rsid w:val="00412FFE"/>
    <w:rsid w:val="004131F5"/>
    <w:rsid w:val="00413448"/>
    <w:rsid w:val="0041373E"/>
    <w:rsid w:val="004137C0"/>
    <w:rsid w:val="00413A95"/>
    <w:rsid w:val="00413C44"/>
    <w:rsid w:val="00413E03"/>
    <w:rsid w:val="00413EA6"/>
    <w:rsid w:val="00413FA0"/>
    <w:rsid w:val="00413FEA"/>
    <w:rsid w:val="004142A0"/>
    <w:rsid w:val="0041446C"/>
    <w:rsid w:val="00414744"/>
    <w:rsid w:val="004147FF"/>
    <w:rsid w:val="004149A2"/>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A3F"/>
    <w:rsid w:val="00416B2C"/>
    <w:rsid w:val="00416DD1"/>
    <w:rsid w:val="00416E5E"/>
    <w:rsid w:val="00416EA2"/>
    <w:rsid w:val="004173D8"/>
    <w:rsid w:val="00417451"/>
    <w:rsid w:val="00417468"/>
    <w:rsid w:val="0041755E"/>
    <w:rsid w:val="00417B05"/>
    <w:rsid w:val="004204B8"/>
    <w:rsid w:val="00420ABD"/>
    <w:rsid w:val="00420E7E"/>
    <w:rsid w:val="00421285"/>
    <w:rsid w:val="004214FD"/>
    <w:rsid w:val="00421A3B"/>
    <w:rsid w:val="00421B7E"/>
    <w:rsid w:val="00421BBC"/>
    <w:rsid w:val="0042205C"/>
    <w:rsid w:val="0042255F"/>
    <w:rsid w:val="004228AC"/>
    <w:rsid w:val="00422AE7"/>
    <w:rsid w:val="00423143"/>
    <w:rsid w:val="00423248"/>
    <w:rsid w:val="0042326E"/>
    <w:rsid w:val="004232D1"/>
    <w:rsid w:val="0042331B"/>
    <w:rsid w:val="004236F8"/>
    <w:rsid w:val="0042378B"/>
    <w:rsid w:val="00423ACC"/>
    <w:rsid w:val="00423B19"/>
    <w:rsid w:val="00423B83"/>
    <w:rsid w:val="00423BBF"/>
    <w:rsid w:val="00423C99"/>
    <w:rsid w:val="00423E8A"/>
    <w:rsid w:val="00423F8A"/>
    <w:rsid w:val="00423FC8"/>
    <w:rsid w:val="0042450C"/>
    <w:rsid w:val="004246AC"/>
    <w:rsid w:val="00424988"/>
    <w:rsid w:val="00424C32"/>
    <w:rsid w:val="00424E01"/>
    <w:rsid w:val="00424F57"/>
    <w:rsid w:val="00424FCB"/>
    <w:rsid w:val="0042508B"/>
    <w:rsid w:val="00425131"/>
    <w:rsid w:val="00425374"/>
    <w:rsid w:val="0042609F"/>
    <w:rsid w:val="00426214"/>
    <w:rsid w:val="004264F6"/>
    <w:rsid w:val="00426685"/>
    <w:rsid w:val="004266D1"/>
    <w:rsid w:val="004267AB"/>
    <w:rsid w:val="00426D0C"/>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96C"/>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7DF"/>
    <w:rsid w:val="00434ACA"/>
    <w:rsid w:val="00434BC1"/>
    <w:rsid w:val="00434F2A"/>
    <w:rsid w:val="00435068"/>
    <w:rsid w:val="004353EB"/>
    <w:rsid w:val="00435B68"/>
    <w:rsid w:val="00435BFC"/>
    <w:rsid w:val="00435ECE"/>
    <w:rsid w:val="00435F01"/>
    <w:rsid w:val="00435F48"/>
    <w:rsid w:val="00436130"/>
    <w:rsid w:val="00436595"/>
    <w:rsid w:val="004368F2"/>
    <w:rsid w:val="00436DCA"/>
    <w:rsid w:val="00436EDF"/>
    <w:rsid w:val="0043702D"/>
    <w:rsid w:val="004370F0"/>
    <w:rsid w:val="00437225"/>
    <w:rsid w:val="00437293"/>
    <w:rsid w:val="004376C5"/>
    <w:rsid w:val="0043778E"/>
    <w:rsid w:val="004378E2"/>
    <w:rsid w:val="0043790C"/>
    <w:rsid w:val="00437A00"/>
    <w:rsid w:val="00437A31"/>
    <w:rsid w:val="00437AF4"/>
    <w:rsid w:val="004400F0"/>
    <w:rsid w:val="004401D1"/>
    <w:rsid w:val="0044021D"/>
    <w:rsid w:val="00440686"/>
    <w:rsid w:val="0044070A"/>
    <w:rsid w:val="00440753"/>
    <w:rsid w:val="00440949"/>
    <w:rsid w:val="00440A40"/>
    <w:rsid w:val="00440C63"/>
    <w:rsid w:val="00440E22"/>
    <w:rsid w:val="0044105E"/>
    <w:rsid w:val="00441092"/>
    <w:rsid w:val="004416D9"/>
    <w:rsid w:val="00441996"/>
    <w:rsid w:val="00441BB7"/>
    <w:rsid w:val="00441FE1"/>
    <w:rsid w:val="00442096"/>
    <w:rsid w:val="004420F2"/>
    <w:rsid w:val="004421F3"/>
    <w:rsid w:val="00443551"/>
    <w:rsid w:val="00443BBF"/>
    <w:rsid w:val="00443D09"/>
    <w:rsid w:val="00444163"/>
    <w:rsid w:val="0044421A"/>
    <w:rsid w:val="00444705"/>
    <w:rsid w:val="004447D6"/>
    <w:rsid w:val="004450D9"/>
    <w:rsid w:val="00445398"/>
    <w:rsid w:val="004454E8"/>
    <w:rsid w:val="00445616"/>
    <w:rsid w:val="00445878"/>
    <w:rsid w:val="004458EE"/>
    <w:rsid w:val="00446041"/>
    <w:rsid w:val="004460B2"/>
    <w:rsid w:val="004461C9"/>
    <w:rsid w:val="004462EB"/>
    <w:rsid w:val="00446481"/>
    <w:rsid w:val="00446507"/>
    <w:rsid w:val="00446511"/>
    <w:rsid w:val="004465E4"/>
    <w:rsid w:val="004467B6"/>
    <w:rsid w:val="004470E4"/>
    <w:rsid w:val="00447170"/>
    <w:rsid w:val="004472AE"/>
    <w:rsid w:val="0044731D"/>
    <w:rsid w:val="00447728"/>
    <w:rsid w:val="0044777C"/>
    <w:rsid w:val="004477AD"/>
    <w:rsid w:val="00447A7B"/>
    <w:rsid w:val="004502FD"/>
    <w:rsid w:val="00450574"/>
    <w:rsid w:val="004505B7"/>
    <w:rsid w:val="0045069C"/>
    <w:rsid w:val="00450CA5"/>
    <w:rsid w:val="00451095"/>
    <w:rsid w:val="004517F0"/>
    <w:rsid w:val="004518DD"/>
    <w:rsid w:val="00451992"/>
    <w:rsid w:val="00451AAD"/>
    <w:rsid w:val="00451CF2"/>
    <w:rsid w:val="0045254B"/>
    <w:rsid w:val="004525CA"/>
    <w:rsid w:val="0045264C"/>
    <w:rsid w:val="004526F7"/>
    <w:rsid w:val="004532F3"/>
    <w:rsid w:val="004534EB"/>
    <w:rsid w:val="00453988"/>
    <w:rsid w:val="00453BA0"/>
    <w:rsid w:val="00453CC4"/>
    <w:rsid w:val="00453D18"/>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725"/>
    <w:rsid w:val="00456A68"/>
    <w:rsid w:val="00456A83"/>
    <w:rsid w:val="00456FBE"/>
    <w:rsid w:val="004571BD"/>
    <w:rsid w:val="004573A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BC9"/>
    <w:rsid w:val="00461C57"/>
    <w:rsid w:val="00462216"/>
    <w:rsid w:val="00462720"/>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FB"/>
    <w:rsid w:val="00464A0C"/>
    <w:rsid w:val="0046566A"/>
    <w:rsid w:val="00465EB7"/>
    <w:rsid w:val="00467073"/>
    <w:rsid w:val="0046735E"/>
    <w:rsid w:val="0046745C"/>
    <w:rsid w:val="004674A6"/>
    <w:rsid w:val="004677B5"/>
    <w:rsid w:val="00467AAC"/>
    <w:rsid w:val="00467AB9"/>
    <w:rsid w:val="00467E03"/>
    <w:rsid w:val="00467E19"/>
    <w:rsid w:val="00467EB3"/>
    <w:rsid w:val="0047026F"/>
    <w:rsid w:val="00470449"/>
    <w:rsid w:val="004705F2"/>
    <w:rsid w:val="00470656"/>
    <w:rsid w:val="0047077B"/>
    <w:rsid w:val="00470A3E"/>
    <w:rsid w:val="00470CB5"/>
    <w:rsid w:val="00470D92"/>
    <w:rsid w:val="00470D96"/>
    <w:rsid w:val="0047141A"/>
    <w:rsid w:val="004717F5"/>
    <w:rsid w:val="0047199F"/>
    <w:rsid w:val="00471C73"/>
    <w:rsid w:val="00471FB7"/>
    <w:rsid w:val="004720D7"/>
    <w:rsid w:val="0047238A"/>
    <w:rsid w:val="004728AF"/>
    <w:rsid w:val="00472A40"/>
    <w:rsid w:val="00472A4A"/>
    <w:rsid w:val="00472F06"/>
    <w:rsid w:val="00473642"/>
    <w:rsid w:val="00473784"/>
    <w:rsid w:val="0047396F"/>
    <w:rsid w:val="00473B0C"/>
    <w:rsid w:val="00473BAB"/>
    <w:rsid w:val="00473E19"/>
    <w:rsid w:val="00474339"/>
    <w:rsid w:val="00474945"/>
    <w:rsid w:val="00474B65"/>
    <w:rsid w:val="00474EF4"/>
    <w:rsid w:val="0047502A"/>
    <w:rsid w:val="00475212"/>
    <w:rsid w:val="00475D1A"/>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73C"/>
    <w:rsid w:val="00481946"/>
    <w:rsid w:val="004820A7"/>
    <w:rsid w:val="00482281"/>
    <w:rsid w:val="004822EE"/>
    <w:rsid w:val="004823A7"/>
    <w:rsid w:val="004828EC"/>
    <w:rsid w:val="00482923"/>
    <w:rsid w:val="0048292F"/>
    <w:rsid w:val="00482AAB"/>
    <w:rsid w:val="00483138"/>
    <w:rsid w:val="004831B2"/>
    <w:rsid w:val="0048337A"/>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6DD7"/>
    <w:rsid w:val="00487608"/>
    <w:rsid w:val="00487F37"/>
    <w:rsid w:val="00490101"/>
    <w:rsid w:val="0049030A"/>
    <w:rsid w:val="004904C6"/>
    <w:rsid w:val="004907D6"/>
    <w:rsid w:val="00490ED6"/>
    <w:rsid w:val="0049179D"/>
    <w:rsid w:val="00491A92"/>
    <w:rsid w:val="00491BDA"/>
    <w:rsid w:val="00491C23"/>
    <w:rsid w:val="00491CC7"/>
    <w:rsid w:val="004922B8"/>
    <w:rsid w:val="00492304"/>
    <w:rsid w:val="004925BA"/>
    <w:rsid w:val="00492C35"/>
    <w:rsid w:val="00492DED"/>
    <w:rsid w:val="00492E87"/>
    <w:rsid w:val="00493155"/>
    <w:rsid w:val="00493281"/>
    <w:rsid w:val="004932F6"/>
    <w:rsid w:val="00493301"/>
    <w:rsid w:val="00493754"/>
    <w:rsid w:val="004937A6"/>
    <w:rsid w:val="00493DBC"/>
    <w:rsid w:val="00493F3C"/>
    <w:rsid w:val="004941A4"/>
    <w:rsid w:val="00494746"/>
    <w:rsid w:val="00494A8E"/>
    <w:rsid w:val="00494E41"/>
    <w:rsid w:val="00494F50"/>
    <w:rsid w:val="0049562C"/>
    <w:rsid w:val="00495CAF"/>
    <w:rsid w:val="00495EEA"/>
    <w:rsid w:val="00495FE0"/>
    <w:rsid w:val="0049608B"/>
    <w:rsid w:val="004961FD"/>
    <w:rsid w:val="004962BB"/>
    <w:rsid w:val="004962DB"/>
    <w:rsid w:val="0049640B"/>
    <w:rsid w:val="00496419"/>
    <w:rsid w:val="00496579"/>
    <w:rsid w:val="00497412"/>
    <w:rsid w:val="00497682"/>
    <w:rsid w:val="004976F6"/>
    <w:rsid w:val="00497A2C"/>
    <w:rsid w:val="00497C53"/>
    <w:rsid w:val="00497FB7"/>
    <w:rsid w:val="004A00B5"/>
    <w:rsid w:val="004A022E"/>
    <w:rsid w:val="004A02A7"/>
    <w:rsid w:val="004A0479"/>
    <w:rsid w:val="004A080B"/>
    <w:rsid w:val="004A0B86"/>
    <w:rsid w:val="004A0C4A"/>
    <w:rsid w:val="004A0D1A"/>
    <w:rsid w:val="004A0D78"/>
    <w:rsid w:val="004A0FA1"/>
    <w:rsid w:val="004A10C6"/>
    <w:rsid w:val="004A13E7"/>
    <w:rsid w:val="004A149E"/>
    <w:rsid w:val="004A1512"/>
    <w:rsid w:val="004A15DD"/>
    <w:rsid w:val="004A15F0"/>
    <w:rsid w:val="004A1849"/>
    <w:rsid w:val="004A1953"/>
    <w:rsid w:val="004A20A0"/>
    <w:rsid w:val="004A2189"/>
    <w:rsid w:val="004A22C2"/>
    <w:rsid w:val="004A2301"/>
    <w:rsid w:val="004A2387"/>
    <w:rsid w:val="004A23C5"/>
    <w:rsid w:val="004A2555"/>
    <w:rsid w:val="004A2681"/>
    <w:rsid w:val="004A287D"/>
    <w:rsid w:val="004A2CC0"/>
    <w:rsid w:val="004A2F45"/>
    <w:rsid w:val="004A325B"/>
    <w:rsid w:val="004A3261"/>
    <w:rsid w:val="004A3386"/>
    <w:rsid w:val="004A357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8E9"/>
    <w:rsid w:val="004A6A0E"/>
    <w:rsid w:val="004A70BA"/>
    <w:rsid w:val="004A756C"/>
    <w:rsid w:val="004B056D"/>
    <w:rsid w:val="004B06DB"/>
    <w:rsid w:val="004B08F1"/>
    <w:rsid w:val="004B104E"/>
    <w:rsid w:val="004B1241"/>
    <w:rsid w:val="004B1532"/>
    <w:rsid w:val="004B1A0E"/>
    <w:rsid w:val="004B1AA5"/>
    <w:rsid w:val="004B2249"/>
    <w:rsid w:val="004B22B8"/>
    <w:rsid w:val="004B242F"/>
    <w:rsid w:val="004B2743"/>
    <w:rsid w:val="004B2846"/>
    <w:rsid w:val="004B28B6"/>
    <w:rsid w:val="004B2F14"/>
    <w:rsid w:val="004B37AE"/>
    <w:rsid w:val="004B3987"/>
    <w:rsid w:val="004B3A07"/>
    <w:rsid w:val="004B3CC2"/>
    <w:rsid w:val="004B425E"/>
    <w:rsid w:val="004B4641"/>
    <w:rsid w:val="004B4860"/>
    <w:rsid w:val="004B48AA"/>
    <w:rsid w:val="004B4C86"/>
    <w:rsid w:val="004B534A"/>
    <w:rsid w:val="004B53B6"/>
    <w:rsid w:val="004B572E"/>
    <w:rsid w:val="004B5857"/>
    <w:rsid w:val="004B5B7A"/>
    <w:rsid w:val="004B5BCC"/>
    <w:rsid w:val="004B5CA8"/>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7B"/>
    <w:rsid w:val="004C21CD"/>
    <w:rsid w:val="004C2A6F"/>
    <w:rsid w:val="004C2D72"/>
    <w:rsid w:val="004C316E"/>
    <w:rsid w:val="004C3567"/>
    <w:rsid w:val="004C3CE6"/>
    <w:rsid w:val="004C3DAA"/>
    <w:rsid w:val="004C404A"/>
    <w:rsid w:val="004C41C4"/>
    <w:rsid w:val="004C4450"/>
    <w:rsid w:val="004C4507"/>
    <w:rsid w:val="004C45D6"/>
    <w:rsid w:val="004C4640"/>
    <w:rsid w:val="004C47FD"/>
    <w:rsid w:val="004C4A38"/>
    <w:rsid w:val="004C4E3B"/>
    <w:rsid w:val="004C508C"/>
    <w:rsid w:val="004C5380"/>
    <w:rsid w:val="004C551E"/>
    <w:rsid w:val="004C557F"/>
    <w:rsid w:val="004C5651"/>
    <w:rsid w:val="004C5990"/>
    <w:rsid w:val="004C59F2"/>
    <w:rsid w:val="004C5CB7"/>
    <w:rsid w:val="004C5CE3"/>
    <w:rsid w:val="004C5E76"/>
    <w:rsid w:val="004C624C"/>
    <w:rsid w:val="004C62D0"/>
    <w:rsid w:val="004C6396"/>
    <w:rsid w:val="004C6427"/>
    <w:rsid w:val="004C6B76"/>
    <w:rsid w:val="004C6BEA"/>
    <w:rsid w:val="004C6BF9"/>
    <w:rsid w:val="004C6CEE"/>
    <w:rsid w:val="004C724A"/>
    <w:rsid w:val="004C73E6"/>
    <w:rsid w:val="004C73EB"/>
    <w:rsid w:val="004C75A2"/>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76F"/>
    <w:rsid w:val="004D38F3"/>
    <w:rsid w:val="004D3BC1"/>
    <w:rsid w:val="004D3DD8"/>
    <w:rsid w:val="004D4480"/>
    <w:rsid w:val="004D4565"/>
    <w:rsid w:val="004D45AB"/>
    <w:rsid w:val="004D4630"/>
    <w:rsid w:val="004D4A80"/>
    <w:rsid w:val="004D4D45"/>
    <w:rsid w:val="004D594E"/>
    <w:rsid w:val="004D5963"/>
    <w:rsid w:val="004D5B23"/>
    <w:rsid w:val="004D5B87"/>
    <w:rsid w:val="004D5DC5"/>
    <w:rsid w:val="004D6789"/>
    <w:rsid w:val="004D68B9"/>
    <w:rsid w:val="004D6911"/>
    <w:rsid w:val="004D6E21"/>
    <w:rsid w:val="004D7130"/>
    <w:rsid w:val="004D7612"/>
    <w:rsid w:val="004E0148"/>
    <w:rsid w:val="004E02E5"/>
    <w:rsid w:val="004E0A26"/>
    <w:rsid w:val="004E1222"/>
    <w:rsid w:val="004E185B"/>
    <w:rsid w:val="004E1AA2"/>
    <w:rsid w:val="004E1AD9"/>
    <w:rsid w:val="004E1F34"/>
    <w:rsid w:val="004E2107"/>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8AC"/>
    <w:rsid w:val="004E3E58"/>
    <w:rsid w:val="004E3E6C"/>
    <w:rsid w:val="004E3F9E"/>
    <w:rsid w:val="004E45A2"/>
    <w:rsid w:val="004E46F2"/>
    <w:rsid w:val="004E474C"/>
    <w:rsid w:val="004E4AE8"/>
    <w:rsid w:val="004E4B03"/>
    <w:rsid w:val="004E4D19"/>
    <w:rsid w:val="004E57B6"/>
    <w:rsid w:val="004E59F5"/>
    <w:rsid w:val="004E5CF8"/>
    <w:rsid w:val="004E5E00"/>
    <w:rsid w:val="004E5FE9"/>
    <w:rsid w:val="004E633B"/>
    <w:rsid w:val="004E669C"/>
    <w:rsid w:val="004E6954"/>
    <w:rsid w:val="004E6ACD"/>
    <w:rsid w:val="004E6AED"/>
    <w:rsid w:val="004E6D3C"/>
    <w:rsid w:val="004E6D6C"/>
    <w:rsid w:val="004E7070"/>
    <w:rsid w:val="004E735E"/>
    <w:rsid w:val="004E7698"/>
    <w:rsid w:val="004E777E"/>
    <w:rsid w:val="004F021F"/>
    <w:rsid w:val="004F023E"/>
    <w:rsid w:val="004F031D"/>
    <w:rsid w:val="004F04FC"/>
    <w:rsid w:val="004F0518"/>
    <w:rsid w:val="004F0C3A"/>
    <w:rsid w:val="004F0E7F"/>
    <w:rsid w:val="004F0F25"/>
    <w:rsid w:val="004F0FB7"/>
    <w:rsid w:val="004F1136"/>
    <w:rsid w:val="004F18D4"/>
    <w:rsid w:val="004F1903"/>
    <w:rsid w:val="004F1F74"/>
    <w:rsid w:val="004F21A3"/>
    <w:rsid w:val="004F2238"/>
    <w:rsid w:val="004F25A0"/>
    <w:rsid w:val="004F2B97"/>
    <w:rsid w:val="004F2C46"/>
    <w:rsid w:val="004F2D3E"/>
    <w:rsid w:val="004F33EA"/>
    <w:rsid w:val="004F3497"/>
    <w:rsid w:val="004F36BE"/>
    <w:rsid w:val="004F36C5"/>
    <w:rsid w:val="004F37BE"/>
    <w:rsid w:val="004F3897"/>
    <w:rsid w:val="004F3A59"/>
    <w:rsid w:val="004F3AD1"/>
    <w:rsid w:val="004F3D65"/>
    <w:rsid w:val="004F3FD9"/>
    <w:rsid w:val="004F41AA"/>
    <w:rsid w:val="004F485B"/>
    <w:rsid w:val="004F4E01"/>
    <w:rsid w:val="004F4E85"/>
    <w:rsid w:val="004F4EA6"/>
    <w:rsid w:val="004F4EB6"/>
    <w:rsid w:val="004F53C8"/>
    <w:rsid w:val="004F54E5"/>
    <w:rsid w:val="004F5683"/>
    <w:rsid w:val="004F589F"/>
    <w:rsid w:val="004F5CD1"/>
    <w:rsid w:val="004F5CD7"/>
    <w:rsid w:val="004F5E03"/>
    <w:rsid w:val="004F5E60"/>
    <w:rsid w:val="004F6810"/>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1EC6"/>
    <w:rsid w:val="00502048"/>
    <w:rsid w:val="00502066"/>
    <w:rsid w:val="005028F5"/>
    <w:rsid w:val="00502A1B"/>
    <w:rsid w:val="00502B11"/>
    <w:rsid w:val="0050360D"/>
    <w:rsid w:val="00503EA8"/>
    <w:rsid w:val="00503F12"/>
    <w:rsid w:val="00503FA7"/>
    <w:rsid w:val="005043F6"/>
    <w:rsid w:val="00504657"/>
    <w:rsid w:val="00504832"/>
    <w:rsid w:val="00504D1F"/>
    <w:rsid w:val="00504F91"/>
    <w:rsid w:val="00505093"/>
    <w:rsid w:val="005050BF"/>
    <w:rsid w:val="005053E8"/>
    <w:rsid w:val="00505570"/>
    <w:rsid w:val="00505E1D"/>
    <w:rsid w:val="0050636A"/>
    <w:rsid w:val="005063B6"/>
    <w:rsid w:val="005063D0"/>
    <w:rsid w:val="00506AFA"/>
    <w:rsid w:val="00506BF9"/>
    <w:rsid w:val="00506C83"/>
    <w:rsid w:val="00506D4F"/>
    <w:rsid w:val="005075AA"/>
    <w:rsid w:val="00507CAC"/>
    <w:rsid w:val="00507DFC"/>
    <w:rsid w:val="00507F46"/>
    <w:rsid w:val="00510164"/>
    <w:rsid w:val="0051033A"/>
    <w:rsid w:val="0051070E"/>
    <w:rsid w:val="00510CB2"/>
    <w:rsid w:val="0051112B"/>
    <w:rsid w:val="0051117D"/>
    <w:rsid w:val="005112EC"/>
    <w:rsid w:val="0051179E"/>
    <w:rsid w:val="005118CE"/>
    <w:rsid w:val="0051216B"/>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BBA"/>
    <w:rsid w:val="00514F78"/>
    <w:rsid w:val="00515137"/>
    <w:rsid w:val="00515551"/>
    <w:rsid w:val="0051597D"/>
    <w:rsid w:val="0051612B"/>
    <w:rsid w:val="005162B8"/>
    <w:rsid w:val="00516329"/>
    <w:rsid w:val="0051657E"/>
    <w:rsid w:val="00516C5C"/>
    <w:rsid w:val="00517189"/>
    <w:rsid w:val="0051724C"/>
    <w:rsid w:val="0051734E"/>
    <w:rsid w:val="00517991"/>
    <w:rsid w:val="00517B33"/>
    <w:rsid w:val="00517BEF"/>
    <w:rsid w:val="00517CA7"/>
    <w:rsid w:val="00520121"/>
    <w:rsid w:val="005204D3"/>
    <w:rsid w:val="00520BFC"/>
    <w:rsid w:val="00520D1C"/>
    <w:rsid w:val="00520D93"/>
    <w:rsid w:val="00521089"/>
    <w:rsid w:val="0052151B"/>
    <w:rsid w:val="005216EA"/>
    <w:rsid w:val="0052182A"/>
    <w:rsid w:val="00521A86"/>
    <w:rsid w:val="00521F6D"/>
    <w:rsid w:val="0052206F"/>
    <w:rsid w:val="0052228A"/>
    <w:rsid w:val="00522349"/>
    <w:rsid w:val="00522551"/>
    <w:rsid w:val="00522FDA"/>
    <w:rsid w:val="00523200"/>
    <w:rsid w:val="00523355"/>
    <w:rsid w:val="00523370"/>
    <w:rsid w:val="00523969"/>
    <w:rsid w:val="00524295"/>
    <w:rsid w:val="005242C4"/>
    <w:rsid w:val="00524385"/>
    <w:rsid w:val="00524451"/>
    <w:rsid w:val="00524459"/>
    <w:rsid w:val="00524578"/>
    <w:rsid w:val="00524AC1"/>
    <w:rsid w:val="00524D23"/>
    <w:rsid w:val="00525037"/>
    <w:rsid w:val="00525768"/>
    <w:rsid w:val="00525AE8"/>
    <w:rsid w:val="00525D83"/>
    <w:rsid w:val="00525F4E"/>
    <w:rsid w:val="00526268"/>
    <w:rsid w:val="005263BB"/>
    <w:rsid w:val="0052642F"/>
    <w:rsid w:val="005265AB"/>
    <w:rsid w:val="00526765"/>
    <w:rsid w:val="00526882"/>
    <w:rsid w:val="00526E45"/>
    <w:rsid w:val="00527122"/>
    <w:rsid w:val="00527729"/>
    <w:rsid w:val="0052777B"/>
    <w:rsid w:val="00527D3F"/>
    <w:rsid w:val="00527E9D"/>
    <w:rsid w:val="00527FA4"/>
    <w:rsid w:val="005301E1"/>
    <w:rsid w:val="0053067B"/>
    <w:rsid w:val="00530F2A"/>
    <w:rsid w:val="00531063"/>
    <w:rsid w:val="0053106E"/>
    <w:rsid w:val="00531405"/>
    <w:rsid w:val="005317F0"/>
    <w:rsid w:val="00531874"/>
    <w:rsid w:val="00531B6E"/>
    <w:rsid w:val="00531F19"/>
    <w:rsid w:val="00532288"/>
    <w:rsid w:val="005323B6"/>
    <w:rsid w:val="005323EE"/>
    <w:rsid w:val="005329F7"/>
    <w:rsid w:val="00532D31"/>
    <w:rsid w:val="00532F2F"/>
    <w:rsid w:val="005330E0"/>
    <w:rsid w:val="00533353"/>
    <w:rsid w:val="00533BCA"/>
    <w:rsid w:val="00533C29"/>
    <w:rsid w:val="00533C2E"/>
    <w:rsid w:val="005343C9"/>
    <w:rsid w:val="0053477B"/>
    <w:rsid w:val="0053484B"/>
    <w:rsid w:val="005349D0"/>
    <w:rsid w:val="00534AAF"/>
    <w:rsid w:val="00534B9F"/>
    <w:rsid w:val="0053513A"/>
    <w:rsid w:val="0053524B"/>
    <w:rsid w:val="00535A51"/>
    <w:rsid w:val="00535C92"/>
    <w:rsid w:val="00536039"/>
    <w:rsid w:val="0053653F"/>
    <w:rsid w:val="00536580"/>
    <w:rsid w:val="0053659A"/>
    <w:rsid w:val="005365DB"/>
    <w:rsid w:val="00536870"/>
    <w:rsid w:val="00536A51"/>
    <w:rsid w:val="00536AB6"/>
    <w:rsid w:val="00536CFF"/>
    <w:rsid w:val="00537388"/>
    <w:rsid w:val="00537504"/>
    <w:rsid w:val="00537C39"/>
    <w:rsid w:val="00540558"/>
    <w:rsid w:val="005405F7"/>
    <w:rsid w:val="005408FD"/>
    <w:rsid w:val="00540B10"/>
    <w:rsid w:val="00540CD5"/>
    <w:rsid w:val="00540FC1"/>
    <w:rsid w:val="00540FFC"/>
    <w:rsid w:val="00541042"/>
    <w:rsid w:val="0054126C"/>
    <w:rsid w:val="005412E0"/>
    <w:rsid w:val="0054146B"/>
    <w:rsid w:val="00541691"/>
    <w:rsid w:val="00541A42"/>
    <w:rsid w:val="00541CB5"/>
    <w:rsid w:val="00541D42"/>
    <w:rsid w:val="005420C4"/>
    <w:rsid w:val="00542381"/>
    <w:rsid w:val="005423AC"/>
    <w:rsid w:val="005426B9"/>
    <w:rsid w:val="00542B48"/>
    <w:rsid w:val="00542C11"/>
    <w:rsid w:val="00542CE5"/>
    <w:rsid w:val="00543088"/>
    <w:rsid w:val="00543160"/>
    <w:rsid w:val="0054345A"/>
    <w:rsid w:val="00543653"/>
    <w:rsid w:val="005436DA"/>
    <w:rsid w:val="00543B8C"/>
    <w:rsid w:val="00543FD5"/>
    <w:rsid w:val="0054440C"/>
    <w:rsid w:val="00544812"/>
    <w:rsid w:val="00545385"/>
    <w:rsid w:val="00545794"/>
    <w:rsid w:val="005458B1"/>
    <w:rsid w:val="00545A2A"/>
    <w:rsid w:val="00545B54"/>
    <w:rsid w:val="005460AE"/>
    <w:rsid w:val="00546502"/>
    <w:rsid w:val="005467A2"/>
    <w:rsid w:val="005467E4"/>
    <w:rsid w:val="005469AE"/>
    <w:rsid w:val="005469B6"/>
    <w:rsid w:val="00546D57"/>
    <w:rsid w:val="00546EBC"/>
    <w:rsid w:val="005471EC"/>
    <w:rsid w:val="00547258"/>
    <w:rsid w:val="005474A5"/>
    <w:rsid w:val="00547527"/>
    <w:rsid w:val="0054776F"/>
    <w:rsid w:val="0054785D"/>
    <w:rsid w:val="005479FF"/>
    <w:rsid w:val="00547FFB"/>
    <w:rsid w:val="005501EC"/>
    <w:rsid w:val="005504A0"/>
    <w:rsid w:val="00550565"/>
    <w:rsid w:val="005509F5"/>
    <w:rsid w:val="00550BC7"/>
    <w:rsid w:val="00550C21"/>
    <w:rsid w:val="0055136C"/>
    <w:rsid w:val="005519A0"/>
    <w:rsid w:val="00551CEE"/>
    <w:rsid w:val="00551E46"/>
    <w:rsid w:val="00551E8D"/>
    <w:rsid w:val="00552105"/>
    <w:rsid w:val="00552555"/>
    <w:rsid w:val="00552953"/>
    <w:rsid w:val="00552AB1"/>
    <w:rsid w:val="00552AD3"/>
    <w:rsid w:val="00552BCE"/>
    <w:rsid w:val="00552C7A"/>
    <w:rsid w:val="00553042"/>
    <w:rsid w:val="005534AA"/>
    <w:rsid w:val="00553843"/>
    <w:rsid w:val="0055387D"/>
    <w:rsid w:val="005539DC"/>
    <w:rsid w:val="00554404"/>
    <w:rsid w:val="005544CC"/>
    <w:rsid w:val="0055460A"/>
    <w:rsid w:val="00554D03"/>
    <w:rsid w:val="0055502A"/>
    <w:rsid w:val="005551E9"/>
    <w:rsid w:val="005551EC"/>
    <w:rsid w:val="005553E4"/>
    <w:rsid w:val="00555945"/>
    <w:rsid w:val="00555E27"/>
    <w:rsid w:val="00556054"/>
    <w:rsid w:val="00556467"/>
    <w:rsid w:val="00556543"/>
    <w:rsid w:val="00556702"/>
    <w:rsid w:val="00556A52"/>
    <w:rsid w:val="00556B60"/>
    <w:rsid w:val="00556BDE"/>
    <w:rsid w:val="00556D84"/>
    <w:rsid w:val="00556D9C"/>
    <w:rsid w:val="00556F7F"/>
    <w:rsid w:val="00557174"/>
    <w:rsid w:val="00557295"/>
    <w:rsid w:val="00557424"/>
    <w:rsid w:val="005574B7"/>
    <w:rsid w:val="0055750D"/>
    <w:rsid w:val="005576A8"/>
    <w:rsid w:val="005577FD"/>
    <w:rsid w:val="0056025C"/>
    <w:rsid w:val="00560416"/>
    <w:rsid w:val="0056078D"/>
    <w:rsid w:val="00560A94"/>
    <w:rsid w:val="00560C65"/>
    <w:rsid w:val="00560FD3"/>
    <w:rsid w:val="00561153"/>
    <w:rsid w:val="005611F1"/>
    <w:rsid w:val="0056146B"/>
    <w:rsid w:val="005614C6"/>
    <w:rsid w:val="00561578"/>
    <w:rsid w:val="005615D4"/>
    <w:rsid w:val="0056162E"/>
    <w:rsid w:val="00561C7D"/>
    <w:rsid w:val="00561CD6"/>
    <w:rsid w:val="0056223D"/>
    <w:rsid w:val="005624AF"/>
    <w:rsid w:val="005625E8"/>
    <w:rsid w:val="00562BCA"/>
    <w:rsid w:val="00562FC9"/>
    <w:rsid w:val="005633BD"/>
    <w:rsid w:val="00563913"/>
    <w:rsid w:val="00563DB1"/>
    <w:rsid w:val="00563FD7"/>
    <w:rsid w:val="00564331"/>
    <w:rsid w:val="00564B02"/>
    <w:rsid w:val="00564D9C"/>
    <w:rsid w:val="00564EAB"/>
    <w:rsid w:val="00564F49"/>
    <w:rsid w:val="005650E5"/>
    <w:rsid w:val="005652C3"/>
    <w:rsid w:val="00565FA5"/>
    <w:rsid w:val="005660B0"/>
    <w:rsid w:val="005664E6"/>
    <w:rsid w:val="005665A4"/>
    <w:rsid w:val="00566734"/>
    <w:rsid w:val="00566775"/>
    <w:rsid w:val="005668C4"/>
    <w:rsid w:val="00566ACA"/>
    <w:rsid w:val="00566E5F"/>
    <w:rsid w:val="0056712D"/>
    <w:rsid w:val="00567181"/>
    <w:rsid w:val="00567294"/>
    <w:rsid w:val="00567E23"/>
    <w:rsid w:val="00567E32"/>
    <w:rsid w:val="00570108"/>
    <w:rsid w:val="0057025C"/>
    <w:rsid w:val="005702EB"/>
    <w:rsid w:val="00570479"/>
    <w:rsid w:val="00570699"/>
    <w:rsid w:val="0057114D"/>
    <w:rsid w:val="005712DB"/>
    <w:rsid w:val="0057169F"/>
    <w:rsid w:val="00571774"/>
    <w:rsid w:val="005717A4"/>
    <w:rsid w:val="005718A6"/>
    <w:rsid w:val="00571A9D"/>
    <w:rsid w:val="00571AFB"/>
    <w:rsid w:val="00571E59"/>
    <w:rsid w:val="00571EE9"/>
    <w:rsid w:val="00571F00"/>
    <w:rsid w:val="00571F36"/>
    <w:rsid w:val="00572156"/>
    <w:rsid w:val="0057224D"/>
    <w:rsid w:val="005724DE"/>
    <w:rsid w:val="005726EA"/>
    <w:rsid w:val="0057285A"/>
    <w:rsid w:val="00572988"/>
    <w:rsid w:val="00572AFB"/>
    <w:rsid w:val="00572D92"/>
    <w:rsid w:val="00572DFF"/>
    <w:rsid w:val="005730E5"/>
    <w:rsid w:val="00573138"/>
    <w:rsid w:val="005733BA"/>
    <w:rsid w:val="00573567"/>
    <w:rsid w:val="00574000"/>
    <w:rsid w:val="00574189"/>
    <w:rsid w:val="005746D6"/>
    <w:rsid w:val="00574E9F"/>
    <w:rsid w:val="00575198"/>
    <w:rsid w:val="0057550E"/>
    <w:rsid w:val="00575A6C"/>
    <w:rsid w:val="00575AA2"/>
    <w:rsid w:val="00575CB8"/>
    <w:rsid w:val="0057605F"/>
    <w:rsid w:val="00576749"/>
    <w:rsid w:val="00576D48"/>
    <w:rsid w:val="00577451"/>
    <w:rsid w:val="00577912"/>
    <w:rsid w:val="00577A49"/>
    <w:rsid w:val="00577C67"/>
    <w:rsid w:val="00577CFA"/>
    <w:rsid w:val="00577D98"/>
    <w:rsid w:val="005800D1"/>
    <w:rsid w:val="0058038A"/>
    <w:rsid w:val="005806EA"/>
    <w:rsid w:val="00580A97"/>
    <w:rsid w:val="00580E04"/>
    <w:rsid w:val="005810A9"/>
    <w:rsid w:val="005810EF"/>
    <w:rsid w:val="005814E0"/>
    <w:rsid w:val="00581531"/>
    <w:rsid w:val="005815E4"/>
    <w:rsid w:val="005815FA"/>
    <w:rsid w:val="00581771"/>
    <w:rsid w:val="00581871"/>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6E29"/>
    <w:rsid w:val="00587029"/>
    <w:rsid w:val="00587241"/>
    <w:rsid w:val="005872C4"/>
    <w:rsid w:val="005875FC"/>
    <w:rsid w:val="0058770D"/>
    <w:rsid w:val="005877A4"/>
    <w:rsid w:val="00587891"/>
    <w:rsid w:val="00587AB8"/>
    <w:rsid w:val="00587BB4"/>
    <w:rsid w:val="0059046E"/>
    <w:rsid w:val="005904F3"/>
    <w:rsid w:val="00590805"/>
    <w:rsid w:val="0059099B"/>
    <w:rsid w:val="00590B49"/>
    <w:rsid w:val="00590BE4"/>
    <w:rsid w:val="005912A8"/>
    <w:rsid w:val="005919F4"/>
    <w:rsid w:val="00591A49"/>
    <w:rsid w:val="00591C44"/>
    <w:rsid w:val="00591D95"/>
    <w:rsid w:val="00591ECC"/>
    <w:rsid w:val="005920D2"/>
    <w:rsid w:val="005921D1"/>
    <w:rsid w:val="005922A8"/>
    <w:rsid w:val="00593035"/>
    <w:rsid w:val="00593094"/>
    <w:rsid w:val="00593171"/>
    <w:rsid w:val="0059325E"/>
    <w:rsid w:val="005938D7"/>
    <w:rsid w:val="0059445E"/>
    <w:rsid w:val="00594508"/>
    <w:rsid w:val="00594B6C"/>
    <w:rsid w:val="005952EE"/>
    <w:rsid w:val="00595481"/>
    <w:rsid w:val="00595589"/>
    <w:rsid w:val="005959BD"/>
    <w:rsid w:val="00595A11"/>
    <w:rsid w:val="00595AE4"/>
    <w:rsid w:val="00596164"/>
    <w:rsid w:val="00596192"/>
    <w:rsid w:val="005968FF"/>
    <w:rsid w:val="00596E09"/>
    <w:rsid w:val="0059727F"/>
    <w:rsid w:val="00597405"/>
    <w:rsid w:val="0059745F"/>
    <w:rsid w:val="00597620"/>
    <w:rsid w:val="005978EF"/>
    <w:rsid w:val="00597C18"/>
    <w:rsid w:val="00597C4B"/>
    <w:rsid w:val="00597DD0"/>
    <w:rsid w:val="005A00FB"/>
    <w:rsid w:val="005A010A"/>
    <w:rsid w:val="005A019B"/>
    <w:rsid w:val="005A05D2"/>
    <w:rsid w:val="005A0746"/>
    <w:rsid w:val="005A0813"/>
    <w:rsid w:val="005A083E"/>
    <w:rsid w:val="005A10C4"/>
    <w:rsid w:val="005A11CD"/>
    <w:rsid w:val="005A1410"/>
    <w:rsid w:val="005A1D45"/>
    <w:rsid w:val="005A20E5"/>
    <w:rsid w:val="005A232B"/>
    <w:rsid w:val="005A23AE"/>
    <w:rsid w:val="005A26D4"/>
    <w:rsid w:val="005A2793"/>
    <w:rsid w:val="005A29DB"/>
    <w:rsid w:val="005A2A67"/>
    <w:rsid w:val="005A2BDA"/>
    <w:rsid w:val="005A2DB6"/>
    <w:rsid w:val="005A30FA"/>
    <w:rsid w:val="005A3115"/>
    <w:rsid w:val="005A3260"/>
    <w:rsid w:val="005A3533"/>
    <w:rsid w:val="005A3D1B"/>
    <w:rsid w:val="005A3FC1"/>
    <w:rsid w:val="005A41C6"/>
    <w:rsid w:val="005A43B8"/>
    <w:rsid w:val="005A449D"/>
    <w:rsid w:val="005A4508"/>
    <w:rsid w:val="005A45F8"/>
    <w:rsid w:val="005A461F"/>
    <w:rsid w:val="005A46B7"/>
    <w:rsid w:val="005A4CC1"/>
    <w:rsid w:val="005A4FA7"/>
    <w:rsid w:val="005A539D"/>
    <w:rsid w:val="005A5621"/>
    <w:rsid w:val="005A5E3A"/>
    <w:rsid w:val="005A6021"/>
    <w:rsid w:val="005A6252"/>
    <w:rsid w:val="005A6936"/>
    <w:rsid w:val="005A69C9"/>
    <w:rsid w:val="005A71B2"/>
    <w:rsid w:val="005A7602"/>
    <w:rsid w:val="005A7854"/>
    <w:rsid w:val="005A7874"/>
    <w:rsid w:val="005A78A2"/>
    <w:rsid w:val="005A7988"/>
    <w:rsid w:val="005A7C04"/>
    <w:rsid w:val="005A7CBB"/>
    <w:rsid w:val="005A7CE5"/>
    <w:rsid w:val="005A7D43"/>
    <w:rsid w:val="005A7DB8"/>
    <w:rsid w:val="005A7DF0"/>
    <w:rsid w:val="005B00B1"/>
    <w:rsid w:val="005B052A"/>
    <w:rsid w:val="005B071B"/>
    <w:rsid w:val="005B08AA"/>
    <w:rsid w:val="005B0B05"/>
    <w:rsid w:val="005B0C7C"/>
    <w:rsid w:val="005B11A9"/>
    <w:rsid w:val="005B1471"/>
    <w:rsid w:val="005B1792"/>
    <w:rsid w:val="005B192B"/>
    <w:rsid w:val="005B1A7E"/>
    <w:rsid w:val="005B1B01"/>
    <w:rsid w:val="005B1ED9"/>
    <w:rsid w:val="005B1F4C"/>
    <w:rsid w:val="005B2091"/>
    <w:rsid w:val="005B20B9"/>
    <w:rsid w:val="005B2206"/>
    <w:rsid w:val="005B22A2"/>
    <w:rsid w:val="005B2808"/>
    <w:rsid w:val="005B2CA5"/>
    <w:rsid w:val="005B2DDA"/>
    <w:rsid w:val="005B2DE9"/>
    <w:rsid w:val="005B2EF4"/>
    <w:rsid w:val="005B329A"/>
    <w:rsid w:val="005B32A1"/>
    <w:rsid w:val="005B337B"/>
    <w:rsid w:val="005B33D0"/>
    <w:rsid w:val="005B33FB"/>
    <w:rsid w:val="005B3471"/>
    <w:rsid w:val="005B366C"/>
    <w:rsid w:val="005B37B7"/>
    <w:rsid w:val="005B393E"/>
    <w:rsid w:val="005B3A35"/>
    <w:rsid w:val="005B3D16"/>
    <w:rsid w:val="005B4900"/>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84B"/>
    <w:rsid w:val="005B6913"/>
    <w:rsid w:val="005B6AAA"/>
    <w:rsid w:val="005B6BFE"/>
    <w:rsid w:val="005B6D78"/>
    <w:rsid w:val="005B6EBE"/>
    <w:rsid w:val="005B716A"/>
    <w:rsid w:val="005B7208"/>
    <w:rsid w:val="005B780E"/>
    <w:rsid w:val="005B7D8B"/>
    <w:rsid w:val="005C0291"/>
    <w:rsid w:val="005C062F"/>
    <w:rsid w:val="005C06E9"/>
    <w:rsid w:val="005C0B44"/>
    <w:rsid w:val="005C1253"/>
    <w:rsid w:val="005C12EF"/>
    <w:rsid w:val="005C17DF"/>
    <w:rsid w:val="005C182E"/>
    <w:rsid w:val="005C1BA5"/>
    <w:rsid w:val="005C1CAB"/>
    <w:rsid w:val="005C1D5E"/>
    <w:rsid w:val="005C1E98"/>
    <w:rsid w:val="005C1F19"/>
    <w:rsid w:val="005C217B"/>
    <w:rsid w:val="005C223E"/>
    <w:rsid w:val="005C2925"/>
    <w:rsid w:val="005C29B2"/>
    <w:rsid w:val="005C2A64"/>
    <w:rsid w:val="005C2DD9"/>
    <w:rsid w:val="005C3143"/>
    <w:rsid w:val="005C3B07"/>
    <w:rsid w:val="005C3BDD"/>
    <w:rsid w:val="005C3BF2"/>
    <w:rsid w:val="005C3D22"/>
    <w:rsid w:val="005C3F84"/>
    <w:rsid w:val="005C4162"/>
    <w:rsid w:val="005C42F5"/>
    <w:rsid w:val="005C465E"/>
    <w:rsid w:val="005C4783"/>
    <w:rsid w:val="005C4E17"/>
    <w:rsid w:val="005C4F00"/>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AB9"/>
    <w:rsid w:val="005C6C0E"/>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340"/>
    <w:rsid w:val="005D294C"/>
    <w:rsid w:val="005D2C3A"/>
    <w:rsid w:val="005D2D79"/>
    <w:rsid w:val="005D2E4C"/>
    <w:rsid w:val="005D31D6"/>
    <w:rsid w:val="005D33F3"/>
    <w:rsid w:val="005D3BDB"/>
    <w:rsid w:val="005D3D4A"/>
    <w:rsid w:val="005D3E23"/>
    <w:rsid w:val="005D3FD7"/>
    <w:rsid w:val="005D41BB"/>
    <w:rsid w:val="005D421B"/>
    <w:rsid w:val="005D44A4"/>
    <w:rsid w:val="005D462E"/>
    <w:rsid w:val="005D47ED"/>
    <w:rsid w:val="005D4BC4"/>
    <w:rsid w:val="005D500B"/>
    <w:rsid w:val="005D5396"/>
    <w:rsid w:val="005D5ADF"/>
    <w:rsid w:val="005D5D7F"/>
    <w:rsid w:val="005D6200"/>
    <w:rsid w:val="005D6431"/>
    <w:rsid w:val="005D65BA"/>
    <w:rsid w:val="005D668E"/>
    <w:rsid w:val="005D671F"/>
    <w:rsid w:val="005D6876"/>
    <w:rsid w:val="005D6928"/>
    <w:rsid w:val="005D6996"/>
    <w:rsid w:val="005D6B97"/>
    <w:rsid w:val="005D6BE1"/>
    <w:rsid w:val="005D6D47"/>
    <w:rsid w:val="005D6D81"/>
    <w:rsid w:val="005D72CC"/>
    <w:rsid w:val="005D730C"/>
    <w:rsid w:val="005D74F9"/>
    <w:rsid w:val="005D75BF"/>
    <w:rsid w:val="005D7746"/>
    <w:rsid w:val="005D781F"/>
    <w:rsid w:val="005D7F83"/>
    <w:rsid w:val="005E0027"/>
    <w:rsid w:val="005E01FB"/>
    <w:rsid w:val="005E041D"/>
    <w:rsid w:val="005E0430"/>
    <w:rsid w:val="005E0518"/>
    <w:rsid w:val="005E0892"/>
    <w:rsid w:val="005E0C4F"/>
    <w:rsid w:val="005E0CD1"/>
    <w:rsid w:val="005E1111"/>
    <w:rsid w:val="005E114B"/>
    <w:rsid w:val="005E142E"/>
    <w:rsid w:val="005E18CA"/>
    <w:rsid w:val="005E196A"/>
    <w:rsid w:val="005E1D94"/>
    <w:rsid w:val="005E1F9F"/>
    <w:rsid w:val="005E2115"/>
    <w:rsid w:val="005E23FF"/>
    <w:rsid w:val="005E24C8"/>
    <w:rsid w:val="005E263D"/>
    <w:rsid w:val="005E2F7F"/>
    <w:rsid w:val="005E322E"/>
    <w:rsid w:val="005E326D"/>
    <w:rsid w:val="005E32AC"/>
    <w:rsid w:val="005E334C"/>
    <w:rsid w:val="005E3D22"/>
    <w:rsid w:val="005E3E1F"/>
    <w:rsid w:val="005E43DF"/>
    <w:rsid w:val="005E45A8"/>
    <w:rsid w:val="005E46EB"/>
    <w:rsid w:val="005E471F"/>
    <w:rsid w:val="005E4C2F"/>
    <w:rsid w:val="005E5A20"/>
    <w:rsid w:val="005E5B05"/>
    <w:rsid w:val="005E5B64"/>
    <w:rsid w:val="005E5BF6"/>
    <w:rsid w:val="005E6093"/>
    <w:rsid w:val="005E6393"/>
    <w:rsid w:val="005E63C7"/>
    <w:rsid w:val="005E6444"/>
    <w:rsid w:val="005E6590"/>
    <w:rsid w:val="005E6C42"/>
    <w:rsid w:val="005E6ED8"/>
    <w:rsid w:val="005E6F61"/>
    <w:rsid w:val="005E6F93"/>
    <w:rsid w:val="005E6FCE"/>
    <w:rsid w:val="005E7052"/>
    <w:rsid w:val="005E7645"/>
    <w:rsid w:val="005E78B6"/>
    <w:rsid w:val="005E7985"/>
    <w:rsid w:val="005E79DC"/>
    <w:rsid w:val="005E7AA1"/>
    <w:rsid w:val="005E7B32"/>
    <w:rsid w:val="005E7C19"/>
    <w:rsid w:val="005F0766"/>
    <w:rsid w:val="005F0DF1"/>
    <w:rsid w:val="005F0E08"/>
    <w:rsid w:val="005F0E39"/>
    <w:rsid w:val="005F0F82"/>
    <w:rsid w:val="005F1036"/>
    <w:rsid w:val="005F1081"/>
    <w:rsid w:val="005F10AD"/>
    <w:rsid w:val="005F1201"/>
    <w:rsid w:val="005F1C06"/>
    <w:rsid w:val="005F1C79"/>
    <w:rsid w:val="005F244A"/>
    <w:rsid w:val="005F292D"/>
    <w:rsid w:val="005F29F0"/>
    <w:rsid w:val="005F2A69"/>
    <w:rsid w:val="005F30A1"/>
    <w:rsid w:val="005F3170"/>
    <w:rsid w:val="005F37CE"/>
    <w:rsid w:val="005F3B53"/>
    <w:rsid w:val="005F3EE3"/>
    <w:rsid w:val="005F408A"/>
    <w:rsid w:val="005F40BA"/>
    <w:rsid w:val="005F427A"/>
    <w:rsid w:val="005F4369"/>
    <w:rsid w:val="005F44D7"/>
    <w:rsid w:val="005F4680"/>
    <w:rsid w:val="005F4704"/>
    <w:rsid w:val="005F49FA"/>
    <w:rsid w:val="005F4C96"/>
    <w:rsid w:val="005F4DF3"/>
    <w:rsid w:val="005F4ED4"/>
    <w:rsid w:val="005F5015"/>
    <w:rsid w:val="005F501D"/>
    <w:rsid w:val="005F50D7"/>
    <w:rsid w:val="005F5172"/>
    <w:rsid w:val="005F51A0"/>
    <w:rsid w:val="005F5798"/>
    <w:rsid w:val="005F5901"/>
    <w:rsid w:val="005F5975"/>
    <w:rsid w:val="005F59C7"/>
    <w:rsid w:val="005F5AB4"/>
    <w:rsid w:val="005F5E44"/>
    <w:rsid w:val="005F5EF0"/>
    <w:rsid w:val="005F5FF1"/>
    <w:rsid w:val="005F63C1"/>
    <w:rsid w:val="005F65AE"/>
    <w:rsid w:val="005F6986"/>
    <w:rsid w:val="005F710B"/>
    <w:rsid w:val="005F71E4"/>
    <w:rsid w:val="005F72B8"/>
    <w:rsid w:val="005F7914"/>
    <w:rsid w:val="005F791F"/>
    <w:rsid w:val="005F7E2C"/>
    <w:rsid w:val="0060033F"/>
    <w:rsid w:val="006008F1"/>
    <w:rsid w:val="00600B4E"/>
    <w:rsid w:val="00600D4F"/>
    <w:rsid w:val="00600E6B"/>
    <w:rsid w:val="00600F53"/>
    <w:rsid w:val="0060112C"/>
    <w:rsid w:val="00601512"/>
    <w:rsid w:val="0060160D"/>
    <w:rsid w:val="006016A9"/>
    <w:rsid w:val="006016C9"/>
    <w:rsid w:val="0060180D"/>
    <w:rsid w:val="006018E5"/>
    <w:rsid w:val="00601AA0"/>
    <w:rsid w:val="00601C45"/>
    <w:rsid w:val="00601E1B"/>
    <w:rsid w:val="006029E6"/>
    <w:rsid w:val="00603112"/>
    <w:rsid w:val="006031BD"/>
    <w:rsid w:val="00603365"/>
    <w:rsid w:val="00603794"/>
    <w:rsid w:val="00603E25"/>
    <w:rsid w:val="00603F20"/>
    <w:rsid w:val="0060444C"/>
    <w:rsid w:val="00604806"/>
    <w:rsid w:val="00604BA8"/>
    <w:rsid w:val="00604E5F"/>
    <w:rsid w:val="00604F4F"/>
    <w:rsid w:val="00605062"/>
    <w:rsid w:val="006051EE"/>
    <w:rsid w:val="006053BB"/>
    <w:rsid w:val="006053C6"/>
    <w:rsid w:val="00605668"/>
    <w:rsid w:val="006056C8"/>
    <w:rsid w:val="00605756"/>
    <w:rsid w:val="0060588B"/>
    <w:rsid w:val="00605B07"/>
    <w:rsid w:val="00605D82"/>
    <w:rsid w:val="00605EAE"/>
    <w:rsid w:val="006060A2"/>
    <w:rsid w:val="006066F8"/>
    <w:rsid w:val="006067DF"/>
    <w:rsid w:val="00606820"/>
    <w:rsid w:val="00606C29"/>
    <w:rsid w:val="00606E6D"/>
    <w:rsid w:val="006070F4"/>
    <w:rsid w:val="006071F9"/>
    <w:rsid w:val="006100D6"/>
    <w:rsid w:val="00610852"/>
    <w:rsid w:val="00610927"/>
    <w:rsid w:val="00610B87"/>
    <w:rsid w:val="00610DBF"/>
    <w:rsid w:val="00611114"/>
    <w:rsid w:val="006112CC"/>
    <w:rsid w:val="006113E6"/>
    <w:rsid w:val="00611780"/>
    <w:rsid w:val="006117B0"/>
    <w:rsid w:val="00611AB9"/>
    <w:rsid w:val="00611B08"/>
    <w:rsid w:val="006122D9"/>
    <w:rsid w:val="006124B2"/>
    <w:rsid w:val="00612520"/>
    <w:rsid w:val="0061267B"/>
    <w:rsid w:val="006126AB"/>
    <w:rsid w:val="00612760"/>
    <w:rsid w:val="00612AE0"/>
    <w:rsid w:val="00612BD5"/>
    <w:rsid w:val="0061319F"/>
    <w:rsid w:val="0061341C"/>
    <w:rsid w:val="0061361A"/>
    <w:rsid w:val="00613F46"/>
    <w:rsid w:val="00614125"/>
    <w:rsid w:val="0061417E"/>
    <w:rsid w:val="006141D3"/>
    <w:rsid w:val="00614609"/>
    <w:rsid w:val="00614787"/>
    <w:rsid w:val="006149D7"/>
    <w:rsid w:val="00614D00"/>
    <w:rsid w:val="00614D9A"/>
    <w:rsid w:val="00615013"/>
    <w:rsid w:val="006150F0"/>
    <w:rsid w:val="00615269"/>
    <w:rsid w:val="00615302"/>
    <w:rsid w:val="00615840"/>
    <w:rsid w:val="00615916"/>
    <w:rsid w:val="00615C16"/>
    <w:rsid w:val="00615C76"/>
    <w:rsid w:val="006160FB"/>
    <w:rsid w:val="0061618D"/>
    <w:rsid w:val="006162D7"/>
    <w:rsid w:val="00616564"/>
    <w:rsid w:val="00616922"/>
    <w:rsid w:val="00616F31"/>
    <w:rsid w:val="00617295"/>
    <w:rsid w:val="0061738F"/>
    <w:rsid w:val="006176DE"/>
    <w:rsid w:val="00617706"/>
    <w:rsid w:val="0061770F"/>
    <w:rsid w:val="00617808"/>
    <w:rsid w:val="00617889"/>
    <w:rsid w:val="00617908"/>
    <w:rsid w:val="00617B6D"/>
    <w:rsid w:val="00617DF4"/>
    <w:rsid w:val="00620020"/>
    <w:rsid w:val="006202C5"/>
    <w:rsid w:val="00620374"/>
    <w:rsid w:val="00620425"/>
    <w:rsid w:val="006207FB"/>
    <w:rsid w:val="00620819"/>
    <w:rsid w:val="00620887"/>
    <w:rsid w:val="006208E4"/>
    <w:rsid w:val="00620A74"/>
    <w:rsid w:val="00620B3B"/>
    <w:rsid w:val="00620D81"/>
    <w:rsid w:val="006211FE"/>
    <w:rsid w:val="00621541"/>
    <w:rsid w:val="006216DE"/>
    <w:rsid w:val="00621914"/>
    <w:rsid w:val="00621A5B"/>
    <w:rsid w:val="00621E31"/>
    <w:rsid w:val="00621F0A"/>
    <w:rsid w:val="00621FB6"/>
    <w:rsid w:val="006221DB"/>
    <w:rsid w:val="0062222F"/>
    <w:rsid w:val="0062247B"/>
    <w:rsid w:val="00622593"/>
    <w:rsid w:val="006225CB"/>
    <w:rsid w:val="00622624"/>
    <w:rsid w:val="00623174"/>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CC9"/>
    <w:rsid w:val="00624EA9"/>
    <w:rsid w:val="00625EAE"/>
    <w:rsid w:val="006262BE"/>
    <w:rsid w:val="00626567"/>
    <w:rsid w:val="00626B37"/>
    <w:rsid w:val="00626CCC"/>
    <w:rsid w:val="0062734E"/>
    <w:rsid w:val="006273C5"/>
    <w:rsid w:val="00627562"/>
    <w:rsid w:val="00627610"/>
    <w:rsid w:val="0062775C"/>
    <w:rsid w:val="0062798A"/>
    <w:rsid w:val="006279FC"/>
    <w:rsid w:val="00627A3F"/>
    <w:rsid w:val="00627AB8"/>
    <w:rsid w:val="00627B00"/>
    <w:rsid w:val="00627B6C"/>
    <w:rsid w:val="00627C35"/>
    <w:rsid w:val="00627E36"/>
    <w:rsid w:val="006300EC"/>
    <w:rsid w:val="00630434"/>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D81"/>
    <w:rsid w:val="0063220C"/>
    <w:rsid w:val="00632D6F"/>
    <w:rsid w:val="00633191"/>
    <w:rsid w:val="00633424"/>
    <w:rsid w:val="00633817"/>
    <w:rsid w:val="00633B5E"/>
    <w:rsid w:val="00633FAB"/>
    <w:rsid w:val="0063403A"/>
    <w:rsid w:val="00634106"/>
    <w:rsid w:val="00634160"/>
    <w:rsid w:val="0063456F"/>
    <w:rsid w:val="0063457E"/>
    <w:rsid w:val="006345D8"/>
    <w:rsid w:val="006345EE"/>
    <w:rsid w:val="00634A3C"/>
    <w:rsid w:val="00634EA8"/>
    <w:rsid w:val="00635079"/>
    <w:rsid w:val="006353F2"/>
    <w:rsid w:val="0063542E"/>
    <w:rsid w:val="00635833"/>
    <w:rsid w:val="0063598D"/>
    <w:rsid w:val="00635DF5"/>
    <w:rsid w:val="00635E42"/>
    <w:rsid w:val="00635E4D"/>
    <w:rsid w:val="006361A8"/>
    <w:rsid w:val="006362AE"/>
    <w:rsid w:val="00636374"/>
    <w:rsid w:val="006363F6"/>
    <w:rsid w:val="006364A9"/>
    <w:rsid w:val="00636585"/>
    <w:rsid w:val="006368D0"/>
    <w:rsid w:val="00636A0C"/>
    <w:rsid w:val="00636D6E"/>
    <w:rsid w:val="00636DAC"/>
    <w:rsid w:val="0063759D"/>
    <w:rsid w:val="00637644"/>
    <w:rsid w:val="006377D7"/>
    <w:rsid w:val="006378DE"/>
    <w:rsid w:val="00637A1B"/>
    <w:rsid w:val="00637BF5"/>
    <w:rsid w:val="00637F51"/>
    <w:rsid w:val="0064000E"/>
    <w:rsid w:val="0064013C"/>
    <w:rsid w:val="006401C0"/>
    <w:rsid w:val="006404CB"/>
    <w:rsid w:val="00640778"/>
    <w:rsid w:val="00640851"/>
    <w:rsid w:val="00640856"/>
    <w:rsid w:val="00640927"/>
    <w:rsid w:val="00640B45"/>
    <w:rsid w:val="00640E60"/>
    <w:rsid w:val="00640EBD"/>
    <w:rsid w:val="0064164A"/>
    <w:rsid w:val="00641753"/>
    <w:rsid w:val="00641891"/>
    <w:rsid w:val="00641933"/>
    <w:rsid w:val="00641DB1"/>
    <w:rsid w:val="00641E31"/>
    <w:rsid w:val="00642467"/>
    <w:rsid w:val="006427C5"/>
    <w:rsid w:val="0064299A"/>
    <w:rsid w:val="00642B72"/>
    <w:rsid w:val="00642C22"/>
    <w:rsid w:val="00642E0A"/>
    <w:rsid w:val="00643346"/>
    <w:rsid w:val="006433E5"/>
    <w:rsid w:val="0064358B"/>
    <w:rsid w:val="0064382D"/>
    <w:rsid w:val="00643CB7"/>
    <w:rsid w:val="00643D01"/>
    <w:rsid w:val="00643D1D"/>
    <w:rsid w:val="00643D45"/>
    <w:rsid w:val="00644052"/>
    <w:rsid w:val="006445AB"/>
    <w:rsid w:val="00644A06"/>
    <w:rsid w:val="00644A8F"/>
    <w:rsid w:val="00644C2B"/>
    <w:rsid w:val="00644CFD"/>
    <w:rsid w:val="00644DF5"/>
    <w:rsid w:val="00644EB0"/>
    <w:rsid w:val="00644EF2"/>
    <w:rsid w:val="00644F08"/>
    <w:rsid w:val="00644F26"/>
    <w:rsid w:val="006451CA"/>
    <w:rsid w:val="0064568C"/>
    <w:rsid w:val="006456C9"/>
    <w:rsid w:val="00645774"/>
    <w:rsid w:val="006458A0"/>
    <w:rsid w:val="00645A62"/>
    <w:rsid w:val="006460F6"/>
    <w:rsid w:val="006466DA"/>
    <w:rsid w:val="00646AAD"/>
    <w:rsid w:val="0064732D"/>
    <w:rsid w:val="0064747D"/>
    <w:rsid w:val="006474E0"/>
    <w:rsid w:val="006475F9"/>
    <w:rsid w:val="00647607"/>
    <w:rsid w:val="00647794"/>
    <w:rsid w:val="006479EA"/>
    <w:rsid w:val="00647C48"/>
    <w:rsid w:val="00647C6C"/>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D85"/>
    <w:rsid w:val="00652D95"/>
    <w:rsid w:val="00652F0E"/>
    <w:rsid w:val="00652F62"/>
    <w:rsid w:val="0065313F"/>
    <w:rsid w:val="00653502"/>
    <w:rsid w:val="006536A6"/>
    <w:rsid w:val="00653949"/>
    <w:rsid w:val="00653AFB"/>
    <w:rsid w:val="00653D79"/>
    <w:rsid w:val="00653F4A"/>
    <w:rsid w:val="00653FB4"/>
    <w:rsid w:val="0065407B"/>
    <w:rsid w:val="006540F0"/>
    <w:rsid w:val="00654153"/>
    <w:rsid w:val="00654548"/>
    <w:rsid w:val="00654698"/>
    <w:rsid w:val="00654795"/>
    <w:rsid w:val="00654BCE"/>
    <w:rsid w:val="00654D6D"/>
    <w:rsid w:val="00654E42"/>
    <w:rsid w:val="00654E71"/>
    <w:rsid w:val="00654E82"/>
    <w:rsid w:val="00655052"/>
    <w:rsid w:val="00655411"/>
    <w:rsid w:val="006557EA"/>
    <w:rsid w:val="00656409"/>
    <w:rsid w:val="0065641B"/>
    <w:rsid w:val="0065655F"/>
    <w:rsid w:val="0065664B"/>
    <w:rsid w:val="00656B17"/>
    <w:rsid w:val="00656CE4"/>
    <w:rsid w:val="00656E63"/>
    <w:rsid w:val="00656F56"/>
    <w:rsid w:val="006570E0"/>
    <w:rsid w:val="00657162"/>
    <w:rsid w:val="00657565"/>
    <w:rsid w:val="0065780F"/>
    <w:rsid w:val="00657DCB"/>
    <w:rsid w:val="00657DEC"/>
    <w:rsid w:val="00657F0D"/>
    <w:rsid w:val="00660546"/>
    <w:rsid w:val="00660743"/>
    <w:rsid w:val="006609CD"/>
    <w:rsid w:val="00660D66"/>
    <w:rsid w:val="00660D9E"/>
    <w:rsid w:val="0066108C"/>
    <w:rsid w:val="006612FE"/>
    <w:rsid w:val="00661485"/>
    <w:rsid w:val="00661BD7"/>
    <w:rsid w:val="00661E9E"/>
    <w:rsid w:val="00662149"/>
    <w:rsid w:val="006623CE"/>
    <w:rsid w:val="006626F2"/>
    <w:rsid w:val="00662A05"/>
    <w:rsid w:val="00662A84"/>
    <w:rsid w:val="00662C15"/>
    <w:rsid w:val="00662CE8"/>
    <w:rsid w:val="006631CE"/>
    <w:rsid w:val="006635BA"/>
    <w:rsid w:val="006635D1"/>
    <w:rsid w:val="006635F6"/>
    <w:rsid w:val="00663981"/>
    <w:rsid w:val="00663BBD"/>
    <w:rsid w:val="00663C10"/>
    <w:rsid w:val="00663C51"/>
    <w:rsid w:val="00664186"/>
    <w:rsid w:val="006642D9"/>
    <w:rsid w:val="00664AAB"/>
    <w:rsid w:val="00664C80"/>
    <w:rsid w:val="00664CB8"/>
    <w:rsid w:val="006650DF"/>
    <w:rsid w:val="00665992"/>
    <w:rsid w:val="006661C1"/>
    <w:rsid w:val="006663AF"/>
    <w:rsid w:val="006665DB"/>
    <w:rsid w:val="006668D7"/>
    <w:rsid w:val="00666A0B"/>
    <w:rsid w:val="00666C06"/>
    <w:rsid w:val="00666C1B"/>
    <w:rsid w:val="00666CFA"/>
    <w:rsid w:val="00666E53"/>
    <w:rsid w:val="00666F4C"/>
    <w:rsid w:val="00666FA9"/>
    <w:rsid w:val="00667172"/>
    <w:rsid w:val="00667191"/>
    <w:rsid w:val="00667356"/>
    <w:rsid w:val="0066761F"/>
    <w:rsid w:val="00667862"/>
    <w:rsid w:val="00667942"/>
    <w:rsid w:val="00667A6B"/>
    <w:rsid w:val="00667B2C"/>
    <w:rsid w:val="00670010"/>
    <w:rsid w:val="00670691"/>
    <w:rsid w:val="00670835"/>
    <w:rsid w:val="00670CBD"/>
    <w:rsid w:val="00671014"/>
    <w:rsid w:val="006713E8"/>
    <w:rsid w:val="00671679"/>
    <w:rsid w:val="0067191A"/>
    <w:rsid w:val="00671BD0"/>
    <w:rsid w:val="00671D63"/>
    <w:rsid w:val="00671E1C"/>
    <w:rsid w:val="00671F96"/>
    <w:rsid w:val="00672100"/>
    <w:rsid w:val="006721F9"/>
    <w:rsid w:val="00672961"/>
    <w:rsid w:val="00672CC4"/>
    <w:rsid w:val="00672FAB"/>
    <w:rsid w:val="006730FC"/>
    <w:rsid w:val="00673270"/>
    <w:rsid w:val="0067334A"/>
    <w:rsid w:val="0067348A"/>
    <w:rsid w:val="00673BA5"/>
    <w:rsid w:val="00673C51"/>
    <w:rsid w:val="00673DA1"/>
    <w:rsid w:val="006745DD"/>
    <w:rsid w:val="00674911"/>
    <w:rsid w:val="00674AF4"/>
    <w:rsid w:val="00674AFC"/>
    <w:rsid w:val="00674DCC"/>
    <w:rsid w:val="00674DFC"/>
    <w:rsid w:val="0067505C"/>
    <w:rsid w:val="00675087"/>
    <w:rsid w:val="0067526D"/>
    <w:rsid w:val="00675342"/>
    <w:rsid w:val="006756D7"/>
    <w:rsid w:val="006757D8"/>
    <w:rsid w:val="00675892"/>
    <w:rsid w:val="00675AD2"/>
    <w:rsid w:val="00676067"/>
    <w:rsid w:val="0067611D"/>
    <w:rsid w:val="00676D86"/>
    <w:rsid w:val="00676DB0"/>
    <w:rsid w:val="00676E45"/>
    <w:rsid w:val="006772C7"/>
    <w:rsid w:val="006778AD"/>
    <w:rsid w:val="006778CB"/>
    <w:rsid w:val="00677975"/>
    <w:rsid w:val="00677FA3"/>
    <w:rsid w:val="00680698"/>
    <w:rsid w:val="00680811"/>
    <w:rsid w:val="00680865"/>
    <w:rsid w:val="00680A19"/>
    <w:rsid w:val="00680B81"/>
    <w:rsid w:val="00680C56"/>
    <w:rsid w:val="00680C73"/>
    <w:rsid w:val="00680D50"/>
    <w:rsid w:val="00680DEB"/>
    <w:rsid w:val="00680E38"/>
    <w:rsid w:val="006810F1"/>
    <w:rsid w:val="00681681"/>
    <w:rsid w:val="0068177D"/>
    <w:rsid w:val="00681847"/>
    <w:rsid w:val="00681881"/>
    <w:rsid w:val="00681AC8"/>
    <w:rsid w:val="00681FB0"/>
    <w:rsid w:val="00682193"/>
    <w:rsid w:val="00682239"/>
    <w:rsid w:val="00682610"/>
    <w:rsid w:val="006827DE"/>
    <w:rsid w:val="006827F6"/>
    <w:rsid w:val="00682801"/>
    <w:rsid w:val="00682A38"/>
    <w:rsid w:val="00682DC6"/>
    <w:rsid w:val="0068314A"/>
    <w:rsid w:val="00683167"/>
    <w:rsid w:val="006831DC"/>
    <w:rsid w:val="0068323E"/>
    <w:rsid w:val="00683446"/>
    <w:rsid w:val="0068380C"/>
    <w:rsid w:val="00683A08"/>
    <w:rsid w:val="00683C68"/>
    <w:rsid w:val="00683DE7"/>
    <w:rsid w:val="00683FD9"/>
    <w:rsid w:val="00684312"/>
    <w:rsid w:val="0068456E"/>
    <w:rsid w:val="00684676"/>
    <w:rsid w:val="006846BD"/>
    <w:rsid w:val="00684741"/>
    <w:rsid w:val="00684A20"/>
    <w:rsid w:val="00684EA2"/>
    <w:rsid w:val="00685030"/>
    <w:rsid w:val="00685042"/>
    <w:rsid w:val="0068556F"/>
    <w:rsid w:val="00685607"/>
    <w:rsid w:val="00686372"/>
    <w:rsid w:val="006864F4"/>
    <w:rsid w:val="0068660B"/>
    <w:rsid w:val="0068698F"/>
    <w:rsid w:val="00686A66"/>
    <w:rsid w:val="006872FB"/>
    <w:rsid w:val="0068737A"/>
    <w:rsid w:val="006873CF"/>
    <w:rsid w:val="0068788C"/>
    <w:rsid w:val="00687A25"/>
    <w:rsid w:val="00687A5A"/>
    <w:rsid w:val="00687AD8"/>
    <w:rsid w:val="00687D16"/>
    <w:rsid w:val="00687DAE"/>
    <w:rsid w:val="00690232"/>
    <w:rsid w:val="00690277"/>
    <w:rsid w:val="00690495"/>
    <w:rsid w:val="00690A03"/>
    <w:rsid w:val="00690FA6"/>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3E8A"/>
    <w:rsid w:val="00694039"/>
    <w:rsid w:val="00694203"/>
    <w:rsid w:val="0069421E"/>
    <w:rsid w:val="00694341"/>
    <w:rsid w:val="006945C8"/>
    <w:rsid w:val="006949E6"/>
    <w:rsid w:val="00694AE6"/>
    <w:rsid w:val="00694B37"/>
    <w:rsid w:val="00694D57"/>
    <w:rsid w:val="00694D9F"/>
    <w:rsid w:val="00694E77"/>
    <w:rsid w:val="006953AD"/>
    <w:rsid w:val="006954E6"/>
    <w:rsid w:val="0069560A"/>
    <w:rsid w:val="00695889"/>
    <w:rsid w:val="00695A38"/>
    <w:rsid w:val="00695BD5"/>
    <w:rsid w:val="00695DAE"/>
    <w:rsid w:val="00695F46"/>
    <w:rsid w:val="00696180"/>
    <w:rsid w:val="006962B7"/>
    <w:rsid w:val="006966E8"/>
    <w:rsid w:val="00696714"/>
    <w:rsid w:val="0069673A"/>
    <w:rsid w:val="00696A7C"/>
    <w:rsid w:val="00696BD1"/>
    <w:rsid w:val="00696C5F"/>
    <w:rsid w:val="00696CCF"/>
    <w:rsid w:val="00696EAD"/>
    <w:rsid w:val="006970C9"/>
    <w:rsid w:val="00697292"/>
    <w:rsid w:val="006974B0"/>
    <w:rsid w:val="00697536"/>
    <w:rsid w:val="00697702"/>
    <w:rsid w:val="00697956"/>
    <w:rsid w:val="00697AF2"/>
    <w:rsid w:val="00697BD3"/>
    <w:rsid w:val="00697BEC"/>
    <w:rsid w:val="00697C62"/>
    <w:rsid w:val="006A009B"/>
    <w:rsid w:val="006A023B"/>
    <w:rsid w:val="006A0589"/>
    <w:rsid w:val="006A062D"/>
    <w:rsid w:val="006A07B2"/>
    <w:rsid w:val="006A084E"/>
    <w:rsid w:val="006A0C02"/>
    <w:rsid w:val="006A0D3A"/>
    <w:rsid w:val="006A0D6A"/>
    <w:rsid w:val="006A136E"/>
    <w:rsid w:val="006A1460"/>
    <w:rsid w:val="006A1C2D"/>
    <w:rsid w:val="006A1CD5"/>
    <w:rsid w:val="006A1E0A"/>
    <w:rsid w:val="006A1E6B"/>
    <w:rsid w:val="006A1EC0"/>
    <w:rsid w:val="006A2201"/>
    <w:rsid w:val="006A2373"/>
    <w:rsid w:val="006A2486"/>
    <w:rsid w:val="006A25B0"/>
    <w:rsid w:val="006A2650"/>
    <w:rsid w:val="006A26CB"/>
    <w:rsid w:val="006A27A5"/>
    <w:rsid w:val="006A2B50"/>
    <w:rsid w:val="006A2B68"/>
    <w:rsid w:val="006A2C56"/>
    <w:rsid w:val="006A2C6C"/>
    <w:rsid w:val="006A3B38"/>
    <w:rsid w:val="006A3D4B"/>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6AB"/>
    <w:rsid w:val="006A6791"/>
    <w:rsid w:val="006A67B6"/>
    <w:rsid w:val="006A6AF1"/>
    <w:rsid w:val="006A6CA1"/>
    <w:rsid w:val="006A708F"/>
    <w:rsid w:val="006A726F"/>
    <w:rsid w:val="006A72A1"/>
    <w:rsid w:val="006A7334"/>
    <w:rsid w:val="006A7537"/>
    <w:rsid w:val="006A76E7"/>
    <w:rsid w:val="006A7721"/>
    <w:rsid w:val="006B0170"/>
    <w:rsid w:val="006B065D"/>
    <w:rsid w:val="006B0686"/>
    <w:rsid w:val="006B074B"/>
    <w:rsid w:val="006B081B"/>
    <w:rsid w:val="006B0A57"/>
    <w:rsid w:val="006B0B57"/>
    <w:rsid w:val="006B0D4C"/>
    <w:rsid w:val="006B0DAA"/>
    <w:rsid w:val="006B16B3"/>
    <w:rsid w:val="006B1CD3"/>
    <w:rsid w:val="006B25D1"/>
    <w:rsid w:val="006B2A2C"/>
    <w:rsid w:val="006B2A6B"/>
    <w:rsid w:val="006B2A85"/>
    <w:rsid w:val="006B2D2A"/>
    <w:rsid w:val="006B39C9"/>
    <w:rsid w:val="006B39E9"/>
    <w:rsid w:val="006B3A5C"/>
    <w:rsid w:val="006B3AFB"/>
    <w:rsid w:val="006B3F3A"/>
    <w:rsid w:val="006B3F95"/>
    <w:rsid w:val="006B4033"/>
    <w:rsid w:val="006B425A"/>
    <w:rsid w:val="006B43BC"/>
    <w:rsid w:val="006B4B5D"/>
    <w:rsid w:val="006B4C5B"/>
    <w:rsid w:val="006B4F11"/>
    <w:rsid w:val="006B4F8C"/>
    <w:rsid w:val="006B50D4"/>
    <w:rsid w:val="006B5526"/>
    <w:rsid w:val="006B5940"/>
    <w:rsid w:val="006B59E8"/>
    <w:rsid w:val="006B5B4A"/>
    <w:rsid w:val="006B5E48"/>
    <w:rsid w:val="006B5EA9"/>
    <w:rsid w:val="006B5F90"/>
    <w:rsid w:val="006B64F1"/>
    <w:rsid w:val="006B6552"/>
    <w:rsid w:val="006B672F"/>
    <w:rsid w:val="006B687B"/>
    <w:rsid w:val="006B6A76"/>
    <w:rsid w:val="006B6AE8"/>
    <w:rsid w:val="006B6EEF"/>
    <w:rsid w:val="006B6F4E"/>
    <w:rsid w:val="006B6F83"/>
    <w:rsid w:val="006B7408"/>
    <w:rsid w:val="006B7585"/>
    <w:rsid w:val="006B76D1"/>
    <w:rsid w:val="006B76DB"/>
    <w:rsid w:val="006B7DA3"/>
    <w:rsid w:val="006B7E04"/>
    <w:rsid w:val="006C0940"/>
    <w:rsid w:val="006C0D52"/>
    <w:rsid w:val="006C0E39"/>
    <w:rsid w:val="006C0F43"/>
    <w:rsid w:val="006C0F75"/>
    <w:rsid w:val="006C111E"/>
    <w:rsid w:val="006C156C"/>
    <w:rsid w:val="006C16C1"/>
    <w:rsid w:val="006C16EC"/>
    <w:rsid w:val="006C1FE5"/>
    <w:rsid w:val="006C205B"/>
    <w:rsid w:val="006C20C4"/>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483"/>
    <w:rsid w:val="006C4507"/>
    <w:rsid w:val="006C4513"/>
    <w:rsid w:val="006C4708"/>
    <w:rsid w:val="006C48D3"/>
    <w:rsid w:val="006C4914"/>
    <w:rsid w:val="006C4A4C"/>
    <w:rsid w:val="006C4C7D"/>
    <w:rsid w:val="006C4FF7"/>
    <w:rsid w:val="006C50AD"/>
    <w:rsid w:val="006C515A"/>
    <w:rsid w:val="006C5270"/>
    <w:rsid w:val="006C533C"/>
    <w:rsid w:val="006C57C0"/>
    <w:rsid w:val="006C5A2C"/>
    <w:rsid w:val="006C5B69"/>
    <w:rsid w:val="006C626F"/>
    <w:rsid w:val="006C629E"/>
    <w:rsid w:val="006C62A9"/>
    <w:rsid w:val="006C6640"/>
    <w:rsid w:val="006C6E1E"/>
    <w:rsid w:val="006C7013"/>
    <w:rsid w:val="006C7439"/>
    <w:rsid w:val="006C7AD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73"/>
    <w:rsid w:val="006D37A8"/>
    <w:rsid w:val="006D37E3"/>
    <w:rsid w:val="006D3D46"/>
    <w:rsid w:val="006D3EAA"/>
    <w:rsid w:val="006D411A"/>
    <w:rsid w:val="006D41EC"/>
    <w:rsid w:val="006D4228"/>
    <w:rsid w:val="006D42FD"/>
    <w:rsid w:val="006D4594"/>
    <w:rsid w:val="006D475D"/>
    <w:rsid w:val="006D4C69"/>
    <w:rsid w:val="006D4D25"/>
    <w:rsid w:val="006D5463"/>
    <w:rsid w:val="006D5599"/>
    <w:rsid w:val="006D5888"/>
    <w:rsid w:val="006D5BC3"/>
    <w:rsid w:val="006D5C7B"/>
    <w:rsid w:val="006D5CF6"/>
    <w:rsid w:val="006D5F08"/>
    <w:rsid w:val="006D5F31"/>
    <w:rsid w:val="006D6378"/>
    <w:rsid w:val="006D653E"/>
    <w:rsid w:val="006D6773"/>
    <w:rsid w:val="006D6EA4"/>
    <w:rsid w:val="006D6F0C"/>
    <w:rsid w:val="006D6F4F"/>
    <w:rsid w:val="006D7525"/>
    <w:rsid w:val="006D77A3"/>
    <w:rsid w:val="006D7968"/>
    <w:rsid w:val="006D7AED"/>
    <w:rsid w:val="006D7EA1"/>
    <w:rsid w:val="006E0B31"/>
    <w:rsid w:val="006E0CDA"/>
    <w:rsid w:val="006E0CF1"/>
    <w:rsid w:val="006E0D31"/>
    <w:rsid w:val="006E10D2"/>
    <w:rsid w:val="006E189B"/>
    <w:rsid w:val="006E1E69"/>
    <w:rsid w:val="006E264C"/>
    <w:rsid w:val="006E27A7"/>
    <w:rsid w:val="006E3083"/>
    <w:rsid w:val="006E3504"/>
    <w:rsid w:val="006E3537"/>
    <w:rsid w:val="006E3701"/>
    <w:rsid w:val="006E3A9D"/>
    <w:rsid w:val="006E4315"/>
    <w:rsid w:val="006E43BC"/>
    <w:rsid w:val="006E453E"/>
    <w:rsid w:val="006E45E2"/>
    <w:rsid w:val="006E4662"/>
    <w:rsid w:val="006E4673"/>
    <w:rsid w:val="006E47CF"/>
    <w:rsid w:val="006E4B52"/>
    <w:rsid w:val="006E4CE7"/>
    <w:rsid w:val="006E4D54"/>
    <w:rsid w:val="006E5334"/>
    <w:rsid w:val="006E533A"/>
    <w:rsid w:val="006E5372"/>
    <w:rsid w:val="006E56D9"/>
    <w:rsid w:val="006E6081"/>
    <w:rsid w:val="006E629A"/>
    <w:rsid w:val="006E6695"/>
    <w:rsid w:val="006E6AE2"/>
    <w:rsid w:val="006E6BB6"/>
    <w:rsid w:val="006E6EE7"/>
    <w:rsid w:val="006E6FC5"/>
    <w:rsid w:val="006E7219"/>
    <w:rsid w:val="006E7607"/>
    <w:rsid w:val="006E7770"/>
    <w:rsid w:val="006E7980"/>
    <w:rsid w:val="006E7A90"/>
    <w:rsid w:val="006E7CE7"/>
    <w:rsid w:val="006E7E3E"/>
    <w:rsid w:val="006F0142"/>
    <w:rsid w:val="006F0588"/>
    <w:rsid w:val="006F069F"/>
    <w:rsid w:val="006F0992"/>
    <w:rsid w:val="006F1144"/>
    <w:rsid w:val="006F17EB"/>
    <w:rsid w:val="006F1A34"/>
    <w:rsid w:val="006F1B14"/>
    <w:rsid w:val="006F1BC1"/>
    <w:rsid w:val="006F1EAA"/>
    <w:rsid w:val="006F1F53"/>
    <w:rsid w:val="006F21C8"/>
    <w:rsid w:val="006F24E4"/>
    <w:rsid w:val="006F2D4E"/>
    <w:rsid w:val="006F310C"/>
    <w:rsid w:val="006F316E"/>
    <w:rsid w:val="006F319A"/>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80B"/>
    <w:rsid w:val="006F5912"/>
    <w:rsid w:val="006F59CF"/>
    <w:rsid w:val="006F5C38"/>
    <w:rsid w:val="006F5DF1"/>
    <w:rsid w:val="006F616D"/>
    <w:rsid w:val="006F62BA"/>
    <w:rsid w:val="006F67E3"/>
    <w:rsid w:val="006F6925"/>
    <w:rsid w:val="006F6DC3"/>
    <w:rsid w:val="006F6F1F"/>
    <w:rsid w:val="006F73BA"/>
    <w:rsid w:val="006F75CA"/>
    <w:rsid w:val="006F75DC"/>
    <w:rsid w:val="006F776F"/>
    <w:rsid w:val="006F77E9"/>
    <w:rsid w:val="007003B5"/>
    <w:rsid w:val="00700528"/>
    <w:rsid w:val="007007ED"/>
    <w:rsid w:val="00700A92"/>
    <w:rsid w:val="00700DFA"/>
    <w:rsid w:val="00700F6A"/>
    <w:rsid w:val="00700FE1"/>
    <w:rsid w:val="007011B6"/>
    <w:rsid w:val="00701257"/>
    <w:rsid w:val="00701521"/>
    <w:rsid w:val="0070170C"/>
    <w:rsid w:val="00701CF9"/>
    <w:rsid w:val="00701D30"/>
    <w:rsid w:val="00701E12"/>
    <w:rsid w:val="00701E61"/>
    <w:rsid w:val="007021B4"/>
    <w:rsid w:val="00702C1D"/>
    <w:rsid w:val="00702C64"/>
    <w:rsid w:val="00702EE6"/>
    <w:rsid w:val="0070315B"/>
    <w:rsid w:val="007033AC"/>
    <w:rsid w:val="00703537"/>
    <w:rsid w:val="00703A7A"/>
    <w:rsid w:val="00703B7A"/>
    <w:rsid w:val="00703ECE"/>
    <w:rsid w:val="00703F2A"/>
    <w:rsid w:val="00704677"/>
    <w:rsid w:val="00704BA9"/>
    <w:rsid w:val="00704C30"/>
    <w:rsid w:val="00704F93"/>
    <w:rsid w:val="007050E4"/>
    <w:rsid w:val="00705118"/>
    <w:rsid w:val="00705877"/>
    <w:rsid w:val="00705AF5"/>
    <w:rsid w:val="00705BF9"/>
    <w:rsid w:val="00705F0F"/>
    <w:rsid w:val="00706041"/>
    <w:rsid w:val="007060D4"/>
    <w:rsid w:val="00706396"/>
    <w:rsid w:val="0070776E"/>
    <w:rsid w:val="007078B0"/>
    <w:rsid w:val="00707A35"/>
    <w:rsid w:val="00707BDD"/>
    <w:rsid w:val="00707CF5"/>
    <w:rsid w:val="00707E3F"/>
    <w:rsid w:val="00707ED2"/>
    <w:rsid w:val="00710102"/>
    <w:rsid w:val="007105D9"/>
    <w:rsid w:val="00710785"/>
    <w:rsid w:val="007107AE"/>
    <w:rsid w:val="007109FF"/>
    <w:rsid w:val="00710AB0"/>
    <w:rsid w:val="00710E8B"/>
    <w:rsid w:val="00710F76"/>
    <w:rsid w:val="00710F8A"/>
    <w:rsid w:val="007112CE"/>
    <w:rsid w:val="00711CDC"/>
    <w:rsid w:val="00711DC6"/>
    <w:rsid w:val="007122FF"/>
    <w:rsid w:val="00712436"/>
    <w:rsid w:val="007124D2"/>
    <w:rsid w:val="00712699"/>
    <w:rsid w:val="007127B9"/>
    <w:rsid w:val="007127FF"/>
    <w:rsid w:val="007128D7"/>
    <w:rsid w:val="00712A1C"/>
    <w:rsid w:val="00712DC4"/>
    <w:rsid w:val="007132F0"/>
    <w:rsid w:val="00713364"/>
    <w:rsid w:val="007133EE"/>
    <w:rsid w:val="00713578"/>
    <w:rsid w:val="00713783"/>
    <w:rsid w:val="007138C4"/>
    <w:rsid w:val="00713A37"/>
    <w:rsid w:val="00713DD6"/>
    <w:rsid w:val="00713EC8"/>
    <w:rsid w:val="007146AB"/>
    <w:rsid w:val="00714827"/>
    <w:rsid w:val="00714835"/>
    <w:rsid w:val="00714B04"/>
    <w:rsid w:val="00714D06"/>
    <w:rsid w:val="00715678"/>
    <w:rsid w:val="007158FC"/>
    <w:rsid w:val="00715ADD"/>
    <w:rsid w:val="00715AF9"/>
    <w:rsid w:val="00715C67"/>
    <w:rsid w:val="00716037"/>
    <w:rsid w:val="007160D9"/>
    <w:rsid w:val="007164D7"/>
    <w:rsid w:val="0071683C"/>
    <w:rsid w:val="00716950"/>
    <w:rsid w:val="00716B80"/>
    <w:rsid w:val="00716D5D"/>
    <w:rsid w:val="00716E58"/>
    <w:rsid w:val="00716EE2"/>
    <w:rsid w:val="007174D0"/>
    <w:rsid w:val="007179A8"/>
    <w:rsid w:val="00717A02"/>
    <w:rsid w:val="00717A14"/>
    <w:rsid w:val="00717D3D"/>
    <w:rsid w:val="00717DA8"/>
    <w:rsid w:val="00717DD6"/>
    <w:rsid w:val="00717F62"/>
    <w:rsid w:val="0072001C"/>
    <w:rsid w:val="00720160"/>
    <w:rsid w:val="007202A9"/>
    <w:rsid w:val="007207CF"/>
    <w:rsid w:val="00720829"/>
    <w:rsid w:val="007209AB"/>
    <w:rsid w:val="00720A73"/>
    <w:rsid w:val="00720B17"/>
    <w:rsid w:val="007210B9"/>
    <w:rsid w:val="0072122F"/>
    <w:rsid w:val="007213E8"/>
    <w:rsid w:val="007213ED"/>
    <w:rsid w:val="00721512"/>
    <w:rsid w:val="007216FC"/>
    <w:rsid w:val="00721707"/>
    <w:rsid w:val="00721712"/>
    <w:rsid w:val="00721A28"/>
    <w:rsid w:val="00721D4B"/>
    <w:rsid w:val="00721E80"/>
    <w:rsid w:val="007221A0"/>
    <w:rsid w:val="007225C7"/>
    <w:rsid w:val="007225D0"/>
    <w:rsid w:val="00722671"/>
    <w:rsid w:val="00722BF7"/>
    <w:rsid w:val="00722C36"/>
    <w:rsid w:val="00722C9C"/>
    <w:rsid w:val="00722F3E"/>
    <w:rsid w:val="00722F76"/>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6FF"/>
    <w:rsid w:val="00724DE3"/>
    <w:rsid w:val="00725D90"/>
    <w:rsid w:val="00725F22"/>
    <w:rsid w:val="00725FCF"/>
    <w:rsid w:val="0072613E"/>
    <w:rsid w:val="00726233"/>
    <w:rsid w:val="00726306"/>
    <w:rsid w:val="007267B4"/>
    <w:rsid w:val="0072711A"/>
    <w:rsid w:val="00727739"/>
    <w:rsid w:val="007277CC"/>
    <w:rsid w:val="007277E8"/>
    <w:rsid w:val="00727B97"/>
    <w:rsid w:val="00730090"/>
    <w:rsid w:val="00730184"/>
    <w:rsid w:val="00730234"/>
    <w:rsid w:val="0073080B"/>
    <w:rsid w:val="0073098A"/>
    <w:rsid w:val="00730A0D"/>
    <w:rsid w:val="00730F4D"/>
    <w:rsid w:val="007310E5"/>
    <w:rsid w:val="00731486"/>
    <w:rsid w:val="007315BA"/>
    <w:rsid w:val="00731701"/>
    <w:rsid w:val="00731819"/>
    <w:rsid w:val="00731A04"/>
    <w:rsid w:val="00731B8E"/>
    <w:rsid w:val="00732061"/>
    <w:rsid w:val="0073277E"/>
    <w:rsid w:val="00732C9F"/>
    <w:rsid w:val="00732E1E"/>
    <w:rsid w:val="00733002"/>
    <w:rsid w:val="00733106"/>
    <w:rsid w:val="007332F5"/>
    <w:rsid w:val="0073366D"/>
    <w:rsid w:val="0073376F"/>
    <w:rsid w:val="007338BB"/>
    <w:rsid w:val="00733DA1"/>
    <w:rsid w:val="00733E23"/>
    <w:rsid w:val="00733EFB"/>
    <w:rsid w:val="007341A0"/>
    <w:rsid w:val="007341CC"/>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37A"/>
    <w:rsid w:val="0073639D"/>
    <w:rsid w:val="00736469"/>
    <w:rsid w:val="00736631"/>
    <w:rsid w:val="0073689D"/>
    <w:rsid w:val="00736E3B"/>
    <w:rsid w:val="00736E91"/>
    <w:rsid w:val="00736ED2"/>
    <w:rsid w:val="007371B6"/>
    <w:rsid w:val="007372E4"/>
    <w:rsid w:val="00737405"/>
    <w:rsid w:val="007374A8"/>
    <w:rsid w:val="00737518"/>
    <w:rsid w:val="0073752A"/>
    <w:rsid w:val="00737704"/>
    <w:rsid w:val="0073796E"/>
    <w:rsid w:val="0073799A"/>
    <w:rsid w:val="00737B2A"/>
    <w:rsid w:val="0074021D"/>
    <w:rsid w:val="00740290"/>
    <w:rsid w:val="00740415"/>
    <w:rsid w:val="007406B8"/>
    <w:rsid w:val="0074091B"/>
    <w:rsid w:val="00740CB3"/>
    <w:rsid w:val="00740D12"/>
    <w:rsid w:val="00741096"/>
    <w:rsid w:val="0074135A"/>
    <w:rsid w:val="00741917"/>
    <w:rsid w:val="00741C64"/>
    <w:rsid w:val="00741D70"/>
    <w:rsid w:val="00741F02"/>
    <w:rsid w:val="00741F2C"/>
    <w:rsid w:val="00741F3F"/>
    <w:rsid w:val="007423BB"/>
    <w:rsid w:val="00742A55"/>
    <w:rsid w:val="00743306"/>
    <w:rsid w:val="0074369A"/>
    <w:rsid w:val="0074401B"/>
    <w:rsid w:val="007447C5"/>
    <w:rsid w:val="007447ED"/>
    <w:rsid w:val="00744BD5"/>
    <w:rsid w:val="0074502B"/>
    <w:rsid w:val="0074513C"/>
    <w:rsid w:val="007453BF"/>
    <w:rsid w:val="00746156"/>
    <w:rsid w:val="007461C2"/>
    <w:rsid w:val="007462A7"/>
    <w:rsid w:val="007463B8"/>
    <w:rsid w:val="00746AE8"/>
    <w:rsid w:val="007470A1"/>
    <w:rsid w:val="0074732A"/>
    <w:rsid w:val="007474A7"/>
    <w:rsid w:val="007474BA"/>
    <w:rsid w:val="007475FA"/>
    <w:rsid w:val="00747686"/>
    <w:rsid w:val="007476A5"/>
    <w:rsid w:val="00747AD5"/>
    <w:rsid w:val="00747D79"/>
    <w:rsid w:val="00750131"/>
    <w:rsid w:val="00750180"/>
    <w:rsid w:val="007508C6"/>
    <w:rsid w:val="007514C3"/>
    <w:rsid w:val="0075162F"/>
    <w:rsid w:val="00751A5D"/>
    <w:rsid w:val="00751F27"/>
    <w:rsid w:val="00752366"/>
    <w:rsid w:val="00752418"/>
    <w:rsid w:val="0075286B"/>
    <w:rsid w:val="00752C9C"/>
    <w:rsid w:val="00752D62"/>
    <w:rsid w:val="00753076"/>
    <w:rsid w:val="00753143"/>
    <w:rsid w:val="00753158"/>
    <w:rsid w:val="00753172"/>
    <w:rsid w:val="007535EB"/>
    <w:rsid w:val="007536D0"/>
    <w:rsid w:val="0075389F"/>
    <w:rsid w:val="00753A93"/>
    <w:rsid w:val="00753D76"/>
    <w:rsid w:val="00753E3B"/>
    <w:rsid w:val="00754170"/>
    <w:rsid w:val="0075436F"/>
    <w:rsid w:val="00754E70"/>
    <w:rsid w:val="00754EBF"/>
    <w:rsid w:val="00754EE6"/>
    <w:rsid w:val="00754F6C"/>
    <w:rsid w:val="0075511C"/>
    <w:rsid w:val="00755622"/>
    <w:rsid w:val="00755715"/>
    <w:rsid w:val="0075593C"/>
    <w:rsid w:val="00755997"/>
    <w:rsid w:val="00755A4F"/>
    <w:rsid w:val="00755B5B"/>
    <w:rsid w:val="00755D29"/>
    <w:rsid w:val="0075653D"/>
    <w:rsid w:val="007566EB"/>
    <w:rsid w:val="007567D9"/>
    <w:rsid w:val="00756892"/>
    <w:rsid w:val="00756A51"/>
    <w:rsid w:val="00756D03"/>
    <w:rsid w:val="00756D96"/>
    <w:rsid w:val="00757611"/>
    <w:rsid w:val="00757804"/>
    <w:rsid w:val="00757D9E"/>
    <w:rsid w:val="00757DE9"/>
    <w:rsid w:val="00757F22"/>
    <w:rsid w:val="0076029F"/>
    <w:rsid w:val="007605F3"/>
    <w:rsid w:val="00760AC7"/>
    <w:rsid w:val="00760EBD"/>
    <w:rsid w:val="007613B9"/>
    <w:rsid w:val="00761475"/>
    <w:rsid w:val="00761CB8"/>
    <w:rsid w:val="00761E11"/>
    <w:rsid w:val="00761F02"/>
    <w:rsid w:val="00762189"/>
    <w:rsid w:val="0076240D"/>
    <w:rsid w:val="007626C5"/>
    <w:rsid w:val="00762957"/>
    <w:rsid w:val="00762A63"/>
    <w:rsid w:val="00762C2A"/>
    <w:rsid w:val="00762C40"/>
    <w:rsid w:val="00762E10"/>
    <w:rsid w:val="0076318F"/>
    <w:rsid w:val="007637B9"/>
    <w:rsid w:val="007637EB"/>
    <w:rsid w:val="00763A35"/>
    <w:rsid w:val="00763BCC"/>
    <w:rsid w:val="00763CB2"/>
    <w:rsid w:val="007641DD"/>
    <w:rsid w:val="00764371"/>
    <w:rsid w:val="007643FA"/>
    <w:rsid w:val="007648B5"/>
    <w:rsid w:val="00764B49"/>
    <w:rsid w:val="00764EAF"/>
    <w:rsid w:val="00765059"/>
    <w:rsid w:val="0076537D"/>
    <w:rsid w:val="0076553B"/>
    <w:rsid w:val="007655E4"/>
    <w:rsid w:val="00765E78"/>
    <w:rsid w:val="007662B7"/>
    <w:rsid w:val="007662C5"/>
    <w:rsid w:val="00766588"/>
    <w:rsid w:val="007666D8"/>
    <w:rsid w:val="00766969"/>
    <w:rsid w:val="00766D85"/>
    <w:rsid w:val="007672CD"/>
    <w:rsid w:val="0076761C"/>
    <w:rsid w:val="00767983"/>
    <w:rsid w:val="00767997"/>
    <w:rsid w:val="00767B49"/>
    <w:rsid w:val="00767E70"/>
    <w:rsid w:val="00767FB2"/>
    <w:rsid w:val="00770790"/>
    <w:rsid w:val="00770ADA"/>
    <w:rsid w:val="00770D43"/>
    <w:rsid w:val="00770EB7"/>
    <w:rsid w:val="00771043"/>
    <w:rsid w:val="00771100"/>
    <w:rsid w:val="0077115F"/>
    <w:rsid w:val="0077143B"/>
    <w:rsid w:val="00771802"/>
    <w:rsid w:val="0077188B"/>
    <w:rsid w:val="00771DB7"/>
    <w:rsid w:val="00771E0F"/>
    <w:rsid w:val="00771E8C"/>
    <w:rsid w:val="00771F6E"/>
    <w:rsid w:val="0077220F"/>
    <w:rsid w:val="0077274A"/>
    <w:rsid w:val="00772C11"/>
    <w:rsid w:val="00772EB2"/>
    <w:rsid w:val="00773039"/>
    <w:rsid w:val="0077309F"/>
    <w:rsid w:val="0077333F"/>
    <w:rsid w:val="00773475"/>
    <w:rsid w:val="00773583"/>
    <w:rsid w:val="00773AD2"/>
    <w:rsid w:val="00773DB9"/>
    <w:rsid w:val="00773DDB"/>
    <w:rsid w:val="00774429"/>
    <w:rsid w:val="0077449B"/>
    <w:rsid w:val="007746AF"/>
    <w:rsid w:val="007747B7"/>
    <w:rsid w:val="00774BF1"/>
    <w:rsid w:val="00774C19"/>
    <w:rsid w:val="007750ED"/>
    <w:rsid w:val="00775B06"/>
    <w:rsid w:val="00775B86"/>
    <w:rsid w:val="00775DE8"/>
    <w:rsid w:val="00775E99"/>
    <w:rsid w:val="00776150"/>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9F6"/>
    <w:rsid w:val="00781BD6"/>
    <w:rsid w:val="00781FF5"/>
    <w:rsid w:val="0078235A"/>
    <w:rsid w:val="007824A9"/>
    <w:rsid w:val="0078259A"/>
    <w:rsid w:val="007827CD"/>
    <w:rsid w:val="00782981"/>
    <w:rsid w:val="00782E50"/>
    <w:rsid w:val="00783038"/>
    <w:rsid w:val="00783053"/>
    <w:rsid w:val="007834AC"/>
    <w:rsid w:val="00783817"/>
    <w:rsid w:val="00783E2B"/>
    <w:rsid w:val="00783F0F"/>
    <w:rsid w:val="007841C5"/>
    <w:rsid w:val="00784920"/>
    <w:rsid w:val="00784BAC"/>
    <w:rsid w:val="0078534F"/>
    <w:rsid w:val="007853D4"/>
    <w:rsid w:val="007853EA"/>
    <w:rsid w:val="007855AE"/>
    <w:rsid w:val="00785A29"/>
    <w:rsid w:val="00785D5F"/>
    <w:rsid w:val="00785F19"/>
    <w:rsid w:val="00785F45"/>
    <w:rsid w:val="0078603C"/>
    <w:rsid w:val="007860EC"/>
    <w:rsid w:val="00786403"/>
    <w:rsid w:val="007864BC"/>
    <w:rsid w:val="007864D3"/>
    <w:rsid w:val="007865A2"/>
    <w:rsid w:val="007866DF"/>
    <w:rsid w:val="00786828"/>
    <w:rsid w:val="007869C8"/>
    <w:rsid w:val="00786B2E"/>
    <w:rsid w:val="00787298"/>
    <w:rsid w:val="007872D8"/>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234"/>
    <w:rsid w:val="007913CD"/>
    <w:rsid w:val="00791467"/>
    <w:rsid w:val="0079181F"/>
    <w:rsid w:val="00791BA1"/>
    <w:rsid w:val="00791D4A"/>
    <w:rsid w:val="00792414"/>
    <w:rsid w:val="007925A6"/>
    <w:rsid w:val="00792686"/>
    <w:rsid w:val="007928BB"/>
    <w:rsid w:val="00792C25"/>
    <w:rsid w:val="00792E8D"/>
    <w:rsid w:val="00792FE6"/>
    <w:rsid w:val="00793412"/>
    <w:rsid w:val="00793469"/>
    <w:rsid w:val="00793B17"/>
    <w:rsid w:val="00793B5A"/>
    <w:rsid w:val="00793C2C"/>
    <w:rsid w:val="00794254"/>
    <w:rsid w:val="0079431D"/>
    <w:rsid w:val="007949D3"/>
    <w:rsid w:val="00794AA7"/>
    <w:rsid w:val="00795032"/>
    <w:rsid w:val="007951FF"/>
    <w:rsid w:val="007952FD"/>
    <w:rsid w:val="007957AD"/>
    <w:rsid w:val="00795A17"/>
    <w:rsid w:val="00795C2F"/>
    <w:rsid w:val="00795D68"/>
    <w:rsid w:val="00795DB9"/>
    <w:rsid w:val="00795E23"/>
    <w:rsid w:val="00795EA6"/>
    <w:rsid w:val="00796334"/>
    <w:rsid w:val="0079679E"/>
    <w:rsid w:val="00796955"/>
    <w:rsid w:val="007969C8"/>
    <w:rsid w:val="00796B1C"/>
    <w:rsid w:val="007970FD"/>
    <w:rsid w:val="00797139"/>
    <w:rsid w:val="007971C4"/>
    <w:rsid w:val="00797311"/>
    <w:rsid w:val="007973EE"/>
    <w:rsid w:val="007A02DD"/>
    <w:rsid w:val="007A0E55"/>
    <w:rsid w:val="007A0F29"/>
    <w:rsid w:val="007A16BC"/>
    <w:rsid w:val="007A19F8"/>
    <w:rsid w:val="007A1A9C"/>
    <w:rsid w:val="007A1CF6"/>
    <w:rsid w:val="007A1D3A"/>
    <w:rsid w:val="007A1F58"/>
    <w:rsid w:val="007A26E1"/>
    <w:rsid w:val="007A28A8"/>
    <w:rsid w:val="007A2951"/>
    <w:rsid w:val="007A2965"/>
    <w:rsid w:val="007A2B93"/>
    <w:rsid w:val="007A2C38"/>
    <w:rsid w:val="007A2C88"/>
    <w:rsid w:val="007A2CC9"/>
    <w:rsid w:val="007A2CE0"/>
    <w:rsid w:val="007A2D02"/>
    <w:rsid w:val="007A2D0B"/>
    <w:rsid w:val="007A332A"/>
    <w:rsid w:val="007A3343"/>
    <w:rsid w:val="007A3938"/>
    <w:rsid w:val="007A3A81"/>
    <w:rsid w:val="007A3B72"/>
    <w:rsid w:val="007A3EE3"/>
    <w:rsid w:val="007A4AD5"/>
    <w:rsid w:val="007A4BC7"/>
    <w:rsid w:val="007A4C60"/>
    <w:rsid w:val="007A4D8F"/>
    <w:rsid w:val="007A4DEB"/>
    <w:rsid w:val="007A5198"/>
    <w:rsid w:val="007A5879"/>
    <w:rsid w:val="007A58C7"/>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08F"/>
    <w:rsid w:val="007B0120"/>
    <w:rsid w:val="007B018B"/>
    <w:rsid w:val="007B027B"/>
    <w:rsid w:val="007B02D8"/>
    <w:rsid w:val="007B04BC"/>
    <w:rsid w:val="007B0640"/>
    <w:rsid w:val="007B085B"/>
    <w:rsid w:val="007B0913"/>
    <w:rsid w:val="007B0DFD"/>
    <w:rsid w:val="007B13BC"/>
    <w:rsid w:val="007B15B1"/>
    <w:rsid w:val="007B1636"/>
    <w:rsid w:val="007B164D"/>
    <w:rsid w:val="007B1807"/>
    <w:rsid w:val="007B1B9C"/>
    <w:rsid w:val="007B1D28"/>
    <w:rsid w:val="007B1D9B"/>
    <w:rsid w:val="007B1F41"/>
    <w:rsid w:val="007B2104"/>
    <w:rsid w:val="007B2379"/>
    <w:rsid w:val="007B244A"/>
    <w:rsid w:val="007B264A"/>
    <w:rsid w:val="007B26EC"/>
    <w:rsid w:val="007B2A63"/>
    <w:rsid w:val="007B2CC9"/>
    <w:rsid w:val="007B348B"/>
    <w:rsid w:val="007B3741"/>
    <w:rsid w:val="007B3959"/>
    <w:rsid w:val="007B3A34"/>
    <w:rsid w:val="007B409C"/>
    <w:rsid w:val="007B4219"/>
    <w:rsid w:val="007B46FA"/>
    <w:rsid w:val="007B4B1E"/>
    <w:rsid w:val="007B510A"/>
    <w:rsid w:val="007B5223"/>
    <w:rsid w:val="007B5331"/>
    <w:rsid w:val="007B544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30D"/>
    <w:rsid w:val="007C04F6"/>
    <w:rsid w:val="007C0688"/>
    <w:rsid w:val="007C0D1B"/>
    <w:rsid w:val="007C0E2A"/>
    <w:rsid w:val="007C1327"/>
    <w:rsid w:val="007C1343"/>
    <w:rsid w:val="007C15AA"/>
    <w:rsid w:val="007C1870"/>
    <w:rsid w:val="007C1EBB"/>
    <w:rsid w:val="007C1ED7"/>
    <w:rsid w:val="007C2204"/>
    <w:rsid w:val="007C2250"/>
    <w:rsid w:val="007C27A5"/>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267"/>
    <w:rsid w:val="007C7518"/>
    <w:rsid w:val="007C7793"/>
    <w:rsid w:val="007C7901"/>
    <w:rsid w:val="007C7AA3"/>
    <w:rsid w:val="007C7F21"/>
    <w:rsid w:val="007D0494"/>
    <w:rsid w:val="007D05E9"/>
    <w:rsid w:val="007D06AE"/>
    <w:rsid w:val="007D07E0"/>
    <w:rsid w:val="007D09CC"/>
    <w:rsid w:val="007D0C0F"/>
    <w:rsid w:val="007D1299"/>
    <w:rsid w:val="007D1438"/>
    <w:rsid w:val="007D158F"/>
    <w:rsid w:val="007D164D"/>
    <w:rsid w:val="007D2161"/>
    <w:rsid w:val="007D2A08"/>
    <w:rsid w:val="007D2C9D"/>
    <w:rsid w:val="007D2ED3"/>
    <w:rsid w:val="007D30A2"/>
    <w:rsid w:val="007D3428"/>
    <w:rsid w:val="007D34A8"/>
    <w:rsid w:val="007D3508"/>
    <w:rsid w:val="007D3584"/>
    <w:rsid w:val="007D362B"/>
    <w:rsid w:val="007D3783"/>
    <w:rsid w:val="007D39C3"/>
    <w:rsid w:val="007D3BBE"/>
    <w:rsid w:val="007D4365"/>
    <w:rsid w:val="007D447E"/>
    <w:rsid w:val="007D46F5"/>
    <w:rsid w:val="007D4A42"/>
    <w:rsid w:val="007D4BAE"/>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CC1"/>
    <w:rsid w:val="007D7E5A"/>
    <w:rsid w:val="007E004D"/>
    <w:rsid w:val="007E0AAF"/>
    <w:rsid w:val="007E0C52"/>
    <w:rsid w:val="007E0D70"/>
    <w:rsid w:val="007E0E11"/>
    <w:rsid w:val="007E0E95"/>
    <w:rsid w:val="007E0F67"/>
    <w:rsid w:val="007E114B"/>
    <w:rsid w:val="007E13C1"/>
    <w:rsid w:val="007E1468"/>
    <w:rsid w:val="007E16C3"/>
    <w:rsid w:val="007E1857"/>
    <w:rsid w:val="007E1C07"/>
    <w:rsid w:val="007E1CA3"/>
    <w:rsid w:val="007E1CC5"/>
    <w:rsid w:val="007E1DF5"/>
    <w:rsid w:val="007E2354"/>
    <w:rsid w:val="007E24E4"/>
    <w:rsid w:val="007E262B"/>
    <w:rsid w:val="007E26EE"/>
    <w:rsid w:val="007E2C93"/>
    <w:rsid w:val="007E3636"/>
    <w:rsid w:val="007E398F"/>
    <w:rsid w:val="007E3C01"/>
    <w:rsid w:val="007E3C47"/>
    <w:rsid w:val="007E3D11"/>
    <w:rsid w:val="007E475F"/>
    <w:rsid w:val="007E4A8C"/>
    <w:rsid w:val="007E4AAE"/>
    <w:rsid w:val="007E4AE7"/>
    <w:rsid w:val="007E4B52"/>
    <w:rsid w:val="007E523E"/>
    <w:rsid w:val="007E527A"/>
    <w:rsid w:val="007E53CC"/>
    <w:rsid w:val="007E548C"/>
    <w:rsid w:val="007E567B"/>
    <w:rsid w:val="007E5822"/>
    <w:rsid w:val="007E58CD"/>
    <w:rsid w:val="007E58FE"/>
    <w:rsid w:val="007E5982"/>
    <w:rsid w:val="007E5B22"/>
    <w:rsid w:val="007E6046"/>
    <w:rsid w:val="007E606E"/>
    <w:rsid w:val="007E64B9"/>
    <w:rsid w:val="007E65AD"/>
    <w:rsid w:val="007E68D0"/>
    <w:rsid w:val="007E6D06"/>
    <w:rsid w:val="007E7274"/>
    <w:rsid w:val="007E7F97"/>
    <w:rsid w:val="007F063A"/>
    <w:rsid w:val="007F0BE7"/>
    <w:rsid w:val="007F0C9A"/>
    <w:rsid w:val="007F0F7E"/>
    <w:rsid w:val="007F11D7"/>
    <w:rsid w:val="007F1756"/>
    <w:rsid w:val="007F1768"/>
    <w:rsid w:val="007F178C"/>
    <w:rsid w:val="007F17EA"/>
    <w:rsid w:val="007F1A33"/>
    <w:rsid w:val="007F1A9E"/>
    <w:rsid w:val="007F1D91"/>
    <w:rsid w:val="007F1E5E"/>
    <w:rsid w:val="007F256A"/>
    <w:rsid w:val="007F2D11"/>
    <w:rsid w:val="007F2D43"/>
    <w:rsid w:val="007F3259"/>
    <w:rsid w:val="007F3692"/>
    <w:rsid w:val="007F38EA"/>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16E"/>
    <w:rsid w:val="007F7473"/>
    <w:rsid w:val="007F7A46"/>
    <w:rsid w:val="007F7A72"/>
    <w:rsid w:val="007F7ACE"/>
    <w:rsid w:val="007F7D19"/>
    <w:rsid w:val="007F7E0A"/>
    <w:rsid w:val="00800051"/>
    <w:rsid w:val="0080052C"/>
    <w:rsid w:val="008005E7"/>
    <w:rsid w:val="008006CD"/>
    <w:rsid w:val="00801120"/>
    <w:rsid w:val="00801134"/>
    <w:rsid w:val="008011CD"/>
    <w:rsid w:val="008012D3"/>
    <w:rsid w:val="00801AAC"/>
    <w:rsid w:val="00801B61"/>
    <w:rsid w:val="00802025"/>
    <w:rsid w:val="00802098"/>
    <w:rsid w:val="008020B0"/>
    <w:rsid w:val="00802179"/>
    <w:rsid w:val="008024BC"/>
    <w:rsid w:val="00802C6F"/>
    <w:rsid w:val="008031DE"/>
    <w:rsid w:val="00803678"/>
    <w:rsid w:val="0080392C"/>
    <w:rsid w:val="00803994"/>
    <w:rsid w:val="00803F3C"/>
    <w:rsid w:val="0080428F"/>
    <w:rsid w:val="008045BF"/>
    <w:rsid w:val="00804A58"/>
    <w:rsid w:val="00804E33"/>
    <w:rsid w:val="00805391"/>
    <w:rsid w:val="008055A4"/>
    <w:rsid w:val="008057D3"/>
    <w:rsid w:val="008058E3"/>
    <w:rsid w:val="008059A7"/>
    <w:rsid w:val="00805CFB"/>
    <w:rsid w:val="00805DE9"/>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307"/>
    <w:rsid w:val="00811411"/>
    <w:rsid w:val="00811453"/>
    <w:rsid w:val="00811D70"/>
    <w:rsid w:val="00811FE7"/>
    <w:rsid w:val="008120D6"/>
    <w:rsid w:val="00812471"/>
    <w:rsid w:val="00812707"/>
    <w:rsid w:val="00812E2C"/>
    <w:rsid w:val="00812E8B"/>
    <w:rsid w:val="00812ECA"/>
    <w:rsid w:val="008130BA"/>
    <w:rsid w:val="008130E5"/>
    <w:rsid w:val="008131E8"/>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D83"/>
    <w:rsid w:val="0081619C"/>
    <w:rsid w:val="00816505"/>
    <w:rsid w:val="00816A5B"/>
    <w:rsid w:val="00816B2A"/>
    <w:rsid w:val="00816C1C"/>
    <w:rsid w:val="00817058"/>
    <w:rsid w:val="008173CB"/>
    <w:rsid w:val="0081782A"/>
    <w:rsid w:val="00817ACC"/>
    <w:rsid w:val="00817ADE"/>
    <w:rsid w:val="00817E47"/>
    <w:rsid w:val="0082038C"/>
    <w:rsid w:val="008204ED"/>
    <w:rsid w:val="00820812"/>
    <w:rsid w:val="0082088D"/>
    <w:rsid w:val="008208F5"/>
    <w:rsid w:val="00820AA5"/>
    <w:rsid w:val="00820D8E"/>
    <w:rsid w:val="00820E52"/>
    <w:rsid w:val="00821126"/>
    <w:rsid w:val="0082133C"/>
    <w:rsid w:val="00821409"/>
    <w:rsid w:val="00821652"/>
    <w:rsid w:val="0082217A"/>
    <w:rsid w:val="00822841"/>
    <w:rsid w:val="0082284A"/>
    <w:rsid w:val="00822AE0"/>
    <w:rsid w:val="00822BB8"/>
    <w:rsid w:val="00822CB8"/>
    <w:rsid w:val="00822FE6"/>
    <w:rsid w:val="00823C16"/>
    <w:rsid w:val="00823C70"/>
    <w:rsid w:val="00823DC0"/>
    <w:rsid w:val="00823F1F"/>
    <w:rsid w:val="0082418F"/>
    <w:rsid w:val="0082420C"/>
    <w:rsid w:val="00824260"/>
    <w:rsid w:val="00824319"/>
    <w:rsid w:val="00824683"/>
    <w:rsid w:val="008246C3"/>
    <w:rsid w:val="00824B61"/>
    <w:rsid w:val="00825033"/>
    <w:rsid w:val="0082509D"/>
    <w:rsid w:val="00825361"/>
    <w:rsid w:val="0082579C"/>
    <w:rsid w:val="008257A7"/>
    <w:rsid w:val="00825AB0"/>
    <w:rsid w:val="00826180"/>
    <w:rsid w:val="008262DF"/>
    <w:rsid w:val="00826689"/>
    <w:rsid w:val="00826711"/>
    <w:rsid w:val="00826783"/>
    <w:rsid w:val="008268D4"/>
    <w:rsid w:val="00826E51"/>
    <w:rsid w:val="00826F61"/>
    <w:rsid w:val="0082707E"/>
    <w:rsid w:val="008270FE"/>
    <w:rsid w:val="008276D4"/>
    <w:rsid w:val="0082778A"/>
    <w:rsid w:val="00827804"/>
    <w:rsid w:val="00827A31"/>
    <w:rsid w:val="00827F99"/>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3B0"/>
    <w:rsid w:val="008323EE"/>
    <w:rsid w:val="008324BE"/>
    <w:rsid w:val="00832566"/>
    <w:rsid w:val="00832A02"/>
    <w:rsid w:val="00832C1A"/>
    <w:rsid w:val="00832CE1"/>
    <w:rsid w:val="00832D41"/>
    <w:rsid w:val="00832E66"/>
    <w:rsid w:val="00832EE7"/>
    <w:rsid w:val="00833374"/>
    <w:rsid w:val="0083357D"/>
    <w:rsid w:val="00833587"/>
    <w:rsid w:val="00833ABA"/>
    <w:rsid w:val="00833B0A"/>
    <w:rsid w:val="00833B2E"/>
    <w:rsid w:val="00833C01"/>
    <w:rsid w:val="00833C7B"/>
    <w:rsid w:val="00833D4A"/>
    <w:rsid w:val="008347E2"/>
    <w:rsid w:val="00834C07"/>
    <w:rsid w:val="0083515B"/>
    <w:rsid w:val="00835224"/>
    <w:rsid w:val="00835239"/>
    <w:rsid w:val="0083529B"/>
    <w:rsid w:val="00835638"/>
    <w:rsid w:val="00835702"/>
    <w:rsid w:val="00835744"/>
    <w:rsid w:val="00835BEE"/>
    <w:rsid w:val="00835F75"/>
    <w:rsid w:val="0083620B"/>
    <w:rsid w:val="008362B2"/>
    <w:rsid w:val="008365EC"/>
    <w:rsid w:val="00836BC8"/>
    <w:rsid w:val="00836FEF"/>
    <w:rsid w:val="0083730B"/>
    <w:rsid w:val="008373A7"/>
    <w:rsid w:val="00837650"/>
    <w:rsid w:val="00837850"/>
    <w:rsid w:val="008378CF"/>
    <w:rsid w:val="00837ED0"/>
    <w:rsid w:val="00837F76"/>
    <w:rsid w:val="0084007E"/>
    <w:rsid w:val="00840100"/>
    <w:rsid w:val="00840121"/>
    <w:rsid w:val="008401EE"/>
    <w:rsid w:val="0084022D"/>
    <w:rsid w:val="008403FC"/>
    <w:rsid w:val="008407B0"/>
    <w:rsid w:val="0084092D"/>
    <w:rsid w:val="00840D65"/>
    <w:rsid w:val="00840E1C"/>
    <w:rsid w:val="00841377"/>
    <w:rsid w:val="00841A6A"/>
    <w:rsid w:val="00841F60"/>
    <w:rsid w:val="008420CE"/>
    <w:rsid w:val="00842425"/>
    <w:rsid w:val="0084259E"/>
    <w:rsid w:val="0084273E"/>
    <w:rsid w:val="00842F51"/>
    <w:rsid w:val="00843261"/>
    <w:rsid w:val="00843354"/>
    <w:rsid w:val="008435B4"/>
    <w:rsid w:val="008437FA"/>
    <w:rsid w:val="008439DE"/>
    <w:rsid w:val="00843CA2"/>
    <w:rsid w:val="00843FF0"/>
    <w:rsid w:val="0084404D"/>
    <w:rsid w:val="00844085"/>
    <w:rsid w:val="008440FD"/>
    <w:rsid w:val="008449B5"/>
    <w:rsid w:val="00844BBD"/>
    <w:rsid w:val="00844E1A"/>
    <w:rsid w:val="00844F97"/>
    <w:rsid w:val="00844FE7"/>
    <w:rsid w:val="008451F4"/>
    <w:rsid w:val="008453AB"/>
    <w:rsid w:val="008453D3"/>
    <w:rsid w:val="00845C3E"/>
    <w:rsid w:val="00846016"/>
    <w:rsid w:val="008463EB"/>
    <w:rsid w:val="00846A77"/>
    <w:rsid w:val="00846EAB"/>
    <w:rsid w:val="00847074"/>
    <w:rsid w:val="00847350"/>
    <w:rsid w:val="00847A01"/>
    <w:rsid w:val="00847AD2"/>
    <w:rsid w:val="00847B43"/>
    <w:rsid w:val="00847D28"/>
    <w:rsid w:val="00847DE0"/>
    <w:rsid w:val="00847E43"/>
    <w:rsid w:val="00847E56"/>
    <w:rsid w:val="00847FF4"/>
    <w:rsid w:val="008504FB"/>
    <w:rsid w:val="0085062D"/>
    <w:rsid w:val="00850630"/>
    <w:rsid w:val="0085081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746"/>
    <w:rsid w:val="00852D84"/>
    <w:rsid w:val="00852E6D"/>
    <w:rsid w:val="008532C1"/>
    <w:rsid w:val="008539AE"/>
    <w:rsid w:val="00853D65"/>
    <w:rsid w:val="008542F5"/>
    <w:rsid w:val="00854847"/>
    <w:rsid w:val="00854AD0"/>
    <w:rsid w:val="00854D54"/>
    <w:rsid w:val="00854FD5"/>
    <w:rsid w:val="00855044"/>
    <w:rsid w:val="00855220"/>
    <w:rsid w:val="0085531B"/>
    <w:rsid w:val="00855B61"/>
    <w:rsid w:val="00855C74"/>
    <w:rsid w:val="00855E90"/>
    <w:rsid w:val="0085606F"/>
    <w:rsid w:val="00856521"/>
    <w:rsid w:val="00856542"/>
    <w:rsid w:val="008568C3"/>
    <w:rsid w:val="00857774"/>
    <w:rsid w:val="00857B2F"/>
    <w:rsid w:val="00857CA7"/>
    <w:rsid w:val="00857E19"/>
    <w:rsid w:val="00857E5F"/>
    <w:rsid w:val="008600B6"/>
    <w:rsid w:val="008603CA"/>
    <w:rsid w:val="008606F2"/>
    <w:rsid w:val="008607BE"/>
    <w:rsid w:val="00861200"/>
    <w:rsid w:val="00861218"/>
    <w:rsid w:val="0086186A"/>
    <w:rsid w:val="00861B39"/>
    <w:rsid w:val="00861DCC"/>
    <w:rsid w:val="00861FA5"/>
    <w:rsid w:val="008620AA"/>
    <w:rsid w:val="00862158"/>
    <w:rsid w:val="00862580"/>
    <w:rsid w:val="00862593"/>
    <w:rsid w:val="008625A4"/>
    <w:rsid w:val="008625E1"/>
    <w:rsid w:val="008627CC"/>
    <w:rsid w:val="008628F8"/>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4EF2"/>
    <w:rsid w:val="008656E0"/>
    <w:rsid w:val="00865ABC"/>
    <w:rsid w:val="00865D00"/>
    <w:rsid w:val="00865E0A"/>
    <w:rsid w:val="00865E1B"/>
    <w:rsid w:val="00865ED6"/>
    <w:rsid w:val="008661A3"/>
    <w:rsid w:val="008662ED"/>
    <w:rsid w:val="008669C8"/>
    <w:rsid w:val="00866B65"/>
    <w:rsid w:val="00866C0B"/>
    <w:rsid w:val="00866E3E"/>
    <w:rsid w:val="008670B6"/>
    <w:rsid w:val="00867311"/>
    <w:rsid w:val="00867478"/>
    <w:rsid w:val="00867BB6"/>
    <w:rsid w:val="00867BCD"/>
    <w:rsid w:val="00867F09"/>
    <w:rsid w:val="00870161"/>
    <w:rsid w:val="00870170"/>
    <w:rsid w:val="00870281"/>
    <w:rsid w:val="008704BE"/>
    <w:rsid w:val="008706AC"/>
    <w:rsid w:val="00870B2A"/>
    <w:rsid w:val="00870C10"/>
    <w:rsid w:val="00870DD0"/>
    <w:rsid w:val="008712BD"/>
    <w:rsid w:val="008714C3"/>
    <w:rsid w:val="008715DF"/>
    <w:rsid w:val="008717C3"/>
    <w:rsid w:val="0087186A"/>
    <w:rsid w:val="00871BC1"/>
    <w:rsid w:val="00871E96"/>
    <w:rsid w:val="00872363"/>
    <w:rsid w:val="0087250B"/>
    <w:rsid w:val="0087269F"/>
    <w:rsid w:val="008727FC"/>
    <w:rsid w:val="0087280E"/>
    <w:rsid w:val="00872F31"/>
    <w:rsid w:val="008730AA"/>
    <w:rsid w:val="00873112"/>
    <w:rsid w:val="008731D8"/>
    <w:rsid w:val="008733FB"/>
    <w:rsid w:val="008735C1"/>
    <w:rsid w:val="00873CC4"/>
    <w:rsid w:val="008741B4"/>
    <w:rsid w:val="00874AAD"/>
    <w:rsid w:val="008750A9"/>
    <w:rsid w:val="0087511A"/>
    <w:rsid w:val="008752A6"/>
    <w:rsid w:val="00875609"/>
    <w:rsid w:val="00875780"/>
    <w:rsid w:val="00875A95"/>
    <w:rsid w:val="00875B34"/>
    <w:rsid w:val="00875CEE"/>
    <w:rsid w:val="00876125"/>
    <w:rsid w:val="008761E4"/>
    <w:rsid w:val="008763CC"/>
    <w:rsid w:val="008763D6"/>
    <w:rsid w:val="008763D8"/>
    <w:rsid w:val="008765CE"/>
    <w:rsid w:val="0087675B"/>
    <w:rsid w:val="00876984"/>
    <w:rsid w:val="00877152"/>
    <w:rsid w:val="0087725A"/>
    <w:rsid w:val="008774D3"/>
    <w:rsid w:val="0087775F"/>
    <w:rsid w:val="00877B64"/>
    <w:rsid w:val="00877B87"/>
    <w:rsid w:val="00877F47"/>
    <w:rsid w:val="00880076"/>
    <w:rsid w:val="008801CA"/>
    <w:rsid w:val="00880338"/>
    <w:rsid w:val="00880980"/>
    <w:rsid w:val="00880A4D"/>
    <w:rsid w:val="00880CA5"/>
    <w:rsid w:val="00880CE2"/>
    <w:rsid w:val="00880D58"/>
    <w:rsid w:val="008811C6"/>
    <w:rsid w:val="008811E5"/>
    <w:rsid w:val="00881201"/>
    <w:rsid w:val="008814D6"/>
    <w:rsid w:val="0088150A"/>
    <w:rsid w:val="00881564"/>
    <w:rsid w:val="00881663"/>
    <w:rsid w:val="00881791"/>
    <w:rsid w:val="008817DC"/>
    <w:rsid w:val="00881B1D"/>
    <w:rsid w:val="00881C4A"/>
    <w:rsid w:val="00881D11"/>
    <w:rsid w:val="00881FC3"/>
    <w:rsid w:val="00882096"/>
    <w:rsid w:val="0088252D"/>
    <w:rsid w:val="00882A5F"/>
    <w:rsid w:val="00882A7C"/>
    <w:rsid w:val="00882F33"/>
    <w:rsid w:val="0088315F"/>
    <w:rsid w:val="008831F1"/>
    <w:rsid w:val="008832AA"/>
    <w:rsid w:val="0088377A"/>
    <w:rsid w:val="0088387F"/>
    <w:rsid w:val="008838BD"/>
    <w:rsid w:val="00883B70"/>
    <w:rsid w:val="008840D5"/>
    <w:rsid w:val="008841EC"/>
    <w:rsid w:val="00884404"/>
    <w:rsid w:val="00884448"/>
    <w:rsid w:val="00884531"/>
    <w:rsid w:val="0088496C"/>
    <w:rsid w:val="00884B4F"/>
    <w:rsid w:val="00884C7E"/>
    <w:rsid w:val="0088529F"/>
    <w:rsid w:val="00885780"/>
    <w:rsid w:val="00885863"/>
    <w:rsid w:val="00885AEF"/>
    <w:rsid w:val="00885B0D"/>
    <w:rsid w:val="00885D7A"/>
    <w:rsid w:val="00885F5B"/>
    <w:rsid w:val="0088613A"/>
    <w:rsid w:val="00886238"/>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EB5"/>
    <w:rsid w:val="0089001B"/>
    <w:rsid w:val="00890094"/>
    <w:rsid w:val="00890289"/>
    <w:rsid w:val="008905A0"/>
    <w:rsid w:val="00890B73"/>
    <w:rsid w:val="00890DCD"/>
    <w:rsid w:val="00891010"/>
    <w:rsid w:val="008910E8"/>
    <w:rsid w:val="00891194"/>
    <w:rsid w:val="008911DC"/>
    <w:rsid w:val="008912DD"/>
    <w:rsid w:val="008913D3"/>
    <w:rsid w:val="00891434"/>
    <w:rsid w:val="00891B37"/>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A45"/>
    <w:rsid w:val="00894B88"/>
    <w:rsid w:val="00895029"/>
    <w:rsid w:val="00895173"/>
    <w:rsid w:val="0089524D"/>
    <w:rsid w:val="00895453"/>
    <w:rsid w:val="00895634"/>
    <w:rsid w:val="0089586D"/>
    <w:rsid w:val="00895AC1"/>
    <w:rsid w:val="00895E03"/>
    <w:rsid w:val="008960CF"/>
    <w:rsid w:val="00896344"/>
    <w:rsid w:val="00896513"/>
    <w:rsid w:val="0089669F"/>
    <w:rsid w:val="00896A9A"/>
    <w:rsid w:val="00896B30"/>
    <w:rsid w:val="00897023"/>
    <w:rsid w:val="00897532"/>
    <w:rsid w:val="00897885"/>
    <w:rsid w:val="00897991"/>
    <w:rsid w:val="00897B73"/>
    <w:rsid w:val="00897EEA"/>
    <w:rsid w:val="008A04EB"/>
    <w:rsid w:val="008A0617"/>
    <w:rsid w:val="008A063B"/>
    <w:rsid w:val="008A0A68"/>
    <w:rsid w:val="008A0A9A"/>
    <w:rsid w:val="008A0EC0"/>
    <w:rsid w:val="008A10B9"/>
    <w:rsid w:val="008A1165"/>
    <w:rsid w:val="008A11B2"/>
    <w:rsid w:val="008A1699"/>
    <w:rsid w:val="008A18A8"/>
    <w:rsid w:val="008A18AF"/>
    <w:rsid w:val="008A18C3"/>
    <w:rsid w:val="008A1953"/>
    <w:rsid w:val="008A1D0C"/>
    <w:rsid w:val="008A21F6"/>
    <w:rsid w:val="008A24CF"/>
    <w:rsid w:val="008A289C"/>
    <w:rsid w:val="008A29CC"/>
    <w:rsid w:val="008A2A9E"/>
    <w:rsid w:val="008A2BAF"/>
    <w:rsid w:val="008A2C08"/>
    <w:rsid w:val="008A2D61"/>
    <w:rsid w:val="008A2FF3"/>
    <w:rsid w:val="008A32F6"/>
    <w:rsid w:val="008A376E"/>
    <w:rsid w:val="008A37DD"/>
    <w:rsid w:val="008A3EE6"/>
    <w:rsid w:val="008A4161"/>
    <w:rsid w:val="008A4271"/>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C3B"/>
    <w:rsid w:val="008A71CE"/>
    <w:rsid w:val="008A7397"/>
    <w:rsid w:val="008A7ACF"/>
    <w:rsid w:val="008A7DC9"/>
    <w:rsid w:val="008A7FF9"/>
    <w:rsid w:val="008B09B3"/>
    <w:rsid w:val="008B0AAD"/>
    <w:rsid w:val="008B0BCE"/>
    <w:rsid w:val="008B0BD0"/>
    <w:rsid w:val="008B0D6B"/>
    <w:rsid w:val="008B11F8"/>
    <w:rsid w:val="008B1449"/>
    <w:rsid w:val="008B14E2"/>
    <w:rsid w:val="008B1891"/>
    <w:rsid w:val="008B1A50"/>
    <w:rsid w:val="008B1C20"/>
    <w:rsid w:val="008B1C2B"/>
    <w:rsid w:val="008B1D89"/>
    <w:rsid w:val="008B1DE0"/>
    <w:rsid w:val="008B20D7"/>
    <w:rsid w:val="008B210E"/>
    <w:rsid w:val="008B22E0"/>
    <w:rsid w:val="008B242E"/>
    <w:rsid w:val="008B273D"/>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983"/>
    <w:rsid w:val="008B5AEC"/>
    <w:rsid w:val="008B5B31"/>
    <w:rsid w:val="008B5E6B"/>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B7CFA"/>
    <w:rsid w:val="008C007C"/>
    <w:rsid w:val="008C0274"/>
    <w:rsid w:val="008C0663"/>
    <w:rsid w:val="008C0702"/>
    <w:rsid w:val="008C07C9"/>
    <w:rsid w:val="008C0A40"/>
    <w:rsid w:val="008C0ADE"/>
    <w:rsid w:val="008C0E40"/>
    <w:rsid w:val="008C0FC9"/>
    <w:rsid w:val="008C0FCE"/>
    <w:rsid w:val="008C121F"/>
    <w:rsid w:val="008C123F"/>
    <w:rsid w:val="008C1560"/>
    <w:rsid w:val="008C1AF9"/>
    <w:rsid w:val="008C1D9E"/>
    <w:rsid w:val="008C22D0"/>
    <w:rsid w:val="008C250A"/>
    <w:rsid w:val="008C2611"/>
    <w:rsid w:val="008C28AF"/>
    <w:rsid w:val="008C28DC"/>
    <w:rsid w:val="008C2B8D"/>
    <w:rsid w:val="008C2DFA"/>
    <w:rsid w:val="008C2DFC"/>
    <w:rsid w:val="008C2FD6"/>
    <w:rsid w:val="008C2FFC"/>
    <w:rsid w:val="008C323A"/>
    <w:rsid w:val="008C344F"/>
    <w:rsid w:val="008C3934"/>
    <w:rsid w:val="008C3D72"/>
    <w:rsid w:val="008C4125"/>
    <w:rsid w:val="008C428C"/>
    <w:rsid w:val="008C44EF"/>
    <w:rsid w:val="008C44FC"/>
    <w:rsid w:val="008C464C"/>
    <w:rsid w:val="008C4C42"/>
    <w:rsid w:val="008C4EA1"/>
    <w:rsid w:val="008C5965"/>
    <w:rsid w:val="008C6083"/>
    <w:rsid w:val="008C623E"/>
    <w:rsid w:val="008C65D2"/>
    <w:rsid w:val="008C6C08"/>
    <w:rsid w:val="008C6C15"/>
    <w:rsid w:val="008C6EF6"/>
    <w:rsid w:val="008C6F7D"/>
    <w:rsid w:val="008C72F0"/>
    <w:rsid w:val="008C79C5"/>
    <w:rsid w:val="008C7D04"/>
    <w:rsid w:val="008D0320"/>
    <w:rsid w:val="008D061D"/>
    <w:rsid w:val="008D07DD"/>
    <w:rsid w:val="008D0B1E"/>
    <w:rsid w:val="008D0BF2"/>
    <w:rsid w:val="008D0CDD"/>
    <w:rsid w:val="008D1026"/>
    <w:rsid w:val="008D1184"/>
    <w:rsid w:val="008D142C"/>
    <w:rsid w:val="008D14A1"/>
    <w:rsid w:val="008D150E"/>
    <w:rsid w:val="008D1B36"/>
    <w:rsid w:val="008D1E14"/>
    <w:rsid w:val="008D1EB7"/>
    <w:rsid w:val="008D1EE8"/>
    <w:rsid w:val="008D1F27"/>
    <w:rsid w:val="008D2293"/>
    <w:rsid w:val="008D2790"/>
    <w:rsid w:val="008D298E"/>
    <w:rsid w:val="008D3085"/>
    <w:rsid w:val="008D3180"/>
    <w:rsid w:val="008D34B0"/>
    <w:rsid w:val="008D3F27"/>
    <w:rsid w:val="008D42BB"/>
    <w:rsid w:val="008D4340"/>
    <w:rsid w:val="008D44A9"/>
    <w:rsid w:val="008D4552"/>
    <w:rsid w:val="008D46A5"/>
    <w:rsid w:val="008D4742"/>
    <w:rsid w:val="008D47FE"/>
    <w:rsid w:val="008D4869"/>
    <w:rsid w:val="008D4877"/>
    <w:rsid w:val="008D4942"/>
    <w:rsid w:val="008D503E"/>
    <w:rsid w:val="008D511E"/>
    <w:rsid w:val="008D5382"/>
    <w:rsid w:val="008D556B"/>
    <w:rsid w:val="008D5B94"/>
    <w:rsid w:val="008D5C78"/>
    <w:rsid w:val="008D5C94"/>
    <w:rsid w:val="008D6AB7"/>
    <w:rsid w:val="008D6D05"/>
    <w:rsid w:val="008D6E08"/>
    <w:rsid w:val="008D7069"/>
    <w:rsid w:val="008D73BC"/>
    <w:rsid w:val="008D7436"/>
    <w:rsid w:val="008D745C"/>
    <w:rsid w:val="008D7602"/>
    <w:rsid w:val="008D77A4"/>
    <w:rsid w:val="008D78DE"/>
    <w:rsid w:val="008D79A0"/>
    <w:rsid w:val="008D7C97"/>
    <w:rsid w:val="008E01D4"/>
    <w:rsid w:val="008E0376"/>
    <w:rsid w:val="008E039A"/>
    <w:rsid w:val="008E09F8"/>
    <w:rsid w:val="008E0DE7"/>
    <w:rsid w:val="008E161B"/>
    <w:rsid w:val="008E1A8F"/>
    <w:rsid w:val="008E1DF9"/>
    <w:rsid w:val="008E1E79"/>
    <w:rsid w:val="008E25AB"/>
    <w:rsid w:val="008E2DFD"/>
    <w:rsid w:val="008E2E33"/>
    <w:rsid w:val="008E2F14"/>
    <w:rsid w:val="008E30D7"/>
    <w:rsid w:val="008E37A5"/>
    <w:rsid w:val="008E38BE"/>
    <w:rsid w:val="008E396A"/>
    <w:rsid w:val="008E41D0"/>
    <w:rsid w:val="008E41DA"/>
    <w:rsid w:val="008E4584"/>
    <w:rsid w:val="008E45CF"/>
    <w:rsid w:val="008E45D0"/>
    <w:rsid w:val="008E45ED"/>
    <w:rsid w:val="008E4AA3"/>
    <w:rsid w:val="008E4C6E"/>
    <w:rsid w:val="008E4C78"/>
    <w:rsid w:val="008E4CDB"/>
    <w:rsid w:val="008E4E39"/>
    <w:rsid w:val="008E5D26"/>
    <w:rsid w:val="008E5E96"/>
    <w:rsid w:val="008E5EA9"/>
    <w:rsid w:val="008E6002"/>
    <w:rsid w:val="008E607C"/>
    <w:rsid w:val="008E6418"/>
    <w:rsid w:val="008E667B"/>
    <w:rsid w:val="008E6835"/>
    <w:rsid w:val="008E6A52"/>
    <w:rsid w:val="008E6DB4"/>
    <w:rsid w:val="008E6EA9"/>
    <w:rsid w:val="008E709A"/>
    <w:rsid w:val="008E725F"/>
    <w:rsid w:val="008E757C"/>
    <w:rsid w:val="008E76E0"/>
    <w:rsid w:val="008E795B"/>
    <w:rsid w:val="008E7AEA"/>
    <w:rsid w:val="008F00A2"/>
    <w:rsid w:val="008F03FC"/>
    <w:rsid w:val="008F048D"/>
    <w:rsid w:val="008F0790"/>
    <w:rsid w:val="008F0808"/>
    <w:rsid w:val="008F0921"/>
    <w:rsid w:val="008F0975"/>
    <w:rsid w:val="008F0F3D"/>
    <w:rsid w:val="008F1048"/>
    <w:rsid w:val="008F1358"/>
    <w:rsid w:val="008F1540"/>
    <w:rsid w:val="008F1916"/>
    <w:rsid w:val="008F1A72"/>
    <w:rsid w:val="008F1B0A"/>
    <w:rsid w:val="008F1D36"/>
    <w:rsid w:val="008F2061"/>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86"/>
    <w:rsid w:val="008F4E54"/>
    <w:rsid w:val="008F5157"/>
    <w:rsid w:val="008F5233"/>
    <w:rsid w:val="008F535D"/>
    <w:rsid w:val="008F5628"/>
    <w:rsid w:val="008F5717"/>
    <w:rsid w:val="008F5719"/>
    <w:rsid w:val="008F57A6"/>
    <w:rsid w:val="008F5844"/>
    <w:rsid w:val="008F6012"/>
    <w:rsid w:val="008F6AB9"/>
    <w:rsid w:val="008F6B66"/>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B62"/>
    <w:rsid w:val="00903F0B"/>
    <w:rsid w:val="0090400C"/>
    <w:rsid w:val="0090419F"/>
    <w:rsid w:val="009047F7"/>
    <w:rsid w:val="00904999"/>
    <w:rsid w:val="00904FB6"/>
    <w:rsid w:val="00905006"/>
    <w:rsid w:val="0090524B"/>
    <w:rsid w:val="00905302"/>
    <w:rsid w:val="00905420"/>
    <w:rsid w:val="0090542C"/>
    <w:rsid w:val="00905C25"/>
    <w:rsid w:val="00905E9F"/>
    <w:rsid w:val="00905EEA"/>
    <w:rsid w:val="0090614B"/>
    <w:rsid w:val="0090627C"/>
    <w:rsid w:val="009063DB"/>
    <w:rsid w:val="00906537"/>
    <w:rsid w:val="009065C1"/>
    <w:rsid w:val="009068FF"/>
    <w:rsid w:val="00906FAB"/>
    <w:rsid w:val="009072B5"/>
    <w:rsid w:val="0090740C"/>
    <w:rsid w:val="009076A5"/>
    <w:rsid w:val="00907848"/>
    <w:rsid w:val="009078F2"/>
    <w:rsid w:val="00907A23"/>
    <w:rsid w:val="00907E79"/>
    <w:rsid w:val="00910044"/>
    <w:rsid w:val="00910263"/>
    <w:rsid w:val="0091032B"/>
    <w:rsid w:val="00910469"/>
    <w:rsid w:val="00911187"/>
    <w:rsid w:val="009115EC"/>
    <w:rsid w:val="00911B7D"/>
    <w:rsid w:val="00911D82"/>
    <w:rsid w:val="009121E1"/>
    <w:rsid w:val="0091247B"/>
    <w:rsid w:val="00912676"/>
    <w:rsid w:val="00912698"/>
    <w:rsid w:val="0091278C"/>
    <w:rsid w:val="009127EC"/>
    <w:rsid w:val="009128B9"/>
    <w:rsid w:val="00912C53"/>
    <w:rsid w:val="00913182"/>
    <w:rsid w:val="009134F1"/>
    <w:rsid w:val="00913648"/>
    <w:rsid w:val="009137AE"/>
    <w:rsid w:val="00913C9D"/>
    <w:rsid w:val="00913E1A"/>
    <w:rsid w:val="00913EDE"/>
    <w:rsid w:val="00913FAB"/>
    <w:rsid w:val="00914099"/>
    <w:rsid w:val="00914167"/>
    <w:rsid w:val="0091495A"/>
    <w:rsid w:val="00914960"/>
    <w:rsid w:val="00914AAD"/>
    <w:rsid w:val="00914CAE"/>
    <w:rsid w:val="00914F4D"/>
    <w:rsid w:val="0091599D"/>
    <w:rsid w:val="00915AA9"/>
    <w:rsid w:val="00915E62"/>
    <w:rsid w:val="009162D1"/>
    <w:rsid w:val="00916F12"/>
    <w:rsid w:val="00917371"/>
    <w:rsid w:val="009179D8"/>
    <w:rsid w:val="009201AC"/>
    <w:rsid w:val="0092032A"/>
    <w:rsid w:val="0092043E"/>
    <w:rsid w:val="009204AC"/>
    <w:rsid w:val="0092067D"/>
    <w:rsid w:val="009206CE"/>
    <w:rsid w:val="0092076D"/>
    <w:rsid w:val="009207B1"/>
    <w:rsid w:val="0092090A"/>
    <w:rsid w:val="00920B68"/>
    <w:rsid w:val="00920BBF"/>
    <w:rsid w:val="00920C53"/>
    <w:rsid w:val="00920CC9"/>
    <w:rsid w:val="00921395"/>
    <w:rsid w:val="00921410"/>
    <w:rsid w:val="009214C5"/>
    <w:rsid w:val="00921A24"/>
    <w:rsid w:val="00921C07"/>
    <w:rsid w:val="00922349"/>
    <w:rsid w:val="0092237D"/>
    <w:rsid w:val="0092239A"/>
    <w:rsid w:val="009223F8"/>
    <w:rsid w:val="009225EB"/>
    <w:rsid w:val="00922B81"/>
    <w:rsid w:val="00922D8B"/>
    <w:rsid w:val="00922DEA"/>
    <w:rsid w:val="009231B4"/>
    <w:rsid w:val="00923701"/>
    <w:rsid w:val="00923821"/>
    <w:rsid w:val="00923A1C"/>
    <w:rsid w:val="00923C37"/>
    <w:rsid w:val="00923E1C"/>
    <w:rsid w:val="0092458C"/>
    <w:rsid w:val="0092478F"/>
    <w:rsid w:val="00924D82"/>
    <w:rsid w:val="00925211"/>
    <w:rsid w:val="00925770"/>
    <w:rsid w:val="00925911"/>
    <w:rsid w:val="00925B26"/>
    <w:rsid w:val="00925B97"/>
    <w:rsid w:val="00925D08"/>
    <w:rsid w:val="00925E39"/>
    <w:rsid w:val="00925F20"/>
    <w:rsid w:val="00925FEA"/>
    <w:rsid w:val="0092612F"/>
    <w:rsid w:val="00926178"/>
    <w:rsid w:val="009261B0"/>
    <w:rsid w:val="00926217"/>
    <w:rsid w:val="00926264"/>
    <w:rsid w:val="009266F0"/>
    <w:rsid w:val="009268E9"/>
    <w:rsid w:val="00926CA2"/>
    <w:rsid w:val="00926D02"/>
    <w:rsid w:val="00926E3D"/>
    <w:rsid w:val="0092703A"/>
    <w:rsid w:val="00927453"/>
    <w:rsid w:val="00927461"/>
    <w:rsid w:val="00927864"/>
    <w:rsid w:val="009278DC"/>
    <w:rsid w:val="00927B7F"/>
    <w:rsid w:val="00927EB9"/>
    <w:rsid w:val="00930083"/>
    <w:rsid w:val="00930676"/>
    <w:rsid w:val="009307AD"/>
    <w:rsid w:val="009307B0"/>
    <w:rsid w:val="00930A8C"/>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353B"/>
    <w:rsid w:val="009335C8"/>
    <w:rsid w:val="00933893"/>
    <w:rsid w:val="00933B35"/>
    <w:rsid w:val="00933DF4"/>
    <w:rsid w:val="00933ED3"/>
    <w:rsid w:val="00933FEA"/>
    <w:rsid w:val="009344EE"/>
    <w:rsid w:val="00934AC5"/>
    <w:rsid w:val="00934BDB"/>
    <w:rsid w:val="00934C18"/>
    <w:rsid w:val="00934C87"/>
    <w:rsid w:val="00934CDA"/>
    <w:rsid w:val="00935330"/>
    <w:rsid w:val="00935425"/>
    <w:rsid w:val="00935431"/>
    <w:rsid w:val="00935A9D"/>
    <w:rsid w:val="00935BBF"/>
    <w:rsid w:val="0093615B"/>
    <w:rsid w:val="0093619B"/>
    <w:rsid w:val="009362D1"/>
    <w:rsid w:val="0093641C"/>
    <w:rsid w:val="00936580"/>
    <w:rsid w:val="009369D7"/>
    <w:rsid w:val="00936A7E"/>
    <w:rsid w:val="00936C2B"/>
    <w:rsid w:val="00936FFB"/>
    <w:rsid w:val="00937745"/>
    <w:rsid w:val="00937E0C"/>
    <w:rsid w:val="00940739"/>
    <w:rsid w:val="00940AFF"/>
    <w:rsid w:val="00941470"/>
    <w:rsid w:val="009416F0"/>
    <w:rsid w:val="00941A2F"/>
    <w:rsid w:val="00941B79"/>
    <w:rsid w:val="009422F9"/>
    <w:rsid w:val="00942DE8"/>
    <w:rsid w:val="00942F94"/>
    <w:rsid w:val="009431F8"/>
    <w:rsid w:val="00943495"/>
    <w:rsid w:val="0094377C"/>
    <w:rsid w:val="009438B5"/>
    <w:rsid w:val="00943A5A"/>
    <w:rsid w:val="00943AD6"/>
    <w:rsid w:val="00943B74"/>
    <w:rsid w:val="009440C3"/>
    <w:rsid w:val="00944342"/>
    <w:rsid w:val="009443E8"/>
    <w:rsid w:val="00944692"/>
    <w:rsid w:val="00944909"/>
    <w:rsid w:val="009449E5"/>
    <w:rsid w:val="00944A8F"/>
    <w:rsid w:val="00944B62"/>
    <w:rsid w:val="00944E0F"/>
    <w:rsid w:val="00944E59"/>
    <w:rsid w:val="00944E96"/>
    <w:rsid w:val="00945362"/>
    <w:rsid w:val="009453F6"/>
    <w:rsid w:val="00945771"/>
    <w:rsid w:val="00945974"/>
    <w:rsid w:val="0094599F"/>
    <w:rsid w:val="00945B67"/>
    <w:rsid w:val="00945B6C"/>
    <w:rsid w:val="00945BC5"/>
    <w:rsid w:val="00945CEA"/>
    <w:rsid w:val="00945EEB"/>
    <w:rsid w:val="00946057"/>
    <w:rsid w:val="009460C8"/>
    <w:rsid w:val="0094611D"/>
    <w:rsid w:val="00946773"/>
    <w:rsid w:val="00946D24"/>
    <w:rsid w:val="00946D48"/>
    <w:rsid w:val="00946E8F"/>
    <w:rsid w:val="009471F6"/>
    <w:rsid w:val="00947372"/>
    <w:rsid w:val="0094778D"/>
    <w:rsid w:val="00947C39"/>
    <w:rsid w:val="00947ECE"/>
    <w:rsid w:val="00947EF6"/>
    <w:rsid w:val="0095007B"/>
    <w:rsid w:val="00950E3F"/>
    <w:rsid w:val="00951056"/>
    <w:rsid w:val="0095105B"/>
    <w:rsid w:val="00951729"/>
    <w:rsid w:val="009519EA"/>
    <w:rsid w:val="00952350"/>
    <w:rsid w:val="009525B6"/>
    <w:rsid w:val="00952914"/>
    <w:rsid w:val="009529AE"/>
    <w:rsid w:val="00952A43"/>
    <w:rsid w:val="009531BD"/>
    <w:rsid w:val="009534D5"/>
    <w:rsid w:val="00953B3C"/>
    <w:rsid w:val="00953B9E"/>
    <w:rsid w:val="00953FA7"/>
    <w:rsid w:val="0095422E"/>
    <w:rsid w:val="0095427E"/>
    <w:rsid w:val="0095442E"/>
    <w:rsid w:val="00954509"/>
    <w:rsid w:val="009545DA"/>
    <w:rsid w:val="009549FA"/>
    <w:rsid w:val="00954A84"/>
    <w:rsid w:val="00954C3B"/>
    <w:rsid w:val="009552B5"/>
    <w:rsid w:val="009553D1"/>
    <w:rsid w:val="00955778"/>
    <w:rsid w:val="00955C7A"/>
    <w:rsid w:val="009563D1"/>
    <w:rsid w:val="00956547"/>
    <w:rsid w:val="0095668A"/>
    <w:rsid w:val="00956868"/>
    <w:rsid w:val="00956ACD"/>
    <w:rsid w:val="00956B41"/>
    <w:rsid w:val="00956C84"/>
    <w:rsid w:val="00956D17"/>
    <w:rsid w:val="0095735C"/>
    <w:rsid w:val="009578DC"/>
    <w:rsid w:val="00957CF6"/>
    <w:rsid w:val="00960213"/>
    <w:rsid w:val="009607F6"/>
    <w:rsid w:val="009609DF"/>
    <w:rsid w:val="00960A1E"/>
    <w:rsid w:val="00960C03"/>
    <w:rsid w:val="00960C9C"/>
    <w:rsid w:val="00960E0D"/>
    <w:rsid w:val="00961CAB"/>
    <w:rsid w:val="00962200"/>
    <w:rsid w:val="0096270B"/>
    <w:rsid w:val="00962A39"/>
    <w:rsid w:val="00962B24"/>
    <w:rsid w:val="00962D4E"/>
    <w:rsid w:val="00962FBD"/>
    <w:rsid w:val="00963CA1"/>
    <w:rsid w:val="00963DE1"/>
    <w:rsid w:val="00963ECD"/>
    <w:rsid w:val="00963F03"/>
    <w:rsid w:val="00964030"/>
    <w:rsid w:val="00964252"/>
    <w:rsid w:val="009644D6"/>
    <w:rsid w:val="0096469A"/>
    <w:rsid w:val="0096488A"/>
    <w:rsid w:val="00964A75"/>
    <w:rsid w:val="00964AF9"/>
    <w:rsid w:val="00964C55"/>
    <w:rsid w:val="00964EF0"/>
    <w:rsid w:val="009651D0"/>
    <w:rsid w:val="0096567C"/>
    <w:rsid w:val="00965778"/>
    <w:rsid w:val="00965C19"/>
    <w:rsid w:val="00966DD6"/>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F2"/>
    <w:rsid w:val="00972FC3"/>
    <w:rsid w:val="009730D7"/>
    <w:rsid w:val="0097341A"/>
    <w:rsid w:val="00973AB9"/>
    <w:rsid w:val="00973B29"/>
    <w:rsid w:val="00973E66"/>
    <w:rsid w:val="00973FA2"/>
    <w:rsid w:val="0097466F"/>
    <w:rsid w:val="0097467D"/>
    <w:rsid w:val="00974758"/>
    <w:rsid w:val="00974BB9"/>
    <w:rsid w:val="00974C30"/>
    <w:rsid w:val="00974E26"/>
    <w:rsid w:val="00974EEF"/>
    <w:rsid w:val="009751C7"/>
    <w:rsid w:val="009751DF"/>
    <w:rsid w:val="0097525F"/>
    <w:rsid w:val="00975556"/>
    <w:rsid w:val="009755EB"/>
    <w:rsid w:val="00975893"/>
    <w:rsid w:val="009758B7"/>
    <w:rsid w:val="00975D4C"/>
    <w:rsid w:val="009763A2"/>
    <w:rsid w:val="00976920"/>
    <w:rsid w:val="009769A3"/>
    <w:rsid w:val="00976E31"/>
    <w:rsid w:val="009770C0"/>
    <w:rsid w:val="0097718B"/>
    <w:rsid w:val="009771D9"/>
    <w:rsid w:val="009773CB"/>
    <w:rsid w:val="00977632"/>
    <w:rsid w:val="009777A0"/>
    <w:rsid w:val="00977923"/>
    <w:rsid w:val="00977C22"/>
    <w:rsid w:val="0098001F"/>
    <w:rsid w:val="0098003A"/>
    <w:rsid w:val="00980315"/>
    <w:rsid w:val="00980AD2"/>
    <w:rsid w:val="00980DE4"/>
    <w:rsid w:val="0098114C"/>
    <w:rsid w:val="00981202"/>
    <w:rsid w:val="00981872"/>
    <w:rsid w:val="00981EB3"/>
    <w:rsid w:val="0098216B"/>
    <w:rsid w:val="00982444"/>
    <w:rsid w:val="00982CAA"/>
    <w:rsid w:val="00982CCC"/>
    <w:rsid w:val="00982F3B"/>
    <w:rsid w:val="00982F44"/>
    <w:rsid w:val="0098320B"/>
    <w:rsid w:val="0098329D"/>
    <w:rsid w:val="009835E0"/>
    <w:rsid w:val="00983A97"/>
    <w:rsid w:val="00983E3D"/>
    <w:rsid w:val="00983F1A"/>
    <w:rsid w:val="009847AD"/>
    <w:rsid w:val="00984B83"/>
    <w:rsid w:val="00984BB4"/>
    <w:rsid w:val="00984D1A"/>
    <w:rsid w:val="00984D27"/>
    <w:rsid w:val="00984FD4"/>
    <w:rsid w:val="0098529D"/>
    <w:rsid w:val="00985553"/>
    <w:rsid w:val="00986336"/>
    <w:rsid w:val="009863E7"/>
    <w:rsid w:val="00986DA9"/>
    <w:rsid w:val="00987015"/>
    <w:rsid w:val="009872FA"/>
    <w:rsid w:val="00987BF4"/>
    <w:rsid w:val="00987D3E"/>
    <w:rsid w:val="00987FEB"/>
    <w:rsid w:val="0099040A"/>
    <w:rsid w:val="00990454"/>
    <w:rsid w:val="00990499"/>
    <w:rsid w:val="009908A6"/>
    <w:rsid w:val="009908E2"/>
    <w:rsid w:val="00990A9E"/>
    <w:rsid w:val="00990DB7"/>
    <w:rsid w:val="00990F12"/>
    <w:rsid w:val="00990F2B"/>
    <w:rsid w:val="009911D6"/>
    <w:rsid w:val="009912ED"/>
    <w:rsid w:val="009916C0"/>
    <w:rsid w:val="00991717"/>
    <w:rsid w:val="00991BF2"/>
    <w:rsid w:val="00991D50"/>
    <w:rsid w:val="0099207C"/>
    <w:rsid w:val="00992172"/>
    <w:rsid w:val="0099227F"/>
    <w:rsid w:val="009927CB"/>
    <w:rsid w:val="009928B7"/>
    <w:rsid w:val="00992B86"/>
    <w:rsid w:val="00992C16"/>
    <w:rsid w:val="00992D00"/>
    <w:rsid w:val="00992DAB"/>
    <w:rsid w:val="00992F17"/>
    <w:rsid w:val="009931B8"/>
    <w:rsid w:val="00993649"/>
    <w:rsid w:val="00993A95"/>
    <w:rsid w:val="00993C46"/>
    <w:rsid w:val="009941AB"/>
    <w:rsid w:val="009941DB"/>
    <w:rsid w:val="00994304"/>
    <w:rsid w:val="00994379"/>
    <w:rsid w:val="00994455"/>
    <w:rsid w:val="00994550"/>
    <w:rsid w:val="00994A60"/>
    <w:rsid w:val="00994AE7"/>
    <w:rsid w:val="009952E1"/>
    <w:rsid w:val="00995343"/>
    <w:rsid w:val="00995512"/>
    <w:rsid w:val="0099551F"/>
    <w:rsid w:val="00995850"/>
    <w:rsid w:val="00995CC5"/>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C1"/>
    <w:rsid w:val="00997EC4"/>
    <w:rsid w:val="00997EE7"/>
    <w:rsid w:val="00997F8A"/>
    <w:rsid w:val="00997FFB"/>
    <w:rsid w:val="009A0561"/>
    <w:rsid w:val="009A096A"/>
    <w:rsid w:val="009A0C4E"/>
    <w:rsid w:val="009A0F06"/>
    <w:rsid w:val="009A0FBE"/>
    <w:rsid w:val="009A0FE7"/>
    <w:rsid w:val="009A10E4"/>
    <w:rsid w:val="009A1278"/>
    <w:rsid w:val="009A12E8"/>
    <w:rsid w:val="009A1683"/>
    <w:rsid w:val="009A1742"/>
    <w:rsid w:val="009A17C9"/>
    <w:rsid w:val="009A1A7B"/>
    <w:rsid w:val="009A1E46"/>
    <w:rsid w:val="009A1E78"/>
    <w:rsid w:val="009A1F8E"/>
    <w:rsid w:val="009A1FA2"/>
    <w:rsid w:val="009A2102"/>
    <w:rsid w:val="009A2405"/>
    <w:rsid w:val="009A2562"/>
    <w:rsid w:val="009A26E1"/>
    <w:rsid w:val="009A2747"/>
    <w:rsid w:val="009A2C09"/>
    <w:rsid w:val="009A2DE0"/>
    <w:rsid w:val="009A2E2F"/>
    <w:rsid w:val="009A38EA"/>
    <w:rsid w:val="009A3C7E"/>
    <w:rsid w:val="009A4088"/>
    <w:rsid w:val="009A462C"/>
    <w:rsid w:val="009A4848"/>
    <w:rsid w:val="009A4BD3"/>
    <w:rsid w:val="009A4BD5"/>
    <w:rsid w:val="009A4EB2"/>
    <w:rsid w:val="009A5015"/>
    <w:rsid w:val="009A502C"/>
    <w:rsid w:val="009A5462"/>
    <w:rsid w:val="009A569E"/>
    <w:rsid w:val="009A588D"/>
    <w:rsid w:val="009A59F3"/>
    <w:rsid w:val="009A5A3B"/>
    <w:rsid w:val="009A5ABF"/>
    <w:rsid w:val="009A6449"/>
    <w:rsid w:val="009A652E"/>
    <w:rsid w:val="009A6605"/>
    <w:rsid w:val="009A66AE"/>
    <w:rsid w:val="009A6778"/>
    <w:rsid w:val="009A6BDC"/>
    <w:rsid w:val="009A6C2E"/>
    <w:rsid w:val="009A6F90"/>
    <w:rsid w:val="009A7154"/>
    <w:rsid w:val="009A721F"/>
    <w:rsid w:val="009A7719"/>
    <w:rsid w:val="009A77F0"/>
    <w:rsid w:val="009A7883"/>
    <w:rsid w:val="009A7D08"/>
    <w:rsid w:val="009B0269"/>
    <w:rsid w:val="009B0310"/>
    <w:rsid w:val="009B0569"/>
    <w:rsid w:val="009B06B5"/>
    <w:rsid w:val="009B0A0A"/>
    <w:rsid w:val="009B1250"/>
    <w:rsid w:val="009B12BA"/>
    <w:rsid w:val="009B1312"/>
    <w:rsid w:val="009B19EF"/>
    <w:rsid w:val="009B1C86"/>
    <w:rsid w:val="009B1CC8"/>
    <w:rsid w:val="009B1E0F"/>
    <w:rsid w:val="009B1FF3"/>
    <w:rsid w:val="009B2193"/>
    <w:rsid w:val="009B23A3"/>
    <w:rsid w:val="009B2439"/>
    <w:rsid w:val="009B2473"/>
    <w:rsid w:val="009B2A2D"/>
    <w:rsid w:val="009B2BC7"/>
    <w:rsid w:val="009B2C4A"/>
    <w:rsid w:val="009B2CB8"/>
    <w:rsid w:val="009B2F73"/>
    <w:rsid w:val="009B3170"/>
    <w:rsid w:val="009B36B0"/>
    <w:rsid w:val="009B37EB"/>
    <w:rsid w:val="009B3816"/>
    <w:rsid w:val="009B3942"/>
    <w:rsid w:val="009B3A73"/>
    <w:rsid w:val="009B3A87"/>
    <w:rsid w:val="009B3E19"/>
    <w:rsid w:val="009B3E2F"/>
    <w:rsid w:val="009B3FE7"/>
    <w:rsid w:val="009B401D"/>
    <w:rsid w:val="009B4164"/>
    <w:rsid w:val="009B4474"/>
    <w:rsid w:val="009B44BD"/>
    <w:rsid w:val="009B4580"/>
    <w:rsid w:val="009B488F"/>
    <w:rsid w:val="009B4B1F"/>
    <w:rsid w:val="009B4D4B"/>
    <w:rsid w:val="009B51FE"/>
    <w:rsid w:val="009B57B8"/>
    <w:rsid w:val="009B5A1B"/>
    <w:rsid w:val="009B5B3A"/>
    <w:rsid w:val="009B5C1D"/>
    <w:rsid w:val="009B5DCB"/>
    <w:rsid w:val="009B5E1B"/>
    <w:rsid w:val="009B60CC"/>
    <w:rsid w:val="009B67AF"/>
    <w:rsid w:val="009B6B9B"/>
    <w:rsid w:val="009B6F33"/>
    <w:rsid w:val="009B6F84"/>
    <w:rsid w:val="009B700D"/>
    <w:rsid w:val="009B70B9"/>
    <w:rsid w:val="009B710B"/>
    <w:rsid w:val="009B7A6D"/>
    <w:rsid w:val="009B7DD2"/>
    <w:rsid w:val="009C0429"/>
    <w:rsid w:val="009C0516"/>
    <w:rsid w:val="009C0AE0"/>
    <w:rsid w:val="009C0F7E"/>
    <w:rsid w:val="009C1350"/>
    <w:rsid w:val="009C1615"/>
    <w:rsid w:val="009C1630"/>
    <w:rsid w:val="009C19A3"/>
    <w:rsid w:val="009C1EBC"/>
    <w:rsid w:val="009C2117"/>
    <w:rsid w:val="009C246A"/>
    <w:rsid w:val="009C2E3E"/>
    <w:rsid w:val="009C2E8A"/>
    <w:rsid w:val="009C3396"/>
    <w:rsid w:val="009C34A3"/>
    <w:rsid w:val="009C34C0"/>
    <w:rsid w:val="009C392E"/>
    <w:rsid w:val="009C395E"/>
    <w:rsid w:val="009C42BF"/>
    <w:rsid w:val="009C43A2"/>
    <w:rsid w:val="009C4716"/>
    <w:rsid w:val="009C4919"/>
    <w:rsid w:val="009C4D07"/>
    <w:rsid w:val="009C4EB0"/>
    <w:rsid w:val="009C4F22"/>
    <w:rsid w:val="009C4FED"/>
    <w:rsid w:val="009C5010"/>
    <w:rsid w:val="009C526A"/>
    <w:rsid w:val="009C52E5"/>
    <w:rsid w:val="009C53C3"/>
    <w:rsid w:val="009C55B0"/>
    <w:rsid w:val="009C5754"/>
    <w:rsid w:val="009C5C6D"/>
    <w:rsid w:val="009C6A82"/>
    <w:rsid w:val="009C718E"/>
    <w:rsid w:val="009C73BA"/>
    <w:rsid w:val="009C7430"/>
    <w:rsid w:val="009C74D5"/>
    <w:rsid w:val="009C784A"/>
    <w:rsid w:val="009D051A"/>
    <w:rsid w:val="009D0AB9"/>
    <w:rsid w:val="009D0AD6"/>
    <w:rsid w:val="009D0D09"/>
    <w:rsid w:val="009D0D4C"/>
    <w:rsid w:val="009D0F91"/>
    <w:rsid w:val="009D0FAB"/>
    <w:rsid w:val="009D11A1"/>
    <w:rsid w:val="009D1217"/>
    <w:rsid w:val="009D1ADB"/>
    <w:rsid w:val="009D1D5B"/>
    <w:rsid w:val="009D1F9C"/>
    <w:rsid w:val="009D2421"/>
    <w:rsid w:val="009D258A"/>
    <w:rsid w:val="009D2719"/>
    <w:rsid w:val="009D2A36"/>
    <w:rsid w:val="009D2CCD"/>
    <w:rsid w:val="009D2E1D"/>
    <w:rsid w:val="009D3360"/>
    <w:rsid w:val="009D37C3"/>
    <w:rsid w:val="009D384F"/>
    <w:rsid w:val="009D437F"/>
    <w:rsid w:val="009D4AC8"/>
    <w:rsid w:val="009D4ACA"/>
    <w:rsid w:val="009D4D48"/>
    <w:rsid w:val="009D4E00"/>
    <w:rsid w:val="009D4E8A"/>
    <w:rsid w:val="009D4F89"/>
    <w:rsid w:val="009D521A"/>
    <w:rsid w:val="009D5934"/>
    <w:rsid w:val="009D5C43"/>
    <w:rsid w:val="009D5E64"/>
    <w:rsid w:val="009D6190"/>
    <w:rsid w:val="009D6358"/>
    <w:rsid w:val="009D6592"/>
    <w:rsid w:val="009D68A8"/>
    <w:rsid w:val="009D6FC0"/>
    <w:rsid w:val="009D71AD"/>
    <w:rsid w:val="009D71B2"/>
    <w:rsid w:val="009D7317"/>
    <w:rsid w:val="009D736B"/>
    <w:rsid w:val="009D77CA"/>
    <w:rsid w:val="009D7C00"/>
    <w:rsid w:val="009E00F8"/>
    <w:rsid w:val="009E0136"/>
    <w:rsid w:val="009E0605"/>
    <w:rsid w:val="009E0B3D"/>
    <w:rsid w:val="009E0BBB"/>
    <w:rsid w:val="009E0C7B"/>
    <w:rsid w:val="009E1621"/>
    <w:rsid w:val="009E1A1B"/>
    <w:rsid w:val="009E1AE5"/>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5E9C"/>
    <w:rsid w:val="009E60F4"/>
    <w:rsid w:val="009E637D"/>
    <w:rsid w:val="009E6638"/>
    <w:rsid w:val="009E667A"/>
    <w:rsid w:val="009E6692"/>
    <w:rsid w:val="009E69BF"/>
    <w:rsid w:val="009E6A6E"/>
    <w:rsid w:val="009E6DA1"/>
    <w:rsid w:val="009E6EAE"/>
    <w:rsid w:val="009E6F2E"/>
    <w:rsid w:val="009E7256"/>
    <w:rsid w:val="009E75E9"/>
    <w:rsid w:val="009E7AD4"/>
    <w:rsid w:val="009E7AD6"/>
    <w:rsid w:val="009E7AE2"/>
    <w:rsid w:val="009E7B77"/>
    <w:rsid w:val="009E7C15"/>
    <w:rsid w:val="009E7D51"/>
    <w:rsid w:val="009F004B"/>
    <w:rsid w:val="009F03B6"/>
    <w:rsid w:val="009F03CC"/>
    <w:rsid w:val="009F060B"/>
    <w:rsid w:val="009F0893"/>
    <w:rsid w:val="009F0B89"/>
    <w:rsid w:val="009F0E27"/>
    <w:rsid w:val="009F106A"/>
    <w:rsid w:val="009F13E2"/>
    <w:rsid w:val="009F181D"/>
    <w:rsid w:val="009F1B8B"/>
    <w:rsid w:val="009F1E6D"/>
    <w:rsid w:val="009F1EF8"/>
    <w:rsid w:val="009F2112"/>
    <w:rsid w:val="009F212B"/>
    <w:rsid w:val="009F21C9"/>
    <w:rsid w:val="009F21DA"/>
    <w:rsid w:val="009F2240"/>
    <w:rsid w:val="009F26EC"/>
    <w:rsid w:val="009F297D"/>
    <w:rsid w:val="009F2A3D"/>
    <w:rsid w:val="009F2B34"/>
    <w:rsid w:val="009F3147"/>
    <w:rsid w:val="009F331A"/>
    <w:rsid w:val="009F34F4"/>
    <w:rsid w:val="009F35F4"/>
    <w:rsid w:val="009F3825"/>
    <w:rsid w:val="009F3919"/>
    <w:rsid w:val="009F3AA1"/>
    <w:rsid w:val="009F3BB9"/>
    <w:rsid w:val="009F3BED"/>
    <w:rsid w:val="009F3C35"/>
    <w:rsid w:val="009F40C7"/>
    <w:rsid w:val="009F4179"/>
    <w:rsid w:val="009F4398"/>
    <w:rsid w:val="009F43A9"/>
    <w:rsid w:val="009F43D4"/>
    <w:rsid w:val="009F4756"/>
    <w:rsid w:val="009F51E7"/>
    <w:rsid w:val="009F5273"/>
    <w:rsid w:val="009F52B4"/>
    <w:rsid w:val="009F5383"/>
    <w:rsid w:val="009F5A4A"/>
    <w:rsid w:val="009F5D97"/>
    <w:rsid w:val="009F5FBD"/>
    <w:rsid w:val="009F613B"/>
    <w:rsid w:val="009F6350"/>
    <w:rsid w:val="009F64C4"/>
    <w:rsid w:val="009F64C6"/>
    <w:rsid w:val="009F67A4"/>
    <w:rsid w:val="009F6968"/>
    <w:rsid w:val="009F6D28"/>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09"/>
    <w:rsid w:val="00A013A2"/>
    <w:rsid w:val="00A0147A"/>
    <w:rsid w:val="00A015D2"/>
    <w:rsid w:val="00A01755"/>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6B1"/>
    <w:rsid w:val="00A038FA"/>
    <w:rsid w:val="00A03ABF"/>
    <w:rsid w:val="00A03B09"/>
    <w:rsid w:val="00A03C43"/>
    <w:rsid w:val="00A03C78"/>
    <w:rsid w:val="00A03CB7"/>
    <w:rsid w:val="00A03EA9"/>
    <w:rsid w:val="00A041C7"/>
    <w:rsid w:val="00A04279"/>
    <w:rsid w:val="00A04495"/>
    <w:rsid w:val="00A045F7"/>
    <w:rsid w:val="00A0474D"/>
    <w:rsid w:val="00A04CC2"/>
    <w:rsid w:val="00A04E12"/>
    <w:rsid w:val="00A04E90"/>
    <w:rsid w:val="00A04EAA"/>
    <w:rsid w:val="00A05125"/>
    <w:rsid w:val="00A05342"/>
    <w:rsid w:val="00A05351"/>
    <w:rsid w:val="00A05398"/>
    <w:rsid w:val="00A05717"/>
    <w:rsid w:val="00A05C36"/>
    <w:rsid w:val="00A05E66"/>
    <w:rsid w:val="00A0642B"/>
    <w:rsid w:val="00A068F5"/>
    <w:rsid w:val="00A06954"/>
    <w:rsid w:val="00A06984"/>
    <w:rsid w:val="00A06D94"/>
    <w:rsid w:val="00A06DD1"/>
    <w:rsid w:val="00A07611"/>
    <w:rsid w:val="00A076AB"/>
    <w:rsid w:val="00A07995"/>
    <w:rsid w:val="00A079DF"/>
    <w:rsid w:val="00A07E46"/>
    <w:rsid w:val="00A07F8C"/>
    <w:rsid w:val="00A104B0"/>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1ED8"/>
    <w:rsid w:val="00A12410"/>
    <w:rsid w:val="00A1280D"/>
    <w:rsid w:val="00A12BC5"/>
    <w:rsid w:val="00A12DD1"/>
    <w:rsid w:val="00A132E0"/>
    <w:rsid w:val="00A133AC"/>
    <w:rsid w:val="00A1358D"/>
    <w:rsid w:val="00A136C9"/>
    <w:rsid w:val="00A13782"/>
    <w:rsid w:val="00A13810"/>
    <w:rsid w:val="00A13C86"/>
    <w:rsid w:val="00A13E4F"/>
    <w:rsid w:val="00A140D5"/>
    <w:rsid w:val="00A14115"/>
    <w:rsid w:val="00A14371"/>
    <w:rsid w:val="00A145AA"/>
    <w:rsid w:val="00A14878"/>
    <w:rsid w:val="00A14ECD"/>
    <w:rsid w:val="00A14F33"/>
    <w:rsid w:val="00A14FBF"/>
    <w:rsid w:val="00A15253"/>
    <w:rsid w:val="00A1556B"/>
    <w:rsid w:val="00A1582F"/>
    <w:rsid w:val="00A15B86"/>
    <w:rsid w:val="00A15FBA"/>
    <w:rsid w:val="00A1622C"/>
    <w:rsid w:val="00A16388"/>
    <w:rsid w:val="00A1676D"/>
    <w:rsid w:val="00A167A9"/>
    <w:rsid w:val="00A169A6"/>
    <w:rsid w:val="00A169A9"/>
    <w:rsid w:val="00A16B24"/>
    <w:rsid w:val="00A16B75"/>
    <w:rsid w:val="00A16BC3"/>
    <w:rsid w:val="00A16FF2"/>
    <w:rsid w:val="00A17338"/>
    <w:rsid w:val="00A17352"/>
    <w:rsid w:val="00A17412"/>
    <w:rsid w:val="00A17C91"/>
    <w:rsid w:val="00A17DB3"/>
    <w:rsid w:val="00A200C4"/>
    <w:rsid w:val="00A20424"/>
    <w:rsid w:val="00A20760"/>
    <w:rsid w:val="00A20F6C"/>
    <w:rsid w:val="00A212CF"/>
    <w:rsid w:val="00A21818"/>
    <w:rsid w:val="00A22128"/>
    <w:rsid w:val="00A222AE"/>
    <w:rsid w:val="00A22503"/>
    <w:rsid w:val="00A22506"/>
    <w:rsid w:val="00A2264D"/>
    <w:rsid w:val="00A226B1"/>
    <w:rsid w:val="00A2275B"/>
    <w:rsid w:val="00A229C3"/>
    <w:rsid w:val="00A22BB6"/>
    <w:rsid w:val="00A22D88"/>
    <w:rsid w:val="00A22D9A"/>
    <w:rsid w:val="00A23019"/>
    <w:rsid w:val="00A230AF"/>
    <w:rsid w:val="00A231DC"/>
    <w:rsid w:val="00A234BE"/>
    <w:rsid w:val="00A2354C"/>
    <w:rsid w:val="00A237C4"/>
    <w:rsid w:val="00A23C68"/>
    <w:rsid w:val="00A23C9B"/>
    <w:rsid w:val="00A2418D"/>
    <w:rsid w:val="00A24425"/>
    <w:rsid w:val="00A24517"/>
    <w:rsid w:val="00A24680"/>
    <w:rsid w:val="00A24690"/>
    <w:rsid w:val="00A24A10"/>
    <w:rsid w:val="00A25017"/>
    <w:rsid w:val="00A2523C"/>
    <w:rsid w:val="00A25337"/>
    <w:rsid w:val="00A25D34"/>
    <w:rsid w:val="00A26613"/>
    <w:rsid w:val="00A268B6"/>
    <w:rsid w:val="00A2695D"/>
    <w:rsid w:val="00A26C8D"/>
    <w:rsid w:val="00A26F67"/>
    <w:rsid w:val="00A26FC7"/>
    <w:rsid w:val="00A272B5"/>
    <w:rsid w:val="00A27779"/>
    <w:rsid w:val="00A27A20"/>
    <w:rsid w:val="00A27A25"/>
    <w:rsid w:val="00A27E57"/>
    <w:rsid w:val="00A27F8A"/>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AB"/>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E8"/>
    <w:rsid w:val="00A37010"/>
    <w:rsid w:val="00A37392"/>
    <w:rsid w:val="00A3758F"/>
    <w:rsid w:val="00A378CE"/>
    <w:rsid w:val="00A37CC1"/>
    <w:rsid w:val="00A37EAD"/>
    <w:rsid w:val="00A37ED9"/>
    <w:rsid w:val="00A37EED"/>
    <w:rsid w:val="00A37F27"/>
    <w:rsid w:val="00A37F85"/>
    <w:rsid w:val="00A40106"/>
    <w:rsid w:val="00A4029E"/>
    <w:rsid w:val="00A403C3"/>
    <w:rsid w:val="00A404BC"/>
    <w:rsid w:val="00A407F8"/>
    <w:rsid w:val="00A40B3F"/>
    <w:rsid w:val="00A40C20"/>
    <w:rsid w:val="00A40D43"/>
    <w:rsid w:val="00A40ED2"/>
    <w:rsid w:val="00A41325"/>
    <w:rsid w:val="00A414F7"/>
    <w:rsid w:val="00A41581"/>
    <w:rsid w:val="00A418A8"/>
    <w:rsid w:val="00A418C3"/>
    <w:rsid w:val="00A41EB8"/>
    <w:rsid w:val="00A41F9F"/>
    <w:rsid w:val="00A42DB5"/>
    <w:rsid w:val="00A42E1F"/>
    <w:rsid w:val="00A42FC9"/>
    <w:rsid w:val="00A43066"/>
    <w:rsid w:val="00A4347D"/>
    <w:rsid w:val="00A43878"/>
    <w:rsid w:val="00A43AB0"/>
    <w:rsid w:val="00A43B04"/>
    <w:rsid w:val="00A43B71"/>
    <w:rsid w:val="00A43E30"/>
    <w:rsid w:val="00A44598"/>
    <w:rsid w:val="00A445FB"/>
    <w:rsid w:val="00A448DE"/>
    <w:rsid w:val="00A44971"/>
    <w:rsid w:val="00A44AE7"/>
    <w:rsid w:val="00A44FDA"/>
    <w:rsid w:val="00A45382"/>
    <w:rsid w:val="00A454B7"/>
    <w:rsid w:val="00A45706"/>
    <w:rsid w:val="00A4584B"/>
    <w:rsid w:val="00A45C38"/>
    <w:rsid w:val="00A45C97"/>
    <w:rsid w:val="00A45E43"/>
    <w:rsid w:val="00A46292"/>
    <w:rsid w:val="00A464C1"/>
    <w:rsid w:val="00A46A16"/>
    <w:rsid w:val="00A46AA6"/>
    <w:rsid w:val="00A46B1C"/>
    <w:rsid w:val="00A4718E"/>
    <w:rsid w:val="00A473D2"/>
    <w:rsid w:val="00A47421"/>
    <w:rsid w:val="00A4762E"/>
    <w:rsid w:val="00A47875"/>
    <w:rsid w:val="00A47C08"/>
    <w:rsid w:val="00A47D9D"/>
    <w:rsid w:val="00A50124"/>
    <w:rsid w:val="00A5014E"/>
    <w:rsid w:val="00A5017E"/>
    <w:rsid w:val="00A501A7"/>
    <w:rsid w:val="00A50268"/>
    <w:rsid w:val="00A50316"/>
    <w:rsid w:val="00A5059C"/>
    <w:rsid w:val="00A50949"/>
    <w:rsid w:val="00A50D76"/>
    <w:rsid w:val="00A51610"/>
    <w:rsid w:val="00A517FE"/>
    <w:rsid w:val="00A518BD"/>
    <w:rsid w:val="00A51A3B"/>
    <w:rsid w:val="00A51FEE"/>
    <w:rsid w:val="00A521B3"/>
    <w:rsid w:val="00A521FB"/>
    <w:rsid w:val="00A525F1"/>
    <w:rsid w:val="00A52ACE"/>
    <w:rsid w:val="00A52CB3"/>
    <w:rsid w:val="00A52CBE"/>
    <w:rsid w:val="00A52D7D"/>
    <w:rsid w:val="00A52EE2"/>
    <w:rsid w:val="00A53783"/>
    <w:rsid w:val="00A53979"/>
    <w:rsid w:val="00A53B5C"/>
    <w:rsid w:val="00A53D0F"/>
    <w:rsid w:val="00A53EE9"/>
    <w:rsid w:val="00A53EFA"/>
    <w:rsid w:val="00A53F2D"/>
    <w:rsid w:val="00A543DB"/>
    <w:rsid w:val="00A54AB4"/>
    <w:rsid w:val="00A55131"/>
    <w:rsid w:val="00A55379"/>
    <w:rsid w:val="00A55381"/>
    <w:rsid w:val="00A55525"/>
    <w:rsid w:val="00A5561C"/>
    <w:rsid w:val="00A5572A"/>
    <w:rsid w:val="00A557F8"/>
    <w:rsid w:val="00A5581B"/>
    <w:rsid w:val="00A55840"/>
    <w:rsid w:val="00A558E1"/>
    <w:rsid w:val="00A5593A"/>
    <w:rsid w:val="00A55A46"/>
    <w:rsid w:val="00A55BE6"/>
    <w:rsid w:val="00A55F58"/>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1C"/>
    <w:rsid w:val="00A61C91"/>
    <w:rsid w:val="00A61F6C"/>
    <w:rsid w:val="00A623A3"/>
    <w:rsid w:val="00A62468"/>
    <w:rsid w:val="00A62734"/>
    <w:rsid w:val="00A62755"/>
    <w:rsid w:val="00A6297D"/>
    <w:rsid w:val="00A62D83"/>
    <w:rsid w:val="00A62E1C"/>
    <w:rsid w:val="00A62E5F"/>
    <w:rsid w:val="00A630D0"/>
    <w:rsid w:val="00A63544"/>
    <w:rsid w:val="00A635CA"/>
    <w:rsid w:val="00A63891"/>
    <w:rsid w:val="00A63BA0"/>
    <w:rsid w:val="00A63C71"/>
    <w:rsid w:val="00A63D0D"/>
    <w:rsid w:val="00A63DCD"/>
    <w:rsid w:val="00A64134"/>
    <w:rsid w:val="00A6417B"/>
    <w:rsid w:val="00A64332"/>
    <w:rsid w:val="00A64699"/>
    <w:rsid w:val="00A64832"/>
    <w:rsid w:val="00A64D41"/>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D8D"/>
    <w:rsid w:val="00A700A6"/>
    <w:rsid w:val="00A702CE"/>
    <w:rsid w:val="00A70350"/>
    <w:rsid w:val="00A7041C"/>
    <w:rsid w:val="00A707FB"/>
    <w:rsid w:val="00A70B5A"/>
    <w:rsid w:val="00A70CE9"/>
    <w:rsid w:val="00A70D3E"/>
    <w:rsid w:val="00A710E9"/>
    <w:rsid w:val="00A71358"/>
    <w:rsid w:val="00A715D8"/>
    <w:rsid w:val="00A716A2"/>
    <w:rsid w:val="00A71728"/>
    <w:rsid w:val="00A720FE"/>
    <w:rsid w:val="00A72A71"/>
    <w:rsid w:val="00A72C27"/>
    <w:rsid w:val="00A736D3"/>
    <w:rsid w:val="00A7391C"/>
    <w:rsid w:val="00A739ED"/>
    <w:rsid w:val="00A73D92"/>
    <w:rsid w:val="00A74377"/>
    <w:rsid w:val="00A74520"/>
    <w:rsid w:val="00A747E7"/>
    <w:rsid w:val="00A74B94"/>
    <w:rsid w:val="00A74D01"/>
    <w:rsid w:val="00A75074"/>
    <w:rsid w:val="00A7523E"/>
    <w:rsid w:val="00A7531C"/>
    <w:rsid w:val="00A7572F"/>
    <w:rsid w:val="00A757A9"/>
    <w:rsid w:val="00A760AF"/>
    <w:rsid w:val="00A760F3"/>
    <w:rsid w:val="00A762C5"/>
    <w:rsid w:val="00A7648D"/>
    <w:rsid w:val="00A764BA"/>
    <w:rsid w:val="00A76E75"/>
    <w:rsid w:val="00A76F05"/>
    <w:rsid w:val="00A76F9D"/>
    <w:rsid w:val="00A77012"/>
    <w:rsid w:val="00A7722D"/>
    <w:rsid w:val="00A776B8"/>
    <w:rsid w:val="00A776BB"/>
    <w:rsid w:val="00A778FA"/>
    <w:rsid w:val="00A8036A"/>
    <w:rsid w:val="00A80980"/>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336"/>
    <w:rsid w:val="00A85578"/>
    <w:rsid w:val="00A856FB"/>
    <w:rsid w:val="00A85846"/>
    <w:rsid w:val="00A85AAD"/>
    <w:rsid w:val="00A85CFF"/>
    <w:rsid w:val="00A85D03"/>
    <w:rsid w:val="00A86209"/>
    <w:rsid w:val="00A8623F"/>
    <w:rsid w:val="00A86347"/>
    <w:rsid w:val="00A869FD"/>
    <w:rsid w:val="00A86CBF"/>
    <w:rsid w:val="00A86D57"/>
    <w:rsid w:val="00A86EEB"/>
    <w:rsid w:val="00A8725E"/>
    <w:rsid w:val="00A8732E"/>
    <w:rsid w:val="00A874DF"/>
    <w:rsid w:val="00A877F8"/>
    <w:rsid w:val="00A87AE1"/>
    <w:rsid w:val="00A87CF5"/>
    <w:rsid w:val="00A90525"/>
    <w:rsid w:val="00A91219"/>
    <w:rsid w:val="00A912CC"/>
    <w:rsid w:val="00A9168A"/>
    <w:rsid w:val="00A9190E"/>
    <w:rsid w:val="00A91B14"/>
    <w:rsid w:val="00A91FC8"/>
    <w:rsid w:val="00A92458"/>
    <w:rsid w:val="00A924A2"/>
    <w:rsid w:val="00A92548"/>
    <w:rsid w:val="00A925E8"/>
    <w:rsid w:val="00A92B59"/>
    <w:rsid w:val="00A92E03"/>
    <w:rsid w:val="00A92E91"/>
    <w:rsid w:val="00A9320B"/>
    <w:rsid w:val="00A932C7"/>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A9D"/>
    <w:rsid w:val="00A95B59"/>
    <w:rsid w:val="00A95E88"/>
    <w:rsid w:val="00A964A8"/>
    <w:rsid w:val="00A966A5"/>
    <w:rsid w:val="00A9699C"/>
    <w:rsid w:val="00A96BFE"/>
    <w:rsid w:val="00A96D7B"/>
    <w:rsid w:val="00A96F2F"/>
    <w:rsid w:val="00A96F84"/>
    <w:rsid w:val="00A96F93"/>
    <w:rsid w:val="00A96FE8"/>
    <w:rsid w:val="00A96FFC"/>
    <w:rsid w:val="00A97155"/>
    <w:rsid w:val="00A976D5"/>
    <w:rsid w:val="00A9785C"/>
    <w:rsid w:val="00A97C70"/>
    <w:rsid w:val="00A97D24"/>
    <w:rsid w:val="00AA0171"/>
    <w:rsid w:val="00AA0886"/>
    <w:rsid w:val="00AA09BC"/>
    <w:rsid w:val="00AA0E02"/>
    <w:rsid w:val="00AA0E4A"/>
    <w:rsid w:val="00AA1063"/>
    <w:rsid w:val="00AA13F5"/>
    <w:rsid w:val="00AA16EC"/>
    <w:rsid w:val="00AA18CC"/>
    <w:rsid w:val="00AA19D4"/>
    <w:rsid w:val="00AA1DC0"/>
    <w:rsid w:val="00AA2171"/>
    <w:rsid w:val="00AA2519"/>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B05"/>
    <w:rsid w:val="00AA4C89"/>
    <w:rsid w:val="00AA4DE3"/>
    <w:rsid w:val="00AA4FA0"/>
    <w:rsid w:val="00AA5158"/>
    <w:rsid w:val="00AA54FA"/>
    <w:rsid w:val="00AA5621"/>
    <w:rsid w:val="00AA5D26"/>
    <w:rsid w:val="00AA64C7"/>
    <w:rsid w:val="00AA661D"/>
    <w:rsid w:val="00AA67C2"/>
    <w:rsid w:val="00AA6810"/>
    <w:rsid w:val="00AA6B8E"/>
    <w:rsid w:val="00AA6BFE"/>
    <w:rsid w:val="00AA6D8E"/>
    <w:rsid w:val="00AA6E81"/>
    <w:rsid w:val="00AA7462"/>
    <w:rsid w:val="00AA7893"/>
    <w:rsid w:val="00AA7A33"/>
    <w:rsid w:val="00AA7B3E"/>
    <w:rsid w:val="00AA7D25"/>
    <w:rsid w:val="00AA7DAF"/>
    <w:rsid w:val="00AA7EF1"/>
    <w:rsid w:val="00AB0ECC"/>
    <w:rsid w:val="00AB112A"/>
    <w:rsid w:val="00AB1946"/>
    <w:rsid w:val="00AB1E33"/>
    <w:rsid w:val="00AB1E61"/>
    <w:rsid w:val="00AB1F1C"/>
    <w:rsid w:val="00AB21AF"/>
    <w:rsid w:val="00AB24E1"/>
    <w:rsid w:val="00AB2586"/>
    <w:rsid w:val="00AB26A9"/>
    <w:rsid w:val="00AB2C17"/>
    <w:rsid w:val="00AB2CD6"/>
    <w:rsid w:val="00AB308F"/>
    <w:rsid w:val="00AB353D"/>
    <w:rsid w:val="00AB36D6"/>
    <w:rsid w:val="00AB3C1E"/>
    <w:rsid w:val="00AB3D76"/>
    <w:rsid w:val="00AB3E97"/>
    <w:rsid w:val="00AB4183"/>
    <w:rsid w:val="00AB43B3"/>
    <w:rsid w:val="00AB4785"/>
    <w:rsid w:val="00AB4854"/>
    <w:rsid w:val="00AB4FA0"/>
    <w:rsid w:val="00AB54E8"/>
    <w:rsid w:val="00AB55F8"/>
    <w:rsid w:val="00AB565D"/>
    <w:rsid w:val="00AB589A"/>
    <w:rsid w:val="00AB5AE8"/>
    <w:rsid w:val="00AB5B6F"/>
    <w:rsid w:val="00AB5C71"/>
    <w:rsid w:val="00AB5EF8"/>
    <w:rsid w:val="00AB60DC"/>
    <w:rsid w:val="00AB614F"/>
    <w:rsid w:val="00AB6405"/>
    <w:rsid w:val="00AB665E"/>
    <w:rsid w:val="00AB66AE"/>
    <w:rsid w:val="00AB684A"/>
    <w:rsid w:val="00AB6890"/>
    <w:rsid w:val="00AB6A60"/>
    <w:rsid w:val="00AB6E97"/>
    <w:rsid w:val="00AB755A"/>
    <w:rsid w:val="00AB765D"/>
    <w:rsid w:val="00AB76E4"/>
    <w:rsid w:val="00AB7887"/>
    <w:rsid w:val="00AC03B0"/>
    <w:rsid w:val="00AC06E3"/>
    <w:rsid w:val="00AC0AA9"/>
    <w:rsid w:val="00AC0FAA"/>
    <w:rsid w:val="00AC1396"/>
    <w:rsid w:val="00AC1448"/>
    <w:rsid w:val="00AC1704"/>
    <w:rsid w:val="00AC17C2"/>
    <w:rsid w:val="00AC17CC"/>
    <w:rsid w:val="00AC1A48"/>
    <w:rsid w:val="00AC1C9B"/>
    <w:rsid w:val="00AC1E52"/>
    <w:rsid w:val="00AC210F"/>
    <w:rsid w:val="00AC21B0"/>
    <w:rsid w:val="00AC263A"/>
    <w:rsid w:val="00AC2757"/>
    <w:rsid w:val="00AC276F"/>
    <w:rsid w:val="00AC296C"/>
    <w:rsid w:val="00AC2AC1"/>
    <w:rsid w:val="00AC30D1"/>
    <w:rsid w:val="00AC3120"/>
    <w:rsid w:val="00AC32CA"/>
    <w:rsid w:val="00AC34EF"/>
    <w:rsid w:val="00AC37A6"/>
    <w:rsid w:val="00AC3A52"/>
    <w:rsid w:val="00AC3B4F"/>
    <w:rsid w:val="00AC3D4E"/>
    <w:rsid w:val="00AC3EDB"/>
    <w:rsid w:val="00AC3F68"/>
    <w:rsid w:val="00AC43D2"/>
    <w:rsid w:val="00AC4672"/>
    <w:rsid w:val="00AC4680"/>
    <w:rsid w:val="00AC4820"/>
    <w:rsid w:val="00AC48D4"/>
    <w:rsid w:val="00AC4BF8"/>
    <w:rsid w:val="00AC4D02"/>
    <w:rsid w:val="00AC4FD1"/>
    <w:rsid w:val="00AC50E8"/>
    <w:rsid w:val="00AC510A"/>
    <w:rsid w:val="00AC5522"/>
    <w:rsid w:val="00AC56B4"/>
    <w:rsid w:val="00AC575C"/>
    <w:rsid w:val="00AC5E5A"/>
    <w:rsid w:val="00AC5EC2"/>
    <w:rsid w:val="00AC5F36"/>
    <w:rsid w:val="00AC5F7D"/>
    <w:rsid w:val="00AC5FBA"/>
    <w:rsid w:val="00AC63F1"/>
    <w:rsid w:val="00AC64B2"/>
    <w:rsid w:val="00AC6FF0"/>
    <w:rsid w:val="00AC71D9"/>
    <w:rsid w:val="00AC72C3"/>
    <w:rsid w:val="00AC72CF"/>
    <w:rsid w:val="00AC77B8"/>
    <w:rsid w:val="00AC799E"/>
    <w:rsid w:val="00AC79BC"/>
    <w:rsid w:val="00AC7A7B"/>
    <w:rsid w:val="00AC7AFD"/>
    <w:rsid w:val="00AC7CA7"/>
    <w:rsid w:val="00AC7CCA"/>
    <w:rsid w:val="00AC7DB5"/>
    <w:rsid w:val="00AC7E1C"/>
    <w:rsid w:val="00AD020B"/>
    <w:rsid w:val="00AD045A"/>
    <w:rsid w:val="00AD04A3"/>
    <w:rsid w:val="00AD062D"/>
    <w:rsid w:val="00AD0A68"/>
    <w:rsid w:val="00AD0A9E"/>
    <w:rsid w:val="00AD0B0A"/>
    <w:rsid w:val="00AD0D5C"/>
    <w:rsid w:val="00AD0DE6"/>
    <w:rsid w:val="00AD1204"/>
    <w:rsid w:val="00AD1231"/>
    <w:rsid w:val="00AD13DA"/>
    <w:rsid w:val="00AD14FD"/>
    <w:rsid w:val="00AD1874"/>
    <w:rsid w:val="00AD1F25"/>
    <w:rsid w:val="00AD2609"/>
    <w:rsid w:val="00AD2702"/>
    <w:rsid w:val="00AD2826"/>
    <w:rsid w:val="00AD2892"/>
    <w:rsid w:val="00AD2C12"/>
    <w:rsid w:val="00AD3203"/>
    <w:rsid w:val="00AD3281"/>
    <w:rsid w:val="00AD352E"/>
    <w:rsid w:val="00AD3731"/>
    <w:rsid w:val="00AD379F"/>
    <w:rsid w:val="00AD3D1C"/>
    <w:rsid w:val="00AD3F4B"/>
    <w:rsid w:val="00AD3F8E"/>
    <w:rsid w:val="00AD4348"/>
    <w:rsid w:val="00AD45AF"/>
    <w:rsid w:val="00AD45C0"/>
    <w:rsid w:val="00AD4704"/>
    <w:rsid w:val="00AD4E72"/>
    <w:rsid w:val="00AD4FC6"/>
    <w:rsid w:val="00AD5118"/>
    <w:rsid w:val="00AD5696"/>
    <w:rsid w:val="00AD5861"/>
    <w:rsid w:val="00AD58ED"/>
    <w:rsid w:val="00AD59A8"/>
    <w:rsid w:val="00AD5C45"/>
    <w:rsid w:val="00AD5D19"/>
    <w:rsid w:val="00AD5F5F"/>
    <w:rsid w:val="00AD6095"/>
    <w:rsid w:val="00AD61B9"/>
    <w:rsid w:val="00AD62E4"/>
    <w:rsid w:val="00AD63D3"/>
    <w:rsid w:val="00AD64DF"/>
    <w:rsid w:val="00AD698C"/>
    <w:rsid w:val="00AD6B46"/>
    <w:rsid w:val="00AD6D67"/>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2054"/>
    <w:rsid w:val="00AE20E1"/>
    <w:rsid w:val="00AE235C"/>
    <w:rsid w:val="00AE2825"/>
    <w:rsid w:val="00AE2CBF"/>
    <w:rsid w:val="00AE2CF9"/>
    <w:rsid w:val="00AE2ED5"/>
    <w:rsid w:val="00AE2F7B"/>
    <w:rsid w:val="00AE32B6"/>
    <w:rsid w:val="00AE3662"/>
    <w:rsid w:val="00AE37FE"/>
    <w:rsid w:val="00AE38B5"/>
    <w:rsid w:val="00AE3956"/>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9AC"/>
    <w:rsid w:val="00AE5DD9"/>
    <w:rsid w:val="00AE5DE9"/>
    <w:rsid w:val="00AE5F7E"/>
    <w:rsid w:val="00AE6040"/>
    <w:rsid w:val="00AE62E7"/>
    <w:rsid w:val="00AE63FA"/>
    <w:rsid w:val="00AE68EC"/>
    <w:rsid w:val="00AE6AC2"/>
    <w:rsid w:val="00AE6DF8"/>
    <w:rsid w:val="00AE7869"/>
    <w:rsid w:val="00AE7F01"/>
    <w:rsid w:val="00AF00C5"/>
    <w:rsid w:val="00AF01F3"/>
    <w:rsid w:val="00AF031C"/>
    <w:rsid w:val="00AF0887"/>
    <w:rsid w:val="00AF09A0"/>
    <w:rsid w:val="00AF0A8D"/>
    <w:rsid w:val="00AF0B6C"/>
    <w:rsid w:val="00AF0BBC"/>
    <w:rsid w:val="00AF10BC"/>
    <w:rsid w:val="00AF12A4"/>
    <w:rsid w:val="00AF1738"/>
    <w:rsid w:val="00AF1757"/>
    <w:rsid w:val="00AF1933"/>
    <w:rsid w:val="00AF1973"/>
    <w:rsid w:val="00AF19BA"/>
    <w:rsid w:val="00AF1AF5"/>
    <w:rsid w:val="00AF1BD5"/>
    <w:rsid w:val="00AF1EBC"/>
    <w:rsid w:val="00AF231D"/>
    <w:rsid w:val="00AF235C"/>
    <w:rsid w:val="00AF2AFF"/>
    <w:rsid w:val="00AF2B55"/>
    <w:rsid w:val="00AF2B7F"/>
    <w:rsid w:val="00AF2D66"/>
    <w:rsid w:val="00AF3622"/>
    <w:rsid w:val="00AF367B"/>
    <w:rsid w:val="00AF394C"/>
    <w:rsid w:val="00AF3994"/>
    <w:rsid w:val="00AF3D65"/>
    <w:rsid w:val="00AF400C"/>
    <w:rsid w:val="00AF41F3"/>
    <w:rsid w:val="00AF426A"/>
    <w:rsid w:val="00AF4327"/>
    <w:rsid w:val="00AF4598"/>
    <w:rsid w:val="00AF4726"/>
    <w:rsid w:val="00AF4886"/>
    <w:rsid w:val="00AF4AE5"/>
    <w:rsid w:val="00AF5116"/>
    <w:rsid w:val="00AF5128"/>
    <w:rsid w:val="00AF51D5"/>
    <w:rsid w:val="00AF5792"/>
    <w:rsid w:val="00AF5C24"/>
    <w:rsid w:val="00AF6000"/>
    <w:rsid w:val="00AF60DD"/>
    <w:rsid w:val="00AF63C0"/>
    <w:rsid w:val="00AF6516"/>
    <w:rsid w:val="00AF66FC"/>
    <w:rsid w:val="00AF6B4F"/>
    <w:rsid w:val="00AF72AC"/>
    <w:rsid w:val="00AF72EB"/>
    <w:rsid w:val="00AF733C"/>
    <w:rsid w:val="00AF74EC"/>
    <w:rsid w:val="00AF76C6"/>
    <w:rsid w:val="00AF7886"/>
    <w:rsid w:val="00AF79B8"/>
    <w:rsid w:val="00AF7B10"/>
    <w:rsid w:val="00AF7E05"/>
    <w:rsid w:val="00B000E3"/>
    <w:rsid w:val="00B001C7"/>
    <w:rsid w:val="00B001CF"/>
    <w:rsid w:val="00B00505"/>
    <w:rsid w:val="00B00619"/>
    <w:rsid w:val="00B00758"/>
    <w:rsid w:val="00B00965"/>
    <w:rsid w:val="00B00B0B"/>
    <w:rsid w:val="00B00DD2"/>
    <w:rsid w:val="00B00E8C"/>
    <w:rsid w:val="00B010D9"/>
    <w:rsid w:val="00B01140"/>
    <w:rsid w:val="00B0132D"/>
    <w:rsid w:val="00B01415"/>
    <w:rsid w:val="00B01F13"/>
    <w:rsid w:val="00B01FB7"/>
    <w:rsid w:val="00B02395"/>
    <w:rsid w:val="00B0247A"/>
    <w:rsid w:val="00B03468"/>
    <w:rsid w:val="00B0355D"/>
    <w:rsid w:val="00B03833"/>
    <w:rsid w:val="00B03D60"/>
    <w:rsid w:val="00B0461A"/>
    <w:rsid w:val="00B04749"/>
    <w:rsid w:val="00B04750"/>
    <w:rsid w:val="00B04C95"/>
    <w:rsid w:val="00B052D8"/>
    <w:rsid w:val="00B054A6"/>
    <w:rsid w:val="00B0585F"/>
    <w:rsid w:val="00B059A5"/>
    <w:rsid w:val="00B05C5C"/>
    <w:rsid w:val="00B05D2F"/>
    <w:rsid w:val="00B061D0"/>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4B"/>
    <w:rsid w:val="00B11071"/>
    <w:rsid w:val="00B110B3"/>
    <w:rsid w:val="00B114E6"/>
    <w:rsid w:val="00B12319"/>
    <w:rsid w:val="00B126F6"/>
    <w:rsid w:val="00B128CE"/>
    <w:rsid w:val="00B128F2"/>
    <w:rsid w:val="00B12D87"/>
    <w:rsid w:val="00B12DBF"/>
    <w:rsid w:val="00B12E7C"/>
    <w:rsid w:val="00B130FD"/>
    <w:rsid w:val="00B134DD"/>
    <w:rsid w:val="00B13707"/>
    <w:rsid w:val="00B13785"/>
    <w:rsid w:val="00B138F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B2E"/>
    <w:rsid w:val="00B16BEE"/>
    <w:rsid w:val="00B16F24"/>
    <w:rsid w:val="00B170F2"/>
    <w:rsid w:val="00B176E5"/>
    <w:rsid w:val="00B176E7"/>
    <w:rsid w:val="00B178BF"/>
    <w:rsid w:val="00B17B64"/>
    <w:rsid w:val="00B17E04"/>
    <w:rsid w:val="00B17EC3"/>
    <w:rsid w:val="00B20242"/>
    <w:rsid w:val="00B203D2"/>
    <w:rsid w:val="00B204B4"/>
    <w:rsid w:val="00B20A54"/>
    <w:rsid w:val="00B20E08"/>
    <w:rsid w:val="00B20F0F"/>
    <w:rsid w:val="00B20F7E"/>
    <w:rsid w:val="00B21255"/>
    <w:rsid w:val="00B21549"/>
    <w:rsid w:val="00B216ED"/>
    <w:rsid w:val="00B21891"/>
    <w:rsid w:val="00B219CA"/>
    <w:rsid w:val="00B21CA8"/>
    <w:rsid w:val="00B21CF7"/>
    <w:rsid w:val="00B21F3B"/>
    <w:rsid w:val="00B22AE0"/>
    <w:rsid w:val="00B22AED"/>
    <w:rsid w:val="00B22F67"/>
    <w:rsid w:val="00B23260"/>
    <w:rsid w:val="00B233CC"/>
    <w:rsid w:val="00B2358B"/>
    <w:rsid w:val="00B23A4E"/>
    <w:rsid w:val="00B23A91"/>
    <w:rsid w:val="00B23CC1"/>
    <w:rsid w:val="00B23D1F"/>
    <w:rsid w:val="00B23D8E"/>
    <w:rsid w:val="00B24050"/>
    <w:rsid w:val="00B241A5"/>
    <w:rsid w:val="00B241AD"/>
    <w:rsid w:val="00B24256"/>
    <w:rsid w:val="00B24517"/>
    <w:rsid w:val="00B2455D"/>
    <w:rsid w:val="00B24CEF"/>
    <w:rsid w:val="00B251E2"/>
    <w:rsid w:val="00B25402"/>
    <w:rsid w:val="00B254E9"/>
    <w:rsid w:val="00B25C4F"/>
    <w:rsid w:val="00B25D2B"/>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3B7"/>
    <w:rsid w:val="00B3063F"/>
    <w:rsid w:val="00B3074C"/>
    <w:rsid w:val="00B309D8"/>
    <w:rsid w:val="00B30B9D"/>
    <w:rsid w:val="00B30F8C"/>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57E"/>
    <w:rsid w:val="00B3269F"/>
    <w:rsid w:val="00B3281C"/>
    <w:rsid w:val="00B3345F"/>
    <w:rsid w:val="00B3353A"/>
    <w:rsid w:val="00B33806"/>
    <w:rsid w:val="00B3381A"/>
    <w:rsid w:val="00B33B60"/>
    <w:rsid w:val="00B33FFA"/>
    <w:rsid w:val="00B34AE2"/>
    <w:rsid w:val="00B3528D"/>
    <w:rsid w:val="00B357D5"/>
    <w:rsid w:val="00B3587B"/>
    <w:rsid w:val="00B35CA7"/>
    <w:rsid w:val="00B36CB6"/>
    <w:rsid w:val="00B36F9D"/>
    <w:rsid w:val="00B37039"/>
    <w:rsid w:val="00B374B0"/>
    <w:rsid w:val="00B375F7"/>
    <w:rsid w:val="00B37ABA"/>
    <w:rsid w:val="00B37F26"/>
    <w:rsid w:val="00B40232"/>
    <w:rsid w:val="00B406FF"/>
    <w:rsid w:val="00B40BBA"/>
    <w:rsid w:val="00B411C1"/>
    <w:rsid w:val="00B41714"/>
    <w:rsid w:val="00B41CED"/>
    <w:rsid w:val="00B41D8E"/>
    <w:rsid w:val="00B42006"/>
    <w:rsid w:val="00B420A0"/>
    <w:rsid w:val="00B42107"/>
    <w:rsid w:val="00B42314"/>
    <w:rsid w:val="00B424C7"/>
    <w:rsid w:val="00B428AC"/>
    <w:rsid w:val="00B42D59"/>
    <w:rsid w:val="00B42E5C"/>
    <w:rsid w:val="00B43072"/>
    <w:rsid w:val="00B431D7"/>
    <w:rsid w:val="00B43497"/>
    <w:rsid w:val="00B43514"/>
    <w:rsid w:val="00B435FC"/>
    <w:rsid w:val="00B436D3"/>
    <w:rsid w:val="00B4375E"/>
    <w:rsid w:val="00B43A24"/>
    <w:rsid w:val="00B43F07"/>
    <w:rsid w:val="00B44178"/>
    <w:rsid w:val="00B4417A"/>
    <w:rsid w:val="00B44306"/>
    <w:rsid w:val="00B44475"/>
    <w:rsid w:val="00B44960"/>
    <w:rsid w:val="00B44B02"/>
    <w:rsid w:val="00B44B7C"/>
    <w:rsid w:val="00B44D1E"/>
    <w:rsid w:val="00B450C3"/>
    <w:rsid w:val="00B452FC"/>
    <w:rsid w:val="00B454AD"/>
    <w:rsid w:val="00B454D8"/>
    <w:rsid w:val="00B45D38"/>
    <w:rsid w:val="00B45E9B"/>
    <w:rsid w:val="00B45F64"/>
    <w:rsid w:val="00B469A1"/>
    <w:rsid w:val="00B46BF7"/>
    <w:rsid w:val="00B46C18"/>
    <w:rsid w:val="00B4702A"/>
    <w:rsid w:val="00B47287"/>
    <w:rsid w:val="00B47501"/>
    <w:rsid w:val="00B477F8"/>
    <w:rsid w:val="00B47979"/>
    <w:rsid w:val="00B47E2F"/>
    <w:rsid w:val="00B502DD"/>
    <w:rsid w:val="00B50566"/>
    <w:rsid w:val="00B50951"/>
    <w:rsid w:val="00B50A25"/>
    <w:rsid w:val="00B51301"/>
    <w:rsid w:val="00B51956"/>
    <w:rsid w:val="00B51D31"/>
    <w:rsid w:val="00B51F03"/>
    <w:rsid w:val="00B5206B"/>
    <w:rsid w:val="00B526DE"/>
    <w:rsid w:val="00B52812"/>
    <w:rsid w:val="00B52918"/>
    <w:rsid w:val="00B52B2F"/>
    <w:rsid w:val="00B52C59"/>
    <w:rsid w:val="00B52F8F"/>
    <w:rsid w:val="00B536A5"/>
    <w:rsid w:val="00B5389B"/>
    <w:rsid w:val="00B53AFC"/>
    <w:rsid w:val="00B53E74"/>
    <w:rsid w:val="00B54056"/>
    <w:rsid w:val="00B542EE"/>
    <w:rsid w:val="00B54370"/>
    <w:rsid w:val="00B54402"/>
    <w:rsid w:val="00B54720"/>
    <w:rsid w:val="00B54760"/>
    <w:rsid w:val="00B54967"/>
    <w:rsid w:val="00B549B1"/>
    <w:rsid w:val="00B54B0E"/>
    <w:rsid w:val="00B5554A"/>
    <w:rsid w:val="00B5556F"/>
    <w:rsid w:val="00B55658"/>
    <w:rsid w:val="00B557E7"/>
    <w:rsid w:val="00B567D2"/>
    <w:rsid w:val="00B5686E"/>
    <w:rsid w:val="00B56C77"/>
    <w:rsid w:val="00B56CF2"/>
    <w:rsid w:val="00B5707D"/>
    <w:rsid w:val="00B57137"/>
    <w:rsid w:val="00B57252"/>
    <w:rsid w:val="00B57565"/>
    <w:rsid w:val="00B576B7"/>
    <w:rsid w:val="00B57A86"/>
    <w:rsid w:val="00B57A92"/>
    <w:rsid w:val="00B57B7A"/>
    <w:rsid w:val="00B60014"/>
    <w:rsid w:val="00B60052"/>
    <w:rsid w:val="00B60261"/>
    <w:rsid w:val="00B606B3"/>
    <w:rsid w:val="00B60730"/>
    <w:rsid w:val="00B60853"/>
    <w:rsid w:val="00B60A8F"/>
    <w:rsid w:val="00B60C49"/>
    <w:rsid w:val="00B6108E"/>
    <w:rsid w:val="00B61239"/>
    <w:rsid w:val="00B61390"/>
    <w:rsid w:val="00B61692"/>
    <w:rsid w:val="00B61912"/>
    <w:rsid w:val="00B61AB6"/>
    <w:rsid w:val="00B61B65"/>
    <w:rsid w:val="00B61C68"/>
    <w:rsid w:val="00B61ED1"/>
    <w:rsid w:val="00B61FFF"/>
    <w:rsid w:val="00B62222"/>
    <w:rsid w:val="00B6240C"/>
    <w:rsid w:val="00B6242A"/>
    <w:rsid w:val="00B625E5"/>
    <w:rsid w:val="00B629F1"/>
    <w:rsid w:val="00B62E57"/>
    <w:rsid w:val="00B63137"/>
    <w:rsid w:val="00B63429"/>
    <w:rsid w:val="00B63546"/>
    <w:rsid w:val="00B63551"/>
    <w:rsid w:val="00B6371C"/>
    <w:rsid w:val="00B63756"/>
    <w:rsid w:val="00B63765"/>
    <w:rsid w:val="00B63895"/>
    <w:rsid w:val="00B63CA6"/>
    <w:rsid w:val="00B63CAF"/>
    <w:rsid w:val="00B641B5"/>
    <w:rsid w:val="00B642AE"/>
    <w:rsid w:val="00B6431B"/>
    <w:rsid w:val="00B6438C"/>
    <w:rsid w:val="00B643E2"/>
    <w:rsid w:val="00B647F7"/>
    <w:rsid w:val="00B649FA"/>
    <w:rsid w:val="00B64B5A"/>
    <w:rsid w:val="00B65895"/>
    <w:rsid w:val="00B65C98"/>
    <w:rsid w:val="00B65D3C"/>
    <w:rsid w:val="00B661C0"/>
    <w:rsid w:val="00B66711"/>
    <w:rsid w:val="00B66877"/>
    <w:rsid w:val="00B66BB5"/>
    <w:rsid w:val="00B66E28"/>
    <w:rsid w:val="00B66F87"/>
    <w:rsid w:val="00B670A6"/>
    <w:rsid w:val="00B67896"/>
    <w:rsid w:val="00B678EF"/>
    <w:rsid w:val="00B6799B"/>
    <w:rsid w:val="00B67B5F"/>
    <w:rsid w:val="00B7001A"/>
    <w:rsid w:val="00B70049"/>
    <w:rsid w:val="00B701AC"/>
    <w:rsid w:val="00B70428"/>
    <w:rsid w:val="00B70799"/>
    <w:rsid w:val="00B707AB"/>
    <w:rsid w:val="00B7094B"/>
    <w:rsid w:val="00B709F3"/>
    <w:rsid w:val="00B70AED"/>
    <w:rsid w:val="00B70C10"/>
    <w:rsid w:val="00B70DAE"/>
    <w:rsid w:val="00B70F10"/>
    <w:rsid w:val="00B7111B"/>
    <w:rsid w:val="00B711A3"/>
    <w:rsid w:val="00B71291"/>
    <w:rsid w:val="00B71620"/>
    <w:rsid w:val="00B7173C"/>
    <w:rsid w:val="00B717E8"/>
    <w:rsid w:val="00B71A38"/>
    <w:rsid w:val="00B71A53"/>
    <w:rsid w:val="00B71CE3"/>
    <w:rsid w:val="00B71EEA"/>
    <w:rsid w:val="00B72160"/>
    <w:rsid w:val="00B7293A"/>
    <w:rsid w:val="00B72A70"/>
    <w:rsid w:val="00B72BF3"/>
    <w:rsid w:val="00B72FFA"/>
    <w:rsid w:val="00B73115"/>
    <w:rsid w:val="00B73316"/>
    <w:rsid w:val="00B733C2"/>
    <w:rsid w:val="00B737DF"/>
    <w:rsid w:val="00B7382B"/>
    <w:rsid w:val="00B738A5"/>
    <w:rsid w:val="00B741E1"/>
    <w:rsid w:val="00B743D5"/>
    <w:rsid w:val="00B746D9"/>
    <w:rsid w:val="00B746E8"/>
    <w:rsid w:val="00B74DDE"/>
    <w:rsid w:val="00B751A9"/>
    <w:rsid w:val="00B751BB"/>
    <w:rsid w:val="00B75799"/>
    <w:rsid w:val="00B7584D"/>
    <w:rsid w:val="00B75A37"/>
    <w:rsid w:val="00B75C67"/>
    <w:rsid w:val="00B75D65"/>
    <w:rsid w:val="00B75D9D"/>
    <w:rsid w:val="00B76136"/>
    <w:rsid w:val="00B76210"/>
    <w:rsid w:val="00B762BF"/>
    <w:rsid w:val="00B7654E"/>
    <w:rsid w:val="00B768CF"/>
    <w:rsid w:val="00B76B29"/>
    <w:rsid w:val="00B76EE1"/>
    <w:rsid w:val="00B770E3"/>
    <w:rsid w:val="00B772E8"/>
    <w:rsid w:val="00B7749E"/>
    <w:rsid w:val="00B77979"/>
    <w:rsid w:val="00B77C07"/>
    <w:rsid w:val="00B8000E"/>
    <w:rsid w:val="00B8086E"/>
    <w:rsid w:val="00B80E4E"/>
    <w:rsid w:val="00B80EDD"/>
    <w:rsid w:val="00B80F21"/>
    <w:rsid w:val="00B810A6"/>
    <w:rsid w:val="00B81256"/>
    <w:rsid w:val="00B813E7"/>
    <w:rsid w:val="00B81419"/>
    <w:rsid w:val="00B81497"/>
    <w:rsid w:val="00B816B7"/>
    <w:rsid w:val="00B817F3"/>
    <w:rsid w:val="00B81803"/>
    <w:rsid w:val="00B819E7"/>
    <w:rsid w:val="00B81AE9"/>
    <w:rsid w:val="00B81F14"/>
    <w:rsid w:val="00B823CD"/>
    <w:rsid w:val="00B82446"/>
    <w:rsid w:val="00B82620"/>
    <w:rsid w:val="00B82700"/>
    <w:rsid w:val="00B82A69"/>
    <w:rsid w:val="00B82CB8"/>
    <w:rsid w:val="00B82D27"/>
    <w:rsid w:val="00B82DDE"/>
    <w:rsid w:val="00B82E43"/>
    <w:rsid w:val="00B82EF8"/>
    <w:rsid w:val="00B82F0A"/>
    <w:rsid w:val="00B82F56"/>
    <w:rsid w:val="00B830CD"/>
    <w:rsid w:val="00B832A8"/>
    <w:rsid w:val="00B833C5"/>
    <w:rsid w:val="00B83459"/>
    <w:rsid w:val="00B8360E"/>
    <w:rsid w:val="00B83674"/>
    <w:rsid w:val="00B837AF"/>
    <w:rsid w:val="00B849BA"/>
    <w:rsid w:val="00B84DBC"/>
    <w:rsid w:val="00B84E88"/>
    <w:rsid w:val="00B84FDC"/>
    <w:rsid w:val="00B854EE"/>
    <w:rsid w:val="00B855DE"/>
    <w:rsid w:val="00B858EE"/>
    <w:rsid w:val="00B85ED4"/>
    <w:rsid w:val="00B85FFC"/>
    <w:rsid w:val="00B860FF"/>
    <w:rsid w:val="00B8616D"/>
    <w:rsid w:val="00B863AC"/>
    <w:rsid w:val="00B8648C"/>
    <w:rsid w:val="00B86533"/>
    <w:rsid w:val="00B86ADD"/>
    <w:rsid w:val="00B86E00"/>
    <w:rsid w:val="00B86E14"/>
    <w:rsid w:val="00B86E7B"/>
    <w:rsid w:val="00B86E8D"/>
    <w:rsid w:val="00B87180"/>
    <w:rsid w:val="00B87220"/>
    <w:rsid w:val="00B8733A"/>
    <w:rsid w:val="00B87A63"/>
    <w:rsid w:val="00B90008"/>
    <w:rsid w:val="00B90372"/>
    <w:rsid w:val="00B903E3"/>
    <w:rsid w:val="00B909A2"/>
    <w:rsid w:val="00B90C48"/>
    <w:rsid w:val="00B90D92"/>
    <w:rsid w:val="00B90F18"/>
    <w:rsid w:val="00B90F93"/>
    <w:rsid w:val="00B91249"/>
    <w:rsid w:val="00B913E5"/>
    <w:rsid w:val="00B91425"/>
    <w:rsid w:val="00B91575"/>
    <w:rsid w:val="00B915CF"/>
    <w:rsid w:val="00B91DF9"/>
    <w:rsid w:val="00B91EFA"/>
    <w:rsid w:val="00B920C6"/>
    <w:rsid w:val="00B92101"/>
    <w:rsid w:val="00B92160"/>
    <w:rsid w:val="00B924A2"/>
    <w:rsid w:val="00B924E1"/>
    <w:rsid w:val="00B9257D"/>
    <w:rsid w:val="00B925B9"/>
    <w:rsid w:val="00B928A0"/>
    <w:rsid w:val="00B9294F"/>
    <w:rsid w:val="00B92AAA"/>
    <w:rsid w:val="00B92C73"/>
    <w:rsid w:val="00B93170"/>
    <w:rsid w:val="00B9325B"/>
    <w:rsid w:val="00B93331"/>
    <w:rsid w:val="00B93351"/>
    <w:rsid w:val="00B933C3"/>
    <w:rsid w:val="00B9385E"/>
    <w:rsid w:val="00B93861"/>
    <w:rsid w:val="00B938D6"/>
    <w:rsid w:val="00B93A2E"/>
    <w:rsid w:val="00B93CD7"/>
    <w:rsid w:val="00B93E3B"/>
    <w:rsid w:val="00B93E7C"/>
    <w:rsid w:val="00B9443C"/>
    <w:rsid w:val="00B9446D"/>
    <w:rsid w:val="00B94763"/>
    <w:rsid w:val="00B94967"/>
    <w:rsid w:val="00B94A1D"/>
    <w:rsid w:val="00B94B07"/>
    <w:rsid w:val="00B94BA5"/>
    <w:rsid w:val="00B94C04"/>
    <w:rsid w:val="00B95117"/>
    <w:rsid w:val="00B95208"/>
    <w:rsid w:val="00B958D7"/>
    <w:rsid w:val="00B95956"/>
    <w:rsid w:val="00B95B38"/>
    <w:rsid w:val="00B95B63"/>
    <w:rsid w:val="00B95DF4"/>
    <w:rsid w:val="00B96074"/>
    <w:rsid w:val="00B963F9"/>
    <w:rsid w:val="00B96D1F"/>
    <w:rsid w:val="00B96D9D"/>
    <w:rsid w:val="00B975A6"/>
    <w:rsid w:val="00B97910"/>
    <w:rsid w:val="00B97927"/>
    <w:rsid w:val="00B97946"/>
    <w:rsid w:val="00B97A9D"/>
    <w:rsid w:val="00BA00DE"/>
    <w:rsid w:val="00BA01FE"/>
    <w:rsid w:val="00BA02F7"/>
    <w:rsid w:val="00BA0743"/>
    <w:rsid w:val="00BA0A11"/>
    <w:rsid w:val="00BA0B63"/>
    <w:rsid w:val="00BA0B8B"/>
    <w:rsid w:val="00BA0C25"/>
    <w:rsid w:val="00BA1437"/>
    <w:rsid w:val="00BA1602"/>
    <w:rsid w:val="00BA17DA"/>
    <w:rsid w:val="00BA19D4"/>
    <w:rsid w:val="00BA1B3F"/>
    <w:rsid w:val="00BA1DF6"/>
    <w:rsid w:val="00BA22BB"/>
    <w:rsid w:val="00BA24CD"/>
    <w:rsid w:val="00BA28B7"/>
    <w:rsid w:val="00BA2EBE"/>
    <w:rsid w:val="00BA303D"/>
    <w:rsid w:val="00BA30BD"/>
    <w:rsid w:val="00BA3795"/>
    <w:rsid w:val="00BA3931"/>
    <w:rsid w:val="00BA39DA"/>
    <w:rsid w:val="00BA3B14"/>
    <w:rsid w:val="00BA3DFB"/>
    <w:rsid w:val="00BA3E61"/>
    <w:rsid w:val="00BA409E"/>
    <w:rsid w:val="00BA4592"/>
    <w:rsid w:val="00BA47D2"/>
    <w:rsid w:val="00BA4A49"/>
    <w:rsid w:val="00BA4E2A"/>
    <w:rsid w:val="00BA515B"/>
    <w:rsid w:val="00BA539F"/>
    <w:rsid w:val="00BA5539"/>
    <w:rsid w:val="00BA55B1"/>
    <w:rsid w:val="00BA561E"/>
    <w:rsid w:val="00BA5A3D"/>
    <w:rsid w:val="00BA5A55"/>
    <w:rsid w:val="00BA5F30"/>
    <w:rsid w:val="00BA6628"/>
    <w:rsid w:val="00BA67BB"/>
    <w:rsid w:val="00BA6957"/>
    <w:rsid w:val="00BA6F80"/>
    <w:rsid w:val="00BA71A7"/>
    <w:rsid w:val="00BA75B9"/>
    <w:rsid w:val="00BA7F98"/>
    <w:rsid w:val="00BB03A1"/>
    <w:rsid w:val="00BB04B5"/>
    <w:rsid w:val="00BB056F"/>
    <w:rsid w:val="00BB05D6"/>
    <w:rsid w:val="00BB08F5"/>
    <w:rsid w:val="00BB0D30"/>
    <w:rsid w:val="00BB0F9F"/>
    <w:rsid w:val="00BB13DC"/>
    <w:rsid w:val="00BB1660"/>
    <w:rsid w:val="00BB1695"/>
    <w:rsid w:val="00BB17DB"/>
    <w:rsid w:val="00BB1F90"/>
    <w:rsid w:val="00BB2100"/>
    <w:rsid w:val="00BB267F"/>
    <w:rsid w:val="00BB26DD"/>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15"/>
    <w:rsid w:val="00BB5736"/>
    <w:rsid w:val="00BB5894"/>
    <w:rsid w:val="00BB5B1F"/>
    <w:rsid w:val="00BB5C9C"/>
    <w:rsid w:val="00BB5CB5"/>
    <w:rsid w:val="00BB5CC7"/>
    <w:rsid w:val="00BB5D06"/>
    <w:rsid w:val="00BB69F3"/>
    <w:rsid w:val="00BB6EB3"/>
    <w:rsid w:val="00BB6F57"/>
    <w:rsid w:val="00BB7183"/>
    <w:rsid w:val="00BB7271"/>
    <w:rsid w:val="00BB7B6F"/>
    <w:rsid w:val="00BB7BD9"/>
    <w:rsid w:val="00BC06A8"/>
    <w:rsid w:val="00BC08AF"/>
    <w:rsid w:val="00BC13C8"/>
    <w:rsid w:val="00BC1466"/>
    <w:rsid w:val="00BC1777"/>
    <w:rsid w:val="00BC18A1"/>
    <w:rsid w:val="00BC1BED"/>
    <w:rsid w:val="00BC1C58"/>
    <w:rsid w:val="00BC1CAC"/>
    <w:rsid w:val="00BC1D8F"/>
    <w:rsid w:val="00BC1DBD"/>
    <w:rsid w:val="00BC1F27"/>
    <w:rsid w:val="00BC22D2"/>
    <w:rsid w:val="00BC254E"/>
    <w:rsid w:val="00BC26B6"/>
    <w:rsid w:val="00BC2C6C"/>
    <w:rsid w:val="00BC326F"/>
    <w:rsid w:val="00BC3408"/>
    <w:rsid w:val="00BC3955"/>
    <w:rsid w:val="00BC3A3F"/>
    <w:rsid w:val="00BC3D34"/>
    <w:rsid w:val="00BC3D37"/>
    <w:rsid w:val="00BC44A5"/>
    <w:rsid w:val="00BC48AC"/>
    <w:rsid w:val="00BC49E1"/>
    <w:rsid w:val="00BC4B75"/>
    <w:rsid w:val="00BC4DD9"/>
    <w:rsid w:val="00BC4F15"/>
    <w:rsid w:val="00BC58FE"/>
    <w:rsid w:val="00BC60A2"/>
    <w:rsid w:val="00BC60D2"/>
    <w:rsid w:val="00BC67B2"/>
    <w:rsid w:val="00BC684F"/>
    <w:rsid w:val="00BC69F8"/>
    <w:rsid w:val="00BC6A4E"/>
    <w:rsid w:val="00BC6EB8"/>
    <w:rsid w:val="00BC70E4"/>
    <w:rsid w:val="00BC7156"/>
    <w:rsid w:val="00BC7158"/>
    <w:rsid w:val="00BC72B3"/>
    <w:rsid w:val="00BC752A"/>
    <w:rsid w:val="00BC7A57"/>
    <w:rsid w:val="00BC7DF2"/>
    <w:rsid w:val="00BC7F5A"/>
    <w:rsid w:val="00BC7FFC"/>
    <w:rsid w:val="00BD04E0"/>
    <w:rsid w:val="00BD0680"/>
    <w:rsid w:val="00BD0B13"/>
    <w:rsid w:val="00BD0EB2"/>
    <w:rsid w:val="00BD0F58"/>
    <w:rsid w:val="00BD13DD"/>
    <w:rsid w:val="00BD16A6"/>
    <w:rsid w:val="00BD1AA0"/>
    <w:rsid w:val="00BD2321"/>
    <w:rsid w:val="00BD249F"/>
    <w:rsid w:val="00BD28AA"/>
    <w:rsid w:val="00BD2B78"/>
    <w:rsid w:val="00BD2D9C"/>
    <w:rsid w:val="00BD2EAE"/>
    <w:rsid w:val="00BD3008"/>
    <w:rsid w:val="00BD30E3"/>
    <w:rsid w:val="00BD31FE"/>
    <w:rsid w:val="00BD3445"/>
    <w:rsid w:val="00BD37AE"/>
    <w:rsid w:val="00BD3929"/>
    <w:rsid w:val="00BD40D1"/>
    <w:rsid w:val="00BD4278"/>
    <w:rsid w:val="00BD448A"/>
    <w:rsid w:val="00BD4702"/>
    <w:rsid w:val="00BD47A5"/>
    <w:rsid w:val="00BD4966"/>
    <w:rsid w:val="00BD4EC2"/>
    <w:rsid w:val="00BD4F08"/>
    <w:rsid w:val="00BD54DC"/>
    <w:rsid w:val="00BD563F"/>
    <w:rsid w:val="00BD564F"/>
    <w:rsid w:val="00BD575C"/>
    <w:rsid w:val="00BD59AB"/>
    <w:rsid w:val="00BD5ACB"/>
    <w:rsid w:val="00BD6695"/>
    <w:rsid w:val="00BD67E2"/>
    <w:rsid w:val="00BD69BF"/>
    <w:rsid w:val="00BD6C39"/>
    <w:rsid w:val="00BD6E75"/>
    <w:rsid w:val="00BD700E"/>
    <w:rsid w:val="00BD736C"/>
    <w:rsid w:val="00BD74A4"/>
    <w:rsid w:val="00BD7E1A"/>
    <w:rsid w:val="00BE03CF"/>
    <w:rsid w:val="00BE05AE"/>
    <w:rsid w:val="00BE05B1"/>
    <w:rsid w:val="00BE0778"/>
    <w:rsid w:val="00BE0978"/>
    <w:rsid w:val="00BE0B76"/>
    <w:rsid w:val="00BE0F41"/>
    <w:rsid w:val="00BE0F5C"/>
    <w:rsid w:val="00BE1258"/>
    <w:rsid w:val="00BE12B8"/>
    <w:rsid w:val="00BE1D3E"/>
    <w:rsid w:val="00BE22A4"/>
    <w:rsid w:val="00BE2474"/>
    <w:rsid w:val="00BE266E"/>
    <w:rsid w:val="00BE2718"/>
    <w:rsid w:val="00BE2A75"/>
    <w:rsid w:val="00BE2F87"/>
    <w:rsid w:val="00BE3375"/>
    <w:rsid w:val="00BE376C"/>
    <w:rsid w:val="00BE37DA"/>
    <w:rsid w:val="00BE39D2"/>
    <w:rsid w:val="00BE39E9"/>
    <w:rsid w:val="00BE3D5C"/>
    <w:rsid w:val="00BE3E0A"/>
    <w:rsid w:val="00BE4037"/>
    <w:rsid w:val="00BE40D1"/>
    <w:rsid w:val="00BE45C7"/>
    <w:rsid w:val="00BE464A"/>
    <w:rsid w:val="00BE4B2A"/>
    <w:rsid w:val="00BE4B30"/>
    <w:rsid w:val="00BE5531"/>
    <w:rsid w:val="00BE5675"/>
    <w:rsid w:val="00BE596B"/>
    <w:rsid w:val="00BE5B0D"/>
    <w:rsid w:val="00BE6462"/>
    <w:rsid w:val="00BE66B4"/>
    <w:rsid w:val="00BE714B"/>
    <w:rsid w:val="00BE7157"/>
    <w:rsid w:val="00BE741D"/>
    <w:rsid w:val="00BE772E"/>
    <w:rsid w:val="00BE78C6"/>
    <w:rsid w:val="00BE7993"/>
    <w:rsid w:val="00BE7D6E"/>
    <w:rsid w:val="00BF0216"/>
    <w:rsid w:val="00BF03E0"/>
    <w:rsid w:val="00BF0C3E"/>
    <w:rsid w:val="00BF0D7D"/>
    <w:rsid w:val="00BF104C"/>
    <w:rsid w:val="00BF10F6"/>
    <w:rsid w:val="00BF16FF"/>
    <w:rsid w:val="00BF17B1"/>
    <w:rsid w:val="00BF19DC"/>
    <w:rsid w:val="00BF1C80"/>
    <w:rsid w:val="00BF1EE0"/>
    <w:rsid w:val="00BF223F"/>
    <w:rsid w:val="00BF2259"/>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8BE"/>
    <w:rsid w:val="00BF4917"/>
    <w:rsid w:val="00BF4918"/>
    <w:rsid w:val="00BF4C17"/>
    <w:rsid w:val="00BF4C90"/>
    <w:rsid w:val="00BF55FB"/>
    <w:rsid w:val="00BF56AF"/>
    <w:rsid w:val="00BF5712"/>
    <w:rsid w:val="00BF580A"/>
    <w:rsid w:val="00BF5955"/>
    <w:rsid w:val="00BF5BEF"/>
    <w:rsid w:val="00BF5CE6"/>
    <w:rsid w:val="00BF5F6A"/>
    <w:rsid w:val="00BF61D1"/>
    <w:rsid w:val="00BF63E6"/>
    <w:rsid w:val="00BF6485"/>
    <w:rsid w:val="00BF67E5"/>
    <w:rsid w:val="00BF69E6"/>
    <w:rsid w:val="00BF6A5B"/>
    <w:rsid w:val="00BF6D6B"/>
    <w:rsid w:val="00BF6DAD"/>
    <w:rsid w:val="00BF71C7"/>
    <w:rsid w:val="00BF71FE"/>
    <w:rsid w:val="00BF7329"/>
    <w:rsid w:val="00BF73A3"/>
    <w:rsid w:val="00BF758B"/>
    <w:rsid w:val="00BF7594"/>
    <w:rsid w:val="00BF7A43"/>
    <w:rsid w:val="00BF7F5C"/>
    <w:rsid w:val="00C0007A"/>
    <w:rsid w:val="00C00212"/>
    <w:rsid w:val="00C004E3"/>
    <w:rsid w:val="00C004F7"/>
    <w:rsid w:val="00C006EA"/>
    <w:rsid w:val="00C00851"/>
    <w:rsid w:val="00C00AE6"/>
    <w:rsid w:val="00C00B84"/>
    <w:rsid w:val="00C012B2"/>
    <w:rsid w:val="00C01343"/>
    <w:rsid w:val="00C013A5"/>
    <w:rsid w:val="00C015E9"/>
    <w:rsid w:val="00C018C1"/>
    <w:rsid w:val="00C01C5F"/>
    <w:rsid w:val="00C01DB6"/>
    <w:rsid w:val="00C01DBD"/>
    <w:rsid w:val="00C01FEA"/>
    <w:rsid w:val="00C026BD"/>
    <w:rsid w:val="00C02AAF"/>
    <w:rsid w:val="00C0309A"/>
    <w:rsid w:val="00C03305"/>
    <w:rsid w:val="00C03386"/>
    <w:rsid w:val="00C034C1"/>
    <w:rsid w:val="00C037C8"/>
    <w:rsid w:val="00C03ADF"/>
    <w:rsid w:val="00C0444F"/>
    <w:rsid w:val="00C047AA"/>
    <w:rsid w:val="00C04826"/>
    <w:rsid w:val="00C04A86"/>
    <w:rsid w:val="00C04E8C"/>
    <w:rsid w:val="00C05074"/>
    <w:rsid w:val="00C05265"/>
    <w:rsid w:val="00C057A3"/>
    <w:rsid w:val="00C05986"/>
    <w:rsid w:val="00C05A23"/>
    <w:rsid w:val="00C06025"/>
    <w:rsid w:val="00C06349"/>
    <w:rsid w:val="00C0644B"/>
    <w:rsid w:val="00C06E3B"/>
    <w:rsid w:val="00C07214"/>
    <w:rsid w:val="00C0722F"/>
    <w:rsid w:val="00C0726A"/>
    <w:rsid w:val="00C0734C"/>
    <w:rsid w:val="00C07350"/>
    <w:rsid w:val="00C079AD"/>
    <w:rsid w:val="00C10192"/>
    <w:rsid w:val="00C10580"/>
    <w:rsid w:val="00C105ED"/>
    <w:rsid w:val="00C10648"/>
    <w:rsid w:val="00C109AB"/>
    <w:rsid w:val="00C10A25"/>
    <w:rsid w:val="00C10A42"/>
    <w:rsid w:val="00C10EA9"/>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2EA6"/>
    <w:rsid w:val="00C130C8"/>
    <w:rsid w:val="00C13336"/>
    <w:rsid w:val="00C13387"/>
    <w:rsid w:val="00C1357B"/>
    <w:rsid w:val="00C137F0"/>
    <w:rsid w:val="00C13907"/>
    <w:rsid w:val="00C139F2"/>
    <w:rsid w:val="00C13AE8"/>
    <w:rsid w:val="00C13B93"/>
    <w:rsid w:val="00C13DB7"/>
    <w:rsid w:val="00C13F37"/>
    <w:rsid w:val="00C14399"/>
    <w:rsid w:val="00C1470B"/>
    <w:rsid w:val="00C1488B"/>
    <w:rsid w:val="00C14AE6"/>
    <w:rsid w:val="00C14D55"/>
    <w:rsid w:val="00C14FDF"/>
    <w:rsid w:val="00C1500E"/>
    <w:rsid w:val="00C151B0"/>
    <w:rsid w:val="00C154D6"/>
    <w:rsid w:val="00C15536"/>
    <w:rsid w:val="00C15714"/>
    <w:rsid w:val="00C159A0"/>
    <w:rsid w:val="00C16217"/>
    <w:rsid w:val="00C16573"/>
    <w:rsid w:val="00C16D7E"/>
    <w:rsid w:val="00C16D8B"/>
    <w:rsid w:val="00C16F64"/>
    <w:rsid w:val="00C17063"/>
    <w:rsid w:val="00C17632"/>
    <w:rsid w:val="00C202EB"/>
    <w:rsid w:val="00C20405"/>
    <w:rsid w:val="00C20532"/>
    <w:rsid w:val="00C205CC"/>
    <w:rsid w:val="00C20C3E"/>
    <w:rsid w:val="00C20C87"/>
    <w:rsid w:val="00C20CC5"/>
    <w:rsid w:val="00C20DCA"/>
    <w:rsid w:val="00C20E11"/>
    <w:rsid w:val="00C20E7F"/>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2D5"/>
    <w:rsid w:val="00C244EF"/>
    <w:rsid w:val="00C2462E"/>
    <w:rsid w:val="00C24779"/>
    <w:rsid w:val="00C24981"/>
    <w:rsid w:val="00C24BB9"/>
    <w:rsid w:val="00C24CBA"/>
    <w:rsid w:val="00C24D5C"/>
    <w:rsid w:val="00C24F02"/>
    <w:rsid w:val="00C24FD8"/>
    <w:rsid w:val="00C253D9"/>
    <w:rsid w:val="00C25D72"/>
    <w:rsid w:val="00C25EB5"/>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B2"/>
    <w:rsid w:val="00C30023"/>
    <w:rsid w:val="00C30485"/>
    <w:rsid w:val="00C30BDC"/>
    <w:rsid w:val="00C30C1F"/>
    <w:rsid w:val="00C30C8A"/>
    <w:rsid w:val="00C31E6C"/>
    <w:rsid w:val="00C32284"/>
    <w:rsid w:val="00C32530"/>
    <w:rsid w:val="00C32BCF"/>
    <w:rsid w:val="00C32DB4"/>
    <w:rsid w:val="00C33169"/>
    <w:rsid w:val="00C33430"/>
    <w:rsid w:val="00C336A5"/>
    <w:rsid w:val="00C337D1"/>
    <w:rsid w:val="00C33839"/>
    <w:rsid w:val="00C33EB5"/>
    <w:rsid w:val="00C341AA"/>
    <w:rsid w:val="00C341D7"/>
    <w:rsid w:val="00C343D1"/>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7C6"/>
    <w:rsid w:val="00C40B48"/>
    <w:rsid w:val="00C40DE5"/>
    <w:rsid w:val="00C41138"/>
    <w:rsid w:val="00C4170F"/>
    <w:rsid w:val="00C418CC"/>
    <w:rsid w:val="00C41F7A"/>
    <w:rsid w:val="00C422D1"/>
    <w:rsid w:val="00C42542"/>
    <w:rsid w:val="00C427BB"/>
    <w:rsid w:val="00C42B85"/>
    <w:rsid w:val="00C42D53"/>
    <w:rsid w:val="00C431D4"/>
    <w:rsid w:val="00C4353D"/>
    <w:rsid w:val="00C4362C"/>
    <w:rsid w:val="00C4387E"/>
    <w:rsid w:val="00C439A2"/>
    <w:rsid w:val="00C43AC2"/>
    <w:rsid w:val="00C43C15"/>
    <w:rsid w:val="00C43C69"/>
    <w:rsid w:val="00C43D8F"/>
    <w:rsid w:val="00C43FC7"/>
    <w:rsid w:val="00C43FF3"/>
    <w:rsid w:val="00C440F9"/>
    <w:rsid w:val="00C441AF"/>
    <w:rsid w:val="00C44697"/>
    <w:rsid w:val="00C4501A"/>
    <w:rsid w:val="00C45244"/>
    <w:rsid w:val="00C4598D"/>
    <w:rsid w:val="00C45B50"/>
    <w:rsid w:val="00C4611E"/>
    <w:rsid w:val="00C461AF"/>
    <w:rsid w:val="00C46254"/>
    <w:rsid w:val="00C46433"/>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4F"/>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075"/>
    <w:rsid w:val="00C54341"/>
    <w:rsid w:val="00C55467"/>
    <w:rsid w:val="00C555B1"/>
    <w:rsid w:val="00C55A48"/>
    <w:rsid w:val="00C55BA6"/>
    <w:rsid w:val="00C55ED4"/>
    <w:rsid w:val="00C560BE"/>
    <w:rsid w:val="00C560C5"/>
    <w:rsid w:val="00C56262"/>
    <w:rsid w:val="00C5644A"/>
    <w:rsid w:val="00C56540"/>
    <w:rsid w:val="00C56788"/>
    <w:rsid w:val="00C56844"/>
    <w:rsid w:val="00C56929"/>
    <w:rsid w:val="00C56ED1"/>
    <w:rsid w:val="00C56FC3"/>
    <w:rsid w:val="00C574D6"/>
    <w:rsid w:val="00C5780F"/>
    <w:rsid w:val="00C57C6B"/>
    <w:rsid w:val="00C603AF"/>
    <w:rsid w:val="00C605DB"/>
    <w:rsid w:val="00C6069F"/>
    <w:rsid w:val="00C607C2"/>
    <w:rsid w:val="00C608F4"/>
    <w:rsid w:val="00C609CB"/>
    <w:rsid w:val="00C60B4F"/>
    <w:rsid w:val="00C60EA4"/>
    <w:rsid w:val="00C60ECB"/>
    <w:rsid w:val="00C60FD4"/>
    <w:rsid w:val="00C60FF3"/>
    <w:rsid w:val="00C61266"/>
    <w:rsid w:val="00C61613"/>
    <w:rsid w:val="00C61871"/>
    <w:rsid w:val="00C619C3"/>
    <w:rsid w:val="00C62114"/>
    <w:rsid w:val="00C624DC"/>
    <w:rsid w:val="00C62758"/>
    <w:rsid w:val="00C62AC1"/>
    <w:rsid w:val="00C62D1D"/>
    <w:rsid w:val="00C62ED6"/>
    <w:rsid w:val="00C62F9C"/>
    <w:rsid w:val="00C630C7"/>
    <w:rsid w:val="00C635FB"/>
    <w:rsid w:val="00C63815"/>
    <w:rsid w:val="00C63C73"/>
    <w:rsid w:val="00C63CB2"/>
    <w:rsid w:val="00C63EC1"/>
    <w:rsid w:val="00C63F13"/>
    <w:rsid w:val="00C640CC"/>
    <w:rsid w:val="00C6414F"/>
    <w:rsid w:val="00C641FC"/>
    <w:rsid w:val="00C642C2"/>
    <w:rsid w:val="00C64404"/>
    <w:rsid w:val="00C64409"/>
    <w:rsid w:val="00C6444A"/>
    <w:rsid w:val="00C6444F"/>
    <w:rsid w:val="00C64563"/>
    <w:rsid w:val="00C646B4"/>
    <w:rsid w:val="00C6470B"/>
    <w:rsid w:val="00C64993"/>
    <w:rsid w:val="00C64B21"/>
    <w:rsid w:val="00C64B3C"/>
    <w:rsid w:val="00C64DED"/>
    <w:rsid w:val="00C6505B"/>
    <w:rsid w:val="00C6576B"/>
    <w:rsid w:val="00C65AC8"/>
    <w:rsid w:val="00C65AD9"/>
    <w:rsid w:val="00C65C68"/>
    <w:rsid w:val="00C65F9D"/>
    <w:rsid w:val="00C66450"/>
    <w:rsid w:val="00C667F1"/>
    <w:rsid w:val="00C66827"/>
    <w:rsid w:val="00C669EC"/>
    <w:rsid w:val="00C66A92"/>
    <w:rsid w:val="00C66BA7"/>
    <w:rsid w:val="00C66DD3"/>
    <w:rsid w:val="00C6708C"/>
    <w:rsid w:val="00C6761A"/>
    <w:rsid w:val="00C67CC7"/>
    <w:rsid w:val="00C67D90"/>
    <w:rsid w:val="00C67E33"/>
    <w:rsid w:val="00C67EC2"/>
    <w:rsid w:val="00C67F33"/>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DAE"/>
    <w:rsid w:val="00C71E45"/>
    <w:rsid w:val="00C72174"/>
    <w:rsid w:val="00C7267D"/>
    <w:rsid w:val="00C729A8"/>
    <w:rsid w:val="00C72A1F"/>
    <w:rsid w:val="00C72D0A"/>
    <w:rsid w:val="00C72E5B"/>
    <w:rsid w:val="00C7302A"/>
    <w:rsid w:val="00C73501"/>
    <w:rsid w:val="00C73575"/>
    <w:rsid w:val="00C7363A"/>
    <w:rsid w:val="00C73A1F"/>
    <w:rsid w:val="00C73AA4"/>
    <w:rsid w:val="00C73C0A"/>
    <w:rsid w:val="00C73D34"/>
    <w:rsid w:val="00C7466C"/>
    <w:rsid w:val="00C74AE3"/>
    <w:rsid w:val="00C74B95"/>
    <w:rsid w:val="00C74DF1"/>
    <w:rsid w:val="00C750B4"/>
    <w:rsid w:val="00C753D3"/>
    <w:rsid w:val="00C75629"/>
    <w:rsid w:val="00C75830"/>
    <w:rsid w:val="00C758F4"/>
    <w:rsid w:val="00C75EEC"/>
    <w:rsid w:val="00C75F4B"/>
    <w:rsid w:val="00C7656A"/>
    <w:rsid w:val="00C76592"/>
    <w:rsid w:val="00C76739"/>
    <w:rsid w:val="00C76D46"/>
    <w:rsid w:val="00C76D5A"/>
    <w:rsid w:val="00C76E0F"/>
    <w:rsid w:val="00C7786D"/>
    <w:rsid w:val="00C7799A"/>
    <w:rsid w:val="00C77AA9"/>
    <w:rsid w:val="00C77BA1"/>
    <w:rsid w:val="00C8008C"/>
    <w:rsid w:val="00C801E4"/>
    <w:rsid w:val="00C804AE"/>
    <w:rsid w:val="00C808FB"/>
    <w:rsid w:val="00C80C5C"/>
    <w:rsid w:val="00C80EB4"/>
    <w:rsid w:val="00C81014"/>
    <w:rsid w:val="00C818CF"/>
    <w:rsid w:val="00C81B57"/>
    <w:rsid w:val="00C81CE5"/>
    <w:rsid w:val="00C81DB2"/>
    <w:rsid w:val="00C81DD7"/>
    <w:rsid w:val="00C823A6"/>
    <w:rsid w:val="00C826E7"/>
    <w:rsid w:val="00C82A31"/>
    <w:rsid w:val="00C82BDF"/>
    <w:rsid w:val="00C82CA3"/>
    <w:rsid w:val="00C82D63"/>
    <w:rsid w:val="00C82DC2"/>
    <w:rsid w:val="00C83259"/>
    <w:rsid w:val="00C837CD"/>
    <w:rsid w:val="00C838EE"/>
    <w:rsid w:val="00C83A64"/>
    <w:rsid w:val="00C83C89"/>
    <w:rsid w:val="00C84164"/>
    <w:rsid w:val="00C84176"/>
    <w:rsid w:val="00C843E6"/>
    <w:rsid w:val="00C84423"/>
    <w:rsid w:val="00C846C0"/>
    <w:rsid w:val="00C848FA"/>
    <w:rsid w:val="00C849AF"/>
    <w:rsid w:val="00C84A27"/>
    <w:rsid w:val="00C84AE0"/>
    <w:rsid w:val="00C84DA6"/>
    <w:rsid w:val="00C85221"/>
    <w:rsid w:val="00C8534A"/>
    <w:rsid w:val="00C8594B"/>
    <w:rsid w:val="00C85CEA"/>
    <w:rsid w:val="00C860C0"/>
    <w:rsid w:val="00C8610C"/>
    <w:rsid w:val="00C86958"/>
    <w:rsid w:val="00C869A3"/>
    <w:rsid w:val="00C86A38"/>
    <w:rsid w:val="00C86A9E"/>
    <w:rsid w:val="00C86EE3"/>
    <w:rsid w:val="00C86FA3"/>
    <w:rsid w:val="00C870CC"/>
    <w:rsid w:val="00C871CE"/>
    <w:rsid w:val="00C8722E"/>
    <w:rsid w:val="00C873D1"/>
    <w:rsid w:val="00C87418"/>
    <w:rsid w:val="00C8742A"/>
    <w:rsid w:val="00C877AA"/>
    <w:rsid w:val="00C87842"/>
    <w:rsid w:val="00C87B98"/>
    <w:rsid w:val="00C87BC3"/>
    <w:rsid w:val="00C902A1"/>
    <w:rsid w:val="00C904B4"/>
    <w:rsid w:val="00C905A0"/>
    <w:rsid w:val="00C906CE"/>
    <w:rsid w:val="00C907B4"/>
    <w:rsid w:val="00C90804"/>
    <w:rsid w:val="00C9109D"/>
    <w:rsid w:val="00C910A1"/>
    <w:rsid w:val="00C91101"/>
    <w:rsid w:val="00C9121D"/>
    <w:rsid w:val="00C91440"/>
    <w:rsid w:val="00C91704"/>
    <w:rsid w:val="00C9173D"/>
    <w:rsid w:val="00C919A9"/>
    <w:rsid w:val="00C91C23"/>
    <w:rsid w:val="00C91D0E"/>
    <w:rsid w:val="00C91D25"/>
    <w:rsid w:val="00C9227E"/>
    <w:rsid w:val="00C924F5"/>
    <w:rsid w:val="00C927D0"/>
    <w:rsid w:val="00C9285F"/>
    <w:rsid w:val="00C92A0F"/>
    <w:rsid w:val="00C92B8A"/>
    <w:rsid w:val="00C933A4"/>
    <w:rsid w:val="00C9346C"/>
    <w:rsid w:val="00C93A98"/>
    <w:rsid w:val="00C93C5C"/>
    <w:rsid w:val="00C93DC9"/>
    <w:rsid w:val="00C940EC"/>
    <w:rsid w:val="00C942C9"/>
    <w:rsid w:val="00C95629"/>
    <w:rsid w:val="00C95858"/>
    <w:rsid w:val="00C958C6"/>
    <w:rsid w:val="00C959D3"/>
    <w:rsid w:val="00C95E07"/>
    <w:rsid w:val="00C96002"/>
    <w:rsid w:val="00C965AB"/>
    <w:rsid w:val="00C96821"/>
    <w:rsid w:val="00C96D7F"/>
    <w:rsid w:val="00C9721A"/>
    <w:rsid w:val="00C9731C"/>
    <w:rsid w:val="00C97A6C"/>
    <w:rsid w:val="00C97E58"/>
    <w:rsid w:val="00C97E8A"/>
    <w:rsid w:val="00CA0268"/>
    <w:rsid w:val="00CA0882"/>
    <w:rsid w:val="00CA0B73"/>
    <w:rsid w:val="00CA0F11"/>
    <w:rsid w:val="00CA10AB"/>
    <w:rsid w:val="00CA1387"/>
    <w:rsid w:val="00CA170B"/>
    <w:rsid w:val="00CA1885"/>
    <w:rsid w:val="00CA18DB"/>
    <w:rsid w:val="00CA1CD4"/>
    <w:rsid w:val="00CA20EA"/>
    <w:rsid w:val="00CA25F9"/>
    <w:rsid w:val="00CA2EAD"/>
    <w:rsid w:val="00CA3250"/>
    <w:rsid w:val="00CA326C"/>
    <w:rsid w:val="00CA337B"/>
    <w:rsid w:val="00CA33F9"/>
    <w:rsid w:val="00CA37EF"/>
    <w:rsid w:val="00CA3D2F"/>
    <w:rsid w:val="00CA3F95"/>
    <w:rsid w:val="00CA41A7"/>
    <w:rsid w:val="00CA423E"/>
    <w:rsid w:val="00CA4500"/>
    <w:rsid w:val="00CA4762"/>
    <w:rsid w:val="00CA4978"/>
    <w:rsid w:val="00CA4BFD"/>
    <w:rsid w:val="00CA4EA0"/>
    <w:rsid w:val="00CA4EA5"/>
    <w:rsid w:val="00CA56EA"/>
    <w:rsid w:val="00CA5D09"/>
    <w:rsid w:val="00CA5DA8"/>
    <w:rsid w:val="00CA5F7F"/>
    <w:rsid w:val="00CA6100"/>
    <w:rsid w:val="00CA635E"/>
    <w:rsid w:val="00CA6811"/>
    <w:rsid w:val="00CA682D"/>
    <w:rsid w:val="00CA6D36"/>
    <w:rsid w:val="00CA6F07"/>
    <w:rsid w:val="00CA6F37"/>
    <w:rsid w:val="00CA7064"/>
    <w:rsid w:val="00CA762E"/>
    <w:rsid w:val="00CA77FC"/>
    <w:rsid w:val="00CA7B5F"/>
    <w:rsid w:val="00CA7C1F"/>
    <w:rsid w:val="00CB00E6"/>
    <w:rsid w:val="00CB01CB"/>
    <w:rsid w:val="00CB0528"/>
    <w:rsid w:val="00CB0805"/>
    <w:rsid w:val="00CB0EDB"/>
    <w:rsid w:val="00CB168B"/>
    <w:rsid w:val="00CB1970"/>
    <w:rsid w:val="00CB1A08"/>
    <w:rsid w:val="00CB1C29"/>
    <w:rsid w:val="00CB1E9F"/>
    <w:rsid w:val="00CB2153"/>
    <w:rsid w:val="00CB2474"/>
    <w:rsid w:val="00CB270E"/>
    <w:rsid w:val="00CB28D1"/>
    <w:rsid w:val="00CB2C13"/>
    <w:rsid w:val="00CB2CEC"/>
    <w:rsid w:val="00CB2EDB"/>
    <w:rsid w:val="00CB3011"/>
    <w:rsid w:val="00CB3646"/>
    <w:rsid w:val="00CB3858"/>
    <w:rsid w:val="00CB3EE5"/>
    <w:rsid w:val="00CB40FA"/>
    <w:rsid w:val="00CB4543"/>
    <w:rsid w:val="00CB454A"/>
    <w:rsid w:val="00CB4B58"/>
    <w:rsid w:val="00CB4CBA"/>
    <w:rsid w:val="00CB4DE6"/>
    <w:rsid w:val="00CB53B2"/>
    <w:rsid w:val="00CB5581"/>
    <w:rsid w:val="00CB568C"/>
    <w:rsid w:val="00CB579F"/>
    <w:rsid w:val="00CB57B6"/>
    <w:rsid w:val="00CB5B1A"/>
    <w:rsid w:val="00CB5CA4"/>
    <w:rsid w:val="00CB5EFE"/>
    <w:rsid w:val="00CB5F2F"/>
    <w:rsid w:val="00CB65B1"/>
    <w:rsid w:val="00CB6815"/>
    <w:rsid w:val="00CB6863"/>
    <w:rsid w:val="00CB699D"/>
    <w:rsid w:val="00CB6F2E"/>
    <w:rsid w:val="00CB7062"/>
    <w:rsid w:val="00CB71E8"/>
    <w:rsid w:val="00CB71F0"/>
    <w:rsid w:val="00CB72C4"/>
    <w:rsid w:val="00CB7896"/>
    <w:rsid w:val="00CB7B59"/>
    <w:rsid w:val="00CB7CF8"/>
    <w:rsid w:val="00CC0578"/>
    <w:rsid w:val="00CC06CC"/>
    <w:rsid w:val="00CC073D"/>
    <w:rsid w:val="00CC0944"/>
    <w:rsid w:val="00CC0CD9"/>
    <w:rsid w:val="00CC104B"/>
    <w:rsid w:val="00CC12B7"/>
    <w:rsid w:val="00CC1371"/>
    <w:rsid w:val="00CC19C6"/>
    <w:rsid w:val="00CC1A4D"/>
    <w:rsid w:val="00CC1B47"/>
    <w:rsid w:val="00CC276F"/>
    <w:rsid w:val="00CC2A6C"/>
    <w:rsid w:val="00CC2B5F"/>
    <w:rsid w:val="00CC2D84"/>
    <w:rsid w:val="00CC3193"/>
    <w:rsid w:val="00CC3993"/>
    <w:rsid w:val="00CC3A78"/>
    <w:rsid w:val="00CC3ABF"/>
    <w:rsid w:val="00CC3CC4"/>
    <w:rsid w:val="00CC3D3C"/>
    <w:rsid w:val="00CC3DFC"/>
    <w:rsid w:val="00CC42D5"/>
    <w:rsid w:val="00CC43BF"/>
    <w:rsid w:val="00CC45B7"/>
    <w:rsid w:val="00CC4955"/>
    <w:rsid w:val="00CC4ACF"/>
    <w:rsid w:val="00CC4AD8"/>
    <w:rsid w:val="00CC4B51"/>
    <w:rsid w:val="00CC4BDF"/>
    <w:rsid w:val="00CC4F17"/>
    <w:rsid w:val="00CC527B"/>
    <w:rsid w:val="00CC53F9"/>
    <w:rsid w:val="00CC5C32"/>
    <w:rsid w:val="00CC5F00"/>
    <w:rsid w:val="00CC6371"/>
    <w:rsid w:val="00CC68E1"/>
    <w:rsid w:val="00CC6983"/>
    <w:rsid w:val="00CC6A5B"/>
    <w:rsid w:val="00CC6D26"/>
    <w:rsid w:val="00CC6FB9"/>
    <w:rsid w:val="00CC7718"/>
    <w:rsid w:val="00CC77E5"/>
    <w:rsid w:val="00CC7945"/>
    <w:rsid w:val="00CC79DE"/>
    <w:rsid w:val="00CC79EE"/>
    <w:rsid w:val="00CC7AEE"/>
    <w:rsid w:val="00CC7BC1"/>
    <w:rsid w:val="00CC7C80"/>
    <w:rsid w:val="00CD0395"/>
    <w:rsid w:val="00CD0405"/>
    <w:rsid w:val="00CD0407"/>
    <w:rsid w:val="00CD0588"/>
    <w:rsid w:val="00CD09B1"/>
    <w:rsid w:val="00CD0E30"/>
    <w:rsid w:val="00CD0E3D"/>
    <w:rsid w:val="00CD149D"/>
    <w:rsid w:val="00CD1525"/>
    <w:rsid w:val="00CD1AF6"/>
    <w:rsid w:val="00CD1ED9"/>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D70C3"/>
    <w:rsid w:val="00CD715F"/>
    <w:rsid w:val="00CD7261"/>
    <w:rsid w:val="00CD76A7"/>
    <w:rsid w:val="00CD77E5"/>
    <w:rsid w:val="00CD7DED"/>
    <w:rsid w:val="00CD7FA7"/>
    <w:rsid w:val="00CE0B46"/>
    <w:rsid w:val="00CE0D1F"/>
    <w:rsid w:val="00CE10DC"/>
    <w:rsid w:val="00CE1683"/>
    <w:rsid w:val="00CE18AE"/>
    <w:rsid w:val="00CE18D9"/>
    <w:rsid w:val="00CE1980"/>
    <w:rsid w:val="00CE1996"/>
    <w:rsid w:val="00CE1B16"/>
    <w:rsid w:val="00CE1C0C"/>
    <w:rsid w:val="00CE1E8B"/>
    <w:rsid w:val="00CE2385"/>
    <w:rsid w:val="00CE29D9"/>
    <w:rsid w:val="00CE2AB6"/>
    <w:rsid w:val="00CE2D2C"/>
    <w:rsid w:val="00CE2E07"/>
    <w:rsid w:val="00CE2E8A"/>
    <w:rsid w:val="00CE2FBC"/>
    <w:rsid w:val="00CE3541"/>
    <w:rsid w:val="00CE3738"/>
    <w:rsid w:val="00CE38D7"/>
    <w:rsid w:val="00CE3CCD"/>
    <w:rsid w:val="00CE40C1"/>
    <w:rsid w:val="00CE4284"/>
    <w:rsid w:val="00CE42C7"/>
    <w:rsid w:val="00CE4E2A"/>
    <w:rsid w:val="00CE567B"/>
    <w:rsid w:val="00CE5767"/>
    <w:rsid w:val="00CE57B4"/>
    <w:rsid w:val="00CE57DA"/>
    <w:rsid w:val="00CE59B2"/>
    <w:rsid w:val="00CE59B5"/>
    <w:rsid w:val="00CE5D71"/>
    <w:rsid w:val="00CE5F04"/>
    <w:rsid w:val="00CE6106"/>
    <w:rsid w:val="00CE61D1"/>
    <w:rsid w:val="00CE627A"/>
    <w:rsid w:val="00CE6472"/>
    <w:rsid w:val="00CE658C"/>
    <w:rsid w:val="00CE6626"/>
    <w:rsid w:val="00CE668D"/>
    <w:rsid w:val="00CE66A3"/>
    <w:rsid w:val="00CE6A0F"/>
    <w:rsid w:val="00CE6D72"/>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C2F"/>
    <w:rsid w:val="00CF0D5F"/>
    <w:rsid w:val="00CF0E9D"/>
    <w:rsid w:val="00CF105D"/>
    <w:rsid w:val="00CF10A5"/>
    <w:rsid w:val="00CF1154"/>
    <w:rsid w:val="00CF13AF"/>
    <w:rsid w:val="00CF14DF"/>
    <w:rsid w:val="00CF1541"/>
    <w:rsid w:val="00CF15D5"/>
    <w:rsid w:val="00CF1EB0"/>
    <w:rsid w:val="00CF1EED"/>
    <w:rsid w:val="00CF1F3E"/>
    <w:rsid w:val="00CF2062"/>
    <w:rsid w:val="00CF21AE"/>
    <w:rsid w:val="00CF21B7"/>
    <w:rsid w:val="00CF2493"/>
    <w:rsid w:val="00CF26C1"/>
    <w:rsid w:val="00CF2C7D"/>
    <w:rsid w:val="00CF2CE3"/>
    <w:rsid w:val="00CF2DA4"/>
    <w:rsid w:val="00CF32C2"/>
    <w:rsid w:val="00CF3338"/>
    <w:rsid w:val="00CF33DD"/>
    <w:rsid w:val="00CF373E"/>
    <w:rsid w:val="00CF39E7"/>
    <w:rsid w:val="00CF3AB5"/>
    <w:rsid w:val="00CF3AF4"/>
    <w:rsid w:val="00CF3DCD"/>
    <w:rsid w:val="00CF4026"/>
    <w:rsid w:val="00CF4A5B"/>
    <w:rsid w:val="00CF4A71"/>
    <w:rsid w:val="00CF4C96"/>
    <w:rsid w:val="00CF4EC7"/>
    <w:rsid w:val="00CF5236"/>
    <w:rsid w:val="00CF5BB6"/>
    <w:rsid w:val="00CF5BF5"/>
    <w:rsid w:val="00CF5EBB"/>
    <w:rsid w:val="00CF62AD"/>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4C1"/>
    <w:rsid w:val="00D00B31"/>
    <w:rsid w:val="00D00D81"/>
    <w:rsid w:val="00D01383"/>
    <w:rsid w:val="00D01757"/>
    <w:rsid w:val="00D017E3"/>
    <w:rsid w:val="00D01923"/>
    <w:rsid w:val="00D01C74"/>
    <w:rsid w:val="00D01D1F"/>
    <w:rsid w:val="00D02119"/>
    <w:rsid w:val="00D02194"/>
    <w:rsid w:val="00D021D4"/>
    <w:rsid w:val="00D02393"/>
    <w:rsid w:val="00D0243A"/>
    <w:rsid w:val="00D02A8D"/>
    <w:rsid w:val="00D02BEC"/>
    <w:rsid w:val="00D033BE"/>
    <w:rsid w:val="00D03446"/>
    <w:rsid w:val="00D039B8"/>
    <w:rsid w:val="00D03CB8"/>
    <w:rsid w:val="00D04394"/>
    <w:rsid w:val="00D04434"/>
    <w:rsid w:val="00D04458"/>
    <w:rsid w:val="00D046BB"/>
    <w:rsid w:val="00D048C8"/>
    <w:rsid w:val="00D04998"/>
    <w:rsid w:val="00D04AE7"/>
    <w:rsid w:val="00D04D5B"/>
    <w:rsid w:val="00D04DE5"/>
    <w:rsid w:val="00D05250"/>
    <w:rsid w:val="00D05374"/>
    <w:rsid w:val="00D053D9"/>
    <w:rsid w:val="00D05687"/>
    <w:rsid w:val="00D05790"/>
    <w:rsid w:val="00D0588B"/>
    <w:rsid w:val="00D05BBD"/>
    <w:rsid w:val="00D05FCD"/>
    <w:rsid w:val="00D0607E"/>
    <w:rsid w:val="00D06096"/>
    <w:rsid w:val="00D061AC"/>
    <w:rsid w:val="00D061ED"/>
    <w:rsid w:val="00D06218"/>
    <w:rsid w:val="00D069C7"/>
    <w:rsid w:val="00D06DF4"/>
    <w:rsid w:val="00D072D0"/>
    <w:rsid w:val="00D073FD"/>
    <w:rsid w:val="00D07C98"/>
    <w:rsid w:val="00D07F77"/>
    <w:rsid w:val="00D10054"/>
    <w:rsid w:val="00D10370"/>
    <w:rsid w:val="00D104DD"/>
    <w:rsid w:val="00D1054A"/>
    <w:rsid w:val="00D1095C"/>
    <w:rsid w:val="00D10B40"/>
    <w:rsid w:val="00D1103E"/>
    <w:rsid w:val="00D11368"/>
    <w:rsid w:val="00D11387"/>
    <w:rsid w:val="00D11AA2"/>
    <w:rsid w:val="00D12138"/>
    <w:rsid w:val="00D1245E"/>
    <w:rsid w:val="00D126C0"/>
    <w:rsid w:val="00D12936"/>
    <w:rsid w:val="00D12DD9"/>
    <w:rsid w:val="00D12F9D"/>
    <w:rsid w:val="00D130AC"/>
    <w:rsid w:val="00D13171"/>
    <w:rsid w:val="00D1346E"/>
    <w:rsid w:val="00D13514"/>
    <w:rsid w:val="00D13A32"/>
    <w:rsid w:val="00D13BE7"/>
    <w:rsid w:val="00D13D8F"/>
    <w:rsid w:val="00D13F9B"/>
    <w:rsid w:val="00D1429A"/>
    <w:rsid w:val="00D1435E"/>
    <w:rsid w:val="00D14363"/>
    <w:rsid w:val="00D143A0"/>
    <w:rsid w:val="00D1440B"/>
    <w:rsid w:val="00D145D6"/>
    <w:rsid w:val="00D147F4"/>
    <w:rsid w:val="00D14E0E"/>
    <w:rsid w:val="00D153C8"/>
    <w:rsid w:val="00D157B5"/>
    <w:rsid w:val="00D157E7"/>
    <w:rsid w:val="00D1582F"/>
    <w:rsid w:val="00D15ACD"/>
    <w:rsid w:val="00D15BB8"/>
    <w:rsid w:val="00D1620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13A8"/>
    <w:rsid w:val="00D21462"/>
    <w:rsid w:val="00D21482"/>
    <w:rsid w:val="00D2176D"/>
    <w:rsid w:val="00D2179B"/>
    <w:rsid w:val="00D219B7"/>
    <w:rsid w:val="00D21D2A"/>
    <w:rsid w:val="00D22027"/>
    <w:rsid w:val="00D22143"/>
    <w:rsid w:val="00D22168"/>
    <w:rsid w:val="00D221E9"/>
    <w:rsid w:val="00D222F7"/>
    <w:rsid w:val="00D22410"/>
    <w:rsid w:val="00D22467"/>
    <w:rsid w:val="00D22480"/>
    <w:rsid w:val="00D226D7"/>
    <w:rsid w:val="00D22710"/>
    <w:rsid w:val="00D2277D"/>
    <w:rsid w:val="00D22CDF"/>
    <w:rsid w:val="00D22D08"/>
    <w:rsid w:val="00D22F13"/>
    <w:rsid w:val="00D231ED"/>
    <w:rsid w:val="00D239C9"/>
    <w:rsid w:val="00D23A1A"/>
    <w:rsid w:val="00D24066"/>
    <w:rsid w:val="00D24209"/>
    <w:rsid w:val="00D243DB"/>
    <w:rsid w:val="00D244FE"/>
    <w:rsid w:val="00D2463D"/>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1EF"/>
    <w:rsid w:val="00D303FB"/>
    <w:rsid w:val="00D30509"/>
    <w:rsid w:val="00D30A8C"/>
    <w:rsid w:val="00D30AA0"/>
    <w:rsid w:val="00D30BDD"/>
    <w:rsid w:val="00D30C45"/>
    <w:rsid w:val="00D30E40"/>
    <w:rsid w:val="00D31399"/>
    <w:rsid w:val="00D3175D"/>
    <w:rsid w:val="00D31887"/>
    <w:rsid w:val="00D31897"/>
    <w:rsid w:val="00D318A1"/>
    <w:rsid w:val="00D31915"/>
    <w:rsid w:val="00D31AE1"/>
    <w:rsid w:val="00D31EBC"/>
    <w:rsid w:val="00D32198"/>
    <w:rsid w:val="00D32404"/>
    <w:rsid w:val="00D324B2"/>
    <w:rsid w:val="00D32788"/>
    <w:rsid w:val="00D327D8"/>
    <w:rsid w:val="00D32A05"/>
    <w:rsid w:val="00D339DF"/>
    <w:rsid w:val="00D33B89"/>
    <w:rsid w:val="00D33E1E"/>
    <w:rsid w:val="00D34031"/>
    <w:rsid w:val="00D348FB"/>
    <w:rsid w:val="00D34973"/>
    <w:rsid w:val="00D34F96"/>
    <w:rsid w:val="00D3503A"/>
    <w:rsid w:val="00D357F7"/>
    <w:rsid w:val="00D358C7"/>
    <w:rsid w:val="00D3656D"/>
    <w:rsid w:val="00D367A1"/>
    <w:rsid w:val="00D367A8"/>
    <w:rsid w:val="00D36921"/>
    <w:rsid w:val="00D36AD9"/>
    <w:rsid w:val="00D36EBA"/>
    <w:rsid w:val="00D36F6D"/>
    <w:rsid w:val="00D3719D"/>
    <w:rsid w:val="00D375FA"/>
    <w:rsid w:val="00D3772B"/>
    <w:rsid w:val="00D37D6A"/>
    <w:rsid w:val="00D37EB4"/>
    <w:rsid w:val="00D37EFB"/>
    <w:rsid w:val="00D4011F"/>
    <w:rsid w:val="00D4031B"/>
    <w:rsid w:val="00D40365"/>
    <w:rsid w:val="00D403CA"/>
    <w:rsid w:val="00D405C9"/>
    <w:rsid w:val="00D406CF"/>
    <w:rsid w:val="00D40718"/>
    <w:rsid w:val="00D4079C"/>
    <w:rsid w:val="00D407E6"/>
    <w:rsid w:val="00D4083B"/>
    <w:rsid w:val="00D40D1C"/>
    <w:rsid w:val="00D40DC7"/>
    <w:rsid w:val="00D41082"/>
    <w:rsid w:val="00D4109B"/>
    <w:rsid w:val="00D410A9"/>
    <w:rsid w:val="00D412A1"/>
    <w:rsid w:val="00D4168E"/>
    <w:rsid w:val="00D41A69"/>
    <w:rsid w:val="00D41CED"/>
    <w:rsid w:val="00D4217B"/>
    <w:rsid w:val="00D42834"/>
    <w:rsid w:val="00D42A3B"/>
    <w:rsid w:val="00D42ABD"/>
    <w:rsid w:val="00D43091"/>
    <w:rsid w:val="00D43121"/>
    <w:rsid w:val="00D4341D"/>
    <w:rsid w:val="00D43466"/>
    <w:rsid w:val="00D43749"/>
    <w:rsid w:val="00D4376F"/>
    <w:rsid w:val="00D43B32"/>
    <w:rsid w:val="00D43C8E"/>
    <w:rsid w:val="00D44075"/>
    <w:rsid w:val="00D44720"/>
    <w:rsid w:val="00D44B81"/>
    <w:rsid w:val="00D44CE9"/>
    <w:rsid w:val="00D44DC1"/>
    <w:rsid w:val="00D44E74"/>
    <w:rsid w:val="00D4515C"/>
    <w:rsid w:val="00D455AB"/>
    <w:rsid w:val="00D459BF"/>
    <w:rsid w:val="00D45FF3"/>
    <w:rsid w:val="00D4601D"/>
    <w:rsid w:val="00D4670D"/>
    <w:rsid w:val="00D468B6"/>
    <w:rsid w:val="00D468EB"/>
    <w:rsid w:val="00D46B82"/>
    <w:rsid w:val="00D46D2B"/>
    <w:rsid w:val="00D472D1"/>
    <w:rsid w:val="00D47366"/>
    <w:rsid w:val="00D47574"/>
    <w:rsid w:val="00D47773"/>
    <w:rsid w:val="00D4799B"/>
    <w:rsid w:val="00D47DDC"/>
    <w:rsid w:val="00D47E2F"/>
    <w:rsid w:val="00D500CB"/>
    <w:rsid w:val="00D502C1"/>
    <w:rsid w:val="00D502C4"/>
    <w:rsid w:val="00D50358"/>
    <w:rsid w:val="00D506D3"/>
    <w:rsid w:val="00D508E6"/>
    <w:rsid w:val="00D50F50"/>
    <w:rsid w:val="00D5191C"/>
    <w:rsid w:val="00D519EB"/>
    <w:rsid w:val="00D51ABF"/>
    <w:rsid w:val="00D51AF7"/>
    <w:rsid w:val="00D51EF2"/>
    <w:rsid w:val="00D520EF"/>
    <w:rsid w:val="00D522B5"/>
    <w:rsid w:val="00D52612"/>
    <w:rsid w:val="00D526F9"/>
    <w:rsid w:val="00D52883"/>
    <w:rsid w:val="00D5298F"/>
    <w:rsid w:val="00D52A2B"/>
    <w:rsid w:val="00D52ABE"/>
    <w:rsid w:val="00D52D59"/>
    <w:rsid w:val="00D52DC5"/>
    <w:rsid w:val="00D52EC4"/>
    <w:rsid w:val="00D5325A"/>
    <w:rsid w:val="00D535CA"/>
    <w:rsid w:val="00D538C0"/>
    <w:rsid w:val="00D53AFD"/>
    <w:rsid w:val="00D53B97"/>
    <w:rsid w:val="00D53D67"/>
    <w:rsid w:val="00D53E34"/>
    <w:rsid w:val="00D53EAB"/>
    <w:rsid w:val="00D53FE2"/>
    <w:rsid w:val="00D54700"/>
    <w:rsid w:val="00D54969"/>
    <w:rsid w:val="00D55035"/>
    <w:rsid w:val="00D55421"/>
    <w:rsid w:val="00D55524"/>
    <w:rsid w:val="00D55BB0"/>
    <w:rsid w:val="00D55BC9"/>
    <w:rsid w:val="00D55EE4"/>
    <w:rsid w:val="00D55F22"/>
    <w:rsid w:val="00D563E3"/>
    <w:rsid w:val="00D566DF"/>
    <w:rsid w:val="00D56828"/>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D50"/>
    <w:rsid w:val="00D62186"/>
    <w:rsid w:val="00D621CD"/>
    <w:rsid w:val="00D6228C"/>
    <w:rsid w:val="00D6285D"/>
    <w:rsid w:val="00D6293F"/>
    <w:rsid w:val="00D62FD0"/>
    <w:rsid w:val="00D6300A"/>
    <w:rsid w:val="00D630F3"/>
    <w:rsid w:val="00D63245"/>
    <w:rsid w:val="00D633A9"/>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82B"/>
    <w:rsid w:val="00D70F8B"/>
    <w:rsid w:val="00D712BC"/>
    <w:rsid w:val="00D712E5"/>
    <w:rsid w:val="00D7130E"/>
    <w:rsid w:val="00D7137D"/>
    <w:rsid w:val="00D713E8"/>
    <w:rsid w:val="00D716DC"/>
    <w:rsid w:val="00D71758"/>
    <w:rsid w:val="00D71E76"/>
    <w:rsid w:val="00D72040"/>
    <w:rsid w:val="00D72074"/>
    <w:rsid w:val="00D7214C"/>
    <w:rsid w:val="00D7219B"/>
    <w:rsid w:val="00D721B4"/>
    <w:rsid w:val="00D721C2"/>
    <w:rsid w:val="00D7224B"/>
    <w:rsid w:val="00D7232C"/>
    <w:rsid w:val="00D72479"/>
    <w:rsid w:val="00D72A73"/>
    <w:rsid w:val="00D72B81"/>
    <w:rsid w:val="00D72BBF"/>
    <w:rsid w:val="00D72E27"/>
    <w:rsid w:val="00D7338F"/>
    <w:rsid w:val="00D73A9F"/>
    <w:rsid w:val="00D741B6"/>
    <w:rsid w:val="00D7455F"/>
    <w:rsid w:val="00D746E8"/>
    <w:rsid w:val="00D746F3"/>
    <w:rsid w:val="00D74897"/>
    <w:rsid w:val="00D74C9C"/>
    <w:rsid w:val="00D74DCB"/>
    <w:rsid w:val="00D75047"/>
    <w:rsid w:val="00D7517F"/>
    <w:rsid w:val="00D7554C"/>
    <w:rsid w:val="00D7567F"/>
    <w:rsid w:val="00D756D9"/>
    <w:rsid w:val="00D7580E"/>
    <w:rsid w:val="00D75A6E"/>
    <w:rsid w:val="00D75C46"/>
    <w:rsid w:val="00D7625C"/>
    <w:rsid w:val="00D762A4"/>
    <w:rsid w:val="00D7673F"/>
    <w:rsid w:val="00D76A03"/>
    <w:rsid w:val="00D76C46"/>
    <w:rsid w:val="00D76C69"/>
    <w:rsid w:val="00D76EE6"/>
    <w:rsid w:val="00D77025"/>
    <w:rsid w:val="00D77276"/>
    <w:rsid w:val="00D77350"/>
    <w:rsid w:val="00D77775"/>
    <w:rsid w:val="00D77B44"/>
    <w:rsid w:val="00D77D24"/>
    <w:rsid w:val="00D77D46"/>
    <w:rsid w:val="00D80107"/>
    <w:rsid w:val="00D80119"/>
    <w:rsid w:val="00D80222"/>
    <w:rsid w:val="00D803FD"/>
    <w:rsid w:val="00D808E6"/>
    <w:rsid w:val="00D80F43"/>
    <w:rsid w:val="00D81238"/>
    <w:rsid w:val="00D812EB"/>
    <w:rsid w:val="00D815FC"/>
    <w:rsid w:val="00D816F7"/>
    <w:rsid w:val="00D81940"/>
    <w:rsid w:val="00D81A84"/>
    <w:rsid w:val="00D81AB2"/>
    <w:rsid w:val="00D81C8F"/>
    <w:rsid w:val="00D81E3D"/>
    <w:rsid w:val="00D81E5D"/>
    <w:rsid w:val="00D82176"/>
    <w:rsid w:val="00D8227A"/>
    <w:rsid w:val="00D8237A"/>
    <w:rsid w:val="00D825BD"/>
    <w:rsid w:val="00D82698"/>
    <w:rsid w:val="00D8274F"/>
    <w:rsid w:val="00D83124"/>
    <w:rsid w:val="00D8328D"/>
    <w:rsid w:val="00D838DB"/>
    <w:rsid w:val="00D839B3"/>
    <w:rsid w:val="00D83D41"/>
    <w:rsid w:val="00D83D58"/>
    <w:rsid w:val="00D84061"/>
    <w:rsid w:val="00D840A3"/>
    <w:rsid w:val="00D8477A"/>
    <w:rsid w:val="00D847B2"/>
    <w:rsid w:val="00D847BC"/>
    <w:rsid w:val="00D84829"/>
    <w:rsid w:val="00D84A26"/>
    <w:rsid w:val="00D84C33"/>
    <w:rsid w:val="00D84CBB"/>
    <w:rsid w:val="00D84E43"/>
    <w:rsid w:val="00D84F04"/>
    <w:rsid w:val="00D84F87"/>
    <w:rsid w:val="00D84FA6"/>
    <w:rsid w:val="00D850AA"/>
    <w:rsid w:val="00D8520A"/>
    <w:rsid w:val="00D85416"/>
    <w:rsid w:val="00D85632"/>
    <w:rsid w:val="00D857A6"/>
    <w:rsid w:val="00D85FF4"/>
    <w:rsid w:val="00D86246"/>
    <w:rsid w:val="00D86577"/>
    <w:rsid w:val="00D86D00"/>
    <w:rsid w:val="00D86F95"/>
    <w:rsid w:val="00D8732F"/>
    <w:rsid w:val="00D8786A"/>
    <w:rsid w:val="00D879EC"/>
    <w:rsid w:val="00D87C14"/>
    <w:rsid w:val="00D87D19"/>
    <w:rsid w:val="00D87DE4"/>
    <w:rsid w:val="00D9001F"/>
    <w:rsid w:val="00D90068"/>
    <w:rsid w:val="00D900BD"/>
    <w:rsid w:val="00D901D3"/>
    <w:rsid w:val="00D902BF"/>
    <w:rsid w:val="00D90381"/>
    <w:rsid w:val="00D906E7"/>
    <w:rsid w:val="00D908D4"/>
    <w:rsid w:val="00D90907"/>
    <w:rsid w:val="00D90AAB"/>
    <w:rsid w:val="00D91225"/>
    <w:rsid w:val="00D9149B"/>
    <w:rsid w:val="00D91550"/>
    <w:rsid w:val="00D91AAB"/>
    <w:rsid w:val="00D91BE6"/>
    <w:rsid w:val="00D92730"/>
    <w:rsid w:val="00D92ECF"/>
    <w:rsid w:val="00D92F44"/>
    <w:rsid w:val="00D931D5"/>
    <w:rsid w:val="00D935AF"/>
    <w:rsid w:val="00D93764"/>
    <w:rsid w:val="00D938A9"/>
    <w:rsid w:val="00D9393D"/>
    <w:rsid w:val="00D93976"/>
    <w:rsid w:val="00D939BA"/>
    <w:rsid w:val="00D93C23"/>
    <w:rsid w:val="00D93FE9"/>
    <w:rsid w:val="00D94323"/>
    <w:rsid w:val="00D9445C"/>
    <w:rsid w:val="00D944DE"/>
    <w:rsid w:val="00D94693"/>
    <w:rsid w:val="00D947EA"/>
    <w:rsid w:val="00D94E34"/>
    <w:rsid w:val="00D95003"/>
    <w:rsid w:val="00D9506E"/>
    <w:rsid w:val="00D954C0"/>
    <w:rsid w:val="00D95553"/>
    <w:rsid w:val="00D955FC"/>
    <w:rsid w:val="00D95D33"/>
    <w:rsid w:val="00D961AC"/>
    <w:rsid w:val="00D965D4"/>
    <w:rsid w:val="00D96679"/>
    <w:rsid w:val="00D969E3"/>
    <w:rsid w:val="00D96F81"/>
    <w:rsid w:val="00D97107"/>
    <w:rsid w:val="00D977D2"/>
    <w:rsid w:val="00D97B1E"/>
    <w:rsid w:val="00D97C7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934"/>
    <w:rsid w:val="00DA1B20"/>
    <w:rsid w:val="00DA1E33"/>
    <w:rsid w:val="00DA2044"/>
    <w:rsid w:val="00DA23C0"/>
    <w:rsid w:val="00DA23DB"/>
    <w:rsid w:val="00DA2406"/>
    <w:rsid w:val="00DA2825"/>
    <w:rsid w:val="00DA28B9"/>
    <w:rsid w:val="00DA2C64"/>
    <w:rsid w:val="00DA2DDA"/>
    <w:rsid w:val="00DA2E9D"/>
    <w:rsid w:val="00DA3617"/>
    <w:rsid w:val="00DA3889"/>
    <w:rsid w:val="00DA3A1D"/>
    <w:rsid w:val="00DA3CC8"/>
    <w:rsid w:val="00DA44BB"/>
    <w:rsid w:val="00DA4554"/>
    <w:rsid w:val="00DA45A6"/>
    <w:rsid w:val="00DA45B2"/>
    <w:rsid w:val="00DA490C"/>
    <w:rsid w:val="00DA4D0C"/>
    <w:rsid w:val="00DA4FDE"/>
    <w:rsid w:val="00DA4FE9"/>
    <w:rsid w:val="00DA506B"/>
    <w:rsid w:val="00DA53A8"/>
    <w:rsid w:val="00DA5D01"/>
    <w:rsid w:val="00DA68E5"/>
    <w:rsid w:val="00DA6AA3"/>
    <w:rsid w:val="00DA6D46"/>
    <w:rsid w:val="00DA72C1"/>
    <w:rsid w:val="00DA75F8"/>
    <w:rsid w:val="00DA7A06"/>
    <w:rsid w:val="00DA7A49"/>
    <w:rsid w:val="00DA7BA2"/>
    <w:rsid w:val="00DA7EF3"/>
    <w:rsid w:val="00DB0461"/>
    <w:rsid w:val="00DB0B18"/>
    <w:rsid w:val="00DB0C2D"/>
    <w:rsid w:val="00DB0CF4"/>
    <w:rsid w:val="00DB1251"/>
    <w:rsid w:val="00DB15FB"/>
    <w:rsid w:val="00DB1680"/>
    <w:rsid w:val="00DB17DD"/>
    <w:rsid w:val="00DB1CE8"/>
    <w:rsid w:val="00DB1F17"/>
    <w:rsid w:val="00DB208E"/>
    <w:rsid w:val="00DB239F"/>
    <w:rsid w:val="00DB24F9"/>
    <w:rsid w:val="00DB27CB"/>
    <w:rsid w:val="00DB2C07"/>
    <w:rsid w:val="00DB2EA6"/>
    <w:rsid w:val="00DB3187"/>
    <w:rsid w:val="00DB32CD"/>
    <w:rsid w:val="00DB35D1"/>
    <w:rsid w:val="00DB379F"/>
    <w:rsid w:val="00DB37C0"/>
    <w:rsid w:val="00DB3BF6"/>
    <w:rsid w:val="00DB3E57"/>
    <w:rsid w:val="00DB419B"/>
    <w:rsid w:val="00DB44F2"/>
    <w:rsid w:val="00DB4513"/>
    <w:rsid w:val="00DB491B"/>
    <w:rsid w:val="00DB49EF"/>
    <w:rsid w:val="00DB526B"/>
    <w:rsid w:val="00DB5C7A"/>
    <w:rsid w:val="00DB61C3"/>
    <w:rsid w:val="00DB677A"/>
    <w:rsid w:val="00DB69D4"/>
    <w:rsid w:val="00DB6EA3"/>
    <w:rsid w:val="00DB719F"/>
    <w:rsid w:val="00DB745D"/>
    <w:rsid w:val="00DB74B2"/>
    <w:rsid w:val="00DB7D11"/>
    <w:rsid w:val="00DB7D4D"/>
    <w:rsid w:val="00DC02AB"/>
    <w:rsid w:val="00DC037A"/>
    <w:rsid w:val="00DC0514"/>
    <w:rsid w:val="00DC06E6"/>
    <w:rsid w:val="00DC08DE"/>
    <w:rsid w:val="00DC0EA8"/>
    <w:rsid w:val="00DC0ED8"/>
    <w:rsid w:val="00DC0FE1"/>
    <w:rsid w:val="00DC12A1"/>
    <w:rsid w:val="00DC1470"/>
    <w:rsid w:val="00DC14BF"/>
    <w:rsid w:val="00DC157E"/>
    <w:rsid w:val="00DC15FF"/>
    <w:rsid w:val="00DC1920"/>
    <w:rsid w:val="00DC1959"/>
    <w:rsid w:val="00DC1B04"/>
    <w:rsid w:val="00DC1B32"/>
    <w:rsid w:val="00DC1C8C"/>
    <w:rsid w:val="00DC1DBD"/>
    <w:rsid w:val="00DC1DEF"/>
    <w:rsid w:val="00DC2297"/>
    <w:rsid w:val="00DC2409"/>
    <w:rsid w:val="00DC24DB"/>
    <w:rsid w:val="00DC25BD"/>
    <w:rsid w:val="00DC2A11"/>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7EE"/>
    <w:rsid w:val="00DC481C"/>
    <w:rsid w:val="00DC49EA"/>
    <w:rsid w:val="00DC4D45"/>
    <w:rsid w:val="00DC4DC4"/>
    <w:rsid w:val="00DC4FD2"/>
    <w:rsid w:val="00DC584D"/>
    <w:rsid w:val="00DC63E1"/>
    <w:rsid w:val="00DC63E6"/>
    <w:rsid w:val="00DC6758"/>
    <w:rsid w:val="00DC6B74"/>
    <w:rsid w:val="00DC6F61"/>
    <w:rsid w:val="00DC7172"/>
    <w:rsid w:val="00DC7C8C"/>
    <w:rsid w:val="00DC7E13"/>
    <w:rsid w:val="00DD0043"/>
    <w:rsid w:val="00DD0680"/>
    <w:rsid w:val="00DD08D8"/>
    <w:rsid w:val="00DD0A37"/>
    <w:rsid w:val="00DD0ADF"/>
    <w:rsid w:val="00DD0DFE"/>
    <w:rsid w:val="00DD1BE6"/>
    <w:rsid w:val="00DD1C0A"/>
    <w:rsid w:val="00DD2388"/>
    <w:rsid w:val="00DD25C1"/>
    <w:rsid w:val="00DD2625"/>
    <w:rsid w:val="00DD26E5"/>
    <w:rsid w:val="00DD2BB4"/>
    <w:rsid w:val="00DD2C1B"/>
    <w:rsid w:val="00DD2C1D"/>
    <w:rsid w:val="00DD2EE5"/>
    <w:rsid w:val="00DD3645"/>
    <w:rsid w:val="00DD3778"/>
    <w:rsid w:val="00DD37C9"/>
    <w:rsid w:val="00DD3C9E"/>
    <w:rsid w:val="00DD3CA5"/>
    <w:rsid w:val="00DD3CEF"/>
    <w:rsid w:val="00DD3D35"/>
    <w:rsid w:val="00DD40DA"/>
    <w:rsid w:val="00DD419A"/>
    <w:rsid w:val="00DD4282"/>
    <w:rsid w:val="00DD441A"/>
    <w:rsid w:val="00DD4C35"/>
    <w:rsid w:val="00DD4D5E"/>
    <w:rsid w:val="00DD537D"/>
    <w:rsid w:val="00DD5490"/>
    <w:rsid w:val="00DD57F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00"/>
    <w:rsid w:val="00DE0EAF"/>
    <w:rsid w:val="00DE154E"/>
    <w:rsid w:val="00DE1716"/>
    <w:rsid w:val="00DE1828"/>
    <w:rsid w:val="00DE1829"/>
    <w:rsid w:val="00DE19C5"/>
    <w:rsid w:val="00DE1DC5"/>
    <w:rsid w:val="00DE1DC9"/>
    <w:rsid w:val="00DE1E60"/>
    <w:rsid w:val="00DE1FAF"/>
    <w:rsid w:val="00DE1FC9"/>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5189"/>
    <w:rsid w:val="00DE5A4F"/>
    <w:rsid w:val="00DE5C4E"/>
    <w:rsid w:val="00DE6961"/>
    <w:rsid w:val="00DE69B0"/>
    <w:rsid w:val="00DE6BD5"/>
    <w:rsid w:val="00DE6E29"/>
    <w:rsid w:val="00DE7797"/>
    <w:rsid w:val="00DE7CF0"/>
    <w:rsid w:val="00DF0514"/>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651"/>
    <w:rsid w:val="00DF5853"/>
    <w:rsid w:val="00DF58F9"/>
    <w:rsid w:val="00DF5B86"/>
    <w:rsid w:val="00DF6500"/>
    <w:rsid w:val="00DF6539"/>
    <w:rsid w:val="00DF6567"/>
    <w:rsid w:val="00DF6661"/>
    <w:rsid w:val="00DF68BD"/>
    <w:rsid w:val="00DF6C25"/>
    <w:rsid w:val="00DF7437"/>
    <w:rsid w:val="00DF76C5"/>
    <w:rsid w:val="00DF79BE"/>
    <w:rsid w:val="00E0010B"/>
    <w:rsid w:val="00E00476"/>
    <w:rsid w:val="00E0053A"/>
    <w:rsid w:val="00E00883"/>
    <w:rsid w:val="00E008B1"/>
    <w:rsid w:val="00E00ABD"/>
    <w:rsid w:val="00E01006"/>
    <w:rsid w:val="00E01167"/>
    <w:rsid w:val="00E012AD"/>
    <w:rsid w:val="00E01713"/>
    <w:rsid w:val="00E01A36"/>
    <w:rsid w:val="00E01EBE"/>
    <w:rsid w:val="00E020F1"/>
    <w:rsid w:val="00E022DF"/>
    <w:rsid w:val="00E0239B"/>
    <w:rsid w:val="00E0259E"/>
    <w:rsid w:val="00E02A48"/>
    <w:rsid w:val="00E02C0C"/>
    <w:rsid w:val="00E02C34"/>
    <w:rsid w:val="00E02F42"/>
    <w:rsid w:val="00E02F9A"/>
    <w:rsid w:val="00E0355F"/>
    <w:rsid w:val="00E03610"/>
    <w:rsid w:val="00E03863"/>
    <w:rsid w:val="00E03870"/>
    <w:rsid w:val="00E03877"/>
    <w:rsid w:val="00E03C94"/>
    <w:rsid w:val="00E03FFA"/>
    <w:rsid w:val="00E04107"/>
    <w:rsid w:val="00E0423E"/>
    <w:rsid w:val="00E04369"/>
    <w:rsid w:val="00E0444E"/>
    <w:rsid w:val="00E052CC"/>
    <w:rsid w:val="00E0532A"/>
    <w:rsid w:val="00E0546C"/>
    <w:rsid w:val="00E057F8"/>
    <w:rsid w:val="00E05AD1"/>
    <w:rsid w:val="00E05B49"/>
    <w:rsid w:val="00E06455"/>
    <w:rsid w:val="00E064F0"/>
    <w:rsid w:val="00E06A17"/>
    <w:rsid w:val="00E06B1A"/>
    <w:rsid w:val="00E06C37"/>
    <w:rsid w:val="00E06EEC"/>
    <w:rsid w:val="00E06FA5"/>
    <w:rsid w:val="00E077F2"/>
    <w:rsid w:val="00E0788F"/>
    <w:rsid w:val="00E07B8A"/>
    <w:rsid w:val="00E07C01"/>
    <w:rsid w:val="00E07CC9"/>
    <w:rsid w:val="00E1008F"/>
    <w:rsid w:val="00E10249"/>
    <w:rsid w:val="00E10DA1"/>
    <w:rsid w:val="00E10DF9"/>
    <w:rsid w:val="00E11111"/>
    <w:rsid w:val="00E1172F"/>
    <w:rsid w:val="00E117DB"/>
    <w:rsid w:val="00E11D08"/>
    <w:rsid w:val="00E11FD7"/>
    <w:rsid w:val="00E1201B"/>
    <w:rsid w:val="00E12285"/>
    <w:rsid w:val="00E1266A"/>
    <w:rsid w:val="00E126B6"/>
    <w:rsid w:val="00E129F4"/>
    <w:rsid w:val="00E12BF6"/>
    <w:rsid w:val="00E12E80"/>
    <w:rsid w:val="00E12FA4"/>
    <w:rsid w:val="00E13168"/>
    <w:rsid w:val="00E1353D"/>
    <w:rsid w:val="00E137EA"/>
    <w:rsid w:val="00E13BC5"/>
    <w:rsid w:val="00E13E53"/>
    <w:rsid w:val="00E13F4F"/>
    <w:rsid w:val="00E140A8"/>
    <w:rsid w:val="00E1415C"/>
    <w:rsid w:val="00E147BA"/>
    <w:rsid w:val="00E148B7"/>
    <w:rsid w:val="00E148EC"/>
    <w:rsid w:val="00E14DF6"/>
    <w:rsid w:val="00E14F24"/>
    <w:rsid w:val="00E14F28"/>
    <w:rsid w:val="00E152F9"/>
    <w:rsid w:val="00E156AB"/>
    <w:rsid w:val="00E1598E"/>
    <w:rsid w:val="00E159BD"/>
    <w:rsid w:val="00E15A9D"/>
    <w:rsid w:val="00E15C14"/>
    <w:rsid w:val="00E1638C"/>
    <w:rsid w:val="00E1672F"/>
    <w:rsid w:val="00E16C1B"/>
    <w:rsid w:val="00E16C61"/>
    <w:rsid w:val="00E16E81"/>
    <w:rsid w:val="00E16F22"/>
    <w:rsid w:val="00E17064"/>
    <w:rsid w:val="00E1741D"/>
    <w:rsid w:val="00E17450"/>
    <w:rsid w:val="00E174F3"/>
    <w:rsid w:val="00E175AF"/>
    <w:rsid w:val="00E17A59"/>
    <w:rsid w:val="00E17C27"/>
    <w:rsid w:val="00E20382"/>
    <w:rsid w:val="00E204F9"/>
    <w:rsid w:val="00E209C3"/>
    <w:rsid w:val="00E20C7C"/>
    <w:rsid w:val="00E20D95"/>
    <w:rsid w:val="00E21019"/>
    <w:rsid w:val="00E2122C"/>
    <w:rsid w:val="00E2140F"/>
    <w:rsid w:val="00E2164F"/>
    <w:rsid w:val="00E216C8"/>
    <w:rsid w:val="00E21715"/>
    <w:rsid w:val="00E217E7"/>
    <w:rsid w:val="00E21A0D"/>
    <w:rsid w:val="00E21D1B"/>
    <w:rsid w:val="00E21D31"/>
    <w:rsid w:val="00E21F28"/>
    <w:rsid w:val="00E21FF1"/>
    <w:rsid w:val="00E2267E"/>
    <w:rsid w:val="00E22A33"/>
    <w:rsid w:val="00E22CD7"/>
    <w:rsid w:val="00E22E86"/>
    <w:rsid w:val="00E23037"/>
    <w:rsid w:val="00E2304C"/>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30537"/>
    <w:rsid w:val="00E305EC"/>
    <w:rsid w:val="00E306EE"/>
    <w:rsid w:val="00E30A68"/>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7BF"/>
    <w:rsid w:val="00E35C83"/>
    <w:rsid w:val="00E35D2D"/>
    <w:rsid w:val="00E35FDE"/>
    <w:rsid w:val="00E36108"/>
    <w:rsid w:val="00E36328"/>
    <w:rsid w:val="00E3650E"/>
    <w:rsid w:val="00E369CD"/>
    <w:rsid w:val="00E36BE7"/>
    <w:rsid w:val="00E37000"/>
    <w:rsid w:val="00E37178"/>
    <w:rsid w:val="00E372E5"/>
    <w:rsid w:val="00E3742F"/>
    <w:rsid w:val="00E37435"/>
    <w:rsid w:val="00E3754D"/>
    <w:rsid w:val="00E379F2"/>
    <w:rsid w:val="00E37ACE"/>
    <w:rsid w:val="00E37AF5"/>
    <w:rsid w:val="00E37B9D"/>
    <w:rsid w:val="00E37DE2"/>
    <w:rsid w:val="00E37F2C"/>
    <w:rsid w:val="00E401A6"/>
    <w:rsid w:val="00E403F2"/>
    <w:rsid w:val="00E40562"/>
    <w:rsid w:val="00E405BD"/>
    <w:rsid w:val="00E407A9"/>
    <w:rsid w:val="00E407BB"/>
    <w:rsid w:val="00E409CE"/>
    <w:rsid w:val="00E40A5A"/>
    <w:rsid w:val="00E410F6"/>
    <w:rsid w:val="00E413C8"/>
    <w:rsid w:val="00E41435"/>
    <w:rsid w:val="00E41437"/>
    <w:rsid w:val="00E41836"/>
    <w:rsid w:val="00E418C5"/>
    <w:rsid w:val="00E41914"/>
    <w:rsid w:val="00E41E84"/>
    <w:rsid w:val="00E41FFE"/>
    <w:rsid w:val="00E421C4"/>
    <w:rsid w:val="00E42213"/>
    <w:rsid w:val="00E42883"/>
    <w:rsid w:val="00E42E12"/>
    <w:rsid w:val="00E4308B"/>
    <w:rsid w:val="00E43391"/>
    <w:rsid w:val="00E43410"/>
    <w:rsid w:val="00E436C9"/>
    <w:rsid w:val="00E4435B"/>
    <w:rsid w:val="00E44576"/>
    <w:rsid w:val="00E44DB3"/>
    <w:rsid w:val="00E44DF0"/>
    <w:rsid w:val="00E44F61"/>
    <w:rsid w:val="00E450E5"/>
    <w:rsid w:val="00E454F7"/>
    <w:rsid w:val="00E455FE"/>
    <w:rsid w:val="00E45655"/>
    <w:rsid w:val="00E4593B"/>
    <w:rsid w:val="00E45D69"/>
    <w:rsid w:val="00E45F87"/>
    <w:rsid w:val="00E4607B"/>
    <w:rsid w:val="00E463F3"/>
    <w:rsid w:val="00E46644"/>
    <w:rsid w:val="00E466E7"/>
    <w:rsid w:val="00E468E7"/>
    <w:rsid w:val="00E46B61"/>
    <w:rsid w:val="00E46BA9"/>
    <w:rsid w:val="00E46C8E"/>
    <w:rsid w:val="00E46E84"/>
    <w:rsid w:val="00E47573"/>
    <w:rsid w:val="00E4783E"/>
    <w:rsid w:val="00E50368"/>
    <w:rsid w:val="00E50493"/>
    <w:rsid w:val="00E50500"/>
    <w:rsid w:val="00E506CB"/>
    <w:rsid w:val="00E5088B"/>
    <w:rsid w:val="00E50975"/>
    <w:rsid w:val="00E51207"/>
    <w:rsid w:val="00E51610"/>
    <w:rsid w:val="00E51629"/>
    <w:rsid w:val="00E5169A"/>
    <w:rsid w:val="00E517F4"/>
    <w:rsid w:val="00E51B9D"/>
    <w:rsid w:val="00E51C46"/>
    <w:rsid w:val="00E524EF"/>
    <w:rsid w:val="00E52AF1"/>
    <w:rsid w:val="00E52C6D"/>
    <w:rsid w:val="00E52F19"/>
    <w:rsid w:val="00E53032"/>
    <w:rsid w:val="00E5307D"/>
    <w:rsid w:val="00E532FB"/>
    <w:rsid w:val="00E537C2"/>
    <w:rsid w:val="00E53A00"/>
    <w:rsid w:val="00E53F10"/>
    <w:rsid w:val="00E54770"/>
    <w:rsid w:val="00E54F71"/>
    <w:rsid w:val="00E5509D"/>
    <w:rsid w:val="00E55468"/>
    <w:rsid w:val="00E55495"/>
    <w:rsid w:val="00E5551B"/>
    <w:rsid w:val="00E555E4"/>
    <w:rsid w:val="00E55760"/>
    <w:rsid w:val="00E55AF2"/>
    <w:rsid w:val="00E55B29"/>
    <w:rsid w:val="00E55EA0"/>
    <w:rsid w:val="00E562C0"/>
    <w:rsid w:val="00E565BF"/>
    <w:rsid w:val="00E569E3"/>
    <w:rsid w:val="00E56B74"/>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7B0"/>
    <w:rsid w:val="00E61A2E"/>
    <w:rsid w:val="00E623C4"/>
    <w:rsid w:val="00E623DE"/>
    <w:rsid w:val="00E624BA"/>
    <w:rsid w:val="00E625C4"/>
    <w:rsid w:val="00E626F2"/>
    <w:rsid w:val="00E6292E"/>
    <w:rsid w:val="00E62EBA"/>
    <w:rsid w:val="00E6305C"/>
    <w:rsid w:val="00E636ED"/>
    <w:rsid w:val="00E6391B"/>
    <w:rsid w:val="00E63A1C"/>
    <w:rsid w:val="00E63D23"/>
    <w:rsid w:val="00E63EDC"/>
    <w:rsid w:val="00E63EE0"/>
    <w:rsid w:val="00E64419"/>
    <w:rsid w:val="00E64495"/>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43F"/>
    <w:rsid w:val="00E7155C"/>
    <w:rsid w:val="00E7157C"/>
    <w:rsid w:val="00E7169A"/>
    <w:rsid w:val="00E717DD"/>
    <w:rsid w:val="00E717F1"/>
    <w:rsid w:val="00E72208"/>
    <w:rsid w:val="00E7220E"/>
    <w:rsid w:val="00E722A7"/>
    <w:rsid w:val="00E72413"/>
    <w:rsid w:val="00E72641"/>
    <w:rsid w:val="00E727AF"/>
    <w:rsid w:val="00E729FF"/>
    <w:rsid w:val="00E72A48"/>
    <w:rsid w:val="00E72B65"/>
    <w:rsid w:val="00E72E01"/>
    <w:rsid w:val="00E72EB4"/>
    <w:rsid w:val="00E72ECF"/>
    <w:rsid w:val="00E73062"/>
    <w:rsid w:val="00E73067"/>
    <w:rsid w:val="00E730B2"/>
    <w:rsid w:val="00E7334F"/>
    <w:rsid w:val="00E73378"/>
    <w:rsid w:val="00E73379"/>
    <w:rsid w:val="00E7359B"/>
    <w:rsid w:val="00E73731"/>
    <w:rsid w:val="00E73B4E"/>
    <w:rsid w:val="00E73B9D"/>
    <w:rsid w:val="00E73C3E"/>
    <w:rsid w:val="00E73DB5"/>
    <w:rsid w:val="00E74489"/>
    <w:rsid w:val="00E744A5"/>
    <w:rsid w:val="00E746F3"/>
    <w:rsid w:val="00E747EB"/>
    <w:rsid w:val="00E74AC1"/>
    <w:rsid w:val="00E74B84"/>
    <w:rsid w:val="00E74CBF"/>
    <w:rsid w:val="00E74D6D"/>
    <w:rsid w:val="00E753A2"/>
    <w:rsid w:val="00E75682"/>
    <w:rsid w:val="00E75B18"/>
    <w:rsid w:val="00E75E58"/>
    <w:rsid w:val="00E766A8"/>
    <w:rsid w:val="00E7680A"/>
    <w:rsid w:val="00E76BCF"/>
    <w:rsid w:val="00E7700A"/>
    <w:rsid w:val="00E77058"/>
    <w:rsid w:val="00E773DD"/>
    <w:rsid w:val="00E77480"/>
    <w:rsid w:val="00E778B0"/>
    <w:rsid w:val="00E80187"/>
    <w:rsid w:val="00E8046B"/>
    <w:rsid w:val="00E8053E"/>
    <w:rsid w:val="00E8095E"/>
    <w:rsid w:val="00E80B1F"/>
    <w:rsid w:val="00E80C59"/>
    <w:rsid w:val="00E80D05"/>
    <w:rsid w:val="00E8103B"/>
    <w:rsid w:val="00E81161"/>
    <w:rsid w:val="00E817D0"/>
    <w:rsid w:val="00E81D84"/>
    <w:rsid w:val="00E81FC8"/>
    <w:rsid w:val="00E82144"/>
    <w:rsid w:val="00E82170"/>
    <w:rsid w:val="00E82610"/>
    <w:rsid w:val="00E82697"/>
    <w:rsid w:val="00E82B3D"/>
    <w:rsid w:val="00E82DBC"/>
    <w:rsid w:val="00E83156"/>
    <w:rsid w:val="00E83339"/>
    <w:rsid w:val="00E833BA"/>
    <w:rsid w:val="00E833E5"/>
    <w:rsid w:val="00E838B7"/>
    <w:rsid w:val="00E83A55"/>
    <w:rsid w:val="00E84203"/>
    <w:rsid w:val="00E8432D"/>
    <w:rsid w:val="00E84621"/>
    <w:rsid w:val="00E84B1C"/>
    <w:rsid w:val="00E85025"/>
    <w:rsid w:val="00E85994"/>
    <w:rsid w:val="00E85B59"/>
    <w:rsid w:val="00E85CED"/>
    <w:rsid w:val="00E85EA6"/>
    <w:rsid w:val="00E8614C"/>
    <w:rsid w:val="00E861D6"/>
    <w:rsid w:val="00E86356"/>
    <w:rsid w:val="00E8656A"/>
    <w:rsid w:val="00E865EF"/>
    <w:rsid w:val="00E8660A"/>
    <w:rsid w:val="00E866F5"/>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A0D"/>
    <w:rsid w:val="00E91C3E"/>
    <w:rsid w:val="00E91C86"/>
    <w:rsid w:val="00E91D61"/>
    <w:rsid w:val="00E92060"/>
    <w:rsid w:val="00E92543"/>
    <w:rsid w:val="00E93207"/>
    <w:rsid w:val="00E9375E"/>
    <w:rsid w:val="00E93EDE"/>
    <w:rsid w:val="00E94AD1"/>
    <w:rsid w:val="00E94B1D"/>
    <w:rsid w:val="00E95B29"/>
    <w:rsid w:val="00E96009"/>
    <w:rsid w:val="00E96033"/>
    <w:rsid w:val="00E960A3"/>
    <w:rsid w:val="00E9628A"/>
    <w:rsid w:val="00E96545"/>
    <w:rsid w:val="00E965C7"/>
    <w:rsid w:val="00E969AA"/>
    <w:rsid w:val="00E96F99"/>
    <w:rsid w:val="00E973CA"/>
    <w:rsid w:val="00E974D8"/>
    <w:rsid w:val="00E97B6B"/>
    <w:rsid w:val="00E97EBE"/>
    <w:rsid w:val="00EA0716"/>
    <w:rsid w:val="00EA0BD8"/>
    <w:rsid w:val="00EA0C91"/>
    <w:rsid w:val="00EA1073"/>
    <w:rsid w:val="00EA107B"/>
    <w:rsid w:val="00EA1294"/>
    <w:rsid w:val="00EA12F7"/>
    <w:rsid w:val="00EA16D9"/>
    <w:rsid w:val="00EA184E"/>
    <w:rsid w:val="00EA1E1E"/>
    <w:rsid w:val="00EA1ED4"/>
    <w:rsid w:val="00EA1FA4"/>
    <w:rsid w:val="00EA2059"/>
    <w:rsid w:val="00EA22C3"/>
    <w:rsid w:val="00EA2ADB"/>
    <w:rsid w:val="00EA2B4F"/>
    <w:rsid w:val="00EA2D08"/>
    <w:rsid w:val="00EA2FC6"/>
    <w:rsid w:val="00EA3C02"/>
    <w:rsid w:val="00EA4019"/>
    <w:rsid w:val="00EA4364"/>
    <w:rsid w:val="00EA44EF"/>
    <w:rsid w:val="00EA4635"/>
    <w:rsid w:val="00EA46F4"/>
    <w:rsid w:val="00EA4759"/>
    <w:rsid w:val="00EA48CF"/>
    <w:rsid w:val="00EA497C"/>
    <w:rsid w:val="00EA4A01"/>
    <w:rsid w:val="00EA4A5A"/>
    <w:rsid w:val="00EA4DE6"/>
    <w:rsid w:val="00EA59E9"/>
    <w:rsid w:val="00EA5AC4"/>
    <w:rsid w:val="00EA5B8D"/>
    <w:rsid w:val="00EA5CEF"/>
    <w:rsid w:val="00EA5F0F"/>
    <w:rsid w:val="00EA6723"/>
    <w:rsid w:val="00EA67CA"/>
    <w:rsid w:val="00EA69EB"/>
    <w:rsid w:val="00EA6BFD"/>
    <w:rsid w:val="00EA6CCB"/>
    <w:rsid w:val="00EA6D39"/>
    <w:rsid w:val="00EA702B"/>
    <w:rsid w:val="00EA706D"/>
    <w:rsid w:val="00EA72C6"/>
    <w:rsid w:val="00EA7755"/>
    <w:rsid w:val="00EA786F"/>
    <w:rsid w:val="00EA7BE3"/>
    <w:rsid w:val="00EB0004"/>
    <w:rsid w:val="00EB0173"/>
    <w:rsid w:val="00EB0E5A"/>
    <w:rsid w:val="00EB10FE"/>
    <w:rsid w:val="00EB1117"/>
    <w:rsid w:val="00EB13D7"/>
    <w:rsid w:val="00EB13E3"/>
    <w:rsid w:val="00EB1683"/>
    <w:rsid w:val="00EB1937"/>
    <w:rsid w:val="00EB19B4"/>
    <w:rsid w:val="00EB1AFD"/>
    <w:rsid w:val="00EB1E15"/>
    <w:rsid w:val="00EB2035"/>
    <w:rsid w:val="00EB23AC"/>
    <w:rsid w:val="00EB2B9C"/>
    <w:rsid w:val="00EB315A"/>
    <w:rsid w:val="00EB3289"/>
    <w:rsid w:val="00EB335D"/>
    <w:rsid w:val="00EB346E"/>
    <w:rsid w:val="00EB3477"/>
    <w:rsid w:val="00EB3B97"/>
    <w:rsid w:val="00EB3ED1"/>
    <w:rsid w:val="00EB40E7"/>
    <w:rsid w:val="00EB4493"/>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93"/>
    <w:rsid w:val="00EB7923"/>
    <w:rsid w:val="00EB7DEB"/>
    <w:rsid w:val="00EB7EE3"/>
    <w:rsid w:val="00EC04B9"/>
    <w:rsid w:val="00EC04C4"/>
    <w:rsid w:val="00EC0A89"/>
    <w:rsid w:val="00EC0E5F"/>
    <w:rsid w:val="00EC11BD"/>
    <w:rsid w:val="00EC1309"/>
    <w:rsid w:val="00EC13A1"/>
    <w:rsid w:val="00EC13FF"/>
    <w:rsid w:val="00EC1664"/>
    <w:rsid w:val="00EC168C"/>
    <w:rsid w:val="00EC2146"/>
    <w:rsid w:val="00EC2253"/>
    <w:rsid w:val="00EC2B59"/>
    <w:rsid w:val="00EC2E86"/>
    <w:rsid w:val="00EC2FBD"/>
    <w:rsid w:val="00EC305D"/>
    <w:rsid w:val="00EC33E5"/>
    <w:rsid w:val="00EC34EA"/>
    <w:rsid w:val="00EC3764"/>
    <w:rsid w:val="00EC3CED"/>
    <w:rsid w:val="00EC3D66"/>
    <w:rsid w:val="00EC420B"/>
    <w:rsid w:val="00EC4582"/>
    <w:rsid w:val="00EC4591"/>
    <w:rsid w:val="00EC482E"/>
    <w:rsid w:val="00EC4E88"/>
    <w:rsid w:val="00EC4FCF"/>
    <w:rsid w:val="00EC5227"/>
    <w:rsid w:val="00EC5778"/>
    <w:rsid w:val="00EC5C10"/>
    <w:rsid w:val="00EC619E"/>
    <w:rsid w:val="00EC676F"/>
    <w:rsid w:val="00EC696D"/>
    <w:rsid w:val="00EC69CE"/>
    <w:rsid w:val="00EC6D9D"/>
    <w:rsid w:val="00EC7000"/>
    <w:rsid w:val="00EC707A"/>
    <w:rsid w:val="00EC743B"/>
    <w:rsid w:val="00EC76C8"/>
    <w:rsid w:val="00EC7A11"/>
    <w:rsid w:val="00EC7B10"/>
    <w:rsid w:val="00EC7F63"/>
    <w:rsid w:val="00ED0450"/>
    <w:rsid w:val="00ED059D"/>
    <w:rsid w:val="00ED099B"/>
    <w:rsid w:val="00ED0DA3"/>
    <w:rsid w:val="00ED0DCB"/>
    <w:rsid w:val="00ED128D"/>
    <w:rsid w:val="00ED1467"/>
    <w:rsid w:val="00ED16DE"/>
    <w:rsid w:val="00ED1960"/>
    <w:rsid w:val="00ED1A92"/>
    <w:rsid w:val="00ED1C1D"/>
    <w:rsid w:val="00ED1D9E"/>
    <w:rsid w:val="00ED1F60"/>
    <w:rsid w:val="00ED1FB3"/>
    <w:rsid w:val="00ED2042"/>
    <w:rsid w:val="00ED2050"/>
    <w:rsid w:val="00ED20DC"/>
    <w:rsid w:val="00ED2294"/>
    <w:rsid w:val="00ED25A8"/>
    <w:rsid w:val="00ED262B"/>
    <w:rsid w:val="00ED28D7"/>
    <w:rsid w:val="00ED2E2D"/>
    <w:rsid w:val="00ED2F21"/>
    <w:rsid w:val="00ED32DE"/>
    <w:rsid w:val="00ED32E4"/>
    <w:rsid w:val="00ED3755"/>
    <w:rsid w:val="00ED38B2"/>
    <w:rsid w:val="00ED4041"/>
    <w:rsid w:val="00ED466D"/>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84E"/>
    <w:rsid w:val="00ED7913"/>
    <w:rsid w:val="00ED7D80"/>
    <w:rsid w:val="00ED7DB0"/>
    <w:rsid w:val="00EE006A"/>
    <w:rsid w:val="00EE02FE"/>
    <w:rsid w:val="00EE0749"/>
    <w:rsid w:val="00EE0933"/>
    <w:rsid w:val="00EE094A"/>
    <w:rsid w:val="00EE0D0D"/>
    <w:rsid w:val="00EE0E77"/>
    <w:rsid w:val="00EE0EA3"/>
    <w:rsid w:val="00EE10F1"/>
    <w:rsid w:val="00EE142B"/>
    <w:rsid w:val="00EE1648"/>
    <w:rsid w:val="00EE173D"/>
    <w:rsid w:val="00EE178A"/>
    <w:rsid w:val="00EE1BE8"/>
    <w:rsid w:val="00EE2487"/>
    <w:rsid w:val="00EE2874"/>
    <w:rsid w:val="00EE28E8"/>
    <w:rsid w:val="00EE2967"/>
    <w:rsid w:val="00EE2BB9"/>
    <w:rsid w:val="00EE2C38"/>
    <w:rsid w:val="00EE2EC7"/>
    <w:rsid w:val="00EE3262"/>
    <w:rsid w:val="00EE36A6"/>
    <w:rsid w:val="00EE3923"/>
    <w:rsid w:val="00EE3A36"/>
    <w:rsid w:val="00EE428E"/>
    <w:rsid w:val="00EE47C3"/>
    <w:rsid w:val="00EE4954"/>
    <w:rsid w:val="00EE50DD"/>
    <w:rsid w:val="00EE5305"/>
    <w:rsid w:val="00EE5331"/>
    <w:rsid w:val="00EE534E"/>
    <w:rsid w:val="00EE57FF"/>
    <w:rsid w:val="00EE5CE9"/>
    <w:rsid w:val="00EE6029"/>
    <w:rsid w:val="00EE606A"/>
    <w:rsid w:val="00EE635A"/>
    <w:rsid w:val="00EE6B0A"/>
    <w:rsid w:val="00EE6BEB"/>
    <w:rsid w:val="00EE7093"/>
    <w:rsid w:val="00EE70CA"/>
    <w:rsid w:val="00EE732C"/>
    <w:rsid w:val="00EE766C"/>
    <w:rsid w:val="00EE77FB"/>
    <w:rsid w:val="00EE78CB"/>
    <w:rsid w:val="00EE7AAD"/>
    <w:rsid w:val="00EF0392"/>
    <w:rsid w:val="00EF046A"/>
    <w:rsid w:val="00EF0509"/>
    <w:rsid w:val="00EF057F"/>
    <w:rsid w:val="00EF05B7"/>
    <w:rsid w:val="00EF0EEF"/>
    <w:rsid w:val="00EF12BE"/>
    <w:rsid w:val="00EF14BC"/>
    <w:rsid w:val="00EF1DBB"/>
    <w:rsid w:val="00EF1E01"/>
    <w:rsid w:val="00EF1E42"/>
    <w:rsid w:val="00EF1F99"/>
    <w:rsid w:val="00EF2078"/>
    <w:rsid w:val="00EF218C"/>
    <w:rsid w:val="00EF23CF"/>
    <w:rsid w:val="00EF287F"/>
    <w:rsid w:val="00EF2946"/>
    <w:rsid w:val="00EF3186"/>
    <w:rsid w:val="00EF31AF"/>
    <w:rsid w:val="00EF323E"/>
    <w:rsid w:val="00EF3491"/>
    <w:rsid w:val="00EF34B6"/>
    <w:rsid w:val="00EF3585"/>
    <w:rsid w:val="00EF3624"/>
    <w:rsid w:val="00EF38F7"/>
    <w:rsid w:val="00EF3E58"/>
    <w:rsid w:val="00EF416D"/>
    <w:rsid w:val="00EF450D"/>
    <w:rsid w:val="00EF45BA"/>
    <w:rsid w:val="00EF48D6"/>
    <w:rsid w:val="00EF4A76"/>
    <w:rsid w:val="00EF4BD1"/>
    <w:rsid w:val="00EF5028"/>
    <w:rsid w:val="00EF50CA"/>
    <w:rsid w:val="00EF57B1"/>
    <w:rsid w:val="00EF5919"/>
    <w:rsid w:val="00EF59F7"/>
    <w:rsid w:val="00EF6223"/>
    <w:rsid w:val="00EF6543"/>
    <w:rsid w:val="00EF6643"/>
    <w:rsid w:val="00EF6889"/>
    <w:rsid w:val="00EF71A9"/>
    <w:rsid w:val="00EF723C"/>
    <w:rsid w:val="00EF726B"/>
    <w:rsid w:val="00EF7A99"/>
    <w:rsid w:val="00EF7AA4"/>
    <w:rsid w:val="00EF7FD6"/>
    <w:rsid w:val="00F0003E"/>
    <w:rsid w:val="00F00B77"/>
    <w:rsid w:val="00F00BC5"/>
    <w:rsid w:val="00F00EDD"/>
    <w:rsid w:val="00F01664"/>
    <w:rsid w:val="00F01976"/>
    <w:rsid w:val="00F019A8"/>
    <w:rsid w:val="00F01C2C"/>
    <w:rsid w:val="00F01F7B"/>
    <w:rsid w:val="00F0225E"/>
    <w:rsid w:val="00F02312"/>
    <w:rsid w:val="00F02509"/>
    <w:rsid w:val="00F02C86"/>
    <w:rsid w:val="00F02D24"/>
    <w:rsid w:val="00F02F62"/>
    <w:rsid w:val="00F03525"/>
    <w:rsid w:val="00F0367D"/>
    <w:rsid w:val="00F039F3"/>
    <w:rsid w:val="00F03C34"/>
    <w:rsid w:val="00F03C6D"/>
    <w:rsid w:val="00F04432"/>
    <w:rsid w:val="00F047D8"/>
    <w:rsid w:val="00F048BC"/>
    <w:rsid w:val="00F04B5F"/>
    <w:rsid w:val="00F04B79"/>
    <w:rsid w:val="00F04EF1"/>
    <w:rsid w:val="00F04F3B"/>
    <w:rsid w:val="00F056A5"/>
    <w:rsid w:val="00F05780"/>
    <w:rsid w:val="00F05A81"/>
    <w:rsid w:val="00F05CFE"/>
    <w:rsid w:val="00F05E77"/>
    <w:rsid w:val="00F061A6"/>
    <w:rsid w:val="00F064CA"/>
    <w:rsid w:val="00F066A7"/>
    <w:rsid w:val="00F066F3"/>
    <w:rsid w:val="00F0696D"/>
    <w:rsid w:val="00F06DFC"/>
    <w:rsid w:val="00F06F41"/>
    <w:rsid w:val="00F07032"/>
    <w:rsid w:val="00F0704E"/>
    <w:rsid w:val="00F07098"/>
    <w:rsid w:val="00F074BA"/>
    <w:rsid w:val="00F074C9"/>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18C"/>
    <w:rsid w:val="00F111D6"/>
    <w:rsid w:val="00F11225"/>
    <w:rsid w:val="00F112ED"/>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C9"/>
    <w:rsid w:val="00F154F8"/>
    <w:rsid w:val="00F1573F"/>
    <w:rsid w:val="00F157B2"/>
    <w:rsid w:val="00F1595C"/>
    <w:rsid w:val="00F15978"/>
    <w:rsid w:val="00F159BA"/>
    <w:rsid w:val="00F16161"/>
    <w:rsid w:val="00F163E2"/>
    <w:rsid w:val="00F16467"/>
    <w:rsid w:val="00F1647E"/>
    <w:rsid w:val="00F1650C"/>
    <w:rsid w:val="00F1653E"/>
    <w:rsid w:val="00F16663"/>
    <w:rsid w:val="00F168A2"/>
    <w:rsid w:val="00F16A96"/>
    <w:rsid w:val="00F16B29"/>
    <w:rsid w:val="00F16FBE"/>
    <w:rsid w:val="00F1710A"/>
    <w:rsid w:val="00F17682"/>
    <w:rsid w:val="00F1796E"/>
    <w:rsid w:val="00F17B13"/>
    <w:rsid w:val="00F17F0D"/>
    <w:rsid w:val="00F200E8"/>
    <w:rsid w:val="00F205C0"/>
    <w:rsid w:val="00F20696"/>
    <w:rsid w:val="00F2071D"/>
    <w:rsid w:val="00F207E8"/>
    <w:rsid w:val="00F20916"/>
    <w:rsid w:val="00F20932"/>
    <w:rsid w:val="00F20A95"/>
    <w:rsid w:val="00F20CC5"/>
    <w:rsid w:val="00F20D1E"/>
    <w:rsid w:val="00F20D2E"/>
    <w:rsid w:val="00F2146A"/>
    <w:rsid w:val="00F21561"/>
    <w:rsid w:val="00F21612"/>
    <w:rsid w:val="00F2163E"/>
    <w:rsid w:val="00F21732"/>
    <w:rsid w:val="00F2176E"/>
    <w:rsid w:val="00F217E0"/>
    <w:rsid w:val="00F21A14"/>
    <w:rsid w:val="00F21A7B"/>
    <w:rsid w:val="00F21E14"/>
    <w:rsid w:val="00F222CD"/>
    <w:rsid w:val="00F22416"/>
    <w:rsid w:val="00F22451"/>
    <w:rsid w:val="00F228AD"/>
    <w:rsid w:val="00F23072"/>
    <w:rsid w:val="00F23385"/>
    <w:rsid w:val="00F235B9"/>
    <w:rsid w:val="00F23836"/>
    <w:rsid w:val="00F238D4"/>
    <w:rsid w:val="00F2395B"/>
    <w:rsid w:val="00F23B47"/>
    <w:rsid w:val="00F23C5F"/>
    <w:rsid w:val="00F2401D"/>
    <w:rsid w:val="00F2404A"/>
    <w:rsid w:val="00F24187"/>
    <w:rsid w:val="00F244B0"/>
    <w:rsid w:val="00F24632"/>
    <w:rsid w:val="00F2470A"/>
    <w:rsid w:val="00F24863"/>
    <w:rsid w:val="00F24971"/>
    <w:rsid w:val="00F24AEE"/>
    <w:rsid w:val="00F2506D"/>
    <w:rsid w:val="00F251EC"/>
    <w:rsid w:val="00F2523C"/>
    <w:rsid w:val="00F2535C"/>
    <w:rsid w:val="00F25701"/>
    <w:rsid w:val="00F25750"/>
    <w:rsid w:val="00F258FD"/>
    <w:rsid w:val="00F25C4B"/>
    <w:rsid w:val="00F26021"/>
    <w:rsid w:val="00F260F9"/>
    <w:rsid w:val="00F26124"/>
    <w:rsid w:val="00F265E0"/>
    <w:rsid w:val="00F26A23"/>
    <w:rsid w:val="00F26BF0"/>
    <w:rsid w:val="00F26E54"/>
    <w:rsid w:val="00F27047"/>
    <w:rsid w:val="00F2723E"/>
    <w:rsid w:val="00F2728B"/>
    <w:rsid w:val="00F275D1"/>
    <w:rsid w:val="00F279A8"/>
    <w:rsid w:val="00F27C90"/>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66"/>
    <w:rsid w:val="00F32963"/>
    <w:rsid w:val="00F32A69"/>
    <w:rsid w:val="00F32ECD"/>
    <w:rsid w:val="00F32F62"/>
    <w:rsid w:val="00F33055"/>
    <w:rsid w:val="00F330B5"/>
    <w:rsid w:val="00F335EA"/>
    <w:rsid w:val="00F33907"/>
    <w:rsid w:val="00F33AED"/>
    <w:rsid w:val="00F33C12"/>
    <w:rsid w:val="00F33F4E"/>
    <w:rsid w:val="00F34268"/>
    <w:rsid w:val="00F346E1"/>
    <w:rsid w:val="00F34752"/>
    <w:rsid w:val="00F34C3D"/>
    <w:rsid w:val="00F34DFF"/>
    <w:rsid w:val="00F34E28"/>
    <w:rsid w:val="00F3528A"/>
    <w:rsid w:val="00F3529F"/>
    <w:rsid w:val="00F354EB"/>
    <w:rsid w:val="00F355B5"/>
    <w:rsid w:val="00F357CD"/>
    <w:rsid w:val="00F35A7C"/>
    <w:rsid w:val="00F35BF5"/>
    <w:rsid w:val="00F35CFC"/>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B8D"/>
    <w:rsid w:val="00F40C78"/>
    <w:rsid w:val="00F40EDC"/>
    <w:rsid w:val="00F41DF9"/>
    <w:rsid w:val="00F41EA2"/>
    <w:rsid w:val="00F41EFD"/>
    <w:rsid w:val="00F42053"/>
    <w:rsid w:val="00F420D8"/>
    <w:rsid w:val="00F42268"/>
    <w:rsid w:val="00F42496"/>
    <w:rsid w:val="00F42702"/>
    <w:rsid w:val="00F42805"/>
    <w:rsid w:val="00F42918"/>
    <w:rsid w:val="00F42A48"/>
    <w:rsid w:val="00F42B4F"/>
    <w:rsid w:val="00F431CC"/>
    <w:rsid w:val="00F43544"/>
    <w:rsid w:val="00F435CF"/>
    <w:rsid w:val="00F436A8"/>
    <w:rsid w:val="00F4372F"/>
    <w:rsid w:val="00F4381E"/>
    <w:rsid w:val="00F4392E"/>
    <w:rsid w:val="00F43A3E"/>
    <w:rsid w:val="00F43B6F"/>
    <w:rsid w:val="00F43EA0"/>
    <w:rsid w:val="00F44187"/>
    <w:rsid w:val="00F44266"/>
    <w:rsid w:val="00F446DC"/>
    <w:rsid w:val="00F44844"/>
    <w:rsid w:val="00F44AC9"/>
    <w:rsid w:val="00F44B3C"/>
    <w:rsid w:val="00F44E40"/>
    <w:rsid w:val="00F44EC7"/>
    <w:rsid w:val="00F450D4"/>
    <w:rsid w:val="00F45603"/>
    <w:rsid w:val="00F4594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62D"/>
    <w:rsid w:val="00F51C45"/>
    <w:rsid w:val="00F51FB2"/>
    <w:rsid w:val="00F524DE"/>
    <w:rsid w:val="00F52827"/>
    <w:rsid w:val="00F52AA5"/>
    <w:rsid w:val="00F52B04"/>
    <w:rsid w:val="00F52B13"/>
    <w:rsid w:val="00F52B94"/>
    <w:rsid w:val="00F52DBE"/>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967"/>
    <w:rsid w:val="00F56EC9"/>
    <w:rsid w:val="00F57084"/>
    <w:rsid w:val="00F575A7"/>
    <w:rsid w:val="00F5792A"/>
    <w:rsid w:val="00F57DF9"/>
    <w:rsid w:val="00F600B8"/>
    <w:rsid w:val="00F60520"/>
    <w:rsid w:val="00F608B5"/>
    <w:rsid w:val="00F6097D"/>
    <w:rsid w:val="00F60AAE"/>
    <w:rsid w:val="00F60B28"/>
    <w:rsid w:val="00F60B4E"/>
    <w:rsid w:val="00F615A4"/>
    <w:rsid w:val="00F61AEB"/>
    <w:rsid w:val="00F61CCC"/>
    <w:rsid w:val="00F61CEF"/>
    <w:rsid w:val="00F61E5D"/>
    <w:rsid w:val="00F61F9D"/>
    <w:rsid w:val="00F6206B"/>
    <w:rsid w:val="00F62073"/>
    <w:rsid w:val="00F620B8"/>
    <w:rsid w:val="00F62176"/>
    <w:rsid w:val="00F6230D"/>
    <w:rsid w:val="00F6260B"/>
    <w:rsid w:val="00F62693"/>
    <w:rsid w:val="00F6289B"/>
    <w:rsid w:val="00F63062"/>
    <w:rsid w:val="00F632FC"/>
    <w:rsid w:val="00F634ED"/>
    <w:rsid w:val="00F636C4"/>
    <w:rsid w:val="00F639E7"/>
    <w:rsid w:val="00F63F8D"/>
    <w:rsid w:val="00F63FA5"/>
    <w:rsid w:val="00F64281"/>
    <w:rsid w:val="00F64509"/>
    <w:rsid w:val="00F6469C"/>
    <w:rsid w:val="00F646EC"/>
    <w:rsid w:val="00F6472A"/>
    <w:rsid w:val="00F64776"/>
    <w:rsid w:val="00F64AE2"/>
    <w:rsid w:val="00F64FFE"/>
    <w:rsid w:val="00F6539D"/>
    <w:rsid w:val="00F65581"/>
    <w:rsid w:val="00F65E12"/>
    <w:rsid w:val="00F65FA2"/>
    <w:rsid w:val="00F6661F"/>
    <w:rsid w:val="00F66B03"/>
    <w:rsid w:val="00F66B20"/>
    <w:rsid w:val="00F66F05"/>
    <w:rsid w:val="00F6702C"/>
    <w:rsid w:val="00F673F8"/>
    <w:rsid w:val="00F67464"/>
    <w:rsid w:val="00F677A0"/>
    <w:rsid w:val="00F6785A"/>
    <w:rsid w:val="00F67E47"/>
    <w:rsid w:val="00F67EDA"/>
    <w:rsid w:val="00F67FF8"/>
    <w:rsid w:val="00F7002D"/>
    <w:rsid w:val="00F7015E"/>
    <w:rsid w:val="00F70160"/>
    <w:rsid w:val="00F70168"/>
    <w:rsid w:val="00F701A4"/>
    <w:rsid w:val="00F7020B"/>
    <w:rsid w:val="00F702DC"/>
    <w:rsid w:val="00F703FF"/>
    <w:rsid w:val="00F70494"/>
    <w:rsid w:val="00F70DD0"/>
    <w:rsid w:val="00F71149"/>
    <w:rsid w:val="00F713BA"/>
    <w:rsid w:val="00F71545"/>
    <w:rsid w:val="00F71679"/>
    <w:rsid w:val="00F71884"/>
    <w:rsid w:val="00F71A8D"/>
    <w:rsid w:val="00F71A8F"/>
    <w:rsid w:val="00F71E6A"/>
    <w:rsid w:val="00F71E6D"/>
    <w:rsid w:val="00F71F32"/>
    <w:rsid w:val="00F72410"/>
    <w:rsid w:val="00F725D9"/>
    <w:rsid w:val="00F72918"/>
    <w:rsid w:val="00F72D52"/>
    <w:rsid w:val="00F72E41"/>
    <w:rsid w:val="00F72EF2"/>
    <w:rsid w:val="00F73BDC"/>
    <w:rsid w:val="00F73BF0"/>
    <w:rsid w:val="00F73FD8"/>
    <w:rsid w:val="00F742B3"/>
    <w:rsid w:val="00F747CF"/>
    <w:rsid w:val="00F74810"/>
    <w:rsid w:val="00F7492A"/>
    <w:rsid w:val="00F74993"/>
    <w:rsid w:val="00F74ABE"/>
    <w:rsid w:val="00F74EE8"/>
    <w:rsid w:val="00F74F76"/>
    <w:rsid w:val="00F7501A"/>
    <w:rsid w:val="00F7534E"/>
    <w:rsid w:val="00F761B7"/>
    <w:rsid w:val="00F76A42"/>
    <w:rsid w:val="00F76BB3"/>
    <w:rsid w:val="00F76CE8"/>
    <w:rsid w:val="00F76E99"/>
    <w:rsid w:val="00F77587"/>
    <w:rsid w:val="00F77E4A"/>
    <w:rsid w:val="00F77ED0"/>
    <w:rsid w:val="00F77FF2"/>
    <w:rsid w:val="00F80288"/>
    <w:rsid w:val="00F80554"/>
    <w:rsid w:val="00F807F8"/>
    <w:rsid w:val="00F80813"/>
    <w:rsid w:val="00F80B3D"/>
    <w:rsid w:val="00F80BE1"/>
    <w:rsid w:val="00F80C78"/>
    <w:rsid w:val="00F810C2"/>
    <w:rsid w:val="00F811CA"/>
    <w:rsid w:val="00F817CD"/>
    <w:rsid w:val="00F81995"/>
    <w:rsid w:val="00F81CBD"/>
    <w:rsid w:val="00F81D37"/>
    <w:rsid w:val="00F81DE7"/>
    <w:rsid w:val="00F81EAB"/>
    <w:rsid w:val="00F822EC"/>
    <w:rsid w:val="00F82561"/>
    <w:rsid w:val="00F82A85"/>
    <w:rsid w:val="00F82C72"/>
    <w:rsid w:val="00F82C8E"/>
    <w:rsid w:val="00F8330E"/>
    <w:rsid w:val="00F833CC"/>
    <w:rsid w:val="00F83408"/>
    <w:rsid w:val="00F837A8"/>
    <w:rsid w:val="00F8383C"/>
    <w:rsid w:val="00F83B36"/>
    <w:rsid w:val="00F83BC0"/>
    <w:rsid w:val="00F83BDF"/>
    <w:rsid w:val="00F84179"/>
    <w:rsid w:val="00F84240"/>
    <w:rsid w:val="00F8453A"/>
    <w:rsid w:val="00F84546"/>
    <w:rsid w:val="00F8456D"/>
    <w:rsid w:val="00F845CB"/>
    <w:rsid w:val="00F8499F"/>
    <w:rsid w:val="00F84AF1"/>
    <w:rsid w:val="00F84D11"/>
    <w:rsid w:val="00F84DFD"/>
    <w:rsid w:val="00F85352"/>
    <w:rsid w:val="00F856B2"/>
    <w:rsid w:val="00F85822"/>
    <w:rsid w:val="00F86630"/>
    <w:rsid w:val="00F86756"/>
    <w:rsid w:val="00F867D9"/>
    <w:rsid w:val="00F867F9"/>
    <w:rsid w:val="00F8680F"/>
    <w:rsid w:val="00F86B31"/>
    <w:rsid w:val="00F86BA5"/>
    <w:rsid w:val="00F86E29"/>
    <w:rsid w:val="00F87046"/>
    <w:rsid w:val="00F873C5"/>
    <w:rsid w:val="00F87408"/>
    <w:rsid w:val="00F87619"/>
    <w:rsid w:val="00F87884"/>
    <w:rsid w:val="00F879D3"/>
    <w:rsid w:val="00F87BFF"/>
    <w:rsid w:val="00F87C9C"/>
    <w:rsid w:val="00F87F56"/>
    <w:rsid w:val="00F87FF2"/>
    <w:rsid w:val="00F9026C"/>
    <w:rsid w:val="00F9032C"/>
    <w:rsid w:val="00F90403"/>
    <w:rsid w:val="00F90530"/>
    <w:rsid w:val="00F90715"/>
    <w:rsid w:val="00F908D6"/>
    <w:rsid w:val="00F90B14"/>
    <w:rsid w:val="00F90CF8"/>
    <w:rsid w:val="00F911EF"/>
    <w:rsid w:val="00F91321"/>
    <w:rsid w:val="00F9165E"/>
    <w:rsid w:val="00F917F8"/>
    <w:rsid w:val="00F91D18"/>
    <w:rsid w:val="00F91EA9"/>
    <w:rsid w:val="00F92312"/>
    <w:rsid w:val="00F9254E"/>
    <w:rsid w:val="00F92C0B"/>
    <w:rsid w:val="00F9329F"/>
    <w:rsid w:val="00F93342"/>
    <w:rsid w:val="00F93817"/>
    <w:rsid w:val="00F93907"/>
    <w:rsid w:val="00F939A2"/>
    <w:rsid w:val="00F93A69"/>
    <w:rsid w:val="00F93BBE"/>
    <w:rsid w:val="00F94324"/>
    <w:rsid w:val="00F943D9"/>
    <w:rsid w:val="00F9465C"/>
    <w:rsid w:val="00F94799"/>
    <w:rsid w:val="00F949D6"/>
    <w:rsid w:val="00F94B8A"/>
    <w:rsid w:val="00F94C1A"/>
    <w:rsid w:val="00F94DE6"/>
    <w:rsid w:val="00F95295"/>
    <w:rsid w:val="00F95CA4"/>
    <w:rsid w:val="00F95CF2"/>
    <w:rsid w:val="00F95D37"/>
    <w:rsid w:val="00F96192"/>
    <w:rsid w:val="00F96222"/>
    <w:rsid w:val="00F96420"/>
    <w:rsid w:val="00F9660B"/>
    <w:rsid w:val="00F967A5"/>
    <w:rsid w:val="00F967D0"/>
    <w:rsid w:val="00F96B0C"/>
    <w:rsid w:val="00F96EE0"/>
    <w:rsid w:val="00F9705F"/>
    <w:rsid w:val="00F97874"/>
    <w:rsid w:val="00F9787C"/>
    <w:rsid w:val="00F97CA2"/>
    <w:rsid w:val="00F97EAD"/>
    <w:rsid w:val="00FA0077"/>
    <w:rsid w:val="00FA00B6"/>
    <w:rsid w:val="00FA02D5"/>
    <w:rsid w:val="00FA0518"/>
    <w:rsid w:val="00FA053E"/>
    <w:rsid w:val="00FA05A9"/>
    <w:rsid w:val="00FA1155"/>
    <w:rsid w:val="00FA1827"/>
    <w:rsid w:val="00FA1857"/>
    <w:rsid w:val="00FA19CE"/>
    <w:rsid w:val="00FA1CF6"/>
    <w:rsid w:val="00FA21CC"/>
    <w:rsid w:val="00FA2449"/>
    <w:rsid w:val="00FA29C5"/>
    <w:rsid w:val="00FA2CF6"/>
    <w:rsid w:val="00FA2E18"/>
    <w:rsid w:val="00FA2ECA"/>
    <w:rsid w:val="00FA37BF"/>
    <w:rsid w:val="00FA37D3"/>
    <w:rsid w:val="00FA37EE"/>
    <w:rsid w:val="00FA382A"/>
    <w:rsid w:val="00FA382F"/>
    <w:rsid w:val="00FA38C9"/>
    <w:rsid w:val="00FA3966"/>
    <w:rsid w:val="00FA39B1"/>
    <w:rsid w:val="00FA3E39"/>
    <w:rsid w:val="00FA3FAC"/>
    <w:rsid w:val="00FA4233"/>
    <w:rsid w:val="00FA426D"/>
    <w:rsid w:val="00FA438D"/>
    <w:rsid w:val="00FA4739"/>
    <w:rsid w:val="00FA493E"/>
    <w:rsid w:val="00FA4C07"/>
    <w:rsid w:val="00FA4FB1"/>
    <w:rsid w:val="00FA5B64"/>
    <w:rsid w:val="00FA5C72"/>
    <w:rsid w:val="00FA5D8B"/>
    <w:rsid w:val="00FA622D"/>
    <w:rsid w:val="00FA6418"/>
    <w:rsid w:val="00FA6765"/>
    <w:rsid w:val="00FA69F6"/>
    <w:rsid w:val="00FA6DE1"/>
    <w:rsid w:val="00FA7114"/>
    <w:rsid w:val="00FA7252"/>
    <w:rsid w:val="00FA7655"/>
    <w:rsid w:val="00FA7B2C"/>
    <w:rsid w:val="00FA7DCC"/>
    <w:rsid w:val="00FB0131"/>
    <w:rsid w:val="00FB0AC5"/>
    <w:rsid w:val="00FB0B7D"/>
    <w:rsid w:val="00FB0D0B"/>
    <w:rsid w:val="00FB0D75"/>
    <w:rsid w:val="00FB10AD"/>
    <w:rsid w:val="00FB11BF"/>
    <w:rsid w:val="00FB1245"/>
    <w:rsid w:val="00FB15E8"/>
    <w:rsid w:val="00FB1D08"/>
    <w:rsid w:val="00FB1D5A"/>
    <w:rsid w:val="00FB1E06"/>
    <w:rsid w:val="00FB1E23"/>
    <w:rsid w:val="00FB207F"/>
    <w:rsid w:val="00FB2160"/>
    <w:rsid w:val="00FB226F"/>
    <w:rsid w:val="00FB242C"/>
    <w:rsid w:val="00FB24F8"/>
    <w:rsid w:val="00FB28AB"/>
    <w:rsid w:val="00FB2D88"/>
    <w:rsid w:val="00FB326D"/>
    <w:rsid w:val="00FB35C2"/>
    <w:rsid w:val="00FB378F"/>
    <w:rsid w:val="00FB3B08"/>
    <w:rsid w:val="00FB3C65"/>
    <w:rsid w:val="00FB3D84"/>
    <w:rsid w:val="00FB3E22"/>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276"/>
    <w:rsid w:val="00FB7501"/>
    <w:rsid w:val="00FB7968"/>
    <w:rsid w:val="00FB79C9"/>
    <w:rsid w:val="00FB7C26"/>
    <w:rsid w:val="00FB7C34"/>
    <w:rsid w:val="00FB7C95"/>
    <w:rsid w:val="00FB7D16"/>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9D1"/>
    <w:rsid w:val="00FC1A7B"/>
    <w:rsid w:val="00FC1B79"/>
    <w:rsid w:val="00FC1D4C"/>
    <w:rsid w:val="00FC1E2B"/>
    <w:rsid w:val="00FC1F4C"/>
    <w:rsid w:val="00FC21D4"/>
    <w:rsid w:val="00FC23D8"/>
    <w:rsid w:val="00FC28EE"/>
    <w:rsid w:val="00FC2A13"/>
    <w:rsid w:val="00FC3237"/>
    <w:rsid w:val="00FC347C"/>
    <w:rsid w:val="00FC3538"/>
    <w:rsid w:val="00FC3803"/>
    <w:rsid w:val="00FC3CB6"/>
    <w:rsid w:val="00FC3D01"/>
    <w:rsid w:val="00FC3D4B"/>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E70"/>
    <w:rsid w:val="00FD0EF8"/>
    <w:rsid w:val="00FD1480"/>
    <w:rsid w:val="00FD17F5"/>
    <w:rsid w:val="00FD1922"/>
    <w:rsid w:val="00FD1CD4"/>
    <w:rsid w:val="00FD1E2B"/>
    <w:rsid w:val="00FD2143"/>
    <w:rsid w:val="00FD21D6"/>
    <w:rsid w:val="00FD2495"/>
    <w:rsid w:val="00FD29D7"/>
    <w:rsid w:val="00FD2AC4"/>
    <w:rsid w:val="00FD2E06"/>
    <w:rsid w:val="00FD2FB8"/>
    <w:rsid w:val="00FD30EA"/>
    <w:rsid w:val="00FD36D1"/>
    <w:rsid w:val="00FD3990"/>
    <w:rsid w:val="00FD3DBA"/>
    <w:rsid w:val="00FD41D7"/>
    <w:rsid w:val="00FD421B"/>
    <w:rsid w:val="00FD4769"/>
    <w:rsid w:val="00FD4B3B"/>
    <w:rsid w:val="00FD4BA6"/>
    <w:rsid w:val="00FD5009"/>
    <w:rsid w:val="00FD5A40"/>
    <w:rsid w:val="00FD5C68"/>
    <w:rsid w:val="00FD6137"/>
    <w:rsid w:val="00FD63DD"/>
    <w:rsid w:val="00FD644C"/>
    <w:rsid w:val="00FD659F"/>
    <w:rsid w:val="00FD6641"/>
    <w:rsid w:val="00FD6781"/>
    <w:rsid w:val="00FD67D3"/>
    <w:rsid w:val="00FD6EF0"/>
    <w:rsid w:val="00FD7904"/>
    <w:rsid w:val="00FD7C2E"/>
    <w:rsid w:val="00FE0287"/>
    <w:rsid w:val="00FE05AE"/>
    <w:rsid w:val="00FE07DB"/>
    <w:rsid w:val="00FE0B9F"/>
    <w:rsid w:val="00FE0DA9"/>
    <w:rsid w:val="00FE0F88"/>
    <w:rsid w:val="00FE10AC"/>
    <w:rsid w:val="00FE1529"/>
    <w:rsid w:val="00FE17F6"/>
    <w:rsid w:val="00FE1D1A"/>
    <w:rsid w:val="00FE1F5B"/>
    <w:rsid w:val="00FE248C"/>
    <w:rsid w:val="00FE2887"/>
    <w:rsid w:val="00FE2D9F"/>
    <w:rsid w:val="00FE2F91"/>
    <w:rsid w:val="00FE346F"/>
    <w:rsid w:val="00FE36BA"/>
    <w:rsid w:val="00FE3925"/>
    <w:rsid w:val="00FE3958"/>
    <w:rsid w:val="00FE3A09"/>
    <w:rsid w:val="00FE3BBB"/>
    <w:rsid w:val="00FE3D1F"/>
    <w:rsid w:val="00FE450F"/>
    <w:rsid w:val="00FE4592"/>
    <w:rsid w:val="00FE4764"/>
    <w:rsid w:val="00FE48A7"/>
    <w:rsid w:val="00FE4968"/>
    <w:rsid w:val="00FE4B5F"/>
    <w:rsid w:val="00FE4CFA"/>
    <w:rsid w:val="00FE4F8D"/>
    <w:rsid w:val="00FE5053"/>
    <w:rsid w:val="00FE5090"/>
    <w:rsid w:val="00FE5395"/>
    <w:rsid w:val="00FE542A"/>
    <w:rsid w:val="00FE5459"/>
    <w:rsid w:val="00FE5AC3"/>
    <w:rsid w:val="00FE5CDD"/>
    <w:rsid w:val="00FE5CF4"/>
    <w:rsid w:val="00FE5D50"/>
    <w:rsid w:val="00FE5DB2"/>
    <w:rsid w:val="00FE6430"/>
    <w:rsid w:val="00FE661C"/>
    <w:rsid w:val="00FE6727"/>
    <w:rsid w:val="00FE67D0"/>
    <w:rsid w:val="00FE680A"/>
    <w:rsid w:val="00FE682C"/>
    <w:rsid w:val="00FE6C7D"/>
    <w:rsid w:val="00FE6D0D"/>
    <w:rsid w:val="00FE6ECA"/>
    <w:rsid w:val="00FE6F05"/>
    <w:rsid w:val="00FE7143"/>
    <w:rsid w:val="00FE760B"/>
    <w:rsid w:val="00FE7A08"/>
    <w:rsid w:val="00FE7DFB"/>
    <w:rsid w:val="00FF002C"/>
    <w:rsid w:val="00FF017C"/>
    <w:rsid w:val="00FF0717"/>
    <w:rsid w:val="00FF0769"/>
    <w:rsid w:val="00FF0C6B"/>
    <w:rsid w:val="00FF0C93"/>
    <w:rsid w:val="00FF0D33"/>
    <w:rsid w:val="00FF0D8A"/>
    <w:rsid w:val="00FF1552"/>
    <w:rsid w:val="00FF1587"/>
    <w:rsid w:val="00FF1779"/>
    <w:rsid w:val="00FF18EB"/>
    <w:rsid w:val="00FF24D6"/>
    <w:rsid w:val="00FF25B1"/>
    <w:rsid w:val="00FF262C"/>
    <w:rsid w:val="00FF26D3"/>
    <w:rsid w:val="00FF2B01"/>
    <w:rsid w:val="00FF2C8C"/>
    <w:rsid w:val="00FF2E5C"/>
    <w:rsid w:val="00FF3080"/>
    <w:rsid w:val="00FF3240"/>
    <w:rsid w:val="00FF3548"/>
    <w:rsid w:val="00FF3597"/>
    <w:rsid w:val="00FF35B4"/>
    <w:rsid w:val="00FF35CC"/>
    <w:rsid w:val="00FF3AD7"/>
    <w:rsid w:val="00FF422A"/>
    <w:rsid w:val="00FF4256"/>
    <w:rsid w:val="00FF440F"/>
    <w:rsid w:val="00FF4784"/>
    <w:rsid w:val="00FF47ED"/>
    <w:rsid w:val="00FF4B28"/>
    <w:rsid w:val="00FF4C30"/>
    <w:rsid w:val="00FF4DAD"/>
    <w:rsid w:val="00FF4DDA"/>
    <w:rsid w:val="00FF4FBB"/>
    <w:rsid w:val="00FF53AC"/>
    <w:rsid w:val="00FF549D"/>
    <w:rsid w:val="00FF54CA"/>
    <w:rsid w:val="00FF5B3C"/>
    <w:rsid w:val="00FF5B52"/>
    <w:rsid w:val="00FF5C80"/>
    <w:rsid w:val="00FF5E76"/>
    <w:rsid w:val="00FF6084"/>
    <w:rsid w:val="00FF632D"/>
    <w:rsid w:val="00FF669E"/>
    <w:rsid w:val="00FF6CC8"/>
    <w:rsid w:val="00FF707B"/>
    <w:rsid w:val="00FF764C"/>
    <w:rsid w:val="00FF7CBB"/>
    <w:rsid w:val="00FF7DBC"/>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8AA29"/>
  <w15:docId w15:val="{8F70345B-FFCE-477D-A2B9-45D9BDEA1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5F"/>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DC63E1"/>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DC63E1"/>
    <w:pPr>
      <w:tabs>
        <w:tab w:val="num" w:pos="5040"/>
      </w:tabs>
      <w:spacing w:before="240" w:after="60"/>
      <w:ind w:left="5040" w:hanging="72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DC63E1"/>
    <w:pPr>
      <w:tabs>
        <w:tab w:val="num" w:pos="5760"/>
      </w:tabs>
      <w:spacing w:before="240" w:after="60"/>
      <w:ind w:left="5760" w:hanging="72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1"/>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99"/>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1"/>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1"/>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NoList1">
    <w:name w:val="No List1"/>
    <w:next w:val="NoList"/>
    <w:uiPriority w:val="99"/>
    <w:semiHidden/>
    <w:unhideWhenUsed/>
    <w:rsid w:val="000A213A"/>
  </w:style>
  <w:style w:type="numbering" w:customStyle="1" w:styleId="WW8Num2">
    <w:name w:val="WW8Num2"/>
    <w:rsid w:val="000A213A"/>
    <w:pPr>
      <w:numPr>
        <w:numId w:val="1"/>
      </w:numPr>
    </w:pPr>
  </w:style>
  <w:style w:type="numbering" w:customStyle="1" w:styleId="NoList11">
    <w:name w:val="No List11"/>
    <w:next w:val="NoList"/>
    <w:uiPriority w:val="99"/>
    <w:semiHidden/>
    <w:unhideWhenUsed/>
    <w:rsid w:val="000A213A"/>
  </w:style>
  <w:style w:type="numbering" w:customStyle="1" w:styleId="NoList2">
    <w:name w:val="No List2"/>
    <w:next w:val="NoList"/>
    <w:uiPriority w:val="99"/>
    <w:semiHidden/>
    <w:unhideWhenUsed/>
    <w:rsid w:val="000A213A"/>
  </w:style>
  <w:style w:type="numbering" w:customStyle="1" w:styleId="NoList3">
    <w:name w:val="No List3"/>
    <w:next w:val="NoList"/>
    <w:uiPriority w:val="99"/>
    <w:semiHidden/>
    <w:unhideWhenUsed/>
    <w:rsid w:val="00872F31"/>
  </w:style>
  <w:style w:type="numbering" w:customStyle="1" w:styleId="WW8Num21">
    <w:name w:val="WW8Num21"/>
    <w:rsid w:val="00872F31"/>
  </w:style>
  <w:style w:type="numbering" w:customStyle="1" w:styleId="NoList12">
    <w:name w:val="No List12"/>
    <w:next w:val="NoList"/>
    <w:uiPriority w:val="99"/>
    <w:semiHidden/>
    <w:unhideWhenUsed/>
    <w:rsid w:val="00872F31"/>
  </w:style>
  <w:style w:type="numbering" w:customStyle="1" w:styleId="NoList21">
    <w:name w:val="No List21"/>
    <w:next w:val="NoList"/>
    <w:uiPriority w:val="99"/>
    <w:semiHidden/>
    <w:unhideWhenUsed/>
    <w:rsid w:val="00872F31"/>
  </w:style>
  <w:style w:type="numbering" w:customStyle="1" w:styleId="NoList31">
    <w:name w:val="No List31"/>
    <w:next w:val="NoList"/>
    <w:uiPriority w:val="99"/>
    <w:semiHidden/>
    <w:unhideWhenUsed/>
    <w:rsid w:val="00872F31"/>
  </w:style>
  <w:style w:type="numbering" w:customStyle="1" w:styleId="NoList111">
    <w:name w:val="No List111"/>
    <w:next w:val="NoList"/>
    <w:uiPriority w:val="99"/>
    <w:semiHidden/>
    <w:unhideWhenUsed/>
    <w:rsid w:val="00872F31"/>
  </w:style>
  <w:style w:type="numbering" w:customStyle="1" w:styleId="WW8Num211">
    <w:name w:val="WW8Num211"/>
    <w:rsid w:val="00872F31"/>
  </w:style>
  <w:style w:type="numbering" w:customStyle="1" w:styleId="NoList1111">
    <w:name w:val="No List1111"/>
    <w:next w:val="NoList"/>
    <w:uiPriority w:val="99"/>
    <w:semiHidden/>
    <w:unhideWhenUsed/>
    <w:rsid w:val="00872F31"/>
  </w:style>
  <w:style w:type="numbering" w:customStyle="1" w:styleId="NoList211">
    <w:name w:val="No List211"/>
    <w:next w:val="NoList"/>
    <w:uiPriority w:val="99"/>
    <w:semiHidden/>
    <w:unhideWhenUsed/>
    <w:rsid w:val="00872F31"/>
  </w:style>
  <w:style w:type="numbering" w:customStyle="1" w:styleId="NoList4">
    <w:name w:val="No List4"/>
    <w:next w:val="NoList"/>
    <w:uiPriority w:val="99"/>
    <w:semiHidden/>
    <w:unhideWhenUsed/>
    <w:rsid w:val="0033196B"/>
  </w:style>
  <w:style w:type="numbering" w:customStyle="1" w:styleId="WW8Num22">
    <w:name w:val="WW8Num22"/>
    <w:rsid w:val="0033196B"/>
  </w:style>
  <w:style w:type="numbering" w:customStyle="1" w:styleId="NoList13">
    <w:name w:val="No List13"/>
    <w:next w:val="NoList"/>
    <w:uiPriority w:val="99"/>
    <w:semiHidden/>
    <w:unhideWhenUsed/>
    <w:rsid w:val="0033196B"/>
  </w:style>
  <w:style w:type="numbering" w:customStyle="1" w:styleId="NoList22">
    <w:name w:val="No List22"/>
    <w:next w:val="NoList"/>
    <w:uiPriority w:val="99"/>
    <w:semiHidden/>
    <w:unhideWhenUsed/>
    <w:rsid w:val="0033196B"/>
  </w:style>
  <w:style w:type="numbering" w:customStyle="1" w:styleId="NoList32">
    <w:name w:val="No List32"/>
    <w:next w:val="NoList"/>
    <w:uiPriority w:val="99"/>
    <w:semiHidden/>
    <w:unhideWhenUsed/>
    <w:rsid w:val="0033196B"/>
  </w:style>
  <w:style w:type="numbering" w:customStyle="1" w:styleId="NoList112">
    <w:name w:val="No List112"/>
    <w:next w:val="NoList"/>
    <w:uiPriority w:val="99"/>
    <w:semiHidden/>
    <w:unhideWhenUsed/>
    <w:rsid w:val="0033196B"/>
  </w:style>
  <w:style w:type="numbering" w:customStyle="1" w:styleId="WW8Num212">
    <w:name w:val="WW8Num212"/>
    <w:rsid w:val="0033196B"/>
  </w:style>
  <w:style w:type="numbering" w:customStyle="1" w:styleId="NoList1112">
    <w:name w:val="No List1112"/>
    <w:next w:val="NoList"/>
    <w:uiPriority w:val="99"/>
    <w:semiHidden/>
    <w:unhideWhenUsed/>
    <w:rsid w:val="0033196B"/>
  </w:style>
  <w:style w:type="numbering" w:customStyle="1" w:styleId="NoList212">
    <w:name w:val="No List212"/>
    <w:next w:val="NoList"/>
    <w:uiPriority w:val="99"/>
    <w:semiHidden/>
    <w:unhideWhenUsed/>
    <w:rsid w:val="0033196B"/>
  </w:style>
  <w:style w:type="numbering" w:customStyle="1" w:styleId="NoList41">
    <w:name w:val="No List41"/>
    <w:next w:val="NoList"/>
    <w:uiPriority w:val="99"/>
    <w:semiHidden/>
    <w:unhideWhenUsed/>
    <w:rsid w:val="0033196B"/>
  </w:style>
  <w:style w:type="numbering" w:customStyle="1" w:styleId="NoList121">
    <w:name w:val="No List121"/>
    <w:next w:val="NoList"/>
    <w:uiPriority w:val="99"/>
    <w:semiHidden/>
    <w:unhideWhenUsed/>
    <w:rsid w:val="0033196B"/>
  </w:style>
  <w:style w:type="numbering" w:customStyle="1" w:styleId="WW8Num221">
    <w:name w:val="WW8Num221"/>
    <w:rsid w:val="0033196B"/>
  </w:style>
  <w:style w:type="numbering" w:customStyle="1" w:styleId="NoList1121">
    <w:name w:val="No List1121"/>
    <w:next w:val="NoList"/>
    <w:uiPriority w:val="99"/>
    <w:semiHidden/>
    <w:unhideWhenUsed/>
    <w:rsid w:val="0033196B"/>
  </w:style>
  <w:style w:type="numbering" w:customStyle="1" w:styleId="NoList221">
    <w:name w:val="No List221"/>
    <w:next w:val="NoList"/>
    <w:uiPriority w:val="99"/>
    <w:semiHidden/>
    <w:unhideWhenUsed/>
    <w:rsid w:val="0033196B"/>
  </w:style>
  <w:style w:type="numbering" w:customStyle="1" w:styleId="NoList311">
    <w:name w:val="No List311"/>
    <w:next w:val="NoList"/>
    <w:uiPriority w:val="99"/>
    <w:semiHidden/>
    <w:unhideWhenUsed/>
    <w:rsid w:val="0033196B"/>
  </w:style>
  <w:style w:type="numbering" w:customStyle="1" w:styleId="WW8Num2111">
    <w:name w:val="WW8Num2111"/>
    <w:rsid w:val="0033196B"/>
  </w:style>
  <w:style w:type="numbering" w:customStyle="1" w:styleId="NoList1211">
    <w:name w:val="No List1211"/>
    <w:next w:val="NoList"/>
    <w:uiPriority w:val="99"/>
    <w:semiHidden/>
    <w:unhideWhenUsed/>
    <w:rsid w:val="0033196B"/>
  </w:style>
  <w:style w:type="numbering" w:customStyle="1" w:styleId="NoList2111">
    <w:name w:val="No List2111"/>
    <w:next w:val="NoList"/>
    <w:uiPriority w:val="99"/>
    <w:semiHidden/>
    <w:unhideWhenUsed/>
    <w:rsid w:val="0033196B"/>
  </w:style>
  <w:style w:type="numbering" w:customStyle="1" w:styleId="NoList3111">
    <w:name w:val="No List3111"/>
    <w:next w:val="NoList"/>
    <w:uiPriority w:val="99"/>
    <w:semiHidden/>
    <w:unhideWhenUsed/>
    <w:rsid w:val="0033196B"/>
  </w:style>
  <w:style w:type="numbering" w:customStyle="1" w:styleId="NoList11111">
    <w:name w:val="No List11111"/>
    <w:next w:val="NoList"/>
    <w:uiPriority w:val="99"/>
    <w:semiHidden/>
    <w:unhideWhenUsed/>
    <w:rsid w:val="0033196B"/>
  </w:style>
  <w:style w:type="numbering" w:customStyle="1" w:styleId="WW8Num21111">
    <w:name w:val="WW8Num21111"/>
    <w:rsid w:val="0033196B"/>
  </w:style>
  <w:style w:type="numbering" w:customStyle="1" w:styleId="NoList111111">
    <w:name w:val="No List111111"/>
    <w:next w:val="NoList"/>
    <w:uiPriority w:val="99"/>
    <w:semiHidden/>
    <w:unhideWhenUsed/>
    <w:rsid w:val="0033196B"/>
  </w:style>
  <w:style w:type="numbering" w:customStyle="1" w:styleId="NoList21111">
    <w:name w:val="No List21111"/>
    <w:next w:val="NoList"/>
    <w:uiPriority w:val="99"/>
    <w:semiHidden/>
    <w:unhideWhenUsed/>
    <w:rsid w:val="0033196B"/>
  </w:style>
  <w:style w:type="numbering" w:customStyle="1" w:styleId="NoList5">
    <w:name w:val="No List5"/>
    <w:next w:val="NoList"/>
    <w:uiPriority w:val="99"/>
    <w:semiHidden/>
    <w:unhideWhenUsed/>
    <w:rsid w:val="0033196B"/>
  </w:style>
  <w:style w:type="numbering" w:customStyle="1" w:styleId="NoList131">
    <w:name w:val="No List131"/>
    <w:next w:val="NoList"/>
    <w:uiPriority w:val="99"/>
    <w:semiHidden/>
    <w:unhideWhenUsed/>
    <w:rsid w:val="0033196B"/>
  </w:style>
  <w:style w:type="numbering" w:customStyle="1" w:styleId="WW8Num23">
    <w:name w:val="WW8Num23"/>
    <w:rsid w:val="0033196B"/>
  </w:style>
  <w:style w:type="numbering" w:customStyle="1" w:styleId="NoList113">
    <w:name w:val="No List113"/>
    <w:next w:val="NoList"/>
    <w:uiPriority w:val="99"/>
    <w:semiHidden/>
    <w:unhideWhenUsed/>
    <w:rsid w:val="0033196B"/>
  </w:style>
  <w:style w:type="numbering" w:customStyle="1" w:styleId="NoList23">
    <w:name w:val="No List23"/>
    <w:next w:val="NoList"/>
    <w:uiPriority w:val="99"/>
    <w:semiHidden/>
    <w:unhideWhenUsed/>
    <w:rsid w:val="0033196B"/>
  </w:style>
  <w:style w:type="numbering" w:customStyle="1" w:styleId="NoList321">
    <w:name w:val="No List321"/>
    <w:next w:val="NoList"/>
    <w:uiPriority w:val="99"/>
    <w:semiHidden/>
    <w:unhideWhenUsed/>
    <w:rsid w:val="0033196B"/>
  </w:style>
  <w:style w:type="numbering" w:customStyle="1" w:styleId="WW8Num2121">
    <w:name w:val="WW8Num2121"/>
    <w:rsid w:val="0033196B"/>
  </w:style>
  <w:style w:type="numbering" w:customStyle="1" w:styleId="NoList122">
    <w:name w:val="No List122"/>
    <w:next w:val="NoList"/>
    <w:uiPriority w:val="99"/>
    <w:semiHidden/>
    <w:unhideWhenUsed/>
    <w:rsid w:val="0033196B"/>
  </w:style>
  <w:style w:type="numbering" w:customStyle="1" w:styleId="NoList2121">
    <w:name w:val="No List2121"/>
    <w:next w:val="NoList"/>
    <w:uiPriority w:val="99"/>
    <w:semiHidden/>
    <w:unhideWhenUsed/>
    <w:rsid w:val="0033196B"/>
  </w:style>
  <w:style w:type="numbering" w:customStyle="1" w:styleId="NoList312">
    <w:name w:val="No List312"/>
    <w:next w:val="NoList"/>
    <w:uiPriority w:val="99"/>
    <w:semiHidden/>
    <w:unhideWhenUsed/>
    <w:rsid w:val="0033196B"/>
  </w:style>
  <w:style w:type="numbering" w:customStyle="1" w:styleId="NoList11121">
    <w:name w:val="No List11121"/>
    <w:next w:val="NoList"/>
    <w:uiPriority w:val="99"/>
    <w:semiHidden/>
    <w:unhideWhenUsed/>
    <w:rsid w:val="0033196B"/>
  </w:style>
  <w:style w:type="numbering" w:customStyle="1" w:styleId="WW8Num2112">
    <w:name w:val="WW8Num2112"/>
    <w:rsid w:val="0033196B"/>
  </w:style>
  <w:style w:type="numbering" w:customStyle="1" w:styleId="NoList11112">
    <w:name w:val="No List11112"/>
    <w:next w:val="NoList"/>
    <w:uiPriority w:val="99"/>
    <w:semiHidden/>
    <w:unhideWhenUsed/>
    <w:rsid w:val="0033196B"/>
  </w:style>
  <w:style w:type="numbering" w:customStyle="1" w:styleId="NoList2112">
    <w:name w:val="No List2112"/>
    <w:next w:val="NoList"/>
    <w:uiPriority w:val="99"/>
    <w:semiHidden/>
    <w:unhideWhenUsed/>
    <w:rsid w:val="0033196B"/>
  </w:style>
  <w:style w:type="numbering" w:customStyle="1" w:styleId="NoList6">
    <w:name w:val="No List6"/>
    <w:next w:val="NoList"/>
    <w:uiPriority w:val="99"/>
    <w:semiHidden/>
    <w:unhideWhenUsed/>
    <w:rsid w:val="0048461E"/>
  </w:style>
  <w:style w:type="numbering" w:customStyle="1" w:styleId="WW8Num24">
    <w:name w:val="WW8Num24"/>
    <w:rsid w:val="0048461E"/>
  </w:style>
  <w:style w:type="numbering" w:customStyle="1" w:styleId="NoList14">
    <w:name w:val="No List14"/>
    <w:next w:val="NoList"/>
    <w:uiPriority w:val="99"/>
    <w:semiHidden/>
    <w:unhideWhenUsed/>
    <w:rsid w:val="0048461E"/>
  </w:style>
  <w:style w:type="numbering" w:customStyle="1" w:styleId="NoList24">
    <w:name w:val="No List24"/>
    <w:next w:val="NoList"/>
    <w:uiPriority w:val="99"/>
    <w:semiHidden/>
    <w:unhideWhenUsed/>
    <w:rsid w:val="0048461E"/>
  </w:style>
  <w:style w:type="numbering" w:customStyle="1" w:styleId="NoList33">
    <w:name w:val="No List33"/>
    <w:next w:val="NoList"/>
    <w:uiPriority w:val="99"/>
    <w:semiHidden/>
    <w:unhideWhenUsed/>
    <w:rsid w:val="0048461E"/>
  </w:style>
  <w:style w:type="numbering" w:customStyle="1" w:styleId="NoList114">
    <w:name w:val="No List114"/>
    <w:next w:val="NoList"/>
    <w:uiPriority w:val="99"/>
    <w:semiHidden/>
    <w:unhideWhenUsed/>
    <w:rsid w:val="0048461E"/>
  </w:style>
  <w:style w:type="numbering" w:customStyle="1" w:styleId="WW8Num213">
    <w:name w:val="WW8Num213"/>
    <w:rsid w:val="0048461E"/>
  </w:style>
  <w:style w:type="numbering" w:customStyle="1" w:styleId="NoList1113">
    <w:name w:val="No List1113"/>
    <w:next w:val="NoList"/>
    <w:uiPriority w:val="99"/>
    <w:semiHidden/>
    <w:unhideWhenUsed/>
    <w:rsid w:val="0048461E"/>
  </w:style>
  <w:style w:type="numbering" w:customStyle="1" w:styleId="NoList213">
    <w:name w:val="No List213"/>
    <w:next w:val="NoList"/>
    <w:uiPriority w:val="99"/>
    <w:semiHidden/>
    <w:unhideWhenUsed/>
    <w:rsid w:val="0048461E"/>
  </w:style>
  <w:style w:type="numbering" w:customStyle="1" w:styleId="NoList42">
    <w:name w:val="No List42"/>
    <w:next w:val="NoList"/>
    <w:uiPriority w:val="99"/>
    <w:semiHidden/>
    <w:unhideWhenUsed/>
    <w:rsid w:val="0048461E"/>
  </w:style>
  <w:style w:type="numbering" w:customStyle="1" w:styleId="NoList123">
    <w:name w:val="No List123"/>
    <w:next w:val="NoList"/>
    <w:uiPriority w:val="99"/>
    <w:semiHidden/>
    <w:unhideWhenUsed/>
    <w:rsid w:val="0048461E"/>
  </w:style>
  <w:style w:type="numbering" w:customStyle="1" w:styleId="WW8Num222">
    <w:name w:val="WW8Num222"/>
    <w:rsid w:val="0048461E"/>
  </w:style>
  <w:style w:type="numbering" w:customStyle="1" w:styleId="NoList1122">
    <w:name w:val="No List1122"/>
    <w:next w:val="NoList"/>
    <w:uiPriority w:val="99"/>
    <w:semiHidden/>
    <w:unhideWhenUsed/>
    <w:rsid w:val="0048461E"/>
  </w:style>
  <w:style w:type="numbering" w:customStyle="1" w:styleId="NoList222">
    <w:name w:val="No List222"/>
    <w:next w:val="NoList"/>
    <w:uiPriority w:val="99"/>
    <w:semiHidden/>
    <w:unhideWhenUsed/>
    <w:rsid w:val="0048461E"/>
  </w:style>
  <w:style w:type="numbering" w:customStyle="1" w:styleId="NoList313">
    <w:name w:val="No List313"/>
    <w:next w:val="NoList"/>
    <w:uiPriority w:val="99"/>
    <w:semiHidden/>
    <w:unhideWhenUsed/>
    <w:rsid w:val="0048461E"/>
  </w:style>
  <w:style w:type="numbering" w:customStyle="1" w:styleId="WW8Num2113">
    <w:name w:val="WW8Num2113"/>
    <w:rsid w:val="0048461E"/>
  </w:style>
  <w:style w:type="numbering" w:customStyle="1" w:styleId="NoList1212">
    <w:name w:val="No List1212"/>
    <w:next w:val="NoList"/>
    <w:uiPriority w:val="99"/>
    <w:semiHidden/>
    <w:unhideWhenUsed/>
    <w:rsid w:val="0048461E"/>
  </w:style>
  <w:style w:type="numbering" w:customStyle="1" w:styleId="NoList2113">
    <w:name w:val="No List2113"/>
    <w:next w:val="NoList"/>
    <w:uiPriority w:val="99"/>
    <w:semiHidden/>
    <w:unhideWhenUsed/>
    <w:rsid w:val="0048461E"/>
  </w:style>
  <w:style w:type="numbering" w:customStyle="1" w:styleId="NoList3112">
    <w:name w:val="No List3112"/>
    <w:next w:val="NoList"/>
    <w:uiPriority w:val="99"/>
    <w:semiHidden/>
    <w:unhideWhenUsed/>
    <w:rsid w:val="0048461E"/>
  </w:style>
  <w:style w:type="numbering" w:customStyle="1" w:styleId="NoList11113">
    <w:name w:val="No List11113"/>
    <w:next w:val="NoList"/>
    <w:uiPriority w:val="99"/>
    <w:semiHidden/>
    <w:unhideWhenUsed/>
    <w:rsid w:val="0048461E"/>
  </w:style>
  <w:style w:type="numbering" w:customStyle="1" w:styleId="WW8Num21112">
    <w:name w:val="WW8Num21112"/>
    <w:rsid w:val="0048461E"/>
  </w:style>
  <w:style w:type="numbering" w:customStyle="1" w:styleId="NoList111112">
    <w:name w:val="No List111112"/>
    <w:next w:val="NoList"/>
    <w:uiPriority w:val="99"/>
    <w:semiHidden/>
    <w:unhideWhenUsed/>
    <w:rsid w:val="0048461E"/>
  </w:style>
  <w:style w:type="numbering" w:customStyle="1" w:styleId="NoList21112">
    <w:name w:val="No List21112"/>
    <w:next w:val="NoList"/>
    <w:uiPriority w:val="99"/>
    <w:semiHidden/>
    <w:unhideWhenUsed/>
    <w:rsid w:val="0048461E"/>
  </w:style>
  <w:style w:type="numbering" w:customStyle="1" w:styleId="NoList51">
    <w:name w:val="No List51"/>
    <w:next w:val="NoList"/>
    <w:uiPriority w:val="99"/>
    <w:semiHidden/>
    <w:unhideWhenUsed/>
    <w:rsid w:val="0048461E"/>
  </w:style>
  <w:style w:type="numbering" w:customStyle="1" w:styleId="NoList132">
    <w:name w:val="No List132"/>
    <w:next w:val="NoList"/>
    <w:uiPriority w:val="99"/>
    <w:semiHidden/>
    <w:unhideWhenUsed/>
    <w:rsid w:val="0048461E"/>
  </w:style>
  <w:style w:type="numbering" w:customStyle="1" w:styleId="WW8Num231">
    <w:name w:val="WW8Num231"/>
    <w:rsid w:val="0048461E"/>
  </w:style>
  <w:style w:type="numbering" w:customStyle="1" w:styleId="NoList1131">
    <w:name w:val="No List1131"/>
    <w:next w:val="NoList"/>
    <w:uiPriority w:val="99"/>
    <w:semiHidden/>
    <w:unhideWhenUsed/>
    <w:rsid w:val="0048461E"/>
  </w:style>
  <w:style w:type="numbering" w:customStyle="1" w:styleId="NoList231">
    <w:name w:val="No List231"/>
    <w:next w:val="NoList"/>
    <w:uiPriority w:val="99"/>
    <w:semiHidden/>
    <w:unhideWhenUsed/>
    <w:rsid w:val="0048461E"/>
  </w:style>
  <w:style w:type="numbering" w:customStyle="1" w:styleId="NoList322">
    <w:name w:val="No List322"/>
    <w:next w:val="NoList"/>
    <w:uiPriority w:val="99"/>
    <w:semiHidden/>
    <w:unhideWhenUsed/>
    <w:rsid w:val="0048461E"/>
  </w:style>
  <w:style w:type="numbering" w:customStyle="1" w:styleId="WW8Num2122">
    <w:name w:val="WW8Num2122"/>
    <w:rsid w:val="0048461E"/>
  </w:style>
  <w:style w:type="numbering" w:customStyle="1" w:styleId="NoList1221">
    <w:name w:val="No List1221"/>
    <w:next w:val="NoList"/>
    <w:uiPriority w:val="99"/>
    <w:semiHidden/>
    <w:unhideWhenUsed/>
    <w:rsid w:val="0048461E"/>
  </w:style>
  <w:style w:type="numbering" w:customStyle="1" w:styleId="NoList2122">
    <w:name w:val="No List2122"/>
    <w:next w:val="NoList"/>
    <w:uiPriority w:val="99"/>
    <w:semiHidden/>
    <w:unhideWhenUsed/>
    <w:rsid w:val="0048461E"/>
  </w:style>
  <w:style w:type="numbering" w:customStyle="1" w:styleId="NoList3121">
    <w:name w:val="No List3121"/>
    <w:next w:val="NoList"/>
    <w:uiPriority w:val="99"/>
    <w:semiHidden/>
    <w:unhideWhenUsed/>
    <w:rsid w:val="0048461E"/>
  </w:style>
  <w:style w:type="numbering" w:customStyle="1" w:styleId="NoList11122">
    <w:name w:val="No List11122"/>
    <w:next w:val="NoList"/>
    <w:uiPriority w:val="99"/>
    <w:semiHidden/>
    <w:unhideWhenUsed/>
    <w:rsid w:val="0048461E"/>
  </w:style>
  <w:style w:type="numbering" w:customStyle="1" w:styleId="WW8Num21121">
    <w:name w:val="WW8Num21121"/>
    <w:rsid w:val="0048461E"/>
  </w:style>
  <w:style w:type="numbering" w:customStyle="1" w:styleId="NoList111121">
    <w:name w:val="No List111121"/>
    <w:next w:val="NoList"/>
    <w:uiPriority w:val="99"/>
    <w:semiHidden/>
    <w:unhideWhenUsed/>
    <w:rsid w:val="0048461E"/>
  </w:style>
  <w:style w:type="numbering" w:customStyle="1" w:styleId="NoList21121">
    <w:name w:val="No List21121"/>
    <w:next w:val="NoList"/>
    <w:uiPriority w:val="99"/>
    <w:semiHidden/>
    <w:unhideWhenUsed/>
    <w:rsid w:val="0048461E"/>
  </w:style>
  <w:style w:type="character" w:customStyle="1" w:styleId="Heading5Char">
    <w:name w:val="Heading 5 Char"/>
    <w:basedOn w:val="DefaultParagraphFont"/>
    <w:link w:val="Heading5"/>
    <w:uiPriority w:val="9"/>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numbering" w:customStyle="1" w:styleId="NoList7">
    <w:name w:val="No List7"/>
    <w:next w:val="NoList"/>
    <w:uiPriority w:val="99"/>
    <w:semiHidden/>
    <w:unhideWhenUsed/>
    <w:rsid w:val="00C17632"/>
  </w:style>
  <w:style w:type="numbering" w:customStyle="1" w:styleId="WW8Num25">
    <w:name w:val="WW8Num25"/>
    <w:rsid w:val="00C17632"/>
  </w:style>
  <w:style w:type="numbering" w:customStyle="1" w:styleId="NoList15">
    <w:name w:val="No List15"/>
    <w:next w:val="NoList"/>
    <w:uiPriority w:val="99"/>
    <w:semiHidden/>
    <w:unhideWhenUsed/>
    <w:rsid w:val="00C17632"/>
  </w:style>
  <w:style w:type="numbering" w:customStyle="1" w:styleId="NoList25">
    <w:name w:val="No List25"/>
    <w:next w:val="NoList"/>
    <w:uiPriority w:val="99"/>
    <w:semiHidden/>
    <w:unhideWhenUsed/>
    <w:rsid w:val="00C17632"/>
  </w:style>
  <w:style w:type="numbering" w:customStyle="1" w:styleId="NoList34">
    <w:name w:val="No List34"/>
    <w:next w:val="NoList"/>
    <w:uiPriority w:val="99"/>
    <w:semiHidden/>
    <w:unhideWhenUsed/>
    <w:rsid w:val="00C17632"/>
  </w:style>
  <w:style w:type="numbering" w:customStyle="1" w:styleId="NoList115">
    <w:name w:val="No List115"/>
    <w:next w:val="NoList"/>
    <w:uiPriority w:val="99"/>
    <w:semiHidden/>
    <w:unhideWhenUsed/>
    <w:rsid w:val="00C17632"/>
  </w:style>
  <w:style w:type="numbering" w:customStyle="1" w:styleId="WW8Num214">
    <w:name w:val="WW8Num214"/>
    <w:rsid w:val="00C17632"/>
  </w:style>
  <w:style w:type="numbering" w:customStyle="1" w:styleId="NoList1114">
    <w:name w:val="No List1114"/>
    <w:next w:val="NoList"/>
    <w:uiPriority w:val="99"/>
    <w:semiHidden/>
    <w:unhideWhenUsed/>
    <w:rsid w:val="00C17632"/>
  </w:style>
  <w:style w:type="numbering" w:customStyle="1" w:styleId="NoList214">
    <w:name w:val="No List214"/>
    <w:next w:val="NoList"/>
    <w:uiPriority w:val="99"/>
    <w:semiHidden/>
    <w:unhideWhenUsed/>
    <w:rsid w:val="00C17632"/>
  </w:style>
  <w:style w:type="numbering" w:customStyle="1" w:styleId="NoList43">
    <w:name w:val="No List43"/>
    <w:next w:val="NoList"/>
    <w:uiPriority w:val="99"/>
    <w:semiHidden/>
    <w:unhideWhenUsed/>
    <w:rsid w:val="00C17632"/>
  </w:style>
  <w:style w:type="numbering" w:customStyle="1" w:styleId="NoList124">
    <w:name w:val="No List124"/>
    <w:next w:val="NoList"/>
    <w:uiPriority w:val="99"/>
    <w:semiHidden/>
    <w:unhideWhenUsed/>
    <w:rsid w:val="00C17632"/>
  </w:style>
  <w:style w:type="numbering" w:customStyle="1" w:styleId="WW8Num223">
    <w:name w:val="WW8Num223"/>
    <w:rsid w:val="00C17632"/>
  </w:style>
  <w:style w:type="numbering" w:customStyle="1" w:styleId="NoList1123">
    <w:name w:val="No List1123"/>
    <w:next w:val="NoList"/>
    <w:uiPriority w:val="99"/>
    <w:semiHidden/>
    <w:unhideWhenUsed/>
    <w:rsid w:val="00C17632"/>
  </w:style>
  <w:style w:type="numbering" w:customStyle="1" w:styleId="NoList223">
    <w:name w:val="No List223"/>
    <w:next w:val="NoList"/>
    <w:uiPriority w:val="99"/>
    <w:semiHidden/>
    <w:unhideWhenUsed/>
    <w:rsid w:val="00C17632"/>
  </w:style>
  <w:style w:type="numbering" w:customStyle="1" w:styleId="NoList314">
    <w:name w:val="No List314"/>
    <w:next w:val="NoList"/>
    <w:uiPriority w:val="99"/>
    <w:semiHidden/>
    <w:unhideWhenUsed/>
    <w:rsid w:val="00C17632"/>
  </w:style>
  <w:style w:type="numbering" w:customStyle="1" w:styleId="WW8Num2114">
    <w:name w:val="WW8Num2114"/>
    <w:rsid w:val="00C17632"/>
  </w:style>
  <w:style w:type="numbering" w:customStyle="1" w:styleId="NoList1213">
    <w:name w:val="No List1213"/>
    <w:next w:val="NoList"/>
    <w:uiPriority w:val="99"/>
    <w:semiHidden/>
    <w:unhideWhenUsed/>
    <w:rsid w:val="00C17632"/>
  </w:style>
  <w:style w:type="numbering" w:customStyle="1" w:styleId="NoList2114">
    <w:name w:val="No List2114"/>
    <w:next w:val="NoList"/>
    <w:uiPriority w:val="99"/>
    <w:semiHidden/>
    <w:unhideWhenUsed/>
    <w:rsid w:val="00C17632"/>
  </w:style>
  <w:style w:type="numbering" w:customStyle="1" w:styleId="NoList3113">
    <w:name w:val="No List3113"/>
    <w:next w:val="NoList"/>
    <w:uiPriority w:val="99"/>
    <w:semiHidden/>
    <w:unhideWhenUsed/>
    <w:rsid w:val="00C17632"/>
  </w:style>
  <w:style w:type="numbering" w:customStyle="1" w:styleId="NoList11114">
    <w:name w:val="No List11114"/>
    <w:next w:val="NoList"/>
    <w:uiPriority w:val="99"/>
    <w:semiHidden/>
    <w:unhideWhenUsed/>
    <w:rsid w:val="00C17632"/>
  </w:style>
  <w:style w:type="numbering" w:customStyle="1" w:styleId="WW8Num21113">
    <w:name w:val="WW8Num21113"/>
    <w:rsid w:val="00C17632"/>
  </w:style>
  <w:style w:type="numbering" w:customStyle="1" w:styleId="NoList111113">
    <w:name w:val="No List111113"/>
    <w:next w:val="NoList"/>
    <w:uiPriority w:val="99"/>
    <w:semiHidden/>
    <w:unhideWhenUsed/>
    <w:rsid w:val="00C17632"/>
  </w:style>
  <w:style w:type="numbering" w:customStyle="1" w:styleId="NoList21113">
    <w:name w:val="No List21113"/>
    <w:next w:val="NoList"/>
    <w:uiPriority w:val="99"/>
    <w:semiHidden/>
    <w:unhideWhenUsed/>
    <w:rsid w:val="00C17632"/>
  </w:style>
  <w:style w:type="numbering" w:customStyle="1" w:styleId="NoList52">
    <w:name w:val="No List52"/>
    <w:next w:val="NoList"/>
    <w:uiPriority w:val="99"/>
    <w:semiHidden/>
    <w:unhideWhenUsed/>
    <w:rsid w:val="00C17632"/>
  </w:style>
  <w:style w:type="numbering" w:customStyle="1" w:styleId="NoList133">
    <w:name w:val="No List133"/>
    <w:next w:val="NoList"/>
    <w:uiPriority w:val="99"/>
    <w:semiHidden/>
    <w:unhideWhenUsed/>
    <w:rsid w:val="00C17632"/>
  </w:style>
  <w:style w:type="numbering" w:customStyle="1" w:styleId="WW8Num232">
    <w:name w:val="WW8Num232"/>
    <w:rsid w:val="00C17632"/>
  </w:style>
  <w:style w:type="numbering" w:customStyle="1" w:styleId="NoList1132">
    <w:name w:val="No List1132"/>
    <w:next w:val="NoList"/>
    <w:uiPriority w:val="99"/>
    <w:semiHidden/>
    <w:unhideWhenUsed/>
    <w:rsid w:val="00C17632"/>
  </w:style>
  <w:style w:type="numbering" w:customStyle="1" w:styleId="NoList232">
    <w:name w:val="No List232"/>
    <w:next w:val="NoList"/>
    <w:uiPriority w:val="99"/>
    <w:semiHidden/>
    <w:unhideWhenUsed/>
    <w:rsid w:val="00C17632"/>
  </w:style>
  <w:style w:type="numbering" w:customStyle="1" w:styleId="NoList323">
    <w:name w:val="No List323"/>
    <w:next w:val="NoList"/>
    <w:uiPriority w:val="99"/>
    <w:semiHidden/>
    <w:unhideWhenUsed/>
    <w:rsid w:val="00C17632"/>
  </w:style>
  <w:style w:type="numbering" w:customStyle="1" w:styleId="WW8Num2123">
    <w:name w:val="WW8Num2123"/>
    <w:rsid w:val="00C17632"/>
  </w:style>
  <w:style w:type="numbering" w:customStyle="1" w:styleId="NoList1222">
    <w:name w:val="No List1222"/>
    <w:next w:val="NoList"/>
    <w:uiPriority w:val="99"/>
    <w:semiHidden/>
    <w:unhideWhenUsed/>
    <w:rsid w:val="00C17632"/>
  </w:style>
  <w:style w:type="numbering" w:customStyle="1" w:styleId="NoList2123">
    <w:name w:val="No List2123"/>
    <w:next w:val="NoList"/>
    <w:uiPriority w:val="99"/>
    <w:semiHidden/>
    <w:unhideWhenUsed/>
    <w:rsid w:val="00C17632"/>
  </w:style>
  <w:style w:type="numbering" w:customStyle="1" w:styleId="NoList3122">
    <w:name w:val="No List3122"/>
    <w:next w:val="NoList"/>
    <w:uiPriority w:val="99"/>
    <w:semiHidden/>
    <w:unhideWhenUsed/>
    <w:rsid w:val="00C17632"/>
  </w:style>
  <w:style w:type="numbering" w:customStyle="1" w:styleId="NoList11123">
    <w:name w:val="No List11123"/>
    <w:next w:val="NoList"/>
    <w:uiPriority w:val="99"/>
    <w:semiHidden/>
    <w:unhideWhenUsed/>
    <w:rsid w:val="00C17632"/>
  </w:style>
  <w:style w:type="numbering" w:customStyle="1" w:styleId="WW8Num21122">
    <w:name w:val="WW8Num21122"/>
    <w:rsid w:val="00C17632"/>
  </w:style>
  <w:style w:type="numbering" w:customStyle="1" w:styleId="NoList111122">
    <w:name w:val="No List111122"/>
    <w:next w:val="NoList"/>
    <w:uiPriority w:val="99"/>
    <w:semiHidden/>
    <w:unhideWhenUsed/>
    <w:rsid w:val="00C17632"/>
  </w:style>
  <w:style w:type="numbering" w:customStyle="1" w:styleId="NoList21122">
    <w:name w:val="No List21122"/>
    <w:next w:val="NoList"/>
    <w:uiPriority w:val="99"/>
    <w:semiHidden/>
    <w:unhideWhenUsed/>
    <w:rsid w:val="00C17632"/>
  </w:style>
  <w:style w:type="numbering" w:customStyle="1" w:styleId="NoList61">
    <w:name w:val="No List61"/>
    <w:next w:val="NoList"/>
    <w:uiPriority w:val="99"/>
    <w:semiHidden/>
    <w:unhideWhenUsed/>
    <w:rsid w:val="00C17632"/>
  </w:style>
  <w:style w:type="numbering" w:customStyle="1" w:styleId="NoList141">
    <w:name w:val="No List141"/>
    <w:next w:val="NoList"/>
    <w:uiPriority w:val="99"/>
    <w:semiHidden/>
    <w:unhideWhenUsed/>
    <w:rsid w:val="00C17632"/>
  </w:style>
  <w:style w:type="numbering" w:customStyle="1" w:styleId="WW8Num241">
    <w:name w:val="WW8Num241"/>
    <w:rsid w:val="00C17632"/>
  </w:style>
  <w:style w:type="numbering" w:customStyle="1" w:styleId="NoList1141">
    <w:name w:val="No List1141"/>
    <w:next w:val="NoList"/>
    <w:uiPriority w:val="99"/>
    <w:semiHidden/>
    <w:unhideWhenUsed/>
    <w:rsid w:val="00C17632"/>
  </w:style>
  <w:style w:type="numbering" w:customStyle="1" w:styleId="NoList241">
    <w:name w:val="No List241"/>
    <w:next w:val="NoList"/>
    <w:uiPriority w:val="99"/>
    <w:semiHidden/>
    <w:unhideWhenUsed/>
    <w:rsid w:val="00C17632"/>
  </w:style>
  <w:style w:type="numbering" w:customStyle="1" w:styleId="NoList331">
    <w:name w:val="No List331"/>
    <w:next w:val="NoList"/>
    <w:uiPriority w:val="99"/>
    <w:semiHidden/>
    <w:unhideWhenUsed/>
    <w:rsid w:val="00C17632"/>
  </w:style>
  <w:style w:type="numbering" w:customStyle="1" w:styleId="WW8Num2131">
    <w:name w:val="WW8Num2131"/>
    <w:rsid w:val="00C17632"/>
  </w:style>
  <w:style w:type="numbering" w:customStyle="1" w:styleId="NoList1231">
    <w:name w:val="No List1231"/>
    <w:next w:val="NoList"/>
    <w:uiPriority w:val="99"/>
    <w:semiHidden/>
    <w:unhideWhenUsed/>
    <w:rsid w:val="00C17632"/>
  </w:style>
  <w:style w:type="numbering" w:customStyle="1" w:styleId="NoList2131">
    <w:name w:val="No List2131"/>
    <w:next w:val="NoList"/>
    <w:uiPriority w:val="99"/>
    <w:semiHidden/>
    <w:unhideWhenUsed/>
    <w:rsid w:val="00C17632"/>
  </w:style>
  <w:style w:type="numbering" w:customStyle="1" w:styleId="NoList3131">
    <w:name w:val="No List3131"/>
    <w:next w:val="NoList"/>
    <w:uiPriority w:val="99"/>
    <w:semiHidden/>
    <w:unhideWhenUsed/>
    <w:rsid w:val="00C17632"/>
  </w:style>
  <w:style w:type="numbering" w:customStyle="1" w:styleId="NoList11131">
    <w:name w:val="No List11131"/>
    <w:next w:val="NoList"/>
    <w:uiPriority w:val="99"/>
    <w:semiHidden/>
    <w:unhideWhenUsed/>
    <w:rsid w:val="00C17632"/>
  </w:style>
  <w:style w:type="numbering" w:customStyle="1" w:styleId="WW8Num21131">
    <w:name w:val="WW8Num21131"/>
    <w:rsid w:val="00C17632"/>
  </w:style>
  <w:style w:type="numbering" w:customStyle="1" w:styleId="NoList111131">
    <w:name w:val="No List111131"/>
    <w:next w:val="NoList"/>
    <w:uiPriority w:val="99"/>
    <w:semiHidden/>
    <w:unhideWhenUsed/>
    <w:rsid w:val="00C17632"/>
  </w:style>
  <w:style w:type="numbering" w:customStyle="1" w:styleId="NoList21131">
    <w:name w:val="No List21131"/>
    <w:next w:val="NoList"/>
    <w:uiPriority w:val="99"/>
    <w:semiHidden/>
    <w:unhideWhenUsed/>
    <w:rsid w:val="00C17632"/>
  </w:style>
  <w:style w:type="numbering" w:customStyle="1" w:styleId="NoList411">
    <w:name w:val="No List411"/>
    <w:next w:val="NoList"/>
    <w:uiPriority w:val="99"/>
    <w:semiHidden/>
    <w:unhideWhenUsed/>
    <w:rsid w:val="00C17632"/>
  </w:style>
  <w:style w:type="numbering" w:customStyle="1" w:styleId="WW8Num2211">
    <w:name w:val="WW8Num2211"/>
    <w:rsid w:val="00C17632"/>
  </w:style>
  <w:style w:type="numbering" w:customStyle="1" w:styleId="NoList1311">
    <w:name w:val="No List1311"/>
    <w:next w:val="NoList"/>
    <w:uiPriority w:val="99"/>
    <w:semiHidden/>
    <w:unhideWhenUsed/>
    <w:rsid w:val="00C17632"/>
  </w:style>
  <w:style w:type="numbering" w:customStyle="1" w:styleId="NoList2211">
    <w:name w:val="No List2211"/>
    <w:next w:val="NoList"/>
    <w:uiPriority w:val="99"/>
    <w:semiHidden/>
    <w:unhideWhenUsed/>
    <w:rsid w:val="00C17632"/>
  </w:style>
  <w:style w:type="numbering" w:customStyle="1" w:styleId="NoList3211">
    <w:name w:val="No List3211"/>
    <w:next w:val="NoList"/>
    <w:uiPriority w:val="99"/>
    <w:semiHidden/>
    <w:unhideWhenUsed/>
    <w:rsid w:val="00C17632"/>
  </w:style>
  <w:style w:type="numbering" w:customStyle="1" w:styleId="NoList11211">
    <w:name w:val="No List11211"/>
    <w:next w:val="NoList"/>
    <w:uiPriority w:val="99"/>
    <w:semiHidden/>
    <w:unhideWhenUsed/>
    <w:rsid w:val="00C17632"/>
  </w:style>
  <w:style w:type="numbering" w:customStyle="1" w:styleId="WW8Num21211">
    <w:name w:val="WW8Num21211"/>
    <w:rsid w:val="00C17632"/>
  </w:style>
  <w:style w:type="numbering" w:customStyle="1" w:styleId="NoList111211">
    <w:name w:val="No List111211"/>
    <w:next w:val="NoList"/>
    <w:uiPriority w:val="99"/>
    <w:semiHidden/>
    <w:unhideWhenUsed/>
    <w:rsid w:val="00C17632"/>
  </w:style>
  <w:style w:type="numbering" w:customStyle="1" w:styleId="NoList21211">
    <w:name w:val="No List21211"/>
    <w:next w:val="NoList"/>
    <w:uiPriority w:val="99"/>
    <w:semiHidden/>
    <w:unhideWhenUsed/>
    <w:rsid w:val="00C17632"/>
  </w:style>
  <w:style w:type="numbering" w:customStyle="1" w:styleId="NoList4111">
    <w:name w:val="No List4111"/>
    <w:next w:val="NoList"/>
    <w:uiPriority w:val="99"/>
    <w:semiHidden/>
    <w:unhideWhenUsed/>
    <w:rsid w:val="00C17632"/>
  </w:style>
  <w:style w:type="numbering" w:customStyle="1" w:styleId="NoList12111">
    <w:name w:val="No List12111"/>
    <w:next w:val="NoList"/>
    <w:uiPriority w:val="99"/>
    <w:semiHidden/>
    <w:unhideWhenUsed/>
    <w:rsid w:val="00C17632"/>
  </w:style>
  <w:style w:type="numbering" w:customStyle="1" w:styleId="WW8Num22111">
    <w:name w:val="WW8Num22111"/>
    <w:rsid w:val="00C17632"/>
  </w:style>
  <w:style w:type="numbering" w:customStyle="1" w:styleId="NoList112111">
    <w:name w:val="No List112111"/>
    <w:next w:val="NoList"/>
    <w:uiPriority w:val="99"/>
    <w:semiHidden/>
    <w:unhideWhenUsed/>
    <w:rsid w:val="00C17632"/>
  </w:style>
  <w:style w:type="numbering" w:customStyle="1" w:styleId="NoList22111">
    <w:name w:val="No List22111"/>
    <w:next w:val="NoList"/>
    <w:uiPriority w:val="99"/>
    <w:semiHidden/>
    <w:unhideWhenUsed/>
    <w:rsid w:val="00C17632"/>
  </w:style>
  <w:style w:type="numbering" w:customStyle="1" w:styleId="NoList31111">
    <w:name w:val="No List31111"/>
    <w:next w:val="NoList"/>
    <w:uiPriority w:val="99"/>
    <w:semiHidden/>
    <w:unhideWhenUsed/>
    <w:rsid w:val="00C17632"/>
  </w:style>
  <w:style w:type="numbering" w:customStyle="1" w:styleId="WW8Num211111">
    <w:name w:val="WW8Num211111"/>
    <w:rsid w:val="00C17632"/>
  </w:style>
  <w:style w:type="numbering" w:customStyle="1" w:styleId="NoList121111">
    <w:name w:val="No List121111"/>
    <w:next w:val="NoList"/>
    <w:uiPriority w:val="99"/>
    <w:semiHidden/>
    <w:unhideWhenUsed/>
    <w:rsid w:val="00C17632"/>
  </w:style>
  <w:style w:type="numbering" w:customStyle="1" w:styleId="NoList211111">
    <w:name w:val="No List211111"/>
    <w:next w:val="NoList"/>
    <w:uiPriority w:val="99"/>
    <w:semiHidden/>
    <w:unhideWhenUsed/>
    <w:rsid w:val="00C17632"/>
  </w:style>
  <w:style w:type="numbering" w:customStyle="1" w:styleId="NoList311111">
    <w:name w:val="No List311111"/>
    <w:next w:val="NoList"/>
    <w:uiPriority w:val="99"/>
    <w:semiHidden/>
    <w:unhideWhenUsed/>
    <w:rsid w:val="00C17632"/>
  </w:style>
  <w:style w:type="numbering" w:customStyle="1" w:styleId="NoList1111111">
    <w:name w:val="No List1111111"/>
    <w:next w:val="NoList"/>
    <w:uiPriority w:val="99"/>
    <w:semiHidden/>
    <w:unhideWhenUsed/>
    <w:rsid w:val="00C17632"/>
  </w:style>
  <w:style w:type="numbering" w:customStyle="1" w:styleId="WW8Num2111111">
    <w:name w:val="WW8Num2111111"/>
    <w:rsid w:val="00C17632"/>
  </w:style>
  <w:style w:type="numbering" w:customStyle="1" w:styleId="NoList11111111">
    <w:name w:val="No List11111111"/>
    <w:next w:val="NoList"/>
    <w:uiPriority w:val="99"/>
    <w:semiHidden/>
    <w:unhideWhenUsed/>
    <w:rsid w:val="00C17632"/>
  </w:style>
  <w:style w:type="numbering" w:customStyle="1" w:styleId="NoList2111111">
    <w:name w:val="No List2111111"/>
    <w:next w:val="NoList"/>
    <w:uiPriority w:val="99"/>
    <w:semiHidden/>
    <w:unhideWhenUsed/>
    <w:rsid w:val="00C17632"/>
  </w:style>
  <w:style w:type="numbering" w:customStyle="1" w:styleId="NoList511">
    <w:name w:val="No List511"/>
    <w:next w:val="NoList"/>
    <w:uiPriority w:val="99"/>
    <w:semiHidden/>
    <w:unhideWhenUsed/>
    <w:rsid w:val="00C17632"/>
  </w:style>
  <w:style w:type="numbering" w:customStyle="1" w:styleId="NoList13111">
    <w:name w:val="No List13111"/>
    <w:next w:val="NoList"/>
    <w:uiPriority w:val="99"/>
    <w:semiHidden/>
    <w:unhideWhenUsed/>
    <w:rsid w:val="00C17632"/>
  </w:style>
  <w:style w:type="numbering" w:customStyle="1" w:styleId="WW8Num2311">
    <w:name w:val="WW8Num2311"/>
    <w:rsid w:val="00C17632"/>
  </w:style>
  <w:style w:type="numbering" w:customStyle="1" w:styleId="NoList11311">
    <w:name w:val="No List11311"/>
    <w:next w:val="NoList"/>
    <w:uiPriority w:val="99"/>
    <w:semiHidden/>
    <w:unhideWhenUsed/>
    <w:rsid w:val="00C17632"/>
  </w:style>
  <w:style w:type="numbering" w:customStyle="1" w:styleId="NoList2311">
    <w:name w:val="No List2311"/>
    <w:next w:val="NoList"/>
    <w:uiPriority w:val="99"/>
    <w:semiHidden/>
    <w:unhideWhenUsed/>
    <w:rsid w:val="00C17632"/>
  </w:style>
  <w:style w:type="numbering" w:customStyle="1" w:styleId="NoList32111">
    <w:name w:val="No List32111"/>
    <w:next w:val="NoList"/>
    <w:uiPriority w:val="99"/>
    <w:semiHidden/>
    <w:unhideWhenUsed/>
    <w:rsid w:val="00C17632"/>
  </w:style>
  <w:style w:type="numbering" w:customStyle="1" w:styleId="WW8Num212111">
    <w:name w:val="WW8Num212111"/>
    <w:rsid w:val="00C17632"/>
  </w:style>
  <w:style w:type="numbering" w:customStyle="1" w:styleId="NoList12211">
    <w:name w:val="No List12211"/>
    <w:next w:val="NoList"/>
    <w:uiPriority w:val="99"/>
    <w:semiHidden/>
    <w:unhideWhenUsed/>
    <w:rsid w:val="00C17632"/>
  </w:style>
  <w:style w:type="numbering" w:customStyle="1" w:styleId="NoList212111">
    <w:name w:val="No List212111"/>
    <w:next w:val="NoList"/>
    <w:uiPriority w:val="99"/>
    <w:semiHidden/>
    <w:unhideWhenUsed/>
    <w:rsid w:val="00C17632"/>
  </w:style>
  <w:style w:type="numbering" w:customStyle="1" w:styleId="NoList31211">
    <w:name w:val="No List31211"/>
    <w:next w:val="NoList"/>
    <w:uiPriority w:val="99"/>
    <w:semiHidden/>
    <w:unhideWhenUsed/>
    <w:rsid w:val="00C17632"/>
  </w:style>
  <w:style w:type="numbering" w:customStyle="1" w:styleId="NoList1112111">
    <w:name w:val="No List1112111"/>
    <w:next w:val="NoList"/>
    <w:uiPriority w:val="99"/>
    <w:semiHidden/>
    <w:unhideWhenUsed/>
    <w:rsid w:val="00C17632"/>
  </w:style>
  <w:style w:type="numbering" w:customStyle="1" w:styleId="WW8Num211211">
    <w:name w:val="WW8Num211211"/>
    <w:rsid w:val="00C17632"/>
  </w:style>
  <w:style w:type="numbering" w:customStyle="1" w:styleId="NoList1111211">
    <w:name w:val="No List1111211"/>
    <w:next w:val="NoList"/>
    <w:uiPriority w:val="99"/>
    <w:semiHidden/>
    <w:unhideWhenUsed/>
    <w:rsid w:val="00C17632"/>
  </w:style>
  <w:style w:type="numbering" w:customStyle="1" w:styleId="NoList211211">
    <w:name w:val="No List211211"/>
    <w:next w:val="NoList"/>
    <w:uiPriority w:val="99"/>
    <w:semiHidden/>
    <w:unhideWhenUsed/>
    <w:rsid w:val="00C17632"/>
  </w:style>
  <w:style w:type="numbering" w:customStyle="1" w:styleId="NoList611">
    <w:name w:val="No List611"/>
    <w:next w:val="NoList"/>
    <w:uiPriority w:val="99"/>
    <w:semiHidden/>
    <w:unhideWhenUsed/>
    <w:rsid w:val="00C17632"/>
  </w:style>
  <w:style w:type="numbering" w:customStyle="1" w:styleId="WW8Num2411">
    <w:name w:val="WW8Num2411"/>
    <w:rsid w:val="00C17632"/>
  </w:style>
  <w:style w:type="numbering" w:customStyle="1" w:styleId="NoList1411">
    <w:name w:val="No List1411"/>
    <w:next w:val="NoList"/>
    <w:uiPriority w:val="99"/>
    <w:semiHidden/>
    <w:unhideWhenUsed/>
    <w:rsid w:val="00C17632"/>
  </w:style>
  <w:style w:type="numbering" w:customStyle="1" w:styleId="NoList2411">
    <w:name w:val="No List2411"/>
    <w:next w:val="NoList"/>
    <w:uiPriority w:val="99"/>
    <w:semiHidden/>
    <w:unhideWhenUsed/>
    <w:rsid w:val="00C17632"/>
  </w:style>
  <w:style w:type="numbering" w:customStyle="1" w:styleId="NoList3311">
    <w:name w:val="No List3311"/>
    <w:next w:val="NoList"/>
    <w:uiPriority w:val="99"/>
    <w:semiHidden/>
    <w:unhideWhenUsed/>
    <w:rsid w:val="00C17632"/>
  </w:style>
  <w:style w:type="numbering" w:customStyle="1" w:styleId="NoList11411">
    <w:name w:val="No List11411"/>
    <w:next w:val="NoList"/>
    <w:uiPriority w:val="99"/>
    <w:semiHidden/>
    <w:unhideWhenUsed/>
    <w:rsid w:val="00C17632"/>
  </w:style>
  <w:style w:type="numbering" w:customStyle="1" w:styleId="WW8Num21311">
    <w:name w:val="WW8Num21311"/>
    <w:rsid w:val="00C17632"/>
  </w:style>
  <w:style w:type="numbering" w:customStyle="1" w:styleId="NoList111311">
    <w:name w:val="No List111311"/>
    <w:next w:val="NoList"/>
    <w:uiPriority w:val="99"/>
    <w:semiHidden/>
    <w:unhideWhenUsed/>
    <w:rsid w:val="00C17632"/>
  </w:style>
  <w:style w:type="numbering" w:customStyle="1" w:styleId="NoList21311">
    <w:name w:val="No List21311"/>
    <w:next w:val="NoList"/>
    <w:uiPriority w:val="99"/>
    <w:semiHidden/>
    <w:unhideWhenUsed/>
    <w:rsid w:val="00C17632"/>
  </w:style>
  <w:style w:type="numbering" w:customStyle="1" w:styleId="NoList421">
    <w:name w:val="No List421"/>
    <w:next w:val="NoList"/>
    <w:uiPriority w:val="99"/>
    <w:semiHidden/>
    <w:unhideWhenUsed/>
    <w:rsid w:val="00C17632"/>
  </w:style>
  <w:style w:type="numbering" w:customStyle="1" w:styleId="NoList12311">
    <w:name w:val="No List12311"/>
    <w:next w:val="NoList"/>
    <w:uiPriority w:val="99"/>
    <w:semiHidden/>
    <w:unhideWhenUsed/>
    <w:rsid w:val="00C17632"/>
  </w:style>
  <w:style w:type="numbering" w:customStyle="1" w:styleId="WW8Num2221">
    <w:name w:val="WW8Num2221"/>
    <w:rsid w:val="00C17632"/>
  </w:style>
  <w:style w:type="numbering" w:customStyle="1" w:styleId="NoList11221">
    <w:name w:val="No List11221"/>
    <w:next w:val="NoList"/>
    <w:uiPriority w:val="99"/>
    <w:semiHidden/>
    <w:unhideWhenUsed/>
    <w:rsid w:val="00C17632"/>
  </w:style>
  <w:style w:type="numbering" w:customStyle="1" w:styleId="NoList2221">
    <w:name w:val="No List2221"/>
    <w:next w:val="NoList"/>
    <w:uiPriority w:val="99"/>
    <w:semiHidden/>
    <w:unhideWhenUsed/>
    <w:rsid w:val="00C17632"/>
  </w:style>
  <w:style w:type="numbering" w:customStyle="1" w:styleId="NoList31311">
    <w:name w:val="No List31311"/>
    <w:next w:val="NoList"/>
    <w:uiPriority w:val="99"/>
    <w:semiHidden/>
    <w:unhideWhenUsed/>
    <w:rsid w:val="00C17632"/>
  </w:style>
  <w:style w:type="numbering" w:customStyle="1" w:styleId="WW8Num211311">
    <w:name w:val="WW8Num211311"/>
    <w:rsid w:val="00C17632"/>
  </w:style>
  <w:style w:type="numbering" w:customStyle="1" w:styleId="NoList12121">
    <w:name w:val="No List12121"/>
    <w:next w:val="NoList"/>
    <w:uiPriority w:val="99"/>
    <w:semiHidden/>
    <w:unhideWhenUsed/>
    <w:rsid w:val="00C17632"/>
  </w:style>
  <w:style w:type="numbering" w:customStyle="1" w:styleId="NoList211311">
    <w:name w:val="No List211311"/>
    <w:next w:val="NoList"/>
    <w:uiPriority w:val="99"/>
    <w:semiHidden/>
    <w:unhideWhenUsed/>
    <w:rsid w:val="00C17632"/>
  </w:style>
  <w:style w:type="numbering" w:customStyle="1" w:styleId="NoList31121">
    <w:name w:val="No List31121"/>
    <w:next w:val="NoList"/>
    <w:uiPriority w:val="99"/>
    <w:semiHidden/>
    <w:unhideWhenUsed/>
    <w:rsid w:val="00C17632"/>
  </w:style>
  <w:style w:type="numbering" w:customStyle="1" w:styleId="NoList1111311">
    <w:name w:val="No List1111311"/>
    <w:next w:val="NoList"/>
    <w:uiPriority w:val="99"/>
    <w:semiHidden/>
    <w:unhideWhenUsed/>
    <w:rsid w:val="00C17632"/>
  </w:style>
  <w:style w:type="numbering" w:customStyle="1" w:styleId="WW8Num211121">
    <w:name w:val="WW8Num211121"/>
    <w:rsid w:val="00C17632"/>
  </w:style>
  <w:style w:type="numbering" w:customStyle="1" w:styleId="NoList1111121">
    <w:name w:val="No List1111121"/>
    <w:next w:val="NoList"/>
    <w:uiPriority w:val="99"/>
    <w:semiHidden/>
    <w:unhideWhenUsed/>
    <w:rsid w:val="00C17632"/>
  </w:style>
  <w:style w:type="numbering" w:customStyle="1" w:styleId="NoList211121">
    <w:name w:val="No List211121"/>
    <w:next w:val="NoList"/>
    <w:uiPriority w:val="99"/>
    <w:semiHidden/>
    <w:unhideWhenUsed/>
    <w:rsid w:val="00C17632"/>
  </w:style>
  <w:style w:type="numbering" w:customStyle="1" w:styleId="NoList5111">
    <w:name w:val="No List5111"/>
    <w:next w:val="NoList"/>
    <w:uiPriority w:val="99"/>
    <w:semiHidden/>
    <w:unhideWhenUsed/>
    <w:rsid w:val="00C17632"/>
  </w:style>
  <w:style w:type="numbering" w:customStyle="1" w:styleId="NoList1321">
    <w:name w:val="No List1321"/>
    <w:next w:val="NoList"/>
    <w:uiPriority w:val="99"/>
    <w:semiHidden/>
    <w:unhideWhenUsed/>
    <w:rsid w:val="00C17632"/>
  </w:style>
  <w:style w:type="numbering" w:customStyle="1" w:styleId="WW8Num23111">
    <w:name w:val="WW8Num23111"/>
    <w:rsid w:val="00C17632"/>
  </w:style>
  <w:style w:type="numbering" w:customStyle="1" w:styleId="NoList113111">
    <w:name w:val="No List113111"/>
    <w:next w:val="NoList"/>
    <w:uiPriority w:val="99"/>
    <w:semiHidden/>
    <w:unhideWhenUsed/>
    <w:rsid w:val="00C17632"/>
  </w:style>
  <w:style w:type="numbering" w:customStyle="1" w:styleId="NoList23111">
    <w:name w:val="No List23111"/>
    <w:next w:val="NoList"/>
    <w:uiPriority w:val="99"/>
    <w:semiHidden/>
    <w:unhideWhenUsed/>
    <w:rsid w:val="00C17632"/>
  </w:style>
  <w:style w:type="numbering" w:customStyle="1" w:styleId="NoList3221">
    <w:name w:val="No List3221"/>
    <w:next w:val="NoList"/>
    <w:uiPriority w:val="99"/>
    <w:semiHidden/>
    <w:unhideWhenUsed/>
    <w:rsid w:val="00C17632"/>
  </w:style>
  <w:style w:type="numbering" w:customStyle="1" w:styleId="WW8Num21221">
    <w:name w:val="WW8Num21221"/>
    <w:rsid w:val="00C17632"/>
  </w:style>
  <w:style w:type="numbering" w:customStyle="1" w:styleId="NoList122111">
    <w:name w:val="No List122111"/>
    <w:next w:val="NoList"/>
    <w:uiPriority w:val="99"/>
    <w:semiHidden/>
    <w:unhideWhenUsed/>
    <w:rsid w:val="00C17632"/>
  </w:style>
  <w:style w:type="numbering" w:customStyle="1" w:styleId="NoList21221">
    <w:name w:val="No List21221"/>
    <w:next w:val="NoList"/>
    <w:uiPriority w:val="99"/>
    <w:semiHidden/>
    <w:unhideWhenUsed/>
    <w:rsid w:val="00C17632"/>
  </w:style>
  <w:style w:type="numbering" w:customStyle="1" w:styleId="NoList312111">
    <w:name w:val="No List312111"/>
    <w:next w:val="NoList"/>
    <w:uiPriority w:val="99"/>
    <w:semiHidden/>
    <w:unhideWhenUsed/>
    <w:rsid w:val="00C17632"/>
  </w:style>
  <w:style w:type="numbering" w:customStyle="1" w:styleId="NoList111221">
    <w:name w:val="No List111221"/>
    <w:next w:val="NoList"/>
    <w:uiPriority w:val="99"/>
    <w:semiHidden/>
    <w:unhideWhenUsed/>
    <w:rsid w:val="00C17632"/>
  </w:style>
  <w:style w:type="numbering" w:customStyle="1" w:styleId="WW8Num2112111">
    <w:name w:val="WW8Num2112111"/>
    <w:rsid w:val="00C17632"/>
  </w:style>
  <w:style w:type="numbering" w:customStyle="1" w:styleId="NoList11112111">
    <w:name w:val="No List11112111"/>
    <w:next w:val="NoList"/>
    <w:uiPriority w:val="99"/>
    <w:semiHidden/>
    <w:unhideWhenUsed/>
    <w:rsid w:val="00C17632"/>
  </w:style>
  <w:style w:type="numbering" w:customStyle="1" w:styleId="NoList2112111">
    <w:name w:val="No List2112111"/>
    <w:next w:val="NoList"/>
    <w:uiPriority w:val="99"/>
    <w:semiHidden/>
    <w:unhideWhenUsed/>
    <w:rsid w:val="00C17632"/>
  </w:style>
  <w:style w:type="numbering" w:customStyle="1" w:styleId="NoList8">
    <w:name w:val="No List8"/>
    <w:next w:val="NoList"/>
    <w:uiPriority w:val="99"/>
    <w:semiHidden/>
    <w:unhideWhenUsed/>
    <w:rsid w:val="00795E23"/>
  </w:style>
  <w:style w:type="numbering" w:customStyle="1" w:styleId="WW8Num26">
    <w:name w:val="WW8Num26"/>
    <w:rsid w:val="00795E23"/>
  </w:style>
  <w:style w:type="numbering" w:customStyle="1" w:styleId="NoList16">
    <w:name w:val="No List16"/>
    <w:next w:val="NoList"/>
    <w:uiPriority w:val="99"/>
    <w:semiHidden/>
    <w:unhideWhenUsed/>
    <w:rsid w:val="00795E23"/>
  </w:style>
  <w:style w:type="numbering" w:customStyle="1" w:styleId="NoList26">
    <w:name w:val="No List26"/>
    <w:next w:val="NoList"/>
    <w:uiPriority w:val="99"/>
    <w:semiHidden/>
    <w:unhideWhenUsed/>
    <w:rsid w:val="00795E23"/>
  </w:style>
  <w:style w:type="numbering" w:customStyle="1" w:styleId="NoList35">
    <w:name w:val="No List35"/>
    <w:next w:val="NoList"/>
    <w:uiPriority w:val="99"/>
    <w:semiHidden/>
    <w:unhideWhenUsed/>
    <w:rsid w:val="00795E23"/>
  </w:style>
  <w:style w:type="numbering" w:customStyle="1" w:styleId="NoList116">
    <w:name w:val="No List116"/>
    <w:next w:val="NoList"/>
    <w:uiPriority w:val="99"/>
    <w:semiHidden/>
    <w:unhideWhenUsed/>
    <w:rsid w:val="00795E23"/>
  </w:style>
  <w:style w:type="numbering" w:customStyle="1" w:styleId="WW8Num215">
    <w:name w:val="WW8Num215"/>
    <w:rsid w:val="00795E23"/>
  </w:style>
  <w:style w:type="numbering" w:customStyle="1" w:styleId="NoList1115">
    <w:name w:val="No List1115"/>
    <w:next w:val="NoList"/>
    <w:uiPriority w:val="99"/>
    <w:semiHidden/>
    <w:unhideWhenUsed/>
    <w:rsid w:val="00795E23"/>
  </w:style>
  <w:style w:type="numbering" w:customStyle="1" w:styleId="NoList215">
    <w:name w:val="No List215"/>
    <w:next w:val="NoList"/>
    <w:uiPriority w:val="99"/>
    <w:semiHidden/>
    <w:unhideWhenUsed/>
    <w:rsid w:val="00795E23"/>
  </w:style>
  <w:style w:type="numbering" w:customStyle="1" w:styleId="NoList44">
    <w:name w:val="No List44"/>
    <w:next w:val="NoList"/>
    <w:uiPriority w:val="99"/>
    <w:semiHidden/>
    <w:unhideWhenUsed/>
    <w:rsid w:val="00795E23"/>
  </w:style>
  <w:style w:type="numbering" w:customStyle="1" w:styleId="NoList125">
    <w:name w:val="No List125"/>
    <w:next w:val="NoList"/>
    <w:uiPriority w:val="99"/>
    <w:semiHidden/>
    <w:unhideWhenUsed/>
    <w:rsid w:val="00795E23"/>
  </w:style>
  <w:style w:type="numbering" w:customStyle="1" w:styleId="WW8Num224">
    <w:name w:val="WW8Num224"/>
    <w:rsid w:val="00795E23"/>
  </w:style>
  <w:style w:type="numbering" w:customStyle="1" w:styleId="NoList1124">
    <w:name w:val="No List1124"/>
    <w:next w:val="NoList"/>
    <w:uiPriority w:val="99"/>
    <w:semiHidden/>
    <w:unhideWhenUsed/>
    <w:rsid w:val="00795E23"/>
  </w:style>
  <w:style w:type="numbering" w:customStyle="1" w:styleId="NoList224">
    <w:name w:val="No List224"/>
    <w:next w:val="NoList"/>
    <w:uiPriority w:val="99"/>
    <w:semiHidden/>
    <w:unhideWhenUsed/>
    <w:rsid w:val="00795E23"/>
  </w:style>
  <w:style w:type="numbering" w:customStyle="1" w:styleId="NoList315">
    <w:name w:val="No List315"/>
    <w:next w:val="NoList"/>
    <w:uiPriority w:val="99"/>
    <w:semiHidden/>
    <w:unhideWhenUsed/>
    <w:rsid w:val="00795E23"/>
  </w:style>
  <w:style w:type="numbering" w:customStyle="1" w:styleId="WW8Num2115">
    <w:name w:val="WW8Num2115"/>
    <w:rsid w:val="00795E23"/>
  </w:style>
  <w:style w:type="numbering" w:customStyle="1" w:styleId="NoList1214">
    <w:name w:val="No List1214"/>
    <w:next w:val="NoList"/>
    <w:uiPriority w:val="99"/>
    <w:semiHidden/>
    <w:unhideWhenUsed/>
    <w:rsid w:val="00795E23"/>
  </w:style>
  <w:style w:type="numbering" w:customStyle="1" w:styleId="NoList2115">
    <w:name w:val="No List2115"/>
    <w:next w:val="NoList"/>
    <w:uiPriority w:val="99"/>
    <w:semiHidden/>
    <w:unhideWhenUsed/>
    <w:rsid w:val="00795E23"/>
  </w:style>
  <w:style w:type="numbering" w:customStyle="1" w:styleId="NoList3114">
    <w:name w:val="No List3114"/>
    <w:next w:val="NoList"/>
    <w:uiPriority w:val="99"/>
    <w:semiHidden/>
    <w:unhideWhenUsed/>
    <w:rsid w:val="00795E23"/>
  </w:style>
  <w:style w:type="numbering" w:customStyle="1" w:styleId="NoList11115">
    <w:name w:val="No List11115"/>
    <w:next w:val="NoList"/>
    <w:uiPriority w:val="99"/>
    <w:semiHidden/>
    <w:unhideWhenUsed/>
    <w:rsid w:val="00795E23"/>
  </w:style>
  <w:style w:type="numbering" w:customStyle="1" w:styleId="WW8Num21114">
    <w:name w:val="WW8Num21114"/>
    <w:rsid w:val="00795E23"/>
  </w:style>
  <w:style w:type="numbering" w:customStyle="1" w:styleId="NoList111114">
    <w:name w:val="No List111114"/>
    <w:next w:val="NoList"/>
    <w:uiPriority w:val="99"/>
    <w:semiHidden/>
    <w:unhideWhenUsed/>
    <w:rsid w:val="00795E23"/>
  </w:style>
  <w:style w:type="numbering" w:customStyle="1" w:styleId="NoList21114">
    <w:name w:val="No List21114"/>
    <w:next w:val="NoList"/>
    <w:uiPriority w:val="99"/>
    <w:semiHidden/>
    <w:unhideWhenUsed/>
    <w:rsid w:val="00795E23"/>
  </w:style>
  <w:style w:type="numbering" w:customStyle="1" w:styleId="NoList53">
    <w:name w:val="No List53"/>
    <w:next w:val="NoList"/>
    <w:uiPriority w:val="99"/>
    <w:semiHidden/>
    <w:unhideWhenUsed/>
    <w:rsid w:val="00795E23"/>
  </w:style>
  <w:style w:type="numbering" w:customStyle="1" w:styleId="NoList134">
    <w:name w:val="No List134"/>
    <w:next w:val="NoList"/>
    <w:uiPriority w:val="99"/>
    <w:semiHidden/>
    <w:unhideWhenUsed/>
    <w:rsid w:val="00795E23"/>
  </w:style>
  <w:style w:type="numbering" w:customStyle="1" w:styleId="WW8Num233">
    <w:name w:val="WW8Num233"/>
    <w:rsid w:val="00795E23"/>
  </w:style>
  <w:style w:type="numbering" w:customStyle="1" w:styleId="NoList1133">
    <w:name w:val="No List1133"/>
    <w:next w:val="NoList"/>
    <w:uiPriority w:val="99"/>
    <w:semiHidden/>
    <w:unhideWhenUsed/>
    <w:rsid w:val="00795E23"/>
  </w:style>
  <w:style w:type="numbering" w:customStyle="1" w:styleId="NoList233">
    <w:name w:val="No List233"/>
    <w:next w:val="NoList"/>
    <w:uiPriority w:val="99"/>
    <w:semiHidden/>
    <w:unhideWhenUsed/>
    <w:rsid w:val="00795E23"/>
  </w:style>
  <w:style w:type="numbering" w:customStyle="1" w:styleId="NoList324">
    <w:name w:val="No List324"/>
    <w:next w:val="NoList"/>
    <w:uiPriority w:val="99"/>
    <w:semiHidden/>
    <w:unhideWhenUsed/>
    <w:rsid w:val="00795E23"/>
  </w:style>
  <w:style w:type="numbering" w:customStyle="1" w:styleId="WW8Num2124">
    <w:name w:val="WW8Num2124"/>
    <w:rsid w:val="00795E23"/>
  </w:style>
  <w:style w:type="numbering" w:customStyle="1" w:styleId="NoList1223">
    <w:name w:val="No List1223"/>
    <w:next w:val="NoList"/>
    <w:uiPriority w:val="99"/>
    <w:semiHidden/>
    <w:unhideWhenUsed/>
    <w:rsid w:val="00795E23"/>
  </w:style>
  <w:style w:type="numbering" w:customStyle="1" w:styleId="NoList2124">
    <w:name w:val="No List2124"/>
    <w:next w:val="NoList"/>
    <w:uiPriority w:val="99"/>
    <w:semiHidden/>
    <w:unhideWhenUsed/>
    <w:rsid w:val="00795E23"/>
  </w:style>
  <w:style w:type="numbering" w:customStyle="1" w:styleId="NoList3123">
    <w:name w:val="No List3123"/>
    <w:next w:val="NoList"/>
    <w:uiPriority w:val="99"/>
    <w:semiHidden/>
    <w:unhideWhenUsed/>
    <w:rsid w:val="00795E23"/>
  </w:style>
  <w:style w:type="numbering" w:customStyle="1" w:styleId="NoList11124">
    <w:name w:val="No List11124"/>
    <w:next w:val="NoList"/>
    <w:uiPriority w:val="99"/>
    <w:semiHidden/>
    <w:unhideWhenUsed/>
    <w:rsid w:val="00795E23"/>
  </w:style>
  <w:style w:type="numbering" w:customStyle="1" w:styleId="WW8Num21123">
    <w:name w:val="WW8Num21123"/>
    <w:rsid w:val="00795E23"/>
  </w:style>
  <w:style w:type="numbering" w:customStyle="1" w:styleId="NoList111123">
    <w:name w:val="No List111123"/>
    <w:next w:val="NoList"/>
    <w:uiPriority w:val="99"/>
    <w:semiHidden/>
    <w:unhideWhenUsed/>
    <w:rsid w:val="00795E23"/>
  </w:style>
  <w:style w:type="numbering" w:customStyle="1" w:styleId="NoList21123">
    <w:name w:val="No List21123"/>
    <w:next w:val="NoList"/>
    <w:uiPriority w:val="99"/>
    <w:semiHidden/>
    <w:unhideWhenUsed/>
    <w:rsid w:val="00795E23"/>
  </w:style>
  <w:style w:type="numbering" w:customStyle="1" w:styleId="NoList62">
    <w:name w:val="No List62"/>
    <w:next w:val="NoList"/>
    <w:uiPriority w:val="99"/>
    <w:semiHidden/>
    <w:unhideWhenUsed/>
    <w:rsid w:val="00795E23"/>
  </w:style>
  <w:style w:type="numbering" w:customStyle="1" w:styleId="NoList142">
    <w:name w:val="No List142"/>
    <w:next w:val="NoList"/>
    <w:uiPriority w:val="99"/>
    <w:semiHidden/>
    <w:unhideWhenUsed/>
    <w:rsid w:val="00795E23"/>
  </w:style>
  <w:style w:type="numbering" w:customStyle="1" w:styleId="WW8Num242">
    <w:name w:val="WW8Num242"/>
    <w:rsid w:val="00795E23"/>
  </w:style>
  <w:style w:type="numbering" w:customStyle="1" w:styleId="NoList1142">
    <w:name w:val="No List1142"/>
    <w:next w:val="NoList"/>
    <w:uiPriority w:val="99"/>
    <w:semiHidden/>
    <w:unhideWhenUsed/>
    <w:rsid w:val="00795E23"/>
  </w:style>
  <w:style w:type="numbering" w:customStyle="1" w:styleId="NoList242">
    <w:name w:val="No List242"/>
    <w:next w:val="NoList"/>
    <w:uiPriority w:val="99"/>
    <w:semiHidden/>
    <w:unhideWhenUsed/>
    <w:rsid w:val="00795E23"/>
  </w:style>
  <w:style w:type="numbering" w:customStyle="1" w:styleId="NoList332">
    <w:name w:val="No List332"/>
    <w:next w:val="NoList"/>
    <w:uiPriority w:val="99"/>
    <w:semiHidden/>
    <w:unhideWhenUsed/>
    <w:rsid w:val="00795E23"/>
  </w:style>
  <w:style w:type="numbering" w:customStyle="1" w:styleId="WW8Num2132">
    <w:name w:val="WW8Num2132"/>
    <w:rsid w:val="00795E23"/>
  </w:style>
  <w:style w:type="numbering" w:customStyle="1" w:styleId="NoList1232">
    <w:name w:val="No List1232"/>
    <w:next w:val="NoList"/>
    <w:uiPriority w:val="99"/>
    <w:semiHidden/>
    <w:unhideWhenUsed/>
    <w:rsid w:val="00795E23"/>
  </w:style>
  <w:style w:type="numbering" w:customStyle="1" w:styleId="NoList2132">
    <w:name w:val="No List2132"/>
    <w:next w:val="NoList"/>
    <w:uiPriority w:val="99"/>
    <w:semiHidden/>
    <w:unhideWhenUsed/>
    <w:rsid w:val="00795E23"/>
  </w:style>
  <w:style w:type="numbering" w:customStyle="1" w:styleId="NoList3132">
    <w:name w:val="No List3132"/>
    <w:next w:val="NoList"/>
    <w:uiPriority w:val="99"/>
    <w:semiHidden/>
    <w:unhideWhenUsed/>
    <w:rsid w:val="00795E23"/>
  </w:style>
  <w:style w:type="numbering" w:customStyle="1" w:styleId="NoList11132">
    <w:name w:val="No List11132"/>
    <w:next w:val="NoList"/>
    <w:uiPriority w:val="99"/>
    <w:semiHidden/>
    <w:unhideWhenUsed/>
    <w:rsid w:val="00795E23"/>
  </w:style>
  <w:style w:type="numbering" w:customStyle="1" w:styleId="WW8Num21132">
    <w:name w:val="WW8Num21132"/>
    <w:rsid w:val="00795E23"/>
  </w:style>
  <w:style w:type="numbering" w:customStyle="1" w:styleId="NoList111132">
    <w:name w:val="No List111132"/>
    <w:next w:val="NoList"/>
    <w:uiPriority w:val="99"/>
    <w:semiHidden/>
    <w:unhideWhenUsed/>
    <w:rsid w:val="00795E23"/>
  </w:style>
  <w:style w:type="numbering" w:customStyle="1" w:styleId="NoList21132">
    <w:name w:val="No List21132"/>
    <w:next w:val="NoList"/>
    <w:uiPriority w:val="99"/>
    <w:semiHidden/>
    <w:unhideWhenUsed/>
    <w:rsid w:val="00795E23"/>
  </w:style>
  <w:style w:type="numbering" w:customStyle="1" w:styleId="NoList412">
    <w:name w:val="No List412"/>
    <w:next w:val="NoList"/>
    <w:uiPriority w:val="99"/>
    <w:semiHidden/>
    <w:unhideWhenUsed/>
    <w:rsid w:val="00795E23"/>
  </w:style>
  <w:style w:type="numbering" w:customStyle="1" w:styleId="WW8Num2212">
    <w:name w:val="WW8Num2212"/>
    <w:rsid w:val="00795E23"/>
  </w:style>
  <w:style w:type="numbering" w:customStyle="1" w:styleId="NoList1312">
    <w:name w:val="No List1312"/>
    <w:next w:val="NoList"/>
    <w:uiPriority w:val="99"/>
    <w:semiHidden/>
    <w:unhideWhenUsed/>
    <w:rsid w:val="00795E23"/>
  </w:style>
  <w:style w:type="numbering" w:customStyle="1" w:styleId="NoList2212">
    <w:name w:val="No List2212"/>
    <w:next w:val="NoList"/>
    <w:uiPriority w:val="99"/>
    <w:semiHidden/>
    <w:unhideWhenUsed/>
    <w:rsid w:val="00795E23"/>
  </w:style>
  <w:style w:type="numbering" w:customStyle="1" w:styleId="NoList3212">
    <w:name w:val="No List3212"/>
    <w:next w:val="NoList"/>
    <w:uiPriority w:val="99"/>
    <w:semiHidden/>
    <w:unhideWhenUsed/>
    <w:rsid w:val="00795E23"/>
  </w:style>
  <w:style w:type="numbering" w:customStyle="1" w:styleId="NoList11212">
    <w:name w:val="No List11212"/>
    <w:next w:val="NoList"/>
    <w:uiPriority w:val="99"/>
    <w:semiHidden/>
    <w:unhideWhenUsed/>
    <w:rsid w:val="00795E23"/>
  </w:style>
  <w:style w:type="numbering" w:customStyle="1" w:styleId="WW8Num21212">
    <w:name w:val="WW8Num21212"/>
    <w:rsid w:val="00795E23"/>
  </w:style>
  <w:style w:type="numbering" w:customStyle="1" w:styleId="NoList111212">
    <w:name w:val="No List111212"/>
    <w:next w:val="NoList"/>
    <w:uiPriority w:val="99"/>
    <w:semiHidden/>
    <w:unhideWhenUsed/>
    <w:rsid w:val="00795E23"/>
  </w:style>
  <w:style w:type="numbering" w:customStyle="1" w:styleId="NoList21212">
    <w:name w:val="No List21212"/>
    <w:next w:val="NoList"/>
    <w:uiPriority w:val="99"/>
    <w:semiHidden/>
    <w:unhideWhenUsed/>
    <w:rsid w:val="00795E23"/>
  </w:style>
  <w:style w:type="numbering" w:customStyle="1" w:styleId="NoList4112">
    <w:name w:val="No List4112"/>
    <w:next w:val="NoList"/>
    <w:uiPriority w:val="99"/>
    <w:semiHidden/>
    <w:unhideWhenUsed/>
    <w:rsid w:val="00795E23"/>
  </w:style>
  <w:style w:type="numbering" w:customStyle="1" w:styleId="NoList12112">
    <w:name w:val="No List12112"/>
    <w:next w:val="NoList"/>
    <w:uiPriority w:val="99"/>
    <w:semiHidden/>
    <w:unhideWhenUsed/>
    <w:rsid w:val="00795E23"/>
  </w:style>
  <w:style w:type="numbering" w:customStyle="1" w:styleId="WW8Num22112">
    <w:name w:val="WW8Num22112"/>
    <w:rsid w:val="00795E23"/>
  </w:style>
  <w:style w:type="numbering" w:customStyle="1" w:styleId="NoList112112">
    <w:name w:val="No List112112"/>
    <w:next w:val="NoList"/>
    <w:uiPriority w:val="99"/>
    <w:semiHidden/>
    <w:unhideWhenUsed/>
    <w:rsid w:val="00795E23"/>
  </w:style>
  <w:style w:type="numbering" w:customStyle="1" w:styleId="NoList22112">
    <w:name w:val="No List22112"/>
    <w:next w:val="NoList"/>
    <w:uiPriority w:val="99"/>
    <w:semiHidden/>
    <w:unhideWhenUsed/>
    <w:rsid w:val="00795E23"/>
  </w:style>
  <w:style w:type="numbering" w:customStyle="1" w:styleId="NoList31112">
    <w:name w:val="No List31112"/>
    <w:next w:val="NoList"/>
    <w:uiPriority w:val="99"/>
    <w:semiHidden/>
    <w:unhideWhenUsed/>
    <w:rsid w:val="00795E23"/>
  </w:style>
  <w:style w:type="numbering" w:customStyle="1" w:styleId="WW8Num211112">
    <w:name w:val="WW8Num211112"/>
    <w:rsid w:val="00795E23"/>
  </w:style>
  <w:style w:type="numbering" w:customStyle="1" w:styleId="NoList121112">
    <w:name w:val="No List121112"/>
    <w:next w:val="NoList"/>
    <w:uiPriority w:val="99"/>
    <w:semiHidden/>
    <w:unhideWhenUsed/>
    <w:rsid w:val="00795E23"/>
  </w:style>
  <w:style w:type="numbering" w:customStyle="1" w:styleId="NoList211112">
    <w:name w:val="No List211112"/>
    <w:next w:val="NoList"/>
    <w:uiPriority w:val="99"/>
    <w:semiHidden/>
    <w:unhideWhenUsed/>
    <w:rsid w:val="00795E23"/>
  </w:style>
  <w:style w:type="numbering" w:customStyle="1" w:styleId="NoList311112">
    <w:name w:val="No List311112"/>
    <w:next w:val="NoList"/>
    <w:uiPriority w:val="99"/>
    <w:semiHidden/>
    <w:unhideWhenUsed/>
    <w:rsid w:val="00795E23"/>
  </w:style>
  <w:style w:type="numbering" w:customStyle="1" w:styleId="NoList1111112">
    <w:name w:val="No List1111112"/>
    <w:next w:val="NoList"/>
    <w:uiPriority w:val="99"/>
    <w:semiHidden/>
    <w:unhideWhenUsed/>
    <w:rsid w:val="00795E23"/>
  </w:style>
  <w:style w:type="numbering" w:customStyle="1" w:styleId="WW8Num2111112">
    <w:name w:val="WW8Num2111112"/>
    <w:rsid w:val="00795E23"/>
  </w:style>
  <w:style w:type="numbering" w:customStyle="1" w:styleId="NoList11111112">
    <w:name w:val="No List11111112"/>
    <w:next w:val="NoList"/>
    <w:uiPriority w:val="99"/>
    <w:semiHidden/>
    <w:unhideWhenUsed/>
    <w:rsid w:val="00795E23"/>
  </w:style>
  <w:style w:type="numbering" w:customStyle="1" w:styleId="NoList2111112">
    <w:name w:val="No List2111112"/>
    <w:next w:val="NoList"/>
    <w:uiPriority w:val="99"/>
    <w:semiHidden/>
    <w:unhideWhenUsed/>
    <w:rsid w:val="00795E23"/>
  </w:style>
  <w:style w:type="numbering" w:customStyle="1" w:styleId="NoList512">
    <w:name w:val="No List512"/>
    <w:next w:val="NoList"/>
    <w:uiPriority w:val="99"/>
    <w:semiHidden/>
    <w:unhideWhenUsed/>
    <w:rsid w:val="00795E23"/>
  </w:style>
  <w:style w:type="numbering" w:customStyle="1" w:styleId="NoList13112">
    <w:name w:val="No List13112"/>
    <w:next w:val="NoList"/>
    <w:uiPriority w:val="99"/>
    <w:semiHidden/>
    <w:unhideWhenUsed/>
    <w:rsid w:val="00795E23"/>
  </w:style>
  <w:style w:type="numbering" w:customStyle="1" w:styleId="WW8Num2312">
    <w:name w:val="WW8Num2312"/>
    <w:rsid w:val="00795E23"/>
  </w:style>
  <w:style w:type="numbering" w:customStyle="1" w:styleId="NoList11312">
    <w:name w:val="No List11312"/>
    <w:next w:val="NoList"/>
    <w:uiPriority w:val="99"/>
    <w:semiHidden/>
    <w:unhideWhenUsed/>
    <w:rsid w:val="00795E23"/>
  </w:style>
  <w:style w:type="numbering" w:customStyle="1" w:styleId="NoList2312">
    <w:name w:val="No List2312"/>
    <w:next w:val="NoList"/>
    <w:uiPriority w:val="99"/>
    <w:semiHidden/>
    <w:unhideWhenUsed/>
    <w:rsid w:val="00795E23"/>
  </w:style>
  <w:style w:type="numbering" w:customStyle="1" w:styleId="NoList32112">
    <w:name w:val="No List32112"/>
    <w:next w:val="NoList"/>
    <w:uiPriority w:val="99"/>
    <w:semiHidden/>
    <w:unhideWhenUsed/>
    <w:rsid w:val="00795E23"/>
  </w:style>
  <w:style w:type="numbering" w:customStyle="1" w:styleId="WW8Num212112">
    <w:name w:val="WW8Num212112"/>
    <w:rsid w:val="00795E23"/>
  </w:style>
  <w:style w:type="numbering" w:customStyle="1" w:styleId="NoList12212">
    <w:name w:val="No List12212"/>
    <w:next w:val="NoList"/>
    <w:uiPriority w:val="99"/>
    <w:semiHidden/>
    <w:unhideWhenUsed/>
    <w:rsid w:val="00795E23"/>
  </w:style>
  <w:style w:type="numbering" w:customStyle="1" w:styleId="NoList212112">
    <w:name w:val="No List212112"/>
    <w:next w:val="NoList"/>
    <w:uiPriority w:val="99"/>
    <w:semiHidden/>
    <w:unhideWhenUsed/>
    <w:rsid w:val="00795E23"/>
  </w:style>
  <w:style w:type="numbering" w:customStyle="1" w:styleId="NoList31212">
    <w:name w:val="No List31212"/>
    <w:next w:val="NoList"/>
    <w:uiPriority w:val="99"/>
    <w:semiHidden/>
    <w:unhideWhenUsed/>
    <w:rsid w:val="00795E23"/>
  </w:style>
  <w:style w:type="numbering" w:customStyle="1" w:styleId="NoList1112112">
    <w:name w:val="No List1112112"/>
    <w:next w:val="NoList"/>
    <w:uiPriority w:val="99"/>
    <w:semiHidden/>
    <w:unhideWhenUsed/>
    <w:rsid w:val="00795E23"/>
  </w:style>
  <w:style w:type="numbering" w:customStyle="1" w:styleId="WW8Num211212">
    <w:name w:val="WW8Num211212"/>
    <w:rsid w:val="00795E23"/>
  </w:style>
  <w:style w:type="numbering" w:customStyle="1" w:styleId="NoList1111212">
    <w:name w:val="No List1111212"/>
    <w:next w:val="NoList"/>
    <w:uiPriority w:val="99"/>
    <w:semiHidden/>
    <w:unhideWhenUsed/>
    <w:rsid w:val="00795E23"/>
  </w:style>
  <w:style w:type="numbering" w:customStyle="1" w:styleId="NoList211212">
    <w:name w:val="No List211212"/>
    <w:next w:val="NoList"/>
    <w:uiPriority w:val="99"/>
    <w:semiHidden/>
    <w:unhideWhenUsed/>
    <w:rsid w:val="00795E23"/>
  </w:style>
  <w:style w:type="numbering" w:customStyle="1" w:styleId="NoList612">
    <w:name w:val="No List612"/>
    <w:next w:val="NoList"/>
    <w:uiPriority w:val="99"/>
    <w:semiHidden/>
    <w:unhideWhenUsed/>
    <w:rsid w:val="00795E23"/>
  </w:style>
  <w:style w:type="numbering" w:customStyle="1" w:styleId="WW8Num2412">
    <w:name w:val="WW8Num2412"/>
    <w:rsid w:val="00795E23"/>
  </w:style>
  <w:style w:type="numbering" w:customStyle="1" w:styleId="NoList1412">
    <w:name w:val="No List1412"/>
    <w:next w:val="NoList"/>
    <w:uiPriority w:val="99"/>
    <w:semiHidden/>
    <w:unhideWhenUsed/>
    <w:rsid w:val="00795E23"/>
  </w:style>
  <w:style w:type="numbering" w:customStyle="1" w:styleId="NoList2412">
    <w:name w:val="No List2412"/>
    <w:next w:val="NoList"/>
    <w:uiPriority w:val="99"/>
    <w:semiHidden/>
    <w:unhideWhenUsed/>
    <w:rsid w:val="00795E23"/>
  </w:style>
  <w:style w:type="numbering" w:customStyle="1" w:styleId="NoList3312">
    <w:name w:val="No List3312"/>
    <w:next w:val="NoList"/>
    <w:uiPriority w:val="99"/>
    <w:semiHidden/>
    <w:unhideWhenUsed/>
    <w:rsid w:val="00795E23"/>
  </w:style>
  <w:style w:type="numbering" w:customStyle="1" w:styleId="NoList11412">
    <w:name w:val="No List11412"/>
    <w:next w:val="NoList"/>
    <w:uiPriority w:val="99"/>
    <w:semiHidden/>
    <w:unhideWhenUsed/>
    <w:rsid w:val="00795E23"/>
  </w:style>
  <w:style w:type="numbering" w:customStyle="1" w:styleId="WW8Num21312">
    <w:name w:val="WW8Num21312"/>
    <w:rsid w:val="00795E23"/>
  </w:style>
  <w:style w:type="numbering" w:customStyle="1" w:styleId="NoList111312">
    <w:name w:val="No List111312"/>
    <w:next w:val="NoList"/>
    <w:uiPriority w:val="99"/>
    <w:semiHidden/>
    <w:unhideWhenUsed/>
    <w:rsid w:val="00795E23"/>
  </w:style>
  <w:style w:type="numbering" w:customStyle="1" w:styleId="NoList21312">
    <w:name w:val="No List21312"/>
    <w:next w:val="NoList"/>
    <w:uiPriority w:val="99"/>
    <w:semiHidden/>
    <w:unhideWhenUsed/>
    <w:rsid w:val="00795E23"/>
  </w:style>
  <w:style w:type="numbering" w:customStyle="1" w:styleId="NoList422">
    <w:name w:val="No List422"/>
    <w:next w:val="NoList"/>
    <w:uiPriority w:val="99"/>
    <w:semiHidden/>
    <w:unhideWhenUsed/>
    <w:rsid w:val="00795E23"/>
  </w:style>
  <w:style w:type="numbering" w:customStyle="1" w:styleId="NoList12312">
    <w:name w:val="No List12312"/>
    <w:next w:val="NoList"/>
    <w:uiPriority w:val="99"/>
    <w:semiHidden/>
    <w:unhideWhenUsed/>
    <w:rsid w:val="00795E23"/>
  </w:style>
  <w:style w:type="numbering" w:customStyle="1" w:styleId="WW8Num2222">
    <w:name w:val="WW8Num2222"/>
    <w:rsid w:val="00795E23"/>
  </w:style>
  <w:style w:type="numbering" w:customStyle="1" w:styleId="NoList11222">
    <w:name w:val="No List11222"/>
    <w:next w:val="NoList"/>
    <w:uiPriority w:val="99"/>
    <w:semiHidden/>
    <w:unhideWhenUsed/>
    <w:rsid w:val="00795E23"/>
  </w:style>
  <w:style w:type="numbering" w:customStyle="1" w:styleId="NoList2222">
    <w:name w:val="No List2222"/>
    <w:next w:val="NoList"/>
    <w:uiPriority w:val="99"/>
    <w:semiHidden/>
    <w:unhideWhenUsed/>
    <w:rsid w:val="00795E23"/>
  </w:style>
  <w:style w:type="numbering" w:customStyle="1" w:styleId="NoList31312">
    <w:name w:val="No List31312"/>
    <w:next w:val="NoList"/>
    <w:uiPriority w:val="99"/>
    <w:semiHidden/>
    <w:unhideWhenUsed/>
    <w:rsid w:val="00795E23"/>
  </w:style>
  <w:style w:type="numbering" w:customStyle="1" w:styleId="WW8Num211312">
    <w:name w:val="WW8Num211312"/>
    <w:rsid w:val="00795E23"/>
  </w:style>
  <w:style w:type="numbering" w:customStyle="1" w:styleId="NoList12122">
    <w:name w:val="No List12122"/>
    <w:next w:val="NoList"/>
    <w:uiPriority w:val="99"/>
    <w:semiHidden/>
    <w:unhideWhenUsed/>
    <w:rsid w:val="00795E23"/>
  </w:style>
  <w:style w:type="numbering" w:customStyle="1" w:styleId="NoList211312">
    <w:name w:val="No List211312"/>
    <w:next w:val="NoList"/>
    <w:uiPriority w:val="99"/>
    <w:semiHidden/>
    <w:unhideWhenUsed/>
    <w:rsid w:val="00795E23"/>
  </w:style>
  <w:style w:type="numbering" w:customStyle="1" w:styleId="NoList31122">
    <w:name w:val="No List31122"/>
    <w:next w:val="NoList"/>
    <w:uiPriority w:val="99"/>
    <w:semiHidden/>
    <w:unhideWhenUsed/>
    <w:rsid w:val="00795E23"/>
  </w:style>
  <w:style w:type="numbering" w:customStyle="1" w:styleId="NoList1111312">
    <w:name w:val="No List1111312"/>
    <w:next w:val="NoList"/>
    <w:uiPriority w:val="99"/>
    <w:semiHidden/>
    <w:unhideWhenUsed/>
    <w:rsid w:val="00795E23"/>
  </w:style>
  <w:style w:type="numbering" w:customStyle="1" w:styleId="WW8Num211122">
    <w:name w:val="WW8Num211122"/>
    <w:rsid w:val="00795E23"/>
  </w:style>
  <w:style w:type="numbering" w:customStyle="1" w:styleId="NoList1111122">
    <w:name w:val="No List1111122"/>
    <w:next w:val="NoList"/>
    <w:uiPriority w:val="99"/>
    <w:semiHidden/>
    <w:unhideWhenUsed/>
    <w:rsid w:val="00795E23"/>
  </w:style>
  <w:style w:type="numbering" w:customStyle="1" w:styleId="NoList211122">
    <w:name w:val="No List211122"/>
    <w:next w:val="NoList"/>
    <w:uiPriority w:val="99"/>
    <w:semiHidden/>
    <w:unhideWhenUsed/>
    <w:rsid w:val="00795E23"/>
  </w:style>
  <w:style w:type="numbering" w:customStyle="1" w:styleId="NoList5112">
    <w:name w:val="No List5112"/>
    <w:next w:val="NoList"/>
    <w:uiPriority w:val="99"/>
    <w:semiHidden/>
    <w:unhideWhenUsed/>
    <w:rsid w:val="00795E23"/>
  </w:style>
  <w:style w:type="numbering" w:customStyle="1" w:styleId="NoList1322">
    <w:name w:val="No List1322"/>
    <w:next w:val="NoList"/>
    <w:uiPriority w:val="99"/>
    <w:semiHidden/>
    <w:unhideWhenUsed/>
    <w:rsid w:val="00795E23"/>
  </w:style>
  <w:style w:type="numbering" w:customStyle="1" w:styleId="WW8Num23112">
    <w:name w:val="WW8Num23112"/>
    <w:rsid w:val="00795E23"/>
  </w:style>
  <w:style w:type="numbering" w:customStyle="1" w:styleId="NoList113112">
    <w:name w:val="No List113112"/>
    <w:next w:val="NoList"/>
    <w:uiPriority w:val="99"/>
    <w:semiHidden/>
    <w:unhideWhenUsed/>
    <w:rsid w:val="00795E23"/>
  </w:style>
  <w:style w:type="numbering" w:customStyle="1" w:styleId="NoList23112">
    <w:name w:val="No List23112"/>
    <w:next w:val="NoList"/>
    <w:uiPriority w:val="99"/>
    <w:semiHidden/>
    <w:unhideWhenUsed/>
    <w:rsid w:val="00795E23"/>
  </w:style>
  <w:style w:type="numbering" w:customStyle="1" w:styleId="NoList3222">
    <w:name w:val="No List3222"/>
    <w:next w:val="NoList"/>
    <w:uiPriority w:val="99"/>
    <w:semiHidden/>
    <w:unhideWhenUsed/>
    <w:rsid w:val="00795E23"/>
  </w:style>
  <w:style w:type="numbering" w:customStyle="1" w:styleId="WW8Num21222">
    <w:name w:val="WW8Num21222"/>
    <w:rsid w:val="00795E23"/>
  </w:style>
  <w:style w:type="numbering" w:customStyle="1" w:styleId="NoList122112">
    <w:name w:val="No List122112"/>
    <w:next w:val="NoList"/>
    <w:uiPriority w:val="99"/>
    <w:semiHidden/>
    <w:unhideWhenUsed/>
    <w:rsid w:val="00795E23"/>
  </w:style>
  <w:style w:type="numbering" w:customStyle="1" w:styleId="NoList21222">
    <w:name w:val="No List21222"/>
    <w:next w:val="NoList"/>
    <w:uiPriority w:val="99"/>
    <w:semiHidden/>
    <w:unhideWhenUsed/>
    <w:rsid w:val="00795E23"/>
  </w:style>
  <w:style w:type="numbering" w:customStyle="1" w:styleId="NoList312112">
    <w:name w:val="No List312112"/>
    <w:next w:val="NoList"/>
    <w:uiPriority w:val="99"/>
    <w:semiHidden/>
    <w:unhideWhenUsed/>
    <w:rsid w:val="00795E23"/>
  </w:style>
  <w:style w:type="numbering" w:customStyle="1" w:styleId="NoList111222">
    <w:name w:val="No List111222"/>
    <w:next w:val="NoList"/>
    <w:uiPriority w:val="99"/>
    <w:semiHidden/>
    <w:unhideWhenUsed/>
    <w:rsid w:val="00795E23"/>
  </w:style>
  <w:style w:type="numbering" w:customStyle="1" w:styleId="WW8Num2112112">
    <w:name w:val="WW8Num2112112"/>
    <w:rsid w:val="00795E23"/>
  </w:style>
  <w:style w:type="numbering" w:customStyle="1" w:styleId="NoList11112112">
    <w:name w:val="No List11112112"/>
    <w:next w:val="NoList"/>
    <w:uiPriority w:val="99"/>
    <w:semiHidden/>
    <w:unhideWhenUsed/>
    <w:rsid w:val="00795E23"/>
  </w:style>
  <w:style w:type="numbering" w:customStyle="1" w:styleId="NoList2112112">
    <w:name w:val="No List2112112"/>
    <w:next w:val="NoList"/>
    <w:uiPriority w:val="99"/>
    <w:semiHidden/>
    <w:unhideWhenUsed/>
    <w:rsid w:val="00795E23"/>
  </w:style>
  <w:style w:type="numbering" w:customStyle="1" w:styleId="NoList71">
    <w:name w:val="No List71"/>
    <w:next w:val="NoList"/>
    <w:uiPriority w:val="99"/>
    <w:semiHidden/>
    <w:unhideWhenUsed/>
    <w:rsid w:val="00795E23"/>
  </w:style>
  <w:style w:type="numbering" w:customStyle="1" w:styleId="NoList151">
    <w:name w:val="No List151"/>
    <w:next w:val="NoList"/>
    <w:uiPriority w:val="99"/>
    <w:semiHidden/>
    <w:unhideWhenUsed/>
    <w:rsid w:val="00795E23"/>
  </w:style>
  <w:style w:type="numbering" w:customStyle="1" w:styleId="WW8Num251">
    <w:name w:val="WW8Num251"/>
    <w:rsid w:val="00795E23"/>
  </w:style>
  <w:style w:type="numbering" w:customStyle="1" w:styleId="NoList1151">
    <w:name w:val="No List1151"/>
    <w:next w:val="NoList"/>
    <w:uiPriority w:val="99"/>
    <w:semiHidden/>
    <w:unhideWhenUsed/>
    <w:rsid w:val="00795E23"/>
  </w:style>
  <w:style w:type="numbering" w:customStyle="1" w:styleId="NoList251">
    <w:name w:val="No List251"/>
    <w:next w:val="NoList"/>
    <w:uiPriority w:val="99"/>
    <w:semiHidden/>
    <w:unhideWhenUsed/>
    <w:rsid w:val="00795E23"/>
  </w:style>
  <w:style w:type="numbering" w:customStyle="1" w:styleId="NoList341">
    <w:name w:val="No List341"/>
    <w:next w:val="NoList"/>
    <w:uiPriority w:val="99"/>
    <w:semiHidden/>
    <w:unhideWhenUsed/>
    <w:rsid w:val="00795E23"/>
  </w:style>
  <w:style w:type="numbering" w:customStyle="1" w:styleId="WW8Num2141">
    <w:name w:val="WW8Num2141"/>
    <w:rsid w:val="00795E23"/>
  </w:style>
  <w:style w:type="numbering" w:customStyle="1" w:styleId="NoList1241">
    <w:name w:val="No List1241"/>
    <w:next w:val="NoList"/>
    <w:uiPriority w:val="99"/>
    <w:semiHidden/>
    <w:unhideWhenUsed/>
    <w:rsid w:val="00795E23"/>
  </w:style>
  <w:style w:type="numbering" w:customStyle="1" w:styleId="NoList2141">
    <w:name w:val="No List2141"/>
    <w:next w:val="NoList"/>
    <w:uiPriority w:val="99"/>
    <w:semiHidden/>
    <w:unhideWhenUsed/>
    <w:rsid w:val="00795E23"/>
  </w:style>
  <w:style w:type="numbering" w:customStyle="1" w:styleId="NoList3141">
    <w:name w:val="No List3141"/>
    <w:next w:val="NoList"/>
    <w:uiPriority w:val="99"/>
    <w:semiHidden/>
    <w:unhideWhenUsed/>
    <w:rsid w:val="00795E23"/>
  </w:style>
  <w:style w:type="numbering" w:customStyle="1" w:styleId="NoList11141">
    <w:name w:val="No List11141"/>
    <w:next w:val="NoList"/>
    <w:uiPriority w:val="99"/>
    <w:semiHidden/>
    <w:unhideWhenUsed/>
    <w:rsid w:val="00795E23"/>
  </w:style>
  <w:style w:type="numbering" w:customStyle="1" w:styleId="WW8Num21141">
    <w:name w:val="WW8Num21141"/>
    <w:rsid w:val="00795E23"/>
  </w:style>
  <w:style w:type="numbering" w:customStyle="1" w:styleId="NoList111141">
    <w:name w:val="No List111141"/>
    <w:next w:val="NoList"/>
    <w:uiPriority w:val="99"/>
    <w:semiHidden/>
    <w:unhideWhenUsed/>
    <w:rsid w:val="00795E23"/>
  </w:style>
  <w:style w:type="numbering" w:customStyle="1" w:styleId="NoList21141">
    <w:name w:val="No List21141"/>
    <w:next w:val="NoList"/>
    <w:uiPriority w:val="99"/>
    <w:semiHidden/>
    <w:unhideWhenUsed/>
    <w:rsid w:val="00795E23"/>
  </w:style>
  <w:style w:type="numbering" w:customStyle="1" w:styleId="NoList431">
    <w:name w:val="No List431"/>
    <w:next w:val="NoList"/>
    <w:uiPriority w:val="99"/>
    <w:semiHidden/>
    <w:unhideWhenUsed/>
    <w:rsid w:val="00795E23"/>
  </w:style>
  <w:style w:type="numbering" w:customStyle="1" w:styleId="WW8Num2231">
    <w:name w:val="WW8Num2231"/>
    <w:rsid w:val="00795E23"/>
  </w:style>
  <w:style w:type="numbering" w:customStyle="1" w:styleId="NoList1331">
    <w:name w:val="No List1331"/>
    <w:next w:val="NoList"/>
    <w:uiPriority w:val="99"/>
    <w:semiHidden/>
    <w:unhideWhenUsed/>
    <w:rsid w:val="00795E23"/>
  </w:style>
  <w:style w:type="numbering" w:customStyle="1" w:styleId="NoList2231">
    <w:name w:val="No List2231"/>
    <w:next w:val="NoList"/>
    <w:uiPriority w:val="99"/>
    <w:semiHidden/>
    <w:unhideWhenUsed/>
    <w:rsid w:val="00795E23"/>
  </w:style>
  <w:style w:type="numbering" w:customStyle="1" w:styleId="NoList3231">
    <w:name w:val="No List3231"/>
    <w:next w:val="NoList"/>
    <w:uiPriority w:val="99"/>
    <w:semiHidden/>
    <w:unhideWhenUsed/>
    <w:rsid w:val="00795E23"/>
  </w:style>
  <w:style w:type="numbering" w:customStyle="1" w:styleId="NoList11231">
    <w:name w:val="No List11231"/>
    <w:next w:val="NoList"/>
    <w:uiPriority w:val="99"/>
    <w:semiHidden/>
    <w:unhideWhenUsed/>
    <w:rsid w:val="00795E23"/>
  </w:style>
  <w:style w:type="numbering" w:customStyle="1" w:styleId="WW8Num21231">
    <w:name w:val="WW8Num21231"/>
    <w:rsid w:val="00795E23"/>
  </w:style>
  <w:style w:type="numbering" w:customStyle="1" w:styleId="NoList111231">
    <w:name w:val="No List111231"/>
    <w:next w:val="NoList"/>
    <w:uiPriority w:val="99"/>
    <w:semiHidden/>
    <w:unhideWhenUsed/>
    <w:rsid w:val="00795E23"/>
  </w:style>
  <w:style w:type="numbering" w:customStyle="1" w:styleId="NoList21231">
    <w:name w:val="No List21231"/>
    <w:next w:val="NoList"/>
    <w:uiPriority w:val="99"/>
    <w:semiHidden/>
    <w:unhideWhenUsed/>
    <w:rsid w:val="00795E23"/>
  </w:style>
  <w:style w:type="numbering" w:customStyle="1" w:styleId="NoList4121">
    <w:name w:val="No List4121"/>
    <w:next w:val="NoList"/>
    <w:uiPriority w:val="99"/>
    <w:semiHidden/>
    <w:unhideWhenUsed/>
    <w:rsid w:val="00795E23"/>
  </w:style>
  <w:style w:type="numbering" w:customStyle="1" w:styleId="NoList12131">
    <w:name w:val="No List12131"/>
    <w:next w:val="NoList"/>
    <w:uiPriority w:val="99"/>
    <w:semiHidden/>
    <w:unhideWhenUsed/>
    <w:rsid w:val="00795E23"/>
  </w:style>
  <w:style w:type="numbering" w:customStyle="1" w:styleId="WW8Num22121">
    <w:name w:val="WW8Num22121"/>
    <w:rsid w:val="00795E23"/>
  </w:style>
  <w:style w:type="numbering" w:customStyle="1" w:styleId="NoList112121">
    <w:name w:val="No List112121"/>
    <w:next w:val="NoList"/>
    <w:uiPriority w:val="99"/>
    <w:semiHidden/>
    <w:unhideWhenUsed/>
    <w:rsid w:val="00795E23"/>
  </w:style>
  <w:style w:type="numbering" w:customStyle="1" w:styleId="NoList22121">
    <w:name w:val="No List22121"/>
    <w:next w:val="NoList"/>
    <w:uiPriority w:val="99"/>
    <w:semiHidden/>
    <w:unhideWhenUsed/>
    <w:rsid w:val="00795E23"/>
  </w:style>
  <w:style w:type="numbering" w:customStyle="1" w:styleId="NoList31131">
    <w:name w:val="No List31131"/>
    <w:next w:val="NoList"/>
    <w:uiPriority w:val="99"/>
    <w:semiHidden/>
    <w:unhideWhenUsed/>
    <w:rsid w:val="00795E23"/>
  </w:style>
  <w:style w:type="numbering" w:customStyle="1" w:styleId="WW8Num211131">
    <w:name w:val="WW8Num211131"/>
    <w:rsid w:val="00795E23"/>
  </w:style>
  <w:style w:type="numbering" w:customStyle="1" w:styleId="NoList121121">
    <w:name w:val="No List121121"/>
    <w:next w:val="NoList"/>
    <w:uiPriority w:val="99"/>
    <w:semiHidden/>
    <w:unhideWhenUsed/>
    <w:rsid w:val="00795E23"/>
  </w:style>
  <w:style w:type="numbering" w:customStyle="1" w:styleId="NoList211131">
    <w:name w:val="No List211131"/>
    <w:next w:val="NoList"/>
    <w:uiPriority w:val="99"/>
    <w:semiHidden/>
    <w:unhideWhenUsed/>
    <w:rsid w:val="00795E23"/>
  </w:style>
  <w:style w:type="numbering" w:customStyle="1" w:styleId="NoList311121">
    <w:name w:val="No List311121"/>
    <w:next w:val="NoList"/>
    <w:uiPriority w:val="99"/>
    <w:semiHidden/>
    <w:unhideWhenUsed/>
    <w:rsid w:val="00795E23"/>
  </w:style>
  <w:style w:type="numbering" w:customStyle="1" w:styleId="NoList1111131">
    <w:name w:val="No List1111131"/>
    <w:next w:val="NoList"/>
    <w:uiPriority w:val="99"/>
    <w:semiHidden/>
    <w:unhideWhenUsed/>
    <w:rsid w:val="00795E23"/>
  </w:style>
  <w:style w:type="numbering" w:customStyle="1" w:styleId="WW8Num2111121">
    <w:name w:val="WW8Num2111121"/>
    <w:rsid w:val="00795E23"/>
  </w:style>
  <w:style w:type="numbering" w:customStyle="1" w:styleId="NoList11111121">
    <w:name w:val="No List11111121"/>
    <w:next w:val="NoList"/>
    <w:uiPriority w:val="99"/>
    <w:semiHidden/>
    <w:unhideWhenUsed/>
    <w:rsid w:val="00795E23"/>
  </w:style>
  <w:style w:type="numbering" w:customStyle="1" w:styleId="NoList2111121">
    <w:name w:val="No List2111121"/>
    <w:next w:val="NoList"/>
    <w:uiPriority w:val="99"/>
    <w:semiHidden/>
    <w:unhideWhenUsed/>
    <w:rsid w:val="00795E23"/>
  </w:style>
  <w:style w:type="numbering" w:customStyle="1" w:styleId="NoList521">
    <w:name w:val="No List521"/>
    <w:next w:val="NoList"/>
    <w:uiPriority w:val="99"/>
    <w:semiHidden/>
    <w:unhideWhenUsed/>
    <w:rsid w:val="00795E23"/>
  </w:style>
  <w:style w:type="numbering" w:customStyle="1" w:styleId="NoList13121">
    <w:name w:val="No List13121"/>
    <w:next w:val="NoList"/>
    <w:uiPriority w:val="99"/>
    <w:semiHidden/>
    <w:unhideWhenUsed/>
    <w:rsid w:val="00795E23"/>
  </w:style>
  <w:style w:type="numbering" w:customStyle="1" w:styleId="WW8Num2321">
    <w:name w:val="WW8Num2321"/>
    <w:rsid w:val="00795E23"/>
  </w:style>
  <w:style w:type="numbering" w:customStyle="1" w:styleId="NoList11321">
    <w:name w:val="No List11321"/>
    <w:next w:val="NoList"/>
    <w:uiPriority w:val="99"/>
    <w:semiHidden/>
    <w:unhideWhenUsed/>
    <w:rsid w:val="00795E23"/>
  </w:style>
  <w:style w:type="numbering" w:customStyle="1" w:styleId="NoList2321">
    <w:name w:val="No List2321"/>
    <w:next w:val="NoList"/>
    <w:uiPriority w:val="99"/>
    <w:semiHidden/>
    <w:unhideWhenUsed/>
    <w:rsid w:val="00795E23"/>
  </w:style>
  <w:style w:type="numbering" w:customStyle="1" w:styleId="NoList32121">
    <w:name w:val="No List32121"/>
    <w:next w:val="NoList"/>
    <w:uiPriority w:val="99"/>
    <w:semiHidden/>
    <w:unhideWhenUsed/>
    <w:rsid w:val="00795E23"/>
  </w:style>
  <w:style w:type="numbering" w:customStyle="1" w:styleId="WW8Num212121">
    <w:name w:val="WW8Num212121"/>
    <w:rsid w:val="00795E23"/>
  </w:style>
  <w:style w:type="numbering" w:customStyle="1" w:styleId="NoList12221">
    <w:name w:val="No List12221"/>
    <w:next w:val="NoList"/>
    <w:uiPriority w:val="99"/>
    <w:semiHidden/>
    <w:unhideWhenUsed/>
    <w:rsid w:val="00795E23"/>
  </w:style>
  <w:style w:type="numbering" w:customStyle="1" w:styleId="NoList212121">
    <w:name w:val="No List212121"/>
    <w:next w:val="NoList"/>
    <w:uiPriority w:val="99"/>
    <w:semiHidden/>
    <w:unhideWhenUsed/>
    <w:rsid w:val="00795E23"/>
  </w:style>
  <w:style w:type="numbering" w:customStyle="1" w:styleId="NoList31221">
    <w:name w:val="No List31221"/>
    <w:next w:val="NoList"/>
    <w:uiPriority w:val="99"/>
    <w:semiHidden/>
    <w:unhideWhenUsed/>
    <w:rsid w:val="00795E23"/>
  </w:style>
  <w:style w:type="numbering" w:customStyle="1" w:styleId="NoList1112121">
    <w:name w:val="No List1112121"/>
    <w:next w:val="NoList"/>
    <w:uiPriority w:val="99"/>
    <w:semiHidden/>
    <w:unhideWhenUsed/>
    <w:rsid w:val="00795E23"/>
  </w:style>
  <w:style w:type="numbering" w:customStyle="1" w:styleId="WW8Num211221">
    <w:name w:val="WW8Num211221"/>
    <w:rsid w:val="00795E23"/>
  </w:style>
  <w:style w:type="numbering" w:customStyle="1" w:styleId="NoList1111221">
    <w:name w:val="No List1111221"/>
    <w:next w:val="NoList"/>
    <w:uiPriority w:val="99"/>
    <w:semiHidden/>
    <w:unhideWhenUsed/>
    <w:rsid w:val="00795E23"/>
  </w:style>
  <w:style w:type="numbering" w:customStyle="1" w:styleId="NoList211221">
    <w:name w:val="No List211221"/>
    <w:next w:val="NoList"/>
    <w:uiPriority w:val="99"/>
    <w:semiHidden/>
    <w:unhideWhenUsed/>
    <w:rsid w:val="00795E23"/>
  </w:style>
  <w:style w:type="numbering" w:customStyle="1" w:styleId="NoList621">
    <w:name w:val="No List621"/>
    <w:next w:val="NoList"/>
    <w:uiPriority w:val="99"/>
    <w:semiHidden/>
    <w:unhideWhenUsed/>
    <w:rsid w:val="00795E23"/>
  </w:style>
  <w:style w:type="numbering" w:customStyle="1" w:styleId="WW8Num2421">
    <w:name w:val="WW8Num2421"/>
    <w:rsid w:val="00795E23"/>
  </w:style>
  <w:style w:type="numbering" w:customStyle="1" w:styleId="NoList1421">
    <w:name w:val="No List1421"/>
    <w:next w:val="NoList"/>
    <w:uiPriority w:val="99"/>
    <w:semiHidden/>
    <w:unhideWhenUsed/>
    <w:rsid w:val="00795E23"/>
  </w:style>
  <w:style w:type="numbering" w:customStyle="1" w:styleId="NoList2421">
    <w:name w:val="No List2421"/>
    <w:next w:val="NoList"/>
    <w:uiPriority w:val="99"/>
    <w:semiHidden/>
    <w:unhideWhenUsed/>
    <w:rsid w:val="00795E23"/>
  </w:style>
  <w:style w:type="numbering" w:customStyle="1" w:styleId="NoList3321">
    <w:name w:val="No List3321"/>
    <w:next w:val="NoList"/>
    <w:uiPriority w:val="99"/>
    <w:semiHidden/>
    <w:unhideWhenUsed/>
    <w:rsid w:val="00795E23"/>
  </w:style>
  <w:style w:type="numbering" w:customStyle="1" w:styleId="NoList11421">
    <w:name w:val="No List11421"/>
    <w:next w:val="NoList"/>
    <w:uiPriority w:val="99"/>
    <w:semiHidden/>
    <w:unhideWhenUsed/>
    <w:rsid w:val="00795E23"/>
  </w:style>
  <w:style w:type="numbering" w:customStyle="1" w:styleId="WW8Num21321">
    <w:name w:val="WW8Num21321"/>
    <w:rsid w:val="00795E23"/>
  </w:style>
  <w:style w:type="numbering" w:customStyle="1" w:styleId="NoList111321">
    <w:name w:val="No List111321"/>
    <w:next w:val="NoList"/>
    <w:uiPriority w:val="99"/>
    <w:semiHidden/>
    <w:unhideWhenUsed/>
    <w:rsid w:val="00795E23"/>
  </w:style>
  <w:style w:type="numbering" w:customStyle="1" w:styleId="NoList21321">
    <w:name w:val="No List21321"/>
    <w:next w:val="NoList"/>
    <w:uiPriority w:val="99"/>
    <w:semiHidden/>
    <w:unhideWhenUsed/>
    <w:rsid w:val="00795E23"/>
  </w:style>
  <w:style w:type="numbering" w:customStyle="1" w:styleId="NoList4211">
    <w:name w:val="No List4211"/>
    <w:next w:val="NoList"/>
    <w:uiPriority w:val="99"/>
    <w:semiHidden/>
    <w:unhideWhenUsed/>
    <w:rsid w:val="00795E23"/>
  </w:style>
  <w:style w:type="numbering" w:customStyle="1" w:styleId="NoList12321">
    <w:name w:val="No List12321"/>
    <w:next w:val="NoList"/>
    <w:uiPriority w:val="99"/>
    <w:semiHidden/>
    <w:unhideWhenUsed/>
    <w:rsid w:val="00795E23"/>
  </w:style>
  <w:style w:type="numbering" w:customStyle="1" w:styleId="WW8Num22211">
    <w:name w:val="WW8Num22211"/>
    <w:rsid w:val="00795E23"/>
  </w:style>
  <w:style w:type="numbering" w:customStyle="1" w:styleId="NoList112211">
    <w:name w:val="No List112211"/>
    <w:next w:val="NoList"/>
    <w:uiPriority w:val="99"/>
    <w:semiHidden/>
    <w:unhideWhenUsed/>
    <w:rsid w:val="00795E23"/>
  </w:style>
  <w:style w:type="numbering" w:customStyle="1" w:styleId="NoList22211">
    <w:name w:val="No List22211"/>
    <w:next w:val="NoList"/>
    <w:uiPriority w:val="99"/>
    <w:semiHidden/>
    <w:unhideWhenUsed/>
    <w:rsid w:val="00795E23"/>
  </w:style>
  <w:style w:type="numbering" w:customStyle="1" w:styleId="NoList31321">
    <w:name w:val="No List31321"/>
    <w:next w:val="NoList"/>
    <w:uiPriority w:val="99"/>
    <w:semiHidden/>
    <w:unhideWhenUsed/>
    <w:rsid w:val="00795E23"/>
  </w:style>
  <w:style w:type="numbering" w:customStyle="1" w:styleId="WW8Num211321">
    <w:name w:val="WW8Num211321"/>
    <w:rsid w:val="00795E23"/>
  </w:style>
  <w:style w:type="numbering" w:customStyle="1" w:styleId="NoList121211">
    <w:name w:val="No List121211"/>
    <w:next w:val="NoList"/>
    <w:uiPriority w:val="99"/>
    <w:semiHidden/>
    <w:unhideWhenUsed/>
    <w:rsid w:val="00795E23"/>
  </w:style>
  <w:style w:type="numbering" w:customStyle="1" w:styleId="NoList211321">
    <w:name w:val="No List211321"/>
    <w:next w:val="NoList"/>
    <w:uiPriority w:val="99"/>
    <w:semiHidden/>
    <w:unhideWhenUsed/>
    <w:rsid w:val="00795E23"/>
  </w:style>
  <w:style w:type="numbering" w:customStyle="1" w:styleId="NoList311211">
    <w:name w:val="No List311211"/>
    <w:next w:val="NoList"/>
    <w:uiPriority w:val="99"/>
    <w:semiHidden/>
    <w:unhideWhenUsed/>
    <w:rsid w:val="00795E23"/>
  </w:style>
  <w:style w:type="numbering" w:customStyle="1" w:styleId="NoList1111321">
    <w:name w:val="No List1111321"/>
    <w:next w:val="NoList"/>
    <w:uiPriority w:val="99"/>
    <w:semiHidden/>
    <w:unhideWhenUsed/>
    <w:rsid w:val="00795E23"/>
  </w:style>
  <w:style w:type="numbering" w:customStyle="1" w:styleId="WW8Num2111211">
    <w:name w:val="WW8Num2111211"/>
    <w:rsid w:val="00795E23"/>
  </w:style>
  <w:style w:type="numbering" w:customStyle="1" w:styleId="NoList11111211">
    <w:name w:val="No List11111211"/>
    <w:next w:val="NoList"/>
    <w:uiPriority w:val="99"/>
    <w:semiHidden/>
    <w:unhideWhenUsed/>
    <w:rsid w:val="00795E23"/>
  </w:style>
  <w:style w:type="numbering" w:customStyle="1" w:styleId="NoList2111211">
    <w:name w:val="No List2111211"/>
    <w:next w:val="NoList"/>
    <w:uiPriority w:val="99"/>
    <w:semiHidden/>
    <w:unhideWhenUsed/>
    <w:rsid w:val="00795E23"/>
  </w:style>
  <w:style w:type="numbering" w:customStyle="1" w:styleId="NoList5121">
    <w:name w:val="No List5121"/>
    <w:next w:val="NoList"/>
    <w:uiPriority w:val="99"/>
    <w:semiHidden/>
    <w:unhideWhenUsed/>
    <w:rsid w:val="00795E23"/>
  </w:style>
  <w:style w:type="numbering" w:customStyle="1" w:styleId="NoList13211">
    <w:name w:val="No List13211"/>
    <w:next w:val="NoList"/>
    <w:uiPriority w:val="99"/>
    <w:semiHidden/>
    <w:unhideWhenUsed/>
    <w:rsid w:val="00795E23"/>
  </w:style>
  <w:style w:type="numbering" w:customStyle="1" w:styleId="WW8Num23121">
    <w:name w:val="WW8Num23121"/>
    <w:rsid w:val="00795E23"/>
  </w:style>
  <w:style w:type="numbering" w:customStyle="1" w:styleId="NoList113121">
    <w:name w:val="No List113121"/>
    <w:next w:val="NoList"/>
    <w:uiPriority w:val="99"/>
    <w:semiHidden/>
    <w:unhideWhenUsed/>
    <w:rsid w:val="00795E23"/>
  </w:style>
  <w:style w:type="numbering" w:customStyle="1" w:styleId="NoList23121">
    <w:name w:val="No List23121"/>
    <w:next w:val="NoList"/>
    <w:uiPriority w:val="99"/>
    <w:semiHidden/>
    <w:unhideWhenUsed/>
    <w:rsid w:val="00795E23"/>
  </w:style>
  <w:style w:type="numbering" w:customStyle="1" w:styleId="NoList32211">
    <w:name w:val="No List32211"/>
    <w:next w:val="NoList"/>
    <w:uiPriority w:val="99"/>
    <w:semiHidden/>
    <w:unhideWhenUsed/>
    <w:rsid w:val="00795E23"/>
  </w:style>
  <w:style w:type="numbering" w:customStyle="1" w:styleId="WW8Num212211">
    <w:name w:val="WW8Num212211"/>
    <w:rsid w:val="00795E23"/>
  </w:style>
  <w:style w:type="numbering" w:customStyle="1" w:styleId="NoList122121">
    <w:name w:val="No List122121"/>
    <w:next w:val="NoList"/>
    <w:uiPriority w:val="99"/>
    <w:semiHidden/>
    <w:unhideWhenUsed/>
    <w:rsid w:val="00795E23"/>
  </w:style>
  <w:style w:type="numbering" w:customStyle="1" w:styleId="NoList212211">
    <w:name w:val="No List212211"/>
    <w:next w:val="NoList"/>
    <w:uiPriority w:val="99"/>
    <w:semiHidden/>
    <w:unhideWhenUsed/>
    <w:rsid w:val="00795E23"/>
  </w:style>
  <w:style w:type="numbering" w:customStyle="1" w:styleId="NoList312121">
    <w:name w:val="No List312121"/>
    <w:next w:val="NoList"/>
    <w:uiPriority w:val="99"/>
    <w:semiHidden/>
    <w:unhideWhenUsed/>
    <w:rsid w:val="00795E23"/>
  </w:style>
  <w:style w:type="numbering" w:customStyle="1" w:styleId="NoList1112211">
    <w:name w:val="No List1112211"/>
    <w:next w:val="NoList"/>
    <w:uiPriority w:val="99"/>
    <w:semiHidden/>
    <w:unhideWhenUsed/>
    <w:rsid w:val="00795E23"/>
  </w:style>
  <w:style w:type="numbering" w:customStyle="1" w:styleId="WW8Num2112121">
    <w:name w:val="WW8Num2112121"/>
    <w:rsid w:val="00795E23"/>
  </w:style>
  <w:style w:type="numbering" w:customStyle="1" w:styleId="NoList11112121">
    <w:name w:val="No List11112121"/>
    <w:next w:val="NoList"/>
    <w:uiPriority w:val="99"/>
    <w:semiHidden/>
    <w:unhideWhenUsed/>
    <w:rsid w:val="00795E23"/>
  </w:style>
  <w:style w:type="numbering" w:customStyle="1" w:styleId="NoList2112121">
    <w:name w:val="No List2112121"/>
    <w:next w:val="NoList"/>
    <w:uiPriority w:val="99"/>
    <w:semiHidden/>
    <w:unhideWhenUsed/>
    <w:rsid w:val="00795E23"/>
  </w:style>
  <w:style w:type="numbering" w:customStyle="1" w:styleId="NoList711">
    <w:name w:val="No List711"/>
    <w:next w:val="NoList"/>
    <w:uiPriority w:val="99"/>
    <w:semiHidden/>
    <w:unhideWhenUsed/>
    <w:rsid w:val="00795E23"/>
  </w:style>
  <w:style w:type="numbering" w:customStyle="1" w:styleId="WW8Num2511">
    <w:name w:val="WW8Num2511"/>
    <w:rsid w:val="00795E23"/>
  </w:style>
  <w:style w:type="numbering" w:customStyle="1" w:styleId="NoList1511">
    <w:name w:val="No List1511"/>
    <w:next w:val="NoList"/>
    <w:uiPriority w:val="99"/>
    <w:semiHidden/>
    <w:unhideWhenUsed/>
    <w:rsid w:val="00795E23"/>
  </w:style>
  <w:style w:type="numbering" w:customStyle="1" w:styleId="NoList2511">
    <w:name w:val="No List2511"/>
    <w:next w:val="NoList"/>
    <w:uiPriority w:val="99"/>
    <w:semiHidden/>
    <w:unhideWhenUsed/>
    <w:rsid w:val="00795E23"/>
  </w:style>
  <w:style w:type="numbering" w:customStyle="1" w:styleId="NoList3411">
    <w:name w:val="No List3411"/>
    <w:next w:val="NoList"/>
    <w:uiPriority w:val="99"/>
    <w:semiHidden/>
    <w:unhideWhenUsed/>
    <w:rsid w:val="00795E23"/>
  </w:style>
  <w:style w:type="numbering" w:customStyle="1" w:styleId="NoList11511">
    <w:name w:val="No List11511"/>
    <w:next w:val="NoList"/>
    <w:uiPriority w:val="99"/>
    <w:semiHidden/>
    <w:unhideWhenUsed/>
    <w:rsid w:val="00795E23"/>
  </w:style>
  <w:style w:type="numbering" w:customStyle="1" w:styleId="WW8Num21411">
    <w:name w:val="WW8Num21411"/>
    <w:rsid w:val="00795E23"/>
  </w:style>
  <w:style w:type="numbering" w:customStyle="1" w:styleId="NoList111411">
    <w:name w:val="No List111411"/>
    <w:next w:val="NoList"/>
    <w:uiPriority w:val="99"/>
    <w:semiHidden/>
    <w:unhideWhenUsed/>
    <w:rsid w:val="00795E23"/>
  </w:style>
  <w:style w:type="numbering" w:customStyle="1" w:styleId="NoList21411">
    <w:name w:val="No List21411"/>
    <w:next w:val="NoList"/>
    <w:uiPriority w:val="99"/>
    <w:semiHidden/>
    <w:unhideWhenUsed/>
    <w:rsid w:val="00795E23"/>
  </w:style>
  <w:style w:type="numbering" w:customStyle="1" w:styleId="NoList4311">
    <w:name w:val="No List4311"/>
    <w:next w:val="NoList"/>
    <w:uiPriority w:val="99"/>
    <w:semiHidden/>
    <w:unhideWhenUsed/>
    <w:rsid w:val="00795E23"/>
  </w:style>
  <w:style w:type="numbering" w:customStyle="1" w:styleId="NoList12411">
    <w:name w:val="No List12411"/>
    <w:next w:val="NoList"/>
    <w:uiPriority w:val="99"/>
    <w:semiHidden/>
    <w:unhideWhenUsed/>
    <w:rsid w:val="00795E23"/>
  </w:style>
  <w:style w:type="numbering" w:customStyle="1" w:styleId="WW8Num22311">
    <w:name w:val="WW8Num22311"/>
    <w:rsid w:val="00795E23"/>
  </w:style>
  <w:style w:type="numbering" w:customStyle="1" w:styleId="NoList112311">
    <w:name w:val="No List112311"/>
    <w:next w:val="NoList"/>
    <w:uiPriority w:val="99"/>
    <w:semiHidden/>
    <w:unhideWhenUsed/>
    <w:rsid w:val="00795E23"/>
  </w:style>
  <w:style w:type="numbering" w:customStyle="1" w:styleId="NoList22311">
    <w:name w:val="No List22311"/>
    <w:next w:val="NoList"/>
    <w:uiPriority w:val="99"/>
    <w:semiHidden/>
    <w:unhideWhenUsed/>
    <w:rsid w:val="00795E23"/>
  </w:style>
  <w:style w:type="numbering" w:customStyle="1" w:styleId="NoList31411">
    <w:name w:val="No List31411"/>
    <w:next w:val="NoList"/>
    <w:uiPriority w:val="99"/>
    <w:semiHidden/>
    <w:unhideWhenUsed/>
    <w:rsid w:val="00795E23"/>
  </w:style>
  <w:style w:type="numbering" w:customStyle="1" w:styleId="WW8Num211411">
    <w:name w:val="WW8Num211411"/>
    <w:rsid w:val="00795E23"/>
  </w:style>
  <w:style w:type="numbering" w:customStyle="1" w:styleId="NoList121311">
    <w:name w:val="No List121311"/>
    <w:next w:val="NoList"/>
    <w:uiPriority w:val="99"/>
    <w:semiHidden/>
    <w:unhideWhenUsed/>
    <w:rsid w:val="00795E23"/>
  </w:style>
  <w:style w:type="numbering" w:customStyle="1" w:styleId="NoList211411">
    <w:name w:val="No List211411"/>
    <w:next w:val="NoList"/>
    <w:uiPriority w:val="99"/>
    <w:semiHidden/>
    <w:unhideWhenUsed/>
    <w:rsid w:val="00795E23"/>
  </w:style>
  <w:style w:type="numbering" w:customStyle="1" w:styleId="NoList311311">
    <w:name w:val="No List311311"/>
    <w:next w:val="NoList"/>
    <w:uiPriority w:val="99"/>
    <w:semiHidden/>
    <w:unhideWhenUsed/>
    <w:rsid w:val="00795E23"/>
  </w:style>
  <w:style w:type="numbering" w:customStyle="1" w:styleId="NoList1111411">
    <w:name w:val="No List1111411"/>
    <w:next w:val="NoList"/>
    <w:uiPriority w:val="99"/>
    <w:semiHidden/>
    <w:unhideWhenUsed/>
    <w:rsid w:val="00795E23"/>
  </w:style>
  <w:style w:type="numbering" w:customStyle="1" w:styleId="WW8Num2111311">
    <w:name w:val="WW8Num2111311"/>
    <w:rsid w:val="00795E23"/>
  </w:style>
  <w:style w:type="numbering" w:customStyle="1" w:styleId="NoList11111311">
    <w:name w:val="No List11111311"/>
    <w:next w:val="NoList"/>
    <w:uiPriority w:val="99"/>
    <w:semiHidden/>
    <w:unhideWhenUsed/>
    <w:rsid w:val="00795E23"/>
  </w:style>
  <w:style w:type="numbering" w:customStyle="1" w:styleId="NoList2111311">
    <w:name w:val="No List2111311"/>
    <w:next w:val="NoList"/>
    <w:uiPriority w:val="99"/>
    <w:semiHidden/>
    <w:unhideWhenUsed/>
    <w:rsid w:val="00795E23"/>
  </w:style>
  <w:style w:type="numbering" w:customStyle="1" w:styleId="NoList5211">
    <w:name w:val="No List5211"/>
    <w:next w:val="NoList"/>
    <w:uiPriority w:val="99"/>
    <w:semiHidden/>
    <w:unhideWhenUsed/>
    <w:rsid w:val="00795E23"/>
  </w:style>
  <w:style w:type="numbering" w:customStyle="1" w:styleId="NoList13311">
    <w:name w:val="No List13311"/>
    <w:next w:val="NoList"/>
    <w:uiPriority w:val="99"/>
    <w:semiHidden/>
    <w:unhideWhenUsed/>
    <w:rsid w:val="00795E23"/>
  </w:style>
  <w:style w:type="numbering" w:customStyle="1" w:styleId="WW8Num23211">
    <w:name w:val="WW8Num23211"/>
    <w:rsid w:val="00795E23"/>
  </w:style>
  <w:style w:type="numbering" w:customStyle="1" w:styleId="NoList113211">
    <w:name w:val="No List113211"/>
    <w:next w:val="NoList"/>
    <w:uiPriority w:val="99"/>
    <w:semiHidden/>
    <w:unhideWhenUsed/>
    <w:rsid w:val="00795E23"/>
  </w:style>
  <w:style w:type="numbering" w:customStyle="1" w:styleId="NoList23211">
    <w:name w:val="No List23211"/>
    <w:next w:val="NoList"/>
    <w:uiPriority w:val="99"/>
    <w:semiHidden/>
    <w:unhideWhenUsed/>
    <w:rsid w:val="00795E23"/>
  </w:style>
  <w:style w:type="numbering" w:customStyle="1" w:styleId="NoList32311">
    <w:name w:val="No List32311"/>
    <w:next w:val="NoList"/>
    <w:uiPriority w:val="99"/>
    <w:semiHidden/>
    <w:unhideWhenUsed/>
    <w:rsid w:val="00795E23"/>
  </w:style>
  <w:style w:type="numbering" w:customStyle="1" w:styleId="WW8Num212311">
    <w:name w:val="WW8Num212311"/>
    <w:rsid w:val="00795E23"/>
  </w:style>
  <w:style w:type="numbering" w:customStyle="1" w:styleId="NoList122211">
    <w:name w:val="No List122211"/>
    <w:next w:val="NoList"/>
    <w:uiPriority w:val="99"/>
    <w:semiHidden/>
    <w:unhideWhenUsed/>
    <w:rsid w:val="00795E23"/>
  </w:style>
  <w:style w:type="numbering" w:customStyle="1" w:styleId="NoList212311">
    <w:name w:val="No List212311"/>
    <w:next w:val="NoList"/>
    <w:uiPriority w:val="99"/>
    <w:semiHidden/>
    <w:unhideWhenUsed/>
    <w:rsid w:val="00795E23"/>
  </w:style>
  <w:style w:type="numbering" w:customStyle="1" w:styleId="NoList312211">
    <w:name w:val="No List312211"/>
    <w:next w:val="NoList"/>
    <w:uiPriority w:val="99"/>
    <w:semiHidden/>
    <w:unhideWhenUsed/>
    <w:rsid w:val="00795E23"/>
  </w:style>
  <w:style w:type="numbering" w:customStyle="1" w:styleId="NoList1112311">
    <w:name w:val="No List1112311"/>
    <w:next w:val="NoList"/>
    <w:uiPriority w:val="99"/>
    <w:semiHidden/>
    <w:unhideWhenUsed/>
    <w:rsid w:val="00795E23"/>
  </w:style>
  <w:style w:type="numbering" w:customStyle="1" w:styleId="WW8Num2112211">
    <w:name w:val="WW8Num2112211"/>
    <w:rsid w:val="00795E23"/>
  </w:style>
  <w:style w:type="numbering" w:customStyle="1" w:styleId="NoList11112211">
    <w:name w:val="No List11112211"/>
    <w:next w:val="NoList"/>
    <w:uiPriority w:val="99"/>
    <w:semiHidden/>
    <w:unhideWhenUsed/>
    <w:rsid w:val="00795E23"/>
  </w:style>
  <w:style w:type="numbering" w:customStyle="1" w:styleId="NoList2112211">
    <w:name w:val="No List2112211"/>
    <w:next w:val="NoList"/>
    <w:uiPriority w:val="99"/>
    <w:semiHidden/>
    <w:unhideWhenUsed/>
    <w:rsid w:val="00795E23"/>
  </w:style>
  <w:style w:type="numbering" w:customStyle="1" w:styleId="NoList6111">
    <w:name w:val="No List6111"/>
    <w:next w:val="NoList"/>
    <w:uiPriority w:val="99"/>
    <w:semiHidden/>
    <w:unhideWhenUsed/>
    <w:rsid w:val="00795E23"/>
  </w:style>
  <w:style w:type="numbering" w:customStyle="1" w:styleId="NoList14111">
    <w:name w:val="No List14111"/>
    <w:next w:val="NoList"/>
    <w:uiPriority w:val="99"/>
    <w:semiHidden/>
    <w:unhideWhenUsed/>
    <w:rsid w:val="00795E23"/>
  </w:style>
  <w:style w:type="numbering" w:customStyle="1" w:styleId="WW8Num24111">
    <w:name w:val="WW8Num24111"/>
    <w:rsid w:val="00795E23"/>
  </w:style>
  <w:style w:type="numbering" w:customStyle="1" w:styleId="NoList114111">
    <w:name w:val="No List114111"/>
    <w:next w:val="NoList"/>
    <w:uiPriority w:val="99"/>
    <w:semiHidden/>
    <w:unhideWhenUsed/>
    <w:rsid w:val="00795E23"/>
  </w:style>
  <w:style w:type="numbering" w:customStyle="1" w:styleId="NoList24111">
    <w:name w:val="No List24111"/>
    <w:next w:val="NoList"/>
    <w:uiPriority w:val="99"/>
    <w:semiHidden/>
    <w:unhideWhenUsed/>
    <w:rsid w:val="00795E23"/>
  </w:style>
  <w:style w:type="numbering" w:customStyle="1" w:styleId="NoList33111">
    <w:name w:val="No List33111"/>
    <w:next w:val="NoList"/>
    <w:uiPriority w:val="99"/>
    <w:semiHidden/>
    <w:unhideWhenUsed/>
    <w:rsid w:val="00795E23"/>
  </w:style>
  <w:style w:type="numbering" w:customStyle="1" w:styleId="WW8Num213111">
    <w:name w:val="WW8Num213111"/>
    <w:rsid w:val="00795E23"/>
  </w:style>
  <w:style w:type="numbering" w:customStyle="1" w:styleId="NoList123111">
    <w:name w:val="No List123111"/>
    <w:next w:val="NoList"/>
    <w:uiPriority w:val="99"/>
    <w:semiHidden/>
    <w:unhideWhenUsed/>
    <w:rsid w:val="00795E23"/>
  </w:style>
  <w:style w:type="numbering" w:customStyle="1" w:styleId="NoList213111">
    <w:name w:val="No List213111"/>
    <w:next w:val="NoList"/>
    <w:uiPriority w:val="99"/>
    <w:semiHidden/>
    <w:unhideWhenUsed/>
    <w:rsid w:val="00795E23"/>
  </w:style>
  <w:style w:type="numbering" w:customStyle="1" w:styleId="NoList313111">
    <w:name w:val="No List313111"/>
    <w:next w:val="NoList"/>
    <w:uiPriority w:val="99"/>
    <w:semiHidden/>
    <w:unhideWhenUsed/>
    <w:rsid w:val="00795E23"/>
  </w:style>
  <w:style w:type="numbering" w:customStyle="1" w:styleId="NoList1113111">
    <w:name w:val="No List1113111"/>
    <w:next w:val="NoList"/>
    <w:uiPriority w:val="99"/>
    <w:semiHidden/>
    <w:unhideWhenUsed/>
    <w:rsid w:val="00795E23"/>
  </w:style>
  <w:style w:type="numbering" w:customStyle="1" w:styleId="WW8Num2113111">
    <w:name w:val="WW8Num2113111"/>
    <w:rsid w:val="00795E23"/>
  </w:style>
  <w:style w:type="numbering" w:customStyle="1" w:styleId="NoList11113111">
    <w:name w:val="No List11113111"/>
    <w:next w:val="NoList"/>
    <w:uiPriority w:val="99"/>
    <w:semiHidden/>
    <w:unhideWhenUsed/>
    <w:rsid w:val="00795E23"/>
  </w:style>
  <w:style w:type="numbering" w:customStyle="1" w:styleId="NoList2113111">
    <w:name w:val="No List2113111"/>
    <w:next w:val="NoList"/>
    <w:uiPriority w:val="99"/>
    <w:semiHidden/>
    <w:unhideWhenUsed/>
    <w:rsid w:val="00795E23"/>
  </w:style>
  <w:style w:type="numbering" w:customStyle="1" w:styleId="NoList41111">
    <w:name w:val="No List41111"/>
    <w:next w:val="NoList"/>
    <w:uiPriority w:val="99"/>
    <w:semiHidden/>
    <w:unhideWhenUsed/>
    <w:rsid w:val="00795E23"/>
  </w:style>
  <w:style w:type="numbering" w:customStyle="1" w:styleId="WW8Num221111">
    <w:name w:val="WW8Num221111"/>
    <w:rsid w:val="00795E23"/>
  </w:style>
  <w:style w:type="numbering" w:customStyle="1" w:styleId="NoList131111">
    <w:name w:val="No List131111"/>
    <w:next w:val="NoList"/>
    <w:uiPriority w:val="99"/>
    <w:semiHidden/>
    <w:unhideWhenUsed/>
    <w:rsid w:val="00795E23"/>
  </w:style>
  <w:style w:type="numbering" w:customStyle="1" w:styleId="NoList221111">
    <w:name w:val="No List221111"/>
    <w:next w:val="NoList"/>
    <w:uiPriority w:val="99"/>
    <w:semiHidden/>
    <w:unhideWhenUsed/>
    <w:rsid w:val="00795E23"/>
  </w:style>
  <w:style w:type="numbering" w:customStyle="1" w:styleId="NoList321111">
    <w:name w:val="No List321111"/>
    <w:next w:val="NoList"/>
    <w:uiPriority w:val="99"/>
    <w:semiHidden/>
    <w:unhideWhenUsed/>
    <w:rsid w:val="00795E23"/>
  </w:style>
  <w:style w:type="numbering" w:customStyle="1" w:styleId="NoList1121111">
    <w:name w:val="No List1121111"/>
    <w:next w:val="NoList"/>
    <w:uiPriority w:val="99"/>
    <w:semiHidden/>
    <w:unhideWhenUsed/>
    <w:rsid w:val="00795E23"/>
  </w:style>
  <w:style w:type="numbering" w:customStyle="1" w:styleId="WW8Num2121111">
    <w:name w:val="WW8Num2121111"/>
    <w:rsid w:val="00795E23"/>
  </w:style>
  <w:style w:type="numbering" w:customStyle="1" w:styleId="NoList11121111">
    <w:name w:val="No List11121111"/>
    <w:next w:val="NoList"/>
    <w:uiPriority w:val="99"/>
    <w:semiHidden/>
    <w:unhideWhenUsed/>
    <w:rsid w:val="00795E23"/>
  </w:style>
  <w:style w:type="numbering" w:customStyle="1" w:styleId="NoList2121111">
    <w:name w:val="No List2121111"/>
    <w:next w:val="NoList"/>
    <w:uiPriority w:val="99"/>
    <w:semiHidden/>
    <w:unhideWhenUsed/>
    <w:rsid w:val="00795E23"/>
  </w:style>
  <w:style w:type="numbering" w:customStyle="1" w:styleId="NoList411111">
    <w:name w:val="No List411111"/>
    <w:next w:val="NoList"/>
    <w:uiPriority w:val="99"/>
    <w:semiHidden/>
    <w:unhideWhenUsed/>
    <w:rsid w:val="00795E23"/>
  </w:style>
  <w:style w:type="numbering" w:customStyle="1" w:styleId="NoList1211111">
    <w:name w:val="No List1211111"/>
    <w:next w:val="NoList"/>
    <w:uiPriority w:val="99"/>
    <w:semiHidden/>
    <w:unhideWhenUsed/>
    <w:rsid w:val="00795E23"/>
  </w:style>
  <w:style w:type="numbering" w:customStyle="1" w:styleId="WW8Num2211111">
    <w:name w:val="WW8Num2211111"/>
    <w:rsid w:val="00795E23"/>
  </w:style>
  <w:style w:type="numbering" w:customStyle="1" w:styleId="NoList11211111">
    <w:name w:val="No List11211111"/>
    <w:next w:val="NoList"/>
    <w:uiPriority w:val="99"/>
    <w:semiHidden/>
    <w:unhideWhenUsed/>
    <w:rsid w:val="00795E23"/>
  </w:style>
  <w:style w:type="numbering" w:customStyle="1" w:styleId="NoList2211111">
    <w:name w:val="No List2211111"/>
    <w:next w:val="NoList"/>
    <w:uiPriority w:val="99"/>
    <w:semiHidden/>
    <w:unhideWhenUsed/>
    <w:rsid w:val="00795E23"/>
  </w:style>
  <w:style w:type="numbering" w:customStyle="1" w:styleId="NoList3111111">
    <w:name w:val="No List3111111"/>
    <w:next w:val="NoList"/>
    <w:uiPriority w:val="99"/>
    <w:semiHidden/>
    <w:unhideWhenUsed/>
    <w:rsid w:val="00795E23"/>
  </w:style>
  <w:style w:type="numbering" w:customStyle="1" w:styleId="WW8Num21111111">
    <w:name w:val="WW8Num21111111"/>
    <w:rsid w:val="00795E23"/>
  </w:style>
  <w:style w:type="numbering" w:customStyle="1" w:styleId="NoList12111111">
    <w:name w:val="No List12111111"/>
    <w:next w:val="NoList"/>
    <w:uiPriority w:val="99"/>
    <w:semiHidden/>
    <w:unhideWhenUsed/>
    <w:rsid w:val="00795E23"/>
  </w:style>
  <w:style w:type="numbering" w:customStyle="1" w:styleId="NoList21111111">
    <w:name w:val="No List21111111"/>
    <w:next w:val="NoList"/>
    <w:uiPriority w:val="99"/>
    <w:semiHidden/>
    <w:unhideWhenUsed/>
    <w:rsid w:val="00795E23"/>
  </w:style>
  <w:style w:type="numbering" w:customStyle="1" w:styleId="NoList31111111">
    <w:name w:val="No List31111111"/>
    <w:next w:val="NoList"/>
    <w:uiPriority w:val="99"/>
    <w:semiHidden/>
    <w:unhideWhenUsed/>
    <w:rsid w:val="00795E23"/>
  </w:style>
  <w:style w:type="numbering" w:customStyle="1" w:styleId="NoList111111111">
    <w:name w:val="No List111111111"/>
    <w:next w:val="NoList"/>
    <w:uiPriority w:val="99"/>
    <w:semiHidden/>
    <w:unhideWhenUsed/>
    <w:rsid w:val="00795E23"/>
  </w:style>
  <w:style w:type="numbering" w:customStyle="1" w:styleId="WW8Num211111111">
    <w:name w:val="WW8Num211111111"/>
    <w:rsid w:val="00795E23"/>
  </w:style>
  <w:style w:type="numbering" w:customStyle="1" w:styleId="NoList1111111111">
    <w:name w:val="No List1111111111"/>
    <w:next w:val="NoList"/>
    <w:uiPriority w:val="99"/>
    <w:semiHidden/>
    <w:unhideWhenUsed/>
    <w:rsid w:val="00795E23"/>
  </w:style>
  <w:style w:type="numbering" w:customStyle="1" w:styleId="NoList211111111">
    <w:name w:val="No List211111111"/>
    <w:next w:val="NoList"/>
    <w:uiPriority w:val="99"/>
    <w:semiHidden/>
    <w:unhideWhenUsed/>
    <w:rsid w:val="00795E23"/>
  </w:style>
  <w:style w:type="numbering" w:customStyle="1" w:styleId="NoList51111">
    <w:name w:val="No List51111"/>
    <w:next w:val="NoList"/>
    <w:uiPriority w:val="99"/>
    <w:semiHidden/>
    <w:unhideWhenUsed/>
    <w:rsid w:val="00795E23"/>
  </w:style>
  <w:style w:type="numbering" w:customStyle="1" w:styleId="NoList1311111">
    <w:name w:val="No List1311111"/>
    <w:next w:val="NoList"/>
    <w:uiPriority w:val="99"/>
    <w:semiHidden/>
    <w:unhideWhenUsed/>
    <w:rsid w:val="00795E23"/>
  </w:style>
  <w:style w:type="numbering" w:customStyle="1" w:styleId="WW8Num231111">
    <w:name w:val="WW8Num231111"/>
    <w:rsid w:val="00795E23"/>
  </w:style>
  <w:style w:type="numbering" w:customStyle="1" w:styleId="NoList1131111">
    <w:name w:val="No List1131111"/>
    <w:next w:val="NoList"/>
    <w:uiPriority w:val="99"/>
    <w:semiHidden/>
    <w:unhideWhenUsed/>
    <w:rsid w:val="00795E23"/>
  </w:style>
  <w:style w:type="numbering" w:customStyle="1" w:styleId="NoList231111">
    <w:name w:val="No List231111"/>
    <w:next w:val="NoList"/>
    <w:uiPriority w:val="99"/>
    <w:semiHidden/>
    <w:unhideWhenUsed/>
    <w:rsid w:val="00795E23"/>
  </w:style>
  <w:style w:type="numbering" w:customStyle="1" w:styleId="NoList3211111">
    <w:name w:val="No List3211111"/>
    <w:next w:val="NoList"/>
    <w:uiPriority w:val="99"/>
    <w:semiHidden/>
    <w:unhideWhenUsed/>
    <w:rsid w:val="00795E23"/>
  </w:style>
  <w:style w:type="numbering" w:customStyle="1" w:styleId="WW8Num21211111">
    <w:name w:val="WW8Num21211111"/>
    <w:rsid w:val="00795E23"/>
  </w:style>
  <w:style w:type="numbering" w:customStyle="1" w:styleId="NoList1221111">
    <w:name w:val="No List1221111"/>
    <w:next w:val="NoList"/>
    <w:uiPriority w:val="99"/>
    <w:semiHidden/>
    <w:unhideWhenUsed/>
    <w:rsid w:val="00795E23"/>
  </w:style>
  <w:style w:type="numbering" w:customStyle="1" w:styleId="NoList21211111">
    <w:name w:val="No List21211111"/>
    <w:next w:val="NoList"/>
    <w:uiPriority w:val="99"/>
    <w:semiHidden/>
    <w:unhideWhenUsed/>
    <w:rsid w:val="00795E23"/>
  </w:style>
  <w:style w:type="numbering" w:customStyle="1" w:styleId="NoList3121111">
    <w:name w:val="No List3121111"/>
    <w:next w:val="NoList"/>
    <w:uiPriority w:val="99"/>
    <w:semiHidden/>
    <w:unhideWhenUsed/>
    <w:rsid w:val="00795E23"/>
  </w:style>
  <w:style w:type="numbering" w:customStyle="1" w:styleId="NoList111211111">
    <w:name w:val="No List111211111"/>
    <w:next w:val="NoList"/>
    <w:uiPriority w:val="99"/>
    <w:semiHidden/>
    <w:unhideWhenUsed/>
    <w:rsid w:val="00795E23"/>
  </w:style>
  <w:style w:type="numbering" w:customStyle="1" w:styleId="WW8Num21121111">
    <w:name w:val="WW8Num21121111"/>
    <w:rsid w:val="00795E23"/>
  </w:style>
  <w:style w:type="numbering" w:customStyle="1" w:styleId="NoList111121111">
    <w:name w:val="No List111121111"/>
    <w:next w:val="NoList"/>
    <w:uiPriority w:val="99"/>
    <w:semiHidden/>
    <w:unhideWhenUsed/>
    <w:rsid w:val="00795E23"/>
  </w:style>
  <w:style w:type="numbering" w:customStyle="1" w:styleId="NoList21121111">
    <w:name w:val="No List21121111"/>
    <w:next w:val="NoList"/>
    <w:uiPriority w:val="99"/>
    <w:semiHidden/>
    <w:unhideWhenUsed/>
    <w:rsid w:val="00795E23"/>
  </w:style>
  <w:style w:type="numbering" w:customStyle="1" w:styleId="NoList61111">
    <w:name w:val="No List61111"/>
    <w:next w:val="NoList"/>
    <w:uiPriority w:val="99"/>
    <w:semiHidden/>
    <w:unhideWhenUsed/>
    <w:rsid w:val="00795E23"/>
  </w:style>
  <w:style w:type="numbering" w:customStyle="1" w:styleId="WW8Num241111">
    <w:name w:val="WW8Num241111"/>
    <w:rsid w:val="00795E23"/>
  </w:style>
  <w:style w:type="numbering" w:customStyle="1" w:styleId="NoList141111">
    <w:name w:val="No List141111"/>
    <w:next w:val="NoList"/>
    <w:uiPriority w:val="99"/>
    <w:semiHidden/>
    <w:unhideWhenUsed/>
    <w:rsid w:val="00795E23"/>
  </w:style>
  <w:style w:type="numbering" w:customStyle="1" w:styleId="NoList241111">
    <w:name w:val="No List241111"/>
    <w:next w:val="NoList"/>
    <w:uiPriority w:val="99"/>
    <w:semiHidden/>
    <w:unhideWhenUsed/>
    <w:rsid w:val="00795E23"/>
  </w:style>
  <w:style w:type="numbering" w:customStyle="1" w:styleId="NoList331111">
    <w:name w:val="No List331111"/>
    <w:next w:val="NoList"/>
    <w:uiPriority w:val="99"/>
    <w:semiHidden/>
    <w:unhideWhenUsed/>
    <w:rsid w:val="00795E23"/>
  </w:style>
  <w:style w:type="numbering" w:customStyle="1" w:styleId="NoList1141111">
    <w:name w:val="No List1141111"/>
    <w:next w:val="NoList"/>
    <w:uiPriority w:val="99"/>
    <w:semiHidden/>
    <w:unhideWhenUsed/>
    <w:rsid w:val="00795E23"/>
  </w:style>
  <w:style w:type="numbering" w:customStyle="1" w:styleId="WW8Num2131111">
    <w:name w:val="WW8Num2131111"/>
    <w:rsid w:val="00795E23"/>
  </w:style>
  <w:style w:type="numbering" w:customStyle="1" w:styleId="NoList11131111">
    <w:name w:val="No List11131111"/>
    <w:next w:val="NoList"/>
    <w:uiPriority w:val="99"/>
    <w:semiHidden/>
    <w:unhideWhenUsed/>
    <w:rsid w:val="00795E23"/>
  </w:style>
  <w:style w:type="numbering" w:customStyle="1" w:styleId="NoList2131111">
    <w:name w:val="No List2131111"/>
    <w:next w:val="NoList"/>
    <w:uiPriority w:val="99"/>
    <w:semiHidden/>
    <w:unhideWhenUsed/>
    <w:rsid w:val="00795E23"/>
  </w:style>
  <w:style w:type="numbering" w:customStyle="1" w:styleId="NoList42111">
    <w:name w:val="No List42111"/>
    <w:next w:val="NoList"/>
    <w:uiPriority w:val="99"/>
    <w:semiHidden/>
    <w:unhideWhenUsed/>
    <w:rsid w:val="00795E23"/>
  </w:style>
  <w:style w:type="numbering" w:customStyle="1" w:styleId="NoList1231111">
    <w:name w:val="No List1231111"/>
    <w:next w:val="NoList"/>
    <w:uiPriority w:val="99"/>
    <w:semiHidden/>
    <w:unhideWhenUsed/>
    <w:rsid w:val="00795E23"/>
  </w:style>
  <w:style w:type="numbering" w:customStyle="1" w:styleId="WW8Num222111">
    <w:name w:val="WW8Num222111"/>
    <w:rsid w:val="00795E23"/>
  </w:style>
  <w:style w:type="numbering" w:customStyle="1" w:styleId="NoList1122111">
    <w:name w:val="No List1122111"/>
    <w:next w:val="NoList"/>
    <w:uiPriority w:val="99"/>
    <w:semiHidden/>
    <w:unhideWhenUsed/>
    <w:rsid w:val="00795E23"/>
  </w:style>
  <w:style w:type="numbering" w:customStyle="1" w:styleId="NoList222111">
    <w:name w:val="No List222111"/>
    <w:next w:val="NoList"/>
    <w:uiPriority w:val="99"/>
    <w:semiHidden/>
    <w:unhideWhenUsed/>
    <w:rsid w:val="00795E23"/>
  </w:style>
  <w:style w:type="numbering" w:customStyle="1" w:styleId="NoList3131111">
    <w:name w:val="No List3131111"/>
    <w:next w:val="NoList"/>
    <w:uiPriority w:val="99"/>
    <w:semiHidden/>
    <w:unhideWhenUsed/>
    <w:rsid w:val="00795E23"/>
  </w:style>
  <w:style w:type="numbering" w:customStyle="1" w:styleId="WW8Num21131111">
    <w:name w:val="WW8Num21131111"/>
    <w:rsid w:val="00795E23"/>
  </w:style>
  <w:style w:type="numbering" w:customStyle="1" w:styleId="NoList1212111">
    <w:name w:val="No List1212111"/>
    <w:next w:val="NoList"/>
    <w:uiPriority w:val="99"/>
    <w:semiHidden/>
    <w:unhideWhenUsed/>
    <w:rsid w:val="00795E23"/>
  </w:style>
  <w:style w:type="numbering" w:customStyle="1" w:styleId="NoList21131111">
    <w:name w:val="No List21131111"/>
    <w:next w:val="NoList"/>
    <w:uiPriority w:val="99"/>
    <w:semiHidden/>
    <w:unhideWhenUsed/>
    <w:rsid w:val="00795E23"/>
  </w:style>
  <w:style w:type="numbering" w:customStyle="1" w:styleId="NoList3112111">
    <w:name w:val="No List3112111"/>
    <w:next w:val="NoList"/>
    <w:uiPriority w:val="99"/>
    <w:semiHidden/>
    <w:unhideWhenUsed/>
    <w:rsid w:val="00795E23"/>
  </w:style>
  <w:style w:type="numbering" w:customStyle="1" w:styleId="NoList111131111">
    <w:name w:val="No List111131111"/>
    <w:next w:val="NoList"/>
    <w:uiPriority w:val="99"/>
    <w:semiHidden/>
    <w:unhideWhenUsed/>
    <w:rsid w:val="00795E23"/>
  </w:style>
  <w:style w:type="numbering" w:customStyle="1" w:styleId="WW8Num21112111">
    <w:name w:val="WW8Num21112111"/>
    <w:rsid w:val="00795E23"/>
  </w:style>
  <w:style w:type="numbering" w:customStyle="1" w:styleId="NoList111112111">
    <w:name w:val="No List111112111"/>
    <w:next w:val="NoList"/>
    <w:uiPriority w:val="99"/>
    <w:semiHidden/>
    <w:unhideWhenUsed/>
    <w:rsid w:val="00795E23"/>
  </w:style>
  <w:style w:type="numbering" w:customStyle="1" w:styleId="NoList21112111">
    <w:name w:val="No List21112111"/>
    <w:next w:val="NoList"/>
    <w:uiPriority w:val="99"/>
    <w:semiHidden/>
    <w:unhideWhenUsed/>
    <w:rsid w:val="00795E23"/>
  </w:style>
  <w:style w:type="numbering" w:customStyle="1" w:styleId="NoList511111">
    <w:name w:val="No List511111"/>
    <w:next w:val="NoList"/>
    <w:uiPriority w:val="99"/>
    <w:semiHidden/>
    <w:unhideWhenUsed/>
    <w:rsid w:val="00795E23"/>
  </w:style>
  <w:style w:type="numbering" w:customStyle="1" w:styleId="NoList132111">
    <w:name w:val="No List132111"/>
    <w:next w:val="NoList"/>
    <w:uiPriority w:val="99"/>
    <w:semiHidden/>
    <w:unhideWhenUsed/>
    <w:rsid w:val="00795E23"/>
  </w:style>
  <w:style w:type="numbering" w:customStyle="1" w:styleId="WW8Num2311111">
    <w:name w:val="WW8Num2311111"/>
    <w:rsid w:val="00795E23"/>
  </w:style>
  <w:style w:type="numbering" w:customStyle="1" w:styleId="NoList11311111">
    <w:name w:val="No List11311111"/>
    <w:next w:val="NoList"/>
    <w:uiPriority w:val="99"/>
    <w:semiHidden/>
    <w:unhideWhenUsed/>
    <w:rsid w:val="00795E23"/>
  </w:style>
  <w:style w:type="numbering" w:customStyle="1" w:styleId="NoList2311111">
    <w:name w:val="No List2311111"/>
    <w:next w:val="NoList"/>
    <w:uiPriority w:val="99"/>
    <w:semiHidden/>
    <w:unhideWhenUsed/>
    <w:rsid w:val="00795E23"/>
  </w:style>
  <w:style w:type="numbering" w:customStyle="1" w:styleId="NoList322111">
    <w:name w:val="No List322111"/>
    <w:next w:val="NoList"/>
    <w:uiPriority w:val="99"/>
    <w:semiHidden/>
    <w:unhideWhenUsed/>
    <w:rsid w:val="00795E23"/>
  </w:style>
  <w:style w:type="numbering" w:customStyle="1" w:styleId="WW8Num2122111">
    <w:name w:val="WW8Num2122111"/>
    <w:rsid w:val="00795E23"/>
  </w:style>
  <w:style w:type="numbering" w:customStyle="1" w:styleId="NoList12211111">
    <w:name w:val="No List12211111"/>
    <w:next w:val="NoList"/>
    <w:uiPriority w:val="99"/>
    <w:semiHidden/>
    <w:unhideWhenUsed/>
    <w:rsid w:val="00795E23"/>
  </w:style>
  <w:style w:type="numbering" w:customStyle="1" w:styleId="NoList2122111">
    <w:name w:val="No List2122111"/>
    <w:next w:val="NoList"/>
    <w:uiPriority w:val="99"/>
    <w:semiHidden/>
    <w:unhideWhenUsed/>
    <w:rsid w:val="00795E23"/>
  </w:style>
  <w:style w:type="numbering" w:customStyle="1" w:styleId="NoList31211111">
    <w:name w:val="No List31211111"/>
    <w:next w:val="NoList"/>
    <w:uiPriority w:val="99"/>
    <w:semiHidden/>
    <w:unhideWhenUsed/>
    <w:rsid w:val="00795E23"/>
  </w:style>
  <w:style w:type="numbering" w:customStyle="1" w:styleId="NoList11122111">
    <w:name w:val="No List11122111"/>
    <w:next w:val="NoList"/>
    <w:uiPriority w:val="99"/>
    <w:semiHidden/>
    <w:unhideWhenUsed/>
    <w:rsid w:val="00795E23"/>
  </w:style>
  <w:style w:type="numbering" w:customStyle="1" w:styleId="WW8Num211211111">
    <w:name w:val="WW8Num211211111"/>
    <w:rsid w:val="00795E23"/>
  </w:style>
  <w:style w:type="numbering" w:customStyle="1" w:styleId="NoList1111211111">
    <w:name w:val="No List1111211111"/>
    <w:next w:val="NoList"/>
    <w:uiPriority w:val="99"/>
    <w:semiHidden/>
    <w:unhideWhenUsed/>
    <w:rsid w:val="00795E23"/>
  </w:style>
  <w:style w:type="numbering" w:customStyle="1" w:styleId="NoList211211111">
    <w:name w:val="No List211211111"/>
    <w:next w:val="NoList"/>
    <w:uiPriority w:val="99"/>
    <w:semiHidden/>
    <w:unhideWhenUsed/>
    <w:rsid w:val="00795E23"/>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2EB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C19D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B2379"/>
    <w:pPr>
      <w:suppressAutoHyphens/>
      <w:autoSpaceDN w:val="0"/>
      <w:textAlignment w:val="baseline"/>
    </w:pPr>
    <w:rPr>
      <w:rFonts w:ascii="Liberation Serif" w:eastAsia="NSimSun" w:hAnsi="Liberation Serif" w:cs="Lucida Sans"/>
      <w:kern w:val="3"/>
      <w:lang w:eastAsia="zh-CN" w:bidi="hi-IN"/>
    </w:rPr>
  </w:style>
  <w:style w:type="table" w:customStyle="1" w:styleId="TableGrid4">
    <w:name w:val="Table Grid4"/>
    <w:basedOn w:val="TableNormal"/>
    <w:next w:val="TableGrid"/>
    <w:uiPriority w:val="39"/>
    <w:rsid w:val="00F4372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612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4071133354142665caption">
    <w:name w:val="m_-274071133354142665caption"/>
    <w:basedOn w:val="Normal"/>
    <w:rsid w:val="009C526A"/>
    <w:pPr>
      <w:spacing w:before="100" w:beforeAutospacing="1" w:after="100" w:afterAutospacing="1"/>
    </w:pPr>
  </w:style>
  <w:style w:type="character" w:styleId="Emphasis">
    <w:name w:val="Emphasis"/>
    <w:basedOn w:val="DefaultParagraphFont"/>
    <w:uiPriority w:val="20"/>
    <w:qFormat/>
    <w:rsid w:val="009C526A"/>
    <w:rPr>
      <w:i/>
      <w:iCs/>
    </w:rPr>
  </w:style>
  <w:style w:type="table" w:customStyle="1" w:styleId="TableGrid6">
    <w:name w:val="Table Grid6"/>
    <w:basedOn w:val="TableNormal"/>
    <w:next w:val="TableGrid"/>
    <w:uiPriority w:val="39"/>
    <w:rsid w:val="0057674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DC63E1"/>
    <w:rPr>
      <w:rFonts w:eastAsia="Times New Roman"/>
      <w:b/>
      <w:bCs/>
      <w:sz w:val="22"/>
      <w:szCs w:val="22"/>
    </w:rPr>
  </w:style>
  <w:style w:type="character" w:customStyle="1" w:styleId="Heading7Char">
    <w:name w:val="Heading 7 Char"/>
    <w:basedOn w:val="DefaultParagraphFont"/>
    <w:link w:val="Heading7"/>
    <w:uiPriority w:val="9"/>
    <w:semiHidden/>
    <w:rsid w:val="00DC63E1"/>
    <w:rPr>
      <w:rFonts w:asciiTheme="minorHAnsi" w:eastAsiaTheme="minorEastAsia" w:hAnsiTheme="minorHAnsi" w:cstheme="minorBidi"/>
    </w:rPr>
  </w:style>
  <w:style w:type="character" w:customStyle="1" w:styleId="Heading8Char">
    <w:name w:val="Heading 8 Char"/>
    <w:basedOn w:val="DefaultParagraphFont"/>
    <w:link w:val="Heading8"/>
    <w:uiPriority w:val="9"/>
    <w:semiHidden/>
    <w:rsid w:val="00DC63E1"/>
    <w:rPr>
      <w:rFonts w:asciiTheme="minorHAnsi" w:eastAsiaTheme="minorEastAsia" w:hAnsiTheme="minorHAnsi" w:cstheme="minorBidi"/>
      <w:i/>
      <w:iCs/>
    </w:rPr>
  </w:style>
  <w:style w:type="numbering" w:customStyle="1" w:styleId="NoList9">
    <w:name w:val="No List9"/>
    <w:next w:val="NoList"/>
    <w:uiPriority w:val="99"/>
    <w:semiHidden/>
    <w:unhideWhenUsed/>
    <w:rsid w:val="00DC63E1"/>
  </w:style>
  <w:style w:type="table" w:customStyle="1" w:styleId="TableGrid7">
    <w:name w:val="Table Grid7"/>
    <w:basedOn w:val="TableNormal"/>
    <w:next w:val="TableGrid"/>
    <w:uiPriority w:val="39"/>
    <w:rsid w:val="00DC63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link w:val="TitleChar"/>
    <w:uiPriority w:val="10"/>
    <w:qFormat/>
    <w:rsid w:val="00DC63E1"/>
    <w:pPr>
      <w:spacing w:line="285" w:lineRule="auto"/>
    </w:pPr>
    <w:rPr>
      <w:rFonts w:ascii="Cambria" w:eastAsia="Times New Roman" w:hAnsi="Cambria"/>
      <w:color w:val="000000"/>
      <w:kern w:val="28"/>
      <w:sz w:val="96"/>
      <w:szCs w:val="96"/>
    </w:rPr>
  </w:style>
  <w:style w:type="character" w:customStyle="1" w:styleId="TitleChar">
    <w:name w:val="Title Char"/>
    <w:basedOn w:val="DefaultParagraphFont"/>
    <w:link w:val="Title"/>
    <w:uiPriority w:val="10"/>
    <w:rsid w:val="00DC63E1"/>
    <w:rPr>
      <w:rFonts w:ascii="Cambria" w:eastAsia="Times New Roman" w:hAnsi="Cambria"/>
      <w:color w:val="000000"/>
      <w:kern w:val="28"/>
      <w:sz w:val="96"/>
      <w:szCs w:val="96"/>
    </w:rPr>
  </w:style>
  <w:style w:type="paragraph" w:customStyle="1" w:styleId="Notes">
    <w:name w:val="Notes"/>
    <w:basedOn w:val="Normal"/>
    <w:rsid w:val="00DC63E1"/>
    <w:pPr>
      <w:spacing w:after="120" w:line="360" w:lineRule="auto"/>
      <w:ind w:left="288" w:hanging="288"/>
    </w:pPr>
    <w:rPr>
      <w:rFonts w:ascii="Helvetica" w:hAnsi="Helvetica"/>
      <w:color w:val="000000"/>
      <w:sz w:val="18"/>
      <w:szCs w:val="20"/>
    </w:rPr>
  </w:style>
  <w:style w:type="paragraph" w:customStyle="1" w:styleId="Subhead1">
    <w:name w:val="Subhead 1"/>
    <w:basedOn w:val="Normal"/>
    <w:next w:val="BodyText"/>
    <w:rsid w:val="00DC63E1"/>
    <w:pPr>
      <w:keepNext/>
      <w:keepLines/>
      <w:spacing w:line="480" w:lineRule="auto"/>
      <w:outlineLvl w:val="1"/>
    </w:pPr>
    <w:rPr>
      <w:b/>
      <w:color w:val="000000"/>
    </w:rPr>
  </w:style>
  <w:style w:type="paragraph" w:styleId="FootnoteText">
    <w:name w:val="footnote text"/>
    <w:basedOn w:val="Normal"/>
    <w:link w:val="FootnoteTextChar"/>
    <w:semiHidden/>
    <w:rsid w:val="00DC63E1"/>
    <w:rPr>
      <w:sz w:val="20"/>
      <w:szCs w:val="20"/>
    </w:rPr>
  </w:style>
  <w:style w:type="character" w:customStyle="1" w:styleId="FootnoteTextChar">
    <w:name w:val="Footnote Text Char"/>
    <w:basedOn w:val="DefaultParagraphFont"/>
    <w:link w:val="FootnoteText"/>
    <w:semiHidden/>
    <w:rsid w:val="00DC63E1"/>
    <w:rPr>
      <w:rFonts w:eastAsia="Times New Roman"/>
      <w:sz w:val="20"/>
      <w:szCs w:val="20"/>
    </w:rPr>
  </w:style>
  <w:style w:type="character" w:styleId="FootnoteReference">
    <w:name w:val="footnote reference"/>
    <w:semiHidden/>
    <w:rsid w:val="00DC63E1"/>
    <w:rPr>
      <w:vertAlign w:val="superscript"/>
    </w:rPr>
  </w:style>
  <w:style w:type="table" w:customStyle="1" w:styleId="TableGrid8">
    <w:name w:val="Table Grid8"/>
    <w:basedOn w:val="TableNormal"/>
    <w:next w:val="TableGrid"/>
    <w:uiPriority w:val="39"/>
    <w:rsid w:val="003644C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E3650E"/>
  </w:style>
  <w:style w:type="table" w:customStyle="1" w:styleId="TableGrid9">
    <w:name w:val="Table Grid9"/>
    <w:basedOn w:val="TableNormal"/>
    <w:next w:val="TableGrid"/>
    <w:uiPriority w:val="39"/>
    <w:rsid w:val="00E3650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040F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0621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D06218"/>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D06218"/>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2">
    <w:name w:val="Table Grid12"/>
    <w:basedOn w:val="TableNormal"/>
    <w:next w:val="TableGrid"/>
    <w:uiPriority w:val="39"/>
    <w:rsid w:val="00101BB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A4BD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542CE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FF440F"/>
  </w:style>
  <w:style w:type="table" w:customStyle="1" w:styleId="TableGrid15">
    <w:name w:val="Table Grid15"/>
    <w:basedOn w:val="TableNormal"/>
    <w:next w:val="TableGrid"/>
    <w:uiPriority w:val="39"/>
    <w:rsid w:val="00FF440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next w:val="GridTable4-Accent6"/>
    <w:uiPriority w:val="49"/>
    <w:rsid w:val="00FF440F"/>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1">
    <w:name w:val="Grid Table 4 - Accent 51"/>
    <w:basedOn w:val="TableNormal"/>
    <w:next w:val="GridTable4-Accent5"/>
    <w:uiPriority w:val="49"/>
    <w:rsid w:val="00FF440F"/>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6">
    <w:name w:val="Table Grid16"/>
    <w:basedOn w:val="TableNormal"/>
    <w:next w:val="TableGrid"/>
    <w:uiPriority w:val="39"/>
    <w:rsid w:val="00C630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440A40"/>
  </w:style>
  <w:style w:type="table" w:customStyle="1" w:styleId="TableGrid17">
    <w:name w:val="Table Grid17"/>
    <w:basedOn w:val="TableNormal"/>
    <w:next w:val="TableGrid"/>
    <w:uiPriority w:val="39"/>
    <w:rsid w:val="00440A4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2">
    <w:name w:val="Grid Table 4 - Accent 62"/>
    <w:basedOn w:val="TableNormal"/>
    <w:next w:val="GridTable4-Accent6"/>
    <w:uiPriority w:val="49"/>
    <w:rsid w:val="00440A40"/>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2">
    <w:name w:val="Grid Table 4 - Accent 52"/>
    <w:basedOn w:val="TableNormal"/>
    <w:next w:val="GridTable4-Accent5"/>
    <w:uiPriority w:val="49"/>
    <w:rsid w:val="00440A40"/>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ableParagraph">
    <w:name w:val="Table Paragraph"/>
    <w:basedOn w:val="Normal"/>
    <w:uiPriority w:val="1"/>
    <w:qFormat/>
    <w:rsid w:val="00440A40"/>
    <w:pPr>
      <w:widowControl w:val="0"/>
      <w:autoSpaceDE w:val="0"/>
      <w:autoSpaceDN w:val="0"/>
      <w:spacing w:before="62"/>
      <w:ind w:left="79"/>
    </w:pPr>
    <w:rPr>
      <w:sz w:val="22"/>
      <w:szCs w:val="22"/>
    </w:rPr>
  </w:style>
  <w:style w:type="table" w:customStyle="1" w:styleId="TableGrid18">
    <w:name w:val="Table Grid18"/>
    <w:basedOn w:val="TableNormal"/>
    <w:next w:val="TableGrid"/>
    <w:uiPriority w:val="39"/>
    <w:rsid w:val="00D4283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33074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259914632685958186subhead">
    <w:name w:val="m_-3259914632685958186subhead"/>
    <w:basedOn w:val="Normal"/>
    <w:rsid w:val="00D02194"/>
    <w:pPr>
      <w:spacing w:before="100" w:beforeAutospacing="1" w:after="100" w:afterAutospacing="1"/>
    </w:pPr>
  </w:style>
  <w:style w:type="paragraph" w:customStyle="1" w:styleId="m-3259914632685958186caption">
    <w:name w:val="m_-3259914632685958186caption"/>
    <w:basedOn w:val="Normal"/>
    <w:rsid w:val="00D02194"/>
    <w:pPr>
      <w:spacing w:before="100" w:beforeAutospacing="1" w:after="100" w:afterAutospacing="1"/>
    </w:pPr>
  </w:style>
  <w:style w:type="table" w:customStyle="1" w:styleId="TableGrid20">
    <w:name w:val="Table Grid20"/>
    <w:basedOn w:val="TableNormal"/>
    <w:next w:val="TableGrid"/>
    <w:uiPriority w:val="39"/>
    <w:rsid w:val="009C34A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255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76658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3E1D4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C73AA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11447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3637A4"/>
  </w:style>
  <w:style w:type="paragraph" w:styleId="BodyText2">
    <w:name w:val="Body Text 2"/>
    <w:basedOn w:val="Normal"/>
    <w:link w:val="BodyText2Char"/>
    <w:uiPriority w:val="99"/>
    <w:semiHidden/>
    <w:unhideWhenUsed/>
    <w:rsid w:val="00FF5B3C"/>
    <w:pPr>
      <w:spacing w:after="120" w:line="480" w:lineRule="auto"/>
    </w:pPr>
  </w:style>
  <w:style w:type="character" w:customStyle="1" w:styleId="BodyText2Char">
    <w:name w:val="Body Text 2 Char"/>
    <w:basedOn w:val="DefaultParagraphFont"/>
    <w:link w:val="BodyText2"/>
    <w:uiPriority w:val="99"/>
    <w:semiHidden/>
    <w:rsid w:val="00FF5B3C"/>
    <w:rPr>
      <w:rFonts w:eastAsia="Times New Roman"/>
    </w:rPr>
  </w:style>
  <w:style w:type="table" w:customStyle="1" w:styleId="TableGrid26">
    <w:name w:val="Table Grid26"/>
    <w:basedOn w:val="TableNormal"/>
    <w:next w:val="TableGrid"/>
    <w:uiPriority w:val="39"/>
    <w:rsid w:val="00B212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B8722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9941DB"/>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EA5CE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7409012">
      <w:bodyDiv w:val="1"/>
      <w:marLeft w:val="0"/>
      <w:marRight w:val="0"/>
      <w:marTop w:val="0"/>
      <w:marBottom w:val="0"/>
      <w:divBdr>
        <w:top w:val="none" w:sz="0" w:space="0" w:color="auto"/>
        <w:left w:val="none" w:sz="0" w:space="0" w:color="auto"/>
        <w:bottom w:val="none" w:sz="0" w:space="0" w:color="auto"/>
        <w:right w:val="none" w:sz="0" w:space="0" w:color="auto"/>
      </w:divBdr>
      <w:divsChild>
        <w:div w:id="1216620285">
          <w:marLeft w:val="0"/>
          <w:marRight w:val="0"/>
          <w:marTop w:val="0"/>
          <w:marBottom w:val="0"/>
          <w:divBdr>
            <w:top w:val="none" w:sz="0" w:space="0" w:color="auto"/>
            <w:left w:val="none" w:sz="0" w:space="0" w:color="auto"/>
            <w:bottom w:val="none" w:sz="0" w:space="0" w:color="auto"/>
            <w:right w:val="none" w:sz="0" w:space="0" w:color="auto"/>
          </w:divBdr>
          <w:divsChild>
            <w:div w:id="31729664">
              <w:marLeft w:val="0"/>
              <w:marRight w:val="0"/>
              <w:marTop w:val="0"/>
              <w:marBottom w:val="0"/>
              <w:divBdr>
                <w:top w:val="none" w:sz="0" w:space="0" w:color="auto"/>
                <w:left w:val="none" w:sz="0" w:space="0" w:color="auto"/>
                <w:bottom w:val="none" w:sz="0" w:space="0" w:color="auto"/>
                <w:right w:val="none" w:sz="0" w:space="0" w:color="auto"/>
              </w:divBdr>
            </w:div>
          </w:divsChild>
        </w:div>
        <w:div w:id="1097140559">
          <w:marLeft w:val="0"/>
          <w:marRight w:val="0"/>
          <w:marTop w:val="0"/>
          <w:marBottom w:val="0"/>
          <w:divBdr>
            <w:top w:val="none" w:sz="0" w:space="0" w:color="auto"/>
            <w:left w:val="none" w:sz="0" w:space="0" w:color="auto"/>
            <w:bottom w:val="none" w:sz="0" w:space="0" w:color="auto"/>
            <w:right w:val="none" w:sz="0" w:space="0" w:color="auto"/>
          </w:divBdr>
          <w:divsChild>
            <w:div w:id="1640651595">
              <w:marLeft w:val="0"/>
              <w:marRight w:val="0"/>
              <w:marTop w:val="0"/>
              <w:marBottom w:val="0"/>
              <w:divBdr>
                <w:top w:val="none" w:sz="0" w:space="0" w:color="auto"/>
                <w:left w:val="none" w:sz="0" w:space="0" w:color="auto"/>
                <w:bottom w:val="none" w:sz="0" w:space="0" w:color="auto"/>
                <w:right w:val="none" w:sz="0" w:space="0" w:color="auto"/>
              </w:divBdr>
              <w:divsChild>
                <w:div w:id="133949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9786">
          <w:marLeft w:val="0"/>
          <w:marRight w:val="0"/>
          <w:marTop w:val="0"/>
          <w:marBottom w:val="0"/>
          <w:divBdr>
            <w:top w:val="none" w:sz="0" w:space="0" w:color="auto"/>
            <w:left w:val="none" w:sz="0" w:space="0" w:color="auto"/>
            <w:bottom w:val="none" w:sz="0" w:space="0" w:color="auto"/>
            <w:right w:val="none" w:sz="0" w:space="0" w:color="auto"/>
          </w:divBdr>
          <w:divsChild>
            <w:div w:id="278952885">
              <w:marLeft w:val="0"/>
              <w:marRight w:val="0"/>
              <w:marTop w:val="0"/>
              <w:marBottom w:val="0"/>
              <w:divBdr>
                <w:top w:val="none" w:sz="0" w:space="0" w:color="auto"/>
                <w:left w:val="none" w:sz="0" w:space="0" w:color="auto"/>
                <w:bottom w:val="none" w:sz="0" w:space="0" w:color="auto"/>
                <w:right w:val="none" w:sz="0" w:space="0" w:color="auto"/>
              </w:divBdr>
              <w:divsChild>
                <w:div w:id="957108694">
                  <w:marLeft w:val="0"/>
                  <w:marRight w:val="0"/>
                  <w:marTop w:val="0"/>
                  <w:marBottom w:val="0"/>
                  <w:divBdr>
                    <w:top w:val="none" w:sz="0" w:space="0" w:color="auto"/>
                    <w:left w:val="none" w:sz="0" w:space="0" w:color="auto"/>
                    <w:bottom w:val="none" w:sz="0" w:space="0" w:color="auto"/>
                    <w:right w:val="none" w:sz="0" w:space="0" w:color="auto"/>
                  </w:divBdr>
                  <w:divsChild>
                    <w:div w:id="1998990227">
                      <w:marLeft w:val="0"/>
                      <w:marRight w:val="0"/>
                      <w:marTop w:val="0"/>
                      <w:marBottom w:val="0"/>
                      <w:divBdr>
                        <w:top w:val="none" w:sz="0" w:space="0" w:color="auto"/>
                        <w:left w:val="none" w:sz="0" w:space="0" w:color="auto"/>
                        <w:bottom w:val="none" w:sz="0" w:space="0" w:color="auto"/>
                        <w:right w:val="none" w:sz="0" w:space="0" w:color="auto"/>
                      </w:divBdr>
                    </w:div>
                    <w:div w:id="859589390">
                      <w:marLeft w:val="0"/>
                      <w:marRight w:val="0"/>
                      <w:marTop w:val="0"/>
                      <w:marBottom w:val="0"/>
                      <w:divBdr>
                        <w:top w:val="none" w:sz="0" w:space="0" w:color="auto"/>
                        <w:left w:val="none" w:sz="0" w:space="0" w:color="auto"/>
                        <w:bottom w:val="none" w:sz="0" w:space="0" w:color="auto"/>
                        <w:right w:val="none" w:sz="0" w:space="0" w:color="auto"/>
                      </w:divBdr>
                    </w:div>
                    <w:div w:id="1797747537">
                      <w:marLeft w:val="0"/>
                      <w:marRight w:val="0"/>
                      <w:marTop w:val="0"/>
                      <w:marBottom w:val="0"/>
                      <w:divBdr>
                        <w:top w:val="none" w:sz="0" w:space="0" w:color="auto"/>
                        <w:left w:val="none" w:sz="0" w:space="0" w:color="auto"/>
                        <w:bottom w:val="none" w:sz="0" w:space="0" w:color="auto"/>
                        <w:right w:val="none" w:sz="0" w:space="0" w:color="auto"/>
                      </w:divBdr>
                    </w:div>
                    <w:div w:id="290210455">
                      <w:marLeft w:val="0"/>
                      <w:marRight w:val="0"/>
                      <w:marTop w:val="0"/>
                      <w:marBottom w:val="0"/>
                      <w:divBdr>
                        <w:top w:val="none" w:sz="0" w:space="0" w:color="auto"/>
                        <w:left w:val="none" w:sz="0" w:space="0" w:color="auto"/>
                        <w:bottom w:val="none" w:sz="0" w:space="0" w:color="auto"/>
                        <w:right w:val="none" w:sz="0" w:space="0" w:color="auto"/>
                      </w:divBdr>
                    </w:div>
                    <w:div w:id="72399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321427">
          <w:marLeft w:val="0"/>
          <w:marRight w:val="0"/>
          <w:marTop w:val="0"/>
          <w:marBottom w:val="0"/>
          <w:divBdr>
            <w:top w:val="none" w:sz="0" w:space="0" w:color="auto"/>
            <w:left w:val="none" w:sz="0" w:space="0" w:color="auto"/>
            <w:bottom w:val="none" w:sz="0" w:space="0" w:color="auto"/>
            <w:right w:val="none" w:sz="0" w:space="0" w:color="auto"/>
          </w:divBdr>
          <w:divsChild>
            <w:div w:id="256523071">
              <w:marLeft w:val="0"/>
              <w:marRight w:val="0"/>
              <w:marTop w:val="0"/>
              <w:marBottom w:val="0"/>
              <w:divBdr>
                <w:top w:val="none" w:sz="0" w:space="0" w:color="auto"/>
                <w:left w:val="none" w:sz="0" w:space="0" w:color="auto"/>
                <w:bottom w:val="none" w:sz="0" w:space="0" w:color="auto"/>
                <w:right w:val="none" w:sz="0" w:space="0" w:color="auto"/>
              </w:divBdr>
              <w:divsChild>
                <w:div w:id="20927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0332">
          <w:marLeft w:val="0"/>
          <w:marRight w:val="0"/>
          <w:marTop w:val="0"/>
          <w:marBottom w:val="0"/>
          <w:divBdr>
            <w:top w:val="none" w:sz="0" w:space="0" w:color="auto"/>
            <w:left w:val="none" w:sz="0" w:space="0" w:color="auto"/>
            <w:bottom w:val="none" w:sz="0" w:space="0" w:color="auto"/>
            <w:right w:val="none" w:sz="0" w:space="0" w:color="auto"/>
          </w:divBdr>
          <w:divsChild>
            <w:div w:id="391008417">
              <w:marLeft w:val="0"/>
              <w:marRight w:val="0"/>
              <w:marTop w:val="0"/>
              <w:marBottom w:val="0"/>
              <w:divBdr>
                <w:top w:val="none" w:sz="0" w:space="0" w:color="auto"/>
                <w:left w:val="none" w:sz="0" w:space="0" w:color="auto"/>
                <w:bottom w:val="none" w:sz="0" w:space="0" w:color="auto"/>
                <w:right w:val="none" w:sz="0" w:space="0" w:color="auto"/>
              </w:divBdr>
              <w:divsChild>
                <w:div w:id="971206224">
                  <w:marLeft w:val="0"/>
                  <w:marRight w:val="0"/>
                  <w:marTop w:val="0"/>
                  <w:marBottom w:val="0"/>
                  <w:divBdr>
                    <w:top w:val="none" w:sz="0" w:space="0" w:color="auto"/>
                    <w:left w:val="none" w:sz="0" w:space="0" w:color="auto"/>
                    <w:bottom w:val="none" w:sz="0" w:space="0" w:color="auto"/>
                    <w:right w:val="none" w:sz="0" w:space="0" w:color="auto"/>
                  </w:divBdr>
                  <w:divsChild>
                    <w:div w:id="1331179757">
                      <w:marLeft w:val="0"/>
                      <w:marRight w:val="0"/>
                      <w:marTop w:val="0"/>
                      <w:marBottom w:val="0"/>
                      <w:divBdr>
                        <w:top w:val="none" w:sz="0" w:space="0" w:color="auto"/>
                        <w:left w:val="none" w:sz="0" w:space="0" w:color="auto"/>
                        <w:bottom w:val="none" w:sz="0" w:space="0" w:color="auto"/>
                        <w:right w:val="none" w:sz="0" w:space="0" w:color="auto"/>
                      </w:divBdr>
                    </w:div>
                    <w:div w:id="421730722">
                      <w:marLeft w:val="0"/>
                      <w:marRight w:val="0"/>
                      <w:marTop w:val="0"/>
                      <w:marBottom w:val="0"/>
                      <w:divBdr>
                        <w:top w:val="none" w:sz="0" w:space="0" w:color="auto"/>
                        <w:left w:val="none" w:sz="0" w:space="0" w:color="auto"/>
                        <w:bottom w:val="none" w:sz="0" w:space="0" w:color="auto"/>
                        <w:right w:val="none" w:sz="0" w:space="0" w:color="auto"/>
                      </w:divBdr>
                    </w:div>
                    <w:div w:id="171438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99941">
          <w:marLeft w:val="0"/>
          <w:marRight w:val="0"/>
          <w:marTop w:val="0"/>
          <w:marBottom w:val="0"/>
          <w:divBdr>
            <w:top w:val="none" w:sz="0" w:space="0" w:color="auto"/>
            <w:left w:val="none" w:sz="0" w:space="0" w:color="auto"/>
            <w:bottom w:val="none" w:sz="0" w:space="0" w:color="auto"/>
            <w:right w:val="none" w:sz="0" w:space="0" w:color="auto"/>
          </w:divBdr>
          <w:divsChild>
            <w:div w:id="373191389">
              <w:marLeft w:val="0"/>
              <w:marRight w:val="0"/>
              <w:marTop w:val="0"/>
              <w:marBottom w:val="0"/>
              <w:divBdr>
                <w:top w:val="none" w:sz="0" w:space="0" w:color="auto"/>
                <w:left w:val="none" w:sz="0" w:space="0" w:color="auto"/>
                <w:bottom w:val="none" w:sz="0" w:space="0" w:color="auto"/>
                <w:right w:val="none" w:sz="0" w:space="0" w:color="auto"/>
              </w:divBdr>
              <w:divsChild>
                <w:div w:id="153781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215523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2367131">
      <w:bodyDiv w:val="1"/>
      <w:marLeft w:val="0"/>
      <w:marRight w:val="0"/>
      <w:marTop w:val="0"/>
      <w:marBottom w:val="0"/>
      <w:divBdr>
        <w:top w:val="none" w:sz="0" w:space="0" w:color="auto"/>
        <w:left w:val="none" w:sz="0" w:space="0" w:color="auto"/>
        <w:bottom w:val="none" w:sz="0" w:space="0" w:color="auto"/>
        <w:right w:val="none" w:sz="0" w:space="0" w:color="auto"/>
      </w:divBdr>
      <w:divsChild>
        <w:div w:id="383992605">
          <w:marLeft w:val="0"/>
          <w:marRight w:val="0"/>
          <w:marTop w:val="0"/>
          <w:marBottom w:val="0"/>
          <w:divBdr>
            <w:top w:val="none" w:sz="0" w:space="0" w:color="auto"/>
            <w:left w:val="none" w:sz="0" w:space="0" w:color="auto"/>
            <w:bottom w:val="none" w:sz="0" w:space="0" w:color="auto"/>
            <w:right w:val="none" w:sz="0" w:space="0" w:color="auto"/>
          </w:divBdr>
        </w:div>
        <w:div w:id="710884438">
          <w:marLeft w:val="0"/>
          <w:marRight w:val="0"/>
          <w:marTop w:val="0"/>
          <w:marBottom w:val="0"/>
          <w:divBdr>
            <w:top w:val="none" w:sz="0" w:space="0" w:color="auto"/>
            <w:left w:val="none" w:sz="0" w:space="0" w:color="auto"/>
            <w:bottom w:val="none" w:sz="0" w:space="0" w:color="auto"/>
            <w:right w:val="none" w:sz="0" w:space="0" w:color="auto"/>
          </w:divBdr>
        </w:div>
        <w:div w:id="906038770">
          <w:marLeft w:val="0"/>
          <w:marRight w:val="0"/>
          <w:marTop w:val="0"/>
          <w:marBottom w:val="0"/>
          <w:divBdr>
            <w:top w:val="none" w:sz="0" w:space="0" w:color="auto"/>
            <w:left w:val="none" w:sz="0" w:space="0" w:color="auto"/>
            <w:bottom w:val="none" w:sz="0" w:space="0" w:color="auto"/>
            <w:right w:val="none" w:sz="0" w:space="0" w:color="auto"/>
          </w:divBdr>
        </w:div>
        <w:div w:id="1086148250">
          <w:marLeft w:val="0"/>
          <w:marRight w:val="0"/>
          <w:marTop w:val="0"/>
          <w:marBottom w:val="0"/>
          <w:divBdr>
            <w:top w:val="none" w:sz="0" w:space="0" w:color="auto"/>
            <w:left w:val="none" w:sz="0" w:space="0" w:color="auto"/>
            <w:bottom w:val="none" w:sz="0" w:space="0" w:color="auto"/>
            <w:right w:val="none" w:sz="0" w:space="0" w:color="auto"/>
          </w:divBdr>
        </w:div>
        <w:div w:id="1110079236">
          <w:marLeft w:val="0"/>
          <w:marRight w:val="0"/>
          <w:marTop w:val="0"/>
          <w:marBottom w:val="0"/>
          <w:divBdr>
            <w:top w:val="none" w:sz="0" w:space="0" w:color="auto"/>
            <w:left w:val="none" w:sz="0" w:space="0" w:color="auto"/>
            <w:bottom w:val="none" w:sz="0" w:space="0" w:color="auto"/>
            <w:right w:val="none" w:sz="0" w:space="0" w:color="auto"/>
          </w:divBdr>
        </w:div>
        <w:div w:id="1120033960">
          <w:marLeft w:val="0"/>
          <w:marRight w:val="0"/>
          <w:marTop w:val="0"/>
          <w:marBottom w:val="0"/>
          <w:divBdr>
            <w:top w:val="none" w:sz="0" w:space="0" w:color="auto"/>
            <w:left w:val="none" w:sz="0" w:space="0" w:color="auto"/>
            <w:bottom w:val="none" w:sz="0" w:space="0" w:color="auto"/>
            <w:right w:val="none" w:sz="0" w:space="0" w:color="auto"/>
          </w:divBdr>
        </w:div>
        <w:div w:id="1352797590">
          <w:marLeft w:val="0"/>
          <w:marRight w:val="0"/>
          <w:marTop w:val="0"/>
          <w:marBottom w:val="0"/>
          <w:divBdr>
            <w:top w:val="none" w:sz="0" w:space="0" w:color="auto"/>
            <w:left w:val="none" w:sz="0" w:space="0" w:color="auto"/>
            <w:bottom w:val="none" w:sz="0" w:space="0" w:color="auto"/>
            <w:right w:val="none" w:sz="0" w:space="0" w:color="auto"/>
          </w:divBdr>
        </w:div>
        <w:div w:id="1982689388">
          <w:marLeft w:val="0"/>
          <w:marRight w:val="0"/>
          <w:marTop w:val="0"/>
          <w:marBottom w:val="0"/>
          <w:divBdr>
            <w:top w:val="none" w:sz="0" w:space="0" w:color="auto"/>
            <w:left w:val="none" w:sz="0" w:space="0" w:color="auto"/>
            <w:bottom w:val="none" w:sz="0" w:space="0" w:color="auto"/>
            <w:right w:val="none" w:sz="0" w:space="0" w:color="auto"/>
          </w:divBdr>
        </w:div>
        <w:div w:id="2017345039">
          <w:marLeft w:val="0"/>
          <w:marRight w:val="0"/>
          <w:marTop w:val="0"/>
          <w:marBottom w:val="0"/>
          <w:divBdr>
            <w:top w:val="none" w:sz="0" w:space="0" w:color="auto"/>
            <w:left w:val="none" w:sz="0" w:space="0" w:color="auto"/>
            <w:bottom w:val="none" w:sz="0" w:space="0" w:color="auto"/>
            <w:right w:val="none" w:sz="0" w:space="0" w:color="auto"/>
          </w:divBdr>
        </w:div>
        <w:div w:id="2114010149">
          <w:marLeft w:val="0"/>
          <w:marRight w:val="0"/>
          <w:marTop w:val="0"/>
          <w:marBottom w:val="0"/>
          <w:divBdr>
            <w:top w:val="none" w:sz="0" w:space="0" w:color="auto"/>
            <w:left w:val="none" w:sz="0" w:space="0" w:color="auto"/>
            <w:bottom w:val="none" w:sz="0" w:space="0" w:color="auto"/>
            <w:right w:val="none" w:sz="0" w:space="0" w:color="auto"/>
          </w:divBdr>
        </w:div>
      </w:divsChild>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373750">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6416828">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4356465">
      <w:bodyDiv w:val="1"/>
      <w:marLeft w:val="0"/>
      <w:marRight w:val="0"/>
      <w:marTop w:val="0"/>
      <w:marBottom w:val="0"/>
      <w:divBdr>
        <w:top w:val="none" w:sz="0" w:space="0" w:color="auto"/>
        <w:left w:val="none" w:sz="0" w:space="0" w:color="auto"/>
        <w:bottom w:val="none" w:sz="0" w:space="0" w:color="auto"/>
        <w:right w:val="none" w:sz="0" w:space="0" w:color="auto"/>
      </w:divBdr>
      <w:divsChild>
        <w:div w:id="1481799822">
          <w:marLeft w:val="0"/>
          <w:marRight w:val="0"/>
          <w:marTop w:val="225"/>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39982340">
      <w:bodyDiv w:val="1"/>
      <w:marLeft w:val="0"/>
      <w:marRight w:val="0"/>
      <w:marTop w:val="0"/>
      <w:marBottom w:val="0"/>
      <w:divBdr>
        <w:top w:val="none" w:sz="0" w:space="0" w:color="auto"/>
        <w:left w:val="none" w:sz="0" w:space="0" w:color="auto"/>
        <w:bottom w:val="none" w:sz="0" w:space="0" w:color="auto"/>
        <w:right w:val="none" w:sz="0" w:space="0" w:color="auto"/>
      </w:divBdr>
      <w:divsChild>
        <w:div w:id="1705058469">
          <w:marLeft w:val="0"/>
          <w:marRight w:val="0"/>
          <w:marTop w:val="0"/>
          <w:marBottom w:val="0"/>
          <w:divBdr>
            <w:top w:val="none" w:sz="0" w:space="0" w:color="auto"/>
            <w:left w:val="none" w:sz="0" w:space="0" w:color="auto"/>
            <w:bottom w:val="none" w:sz="0" w:space="0" w:color="auto"/>
            <w:right w:val="none" w:sz="0" w:space="0" w:color="auto"/>
          </w:divBdr>
        </w:div>
        <w:div w:id="1975480635">
          <w:marLeft w:val="0"/>
          <w:marRight w:val="0"/>
          <w:marTop w:val="0"/>
          <w:marBottom w:val="0"/>
          <w:divBdr>
            <w:top w:val="none" w:sz="0" w:space="0" w:color="auto"/>
            <w:left w:val="none" w:sz="0" w:space="0" w:color="auto"/>
            <w:bottom w:val="none" w:sz="0" w:space="0" w:color="auto"/>
            <w:right w:val="none" w:sz="0" w:space="0" w:color="auto"/>
          </w:divBdr>
        </w:div>
      </w:divsChild>
    </w:div>
    <w:div w:id="43219098">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3090780">
      <w:bodyDiv w:val="1"/>
      <w:marLeft w:val="0"/>
      <w:marRight w:val="0"/>
      <w:marTop w:val="0"/>
      <w:marBottom w:val="0"/>
      <w:divBdr>
        <w:top w:val="none" w:sz="0" w:space="0" w:color="auto"/>
        <w:left w:val="none" w:sz="0" w:space="0" w:color="auto"/>
        <w:bottom w:val="none" w:sz="0" w:space="0" w:color="auto"/>
        <w:right w:val="none" w:sz="0" w:space="0" w:color="auto"/>
      </w:divBdr>
      <w:divsChild>
        <w:div w:id="2077392321">
          <w:marLeft w:val="0"/>
          <w:marRight w:val="0"/>
          <w:marTop w:val="0"/>
          <w:marBottom w:val="0"/>
          <w:divBdr>
            <w:top w:val="none" w:sz="0" w:space="0" w:color="auto"/>
            <w:left w:val="none" w:sz="0" w:space="0" w:color="auto"/>
            <w:bottom w:val="none" w:sz="0" w:space="0" w:color="auto"/>
            <w:right w:val="none" w:sz="0" w:space="0" w:color="auto"/>
          </w:divBdr>
        </w:div>
      </w:divsChild>
    </w:div>
    <w:div w:id="54548405">
      <w:bodyDiv w:val="1"/>
      <w:marLeft w:val="0"/>
      <w:marRight w:val="0"/>
      <w:marTop w:val="0"/>
      <w:marBottom w:val="0"/>
      <w:divBdr>
        <w:top w:val="none" w:sz="0" w:space="0" w:color="auto"/>
        <w:left w:val="none" w:sz="0" w:space="0" w:color="auto"/>
        <w:bottom w:val="none" w:sz="0" w:space="0" w:color="auto"/>
        <w:right w:val="none" w:sz="0" w:space="0" w:color="auto"/>
      </w:divBdr>
    </w:div>
    <w:div w:id="55589345">
      <w:bodyDiv w:val="1"/>
      <w:marLeft w:val="0"/>
      <w:marRight w:val="0"/>
      <w:marTop w:val="0"/>
      <w:marBottom w:val="0"/>
      <w:divBdr>
        <w:top w:val="none" w:sz="0" w:space="0" w:color="auto"/>
        <w:left w:val="none" w:sz="0" w:space="0" w:color="auto"/>
        <w:bottom w:val="none" w:sz="0" w:space="0" w:color="auto"/>
        <w:right w:val="none" w:sz="0" w:space="0" w:color="auto"/>
      </w:divBdr>
      <w:divsChild>
        <w:div w:id="389378516">
          <w:marLeft w:val="0"/>
          <w:marRight w:val="0"/>
          <w:marTop w:val="225"/>
          <w:marBottom w:val="0"/>
          <w:divBdr>
            <w:top w:val="none" w:sz="0" w:space="0" w:color="auto"/>
            <w:left w:val="none" w:sz="0" w:space="0" w:color="auto"/>
            <w:bottom w:val="none" w:sz="0" w:space="0" w:color="auto"/>
            <w:right w:val="none" w:sz="0" w:space="0" w:color="auto"/>
          </w:divBdr>
        </w:div>
      </w:divsChild>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58140518">
      <w:bodyDiv w:val="1"/>
      <w:marLeft w:val="0"/>
      <w:marRight w:val="0"/>
      <w:marTop w:val="0"/>
      <w:marBottom w:val="0"/>
      <w:divBdr>
        <w:top w:val="none" w:sz="0" w:space="0" w:color="auto"/>
        <w:left w:val="none" w:sz="0" w:space="0" w:color="auto"/>
        <w:bottom w:val="none" w:sz="0" w:space="0" w:color="auto"/>
        <w:right w:val="none" w:sz="0" w:space="0" w:color="auto"/>
      </w:divBdr>
      <w:divsChild>
        <w:div w:id="1873958443">
          <w:marLeft w:val="0"/>
          <w:marRight w:val="0"/>
          <w:marTop w:val="0"/>
          <w:marBottom w:val="0"/>
          <w:divBdr>
            <w:top w:val="none" w:sz="0" w:space="0" w:color="auto"/>
            <w:left w:val="none" w:sz="0" w:space="0" w:color="auto"/>
            <w:bottom w:val="none" w:sz="0" w:space="0" w:color="auto"/>
            <w:right w:val="none" w:sz="0" w:space="0" w:color="auto"/>
          </w:divBdr>
        </w:div>
        <w:div w:id="1554804796">
          <w:marLeft w:val="0"/>
          <w:marRight w:val="0"/>
          <w:marTop w:val="0"/>
          <w:marBottom w:val="0"/>
          <w:divBdr>
            <w:top w:val="none" w:sz="0" w:space="0" w:color="auto"/>
            <w:left w:val="none" w:sz="0" w:space="0" w:color="auto"/>
            <w:bottom w:val="none" w:sz="0" w:space="0" w:color="auto"/>
            <w:right w:val="none" w:sz="0" w:space="0" w:color="auto"/>
          </w:divBdr>
        </w:div>
        <w:div w:id="1167667540">
          <w:marLeft w:val="0"/>
          <w:marRight w:val="0"/>
          <w:marTop w:val="0"/>
          <w:marBottom w:val="0"/>
          <w:divBdr>
            <w:top w:val="none" w:sz="0" w:space="0" w:color="auto"/>
            <w:left w:val="none" w:sz="0" w:space="0" w:color="auto"/>
            <w:bottom w:val="none" w:sz="0" w:space="0" w:color="auto"/>
            <w:right w:val="none" w:sz="0" w:space="0" w:color="auto"/>
          </w:divBdr>
        </w:div>
        <w:div w:id="1850019042">
          <w:marLeft w:val="0"/>
          <w:marRight w:val="0"/>
          <w:marTop w:val="0"/>
          <w:marBottom w:val="0"/>
          <w:divBdr>
            <w:top w:val="none" w:sz="0" w:space="0" w:color="auto"/>
            <w:left w:val="none" w:sz="0" w:space="0" w:color="auto"/>
            <w:bottom w:val="none" w:sz="0" w:space="0" w:color="auto"/>
            <w:right w:val="none" w:sz="0" w:space="0" w:color="auto"/>
          </w:divBdr>
        </w:div>
        <w:div w:id="1387528492">
          <w:marLeft w:val="0"/>
          <w:marRight w:val="0"/>
          <w:marTop w:val="0"/>
          <w:marBottom w:val="0"/>
          <w:divBdr>
            <w:top w:val="none" w:sz="0" w:space="0" w:color="auto"/>
            <w:left w:val="none" w:sz="0" w:space="0" w:color="auto"/>
            <w:bottom w:val="none" w:sz="0" w:space="0" w:color="auto"/>
            <w:right w:val="none" w:sz="0" w:space="0" w:color="auto"/>
          </w:divBdr>
        </w:div>
        <w:div w:id="268657780">
          <w:marLeft w:val="0"/>
          <w:marRight w:val="0"/>
          <w:marTop w:val="0"/>
          <w:marBottom w:val="0"/>
          <w:divBdr>
            <w:top w:val="none" w:sz="0" w:space="0" w:color="auto"/>
            <w:left w:val="none" w:sz="0" w:space="0" w:color="auto"/>
            <w:bottom w:val="none" w:sz="0" w:space="0" w:color="auto"/>
            <w:right w:val="none" w:sz="0" w:space="0" w:color="auto"/>
          </w:divBdr>
        </w:div>
        <w:div w:id="1481074433">
          <w:marLeft w:val="0"/>
          <w:marRight w:val="0"/>
          <w:marTop w:val="0"/>
          <w:marBottom w:val="0"/>
          <w:divBdr>
            <w:top w:val="none" w:sz="0" w:space="0" w:color="auto"/>
            <w:left w:val="none" w:sz="0" w:space="0" w:color="auto"/>
            <w:bottom w:val="none" w:sz="0" w:space="0" w:color="auto"/>
            <w:right w:val="none" w:sz="0" w:space="0" w:color="auto"/>
          </w:divBdr>
        </w:div>
        <w:div w:id="1750079880">
          <w:marLeft w:val="0"/>
          <w:marRight w:val="0"/>
          <w:marTop w:val="0"/>
          <w:marBottom w:val="0"/>
          <w:divBdr>
            <w:top w:val="none" w:sz="0" w:space="0" w:color="auto"/>
            <w:left w:val="none" w:sz="0" w:space="0" w:color="auto"/>
            <w:bottom w:val="none" w:sz="0" w:space="0" w:color="auto"/>
            <w:right w:val="none" w:sz="0" w:space="0" w:color="auto"/>
          </w:divBdr>
          <w:divsChild>
            <w:div w:id="779378017">
              <w:marLeft w:val="0"/>
              <w:marRight w:val="0"/>
              <w:marTop w:val="0"/>
              <w:marBottom w:val="0"/>
              <w:divBdr>
                <w:top w:val="none" w:sz="0" w:space="0" w:color="auto"/>
                <w:left w:val="none" w:sz="0" w:space="0" w:color="auto"/>
                <w:bottom w:val="none" w:sz="0" w:space="0" w:color="auto"/>
                <w:right w:val="none" w:sz="0" w:space="0" w:color="auto"/>
              </w:divBdr>
            </w:div>
            <w:div w:id="1596749905">
              <w:marLeft w:val="0"/>
              <w:marRight w:val="0"/>
              <w:marTop w:val="0"/>
              <w:marBottom w:val="0"/>
              <w:divBdr>
                <w:top w:val="none" w:sz="0" w:space="0" w:color="auto"/>
                <w:left w:val="none" w:sz="0" w:space="0" w:color="auto"/>
                <w:bottom w:val="none" w:sz="0" w:space="0" w:color="auto"/>
                <w:right w:val="none" w:sz="0" w:space="0" w:color="auto"/>
              </w:divBdr>
              <w:divsChild>
                <w:div w:id="338626923">
                  <w:marLeft w:val="0"/>
                  <w:marRight w:val="0"/>
                  <w:marTop w:val="0"/>
                  <w:marBottom w:val="0"/>
                  <w:divBdr>
                    <w:top w:val="none" w:sz="0" w:space="0" w:color="auto"/>
                    <w:left w:val="none" w:sz="0" w:space="0" w:color="auto"/>
                    <w:bottom w:val="none" w:sz="0" w:space="0" w:color="auto"/>
                    <w:right w:val="none" w:sz="0" w:space="0" w:color="auto"/>
                  </w:divBdr>
                  <w:divsChild>
                    <w:div w:id="1991326566">
                      <w:marLeft w:val="0"/>
                      <w:marRight w:val="0"/>
                      <w:marTop w:val="0"/>
                      <w:marBottom w:val="0"/>
                      <w:divBdr>
                        <w:top w:val="none" w:sz="0" w:space="0" w:color="auto"/>
                        <w:left w:val="none" w:sz="0" w:space="0" w:color="auto"/>
                        <w:bottom w:val="none" w:sz="0" w:space="0" w:color="auto"/>
                        <w:right w:val="none" w:sz="0" w:space="0" w:color="auto"/>
                      </w:divBdr>
                    </w:div>
                    <w:div w:id="1195117325">
                      <w:marLeft w:val="0"/>
                      <w:marRight w:val="0"/>
                      <w:marTop w:val="0"/>
                      <w:marBottom w:val="0"/>
                      <w:divBdr>
                        <w:top w:val="none" w:sz="0" w:space="0" w:color="auto"/>
                        <w:left w:val="none" w:sz="0" w:space="0" w:color="auto"/>
                        <w:bottom w:val="none" w:sz="0" w:space="0" w:color="auto"/>
                        <w:right w:val="none" w:sz="0" w:space="0" w:color="auto"/>
                      </w:divBdr>
                    </w:div>
                    <w:div w:id="1813985887">
                      <w:marLeft w:val="0"/>
                      <w:marRight w:val="0"/>
                      <w:marTop w:val="0"/>
                      <w:marBottom w:val="0"/>
                      <w:divBdr>
                        <w:top w:val="none" w:sz="0" w:space="0" w:color="auto"/>
                        <w:left w:val="none" w:sz="0" w:space="0" w:color="auto"/>
                        <w:bottom w:val="none" w:sz="0" w:space="0" w:color="auto"/>
                        <w:right w:val="none" w:sz="0" w:space="0" w:color="auto"/>
                      </w:divBdr>
                    </w:div>
                    <w:div w:id="187754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71138">
      <w:bodyDiv w:val="1"/>
      <w:marLeft w:val="0"/>
      <w:marRight w:val="0"/>
      <w:marTop w:val="0"/>
      <w:marBottom w:val="0"/>
      <w:divBdr>
        <w:top w:val="none" w:sz="0" w:space="0" w:color="auto"/>
        <w:left w:val="none" w:sz="0" w:space="0" w:color="auto"/>
        <w:bottom w:val="none" w:sz="0" w:space="0" w:color="auto"/>
        <w:right w:val="none" w:sz="0" w:space="0" w:color="auto"/>
      </w:divBdr>
      <w:divsChild>
        <w:div w:id="342971778">
          <w:marLeft w:val="0"/>
          <w:marRight w:val="0"/>
          <w:marTop w:val="225"/>
          <w:marBottom w:val="0"/>
          <w:divBdr>
            <w:top w:val="none" w:sz="0" w:space="0" w:color="auto"/>
            <w:left w:val="none" w:sz="0" w:space="0" w:color="auto"/>
            <w:bottom w:val="none" w:sz="0" w:space="0" w:color="auto"/>
            <w:right w:val="none" w:sz="0" w:space="0" w:color="auto"/>
          </w:divBdr>
        </w:div>
      </w:divsChild>
    </w:div>
    <w:div w:id="60713255">
      <w:bodyDiv w:val="1"/>
      <w:marLeft w:val="0"/>
      <w:marRight w:val="0"/>
      <w:marTop w:val="0"/>
      <w:marBottom w:val="0"/>
      <w:divBdr>
        <w:top w:val="none" w:sz="0" w:space="0" w:color="auto"/>
        <w:left w:val="none" w:sz="0" w:space="0" w:color="auto"/>
        <w:bottom w:val="none" w:sz="0" w:space="0" w:color="auto"/>
        <w:right w:val="none" w:sz="0" w:space="0" w:color="auto"/>
      </w:divBdr>
      <w:divsChild>
        <w:div w:id="2130733550">
          <w:marLeft w:val="0"/>
          <w:marRight w:val="0"/>
          <w:marTop w:val="0"/>
          <w:marBottom w:val="0"/>
          <w:divBdr>
            <w:top w:val="none" w:sz="0" w:space="0" w:color="auto"/>
            <w:left w:val="none" w:sz="0" w:space="0" w:color="auto"/>
            <w:bottom w:val="none" w:sz="0" w:space="0" w:color="auto"/>
            <w:right w:val="none" w:sz="0" w:space="0" w:color="auto"/>
          </w:divBdr>
          <w:divsChild>
            <w:div w:id="1800681476">
              <w:marLeft w:val="0"/>
              <w:marRight w:val="0"/>
              <w:marTop w:val="0"/>
              <w:marBottom w:val="0"/>
              <w:divBdr>
                <w:top w:val="none" w:sz="0" w:space="0" w:color="auto"/>
                <w:left w:val="none" w:sz="0" w:space="0" w:color="auto"/>
                <w:bottom w:val="none" w:sz="0" w:space="0" w:color="auto"/>
                <w:right w:val="none" w:sz="0" w:space="0" w:color="auto"/>
              </w:divBdr>
              <w:divsChild>
                <w:div w:id="1157068761">
                  <w:marLeft w:val="0"/>
                  <w:marRight w:val="0"/>
                  <w:marTop w:val="0"/>
                  <w:marBottom w:val="0"/>
                  <w:divBdr>
                    <w:top w:val="none" w:sz="0" w:space="0" w:color="auto"/>
                    <w:left w:val="none" w:sz="0" w:space="0" w:color="auto"/>
                    <w:bottom w:val="none" w:sz="0" w:space="0" w:color="auto"/>
                    <w:right w:val="none" w:sz="0" w:space="0" w:color="auto"/>
                  </w:divBdr>
                  <w:divsChild>
                    <w:div w:id="1598295850">
                      <w:marLeft w:val="0"/>
                      <w:marRight w:val="0"/>
                      <w:marTop w:val="0"/>
                      <w:marBottom w:val="0"/>
                      <w:divBdr>
                        <w:top w:val="none" w:sz="0" w:space="0" w:color="auto"/>
                        <w:left w:val="none" w:sz="0" w:space="0" w:color="auto"/>
                        <w:bottom w:val="none" w:sz="0" w:space="0" w:color="auto"/>
                        <w:right w:val="none" w:sz="0" w:space="0" w:color="auto"/>
                      </w:divBdr>
                      <w:divsChild>
                        <w:div w:id="326247112">
                          <w:marLeft w:val="0"/>
                          <w:marRight w:val="0"/>
                          <w:marTop w:val="0"/>
                          <w:marBottom w:val="0"/>
                          <w:divBdr>
                            <w:top w:val="none" w:sz="0" w:space="0" w:color="auto"/>
                            <w:left w:val="none" w:sz="0" w:space="0" w:color="auto"/>
                            <w:bottom w:val="none" w:sz="0" w:space="0" w:color="auto"/>
                            <w:right w:val="none" w:sz="0" w:space="0" w:color="auto"/>
                          </w:divBdr>
                          <w:divsChild>
                            <w:div w:id="1582131138">
                              <w:marLeft w:val="0"/>
                              <w:marRight w:val="0"/>
                              <w:marTop w:val="0"/>
                              <w:marBottom w:val="0"/>
                              <w:divBdr>
                                <w:top w:val="none" w:sz="0" w:space="0" w:color="auto"/>
                                <w:left w:val="none" w:sz="0" w:space="0" w:color="auto"/>
                                <w:bottom w:val="none" w:sz="0" w:space="0" w:color="auto"/>
                                <w:right w:val="none" w:sz="0" w:space="0" w:color="auto"/>
                              </w:divBdr>
                              <w:divsChild>
                                <w:div w:id="1708332146">
                                  <w:marLeft w:val="0"/>
                                  <w:marRight w:val="0"/>
                                  <w:marTop w:val="0"/>
                                  <w:marBottom w:val="0"/>
                                  <w:divBdr>
                                    <w:top w:val="none" w:sz="0" w:space="0" w:color="auto"/>
                                    <w:left w:val="none" w:sz="0" w:space="0" w:color="auto"/>
                                    <w:bottom w:val="none" w:sz="0" w:space="0" w:color="auto"/>
                                    <w:right w:val="none" w:sz="0" w:space="0" w:color="auto"/>
                                  </w:divBdr>
                                  <w:divsChild>
                                    <w:div w:id="705759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26552">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355219">
      <w:bodyDiv w:val="1"/>
      <w:marLeft w:val="0"/>
      <w:marRight w:val="0"/>
      <w:marTop w:val="0"/>
      <w:marBottom w:val="0"/>
      <w:divBdr>
        <w:top w:val="none" w:sz="0" w:space="0" w:color="auto"/>
        <w:left w:val="none" w:sz="0" w:space="0" w:color="auto"/>
        <w:bottom w:val="none" w:sz="0" w:space="0" w:color="auto"/>
        <w:right w:val="none" w:sz="0" w:space="0" w:color="auto"/>
      </w:divBdr>
      <w:divsChild>
        <w:div w:id="493032811">
          <w:marLeft w:val="0"/>
          <w:marRight w:val="0"/>
          <w:marTop w:val="0"/>
          <w:marBottom w:val="0"/>
          <w:divBdr>
            <w:top w:val="none" w:sz="0" w:space="0" w:color="auto"/>
            <w:left w:val="none" w:sz="0" w:space="0" w:color="auto"/>
            <w:bottom w:val="none" w:sz="0" w:space="0" w:color="auto"/>
            <w:right w:val="none" w:sz="0" w:space="0" w:color="auto"/>
          </w:divBdr>
          <w:divsChild>
            <w:div w:id="52645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3010713">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284482">
      <w:bodyDiv w:val="1"/>
      <w:marLeft w:val="0"/>
      <w:marRight w:val="0"/>
      <w:marTop w:val="0"/>
      <w:marBottom w:val="0"/>
      <w:divBdr>
        <w:top w:val="none" w:sz="0" w:space="0" w:color="auto"/>
        <w:left w:val="none" w:sz="0" w:space="0" w:color="auto"/>
        <w:bottom w:val="none" w:sz="0" w:space="0" w:color="auto"/>
        <w:right w:val="none" w:sz="0" w:space="0" w:color="auto"/>
      </w:divBdr>
      <w:divsChild>
        <w:div w:id="87624098">
          <w:marLeft w:val="0"/>
          <w:marRight w:val="0"/>
          <w:marTop w:val="225"/>
          <w:marBottom w:val="0"/>
          <w:divBdr>
            <w:top w:val="none" w:sz="0" w:space="0" w:color="auto"/>
            <w:left w:val="none" w:sz="0" w:space="0" w:color="auto"/>
            <w:bottom w:val="none" w:sz="0" w:space="0" w:color="auto"/>
            <w:right w:val="none" w:sz="0" w:space="0" w:color="auto"/>
          </w:divBdr>
        </w:div>
      </w:divsChild>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7679962">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642024">
      <w:bodyDiv w:val="1"/>
      <w:marLeft w:val="0"/>
      <w:marRight w:val="0"/>
      <w:marTop w:val="0"/>
      <w:marBottom w:val="0"/>
      <w:divBdr>
        <w:top w:val="none" w:sz="0" w:space="0" w:color="auto"/>
        <w:left w:val="none" w:sz="0" w:space="0" w:color="auto"/>
        <w:bottom w:val="none" w:sz="0" w:space="0" w:color="auto"/>
        <w:right w:val="none" w:sz="0" w:space="0" w:color="auto"/>
      </w:divBdr>
      <w:divsChild>
        <w:div w:id="1834953682">
          <w:marLeft w:val="0"/>
          <w:marRight w:val="0"/>
          <w:marTop w:val="480"/>
          <w:marBottom w:val="480"/>
          <w:divBdr>
            <w:top w:val="none" w:sz="0" w:space="0" w:color="auto"/>
            <w:left w:val="none" w:sz="0" w:space="0" w:color="auto"/>
            <w:bottom w:val="none" w:sz="0" w:space="0" w:color="auto"/>
            <w:right w:val="none" w:sz="0" w:space="0" w:color="auto"/>
          </w:divBdr>
          <w:divsChild>
            <w:div w:id="1264068669">
              <w:marLeft w:val="0"/>
              <w:marRight w:val="0"/>
              <w:marTop w:val="0"/>
              <w:marBottom w:val="300"/>
              <w:divBdr>
                <w:top w:val="none" w:sz="0" w:space="0" w:color="auto"/>
                <w:left w:val="none" w:sz="0" w:space="0" w:color="auto"/>
                <w:bottom w:val="none" w:sz="0" w:space="0" w:color="auto"/>
                <w:right w:val="none" w:sz="0" w:space="0" w:color="auto"/>
              </w:divBdr>
              <w:divsChild>
                <w:div w:id="1299409909">
                  <w:marLeft w:val="0"/>
                  <w:marRight w:val="0"/>
                  <w:marTop w:val="0"/>
                  <w:marBottom w:val="0"/>
                  <w:divBdr>
                    <w:top w:val="none" w:sz="0" w:space="0" w:color="auto"/>
                    <w:left w:val="none" w:sz="0" w:space="0" w:color="auto"/>
                    <w:bottom w:val="none" w:sz="0" w:space="0" w:color="auto"/>
                    <w:right w:val="none" w:sz="0" w:space="0" w:color="auto"/>
                  </w:divBdr>
                </w:div>
              </w:divsChild>
            </w:div>
            <w:div w:id="1310401364">
              <w:marLeft w:val="0"/>
              <w:marRight w:val="0"/>
              <w:marTop w:val="0"/>
              <w:marBottom w:val="0"/>
              <w:divBdr>
                <w:top w:val="none" w:sz="0" w:space="0" w:color="auto"/>
                <w:left w:val="none" w:sz="0" w:space="0" w:color="auto"/>
                <w:bottom w:val="none" w:sz="0" w:space="0" w:color="auto"/>
                <w:right w:val="none" w:sz="0" w:space="0" w:color="auto"/>
              </w:divBdr>
            </w:div>
          </w:divsChild>
        </w:div>
        <w:div w:id="1654528639">
          <w:marLeft w:val="0"/>
          <w:marRight w:val="0"/>
          <w:marTop w:val="0"/>
          <w:marBottom w:val="0"/>
          <w:divBdr>
            <w:top w:val="none" w:sz="0" w:space="0" w:color="auto"/>
            <w:left w:val="none" w:sz="0" w:space="0" w:color="auto"/>
            <w:bottom w:val="none" w:sz="0" w:space="0" w:color="auto"/>
            <w:right w:val="none" w:sz="0" w:space="0" w:color="auto"/>
          </w:divBdr>
          <w:divsChild>
            <w:div w:id="1064571884">
              <w:marLeft w:val="480"/>
              <w:marRight w:val="0"/>
              <w:marTop w:val="120"/>
              <w:marBottom w:val="720"/>
              <w:divBdr>
                <w:top w:val="none" w:sz="0" w:space="0" w:color="auto"/>
                <w:left w:val="none" w:sz="0" w:space="0" w:color="auto"/>
                <w:bottom w:val="none" w:sz="0" w:space="0" w:color="auto"/>
                <w:right w:val="none" w:sz="0" w:space="0" w:color="auto"/>
              </w:divBdr>
              <w:divsChild>
                <w:div w:id="424693570">
                  <w:marLeft w:val="0"/>
                  <w:marRight w:val="0"/>
                  <w:marTop w:val="0"/>
                  <w:marBottom w:val="0"/>
                  <w:divBdr>
                    <w:top w:val="none" w:sz="0" w:space="0" w:color="auto"/>
                    <w:left w:val="none" w:sz="0" w:space="0" w:color="auto"/>
                    <w:bottom w:val="none" w:sz="0" w:space="0" w:color="auto"/>
                    <w:right w:val="none" w:sz="0" w:space="0" w:color="auto"/>
                  </w:divBdr>
                </w:div>
                <w:div w:id="138308200">
                  <w:marLeft w:val="0"/>
                  <w:marRight w:val="0"/>
                  <w:marTop w:val="0"/>
                  <w:marBottom w:val="0"/>
                  <w:divBdr>
                    <w:top w:val="none" w:sz="0" w:space="0" w:color="auto"/>
                    <w:left w:val="none" w:sz="0" w:space="0" w:color="auto"/>
                    <w:bottom w:val="none" w:sz="0" w:space="0" w:color="auto"/>
                    <w:right w:val="none" w:sz="0" w:space="0" w:color="auto"/>
                  </w:divBdr>
                  <w:divsChild>
                    <w:div w:id="1179470016">
                      <w:marLeft w:val="0"/>
                      <w:marRight w:val="0"/>
                      <w:marTop w:val="0"/>
                      <w:marBottom w:val="0"/>
                      <w:divBdr>
                        <w:top w:val="none" w:sz="0" w:space="0" w:color="auto"/>
                        <w:left w:val="none" w:sz="0" w:space="0" w:color="auto"/>
                        <w:bottom w:val="none" w:sz="0" w:space="0" w:color="auto"/>
                        <w:right w:val="none" w:sz="0" w:space="0" w:color="auto"/>
                      </w:divBdr>
                    </w:div>
                    <w:div w:id="16694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06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8777">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90467398">
                  <w:marLeft w:val="0"/>
                  <w:marRight w:val="0"/>
                  <w:marTop w:val="0"/>
                  <w:marBottom w:val="0"/>
                  <w:divBdr>
                    <w:top w:val="none" w:sz="0" w:space="0" w:color="auto"/>
                    <w:left w:val="none" w:sz="0" w:space="0" w:color="auto"/>
                    <w:bottom w:val="none" w:sz="0" w:space="0" w:color="auto"/>
                    <w:right w:val="none" w:sz="0" w:space="0" w:color="auto"/>
                  </w:divBdr>
                </w:div>
                <w:div w:id="1788771667">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790316683">
                              <w:marLeft w:val="120"/>
                              <w:marRight w:val="120"/>
                              <w:marTop w:val="0"/>
                              <w:marBottom w:val="0"/>
                              <w:divBdr>
                                <w:top w:val="none" w:sz="0" w:space="0" w:color="auto"/>
                                <w:left w:val="none" w:sz="0" w:space="0" w:color="auto"/>
                                <w:bottom w:val="none" w:sz="0" w:space="0" w:color="auto"/>
                                <w:right w:val="none" w:sz="0" w:space="0" w:color="auto"/>
                              </w:divBdr>
                            </w:div>
                            <w:div w:id="1830629285">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8477036">
      <w:bodyDiv w:val="1"/>
      <w:marLeft w:val="0"/>
      <w:marRight w:val="0"/>
      <w:marTop w:val="0"/>
      <w:marBottom w:val="0"/>
      <w:divBdr>
        <w:top w:val="none" w:sz="0" w:space="0" w:color="auto"/>
        <w:left w:val="none" w:sz="0" w:space="0" w:color="auto"/>
        <w:bottom w:val="none" w:sz="0" w:space="0" w:color="auto"/>
        <w:right w:val="none" w:sz="0" w:space="0" w:color="auto"/>
      </w:divBdr>
      <w:divsChild>
        <w:div w:id="75441156">
          <w:marLeft w:val="0"/>
          <w:marRight w:val="0"/>
          <w:marTop w:val="225"/>
          <w:marBottom w:val="0"/>
          <w:divBdr>
            <w:top w:val="none" w:sz="0" w:space="0" w:color="auto"/>
            <w:left w:val="none" w:sz="0" w:space="0" w:color="auto"/>
            <w:bottom w:val="none" w:sz="0" w:space="0" w:color="auto"/>
            <w:right w:val="none" w:sz="0" w:space="0" w:color="auto"/>
          </w:divBdr>
        </w:div>
      </w:divsChild>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4562530">
      <w:bodyDiv w:val="1"/>
      <w:marLeft w:val="0"/>
      <w:marRight w:val="0"/>
      <w:marTop w:val="0"/>
      <w:marBottom w:val="0"/>
      <w:divBdr>
        <w:top w:val="none" w:sz="0" w:space="0" w:color="auto"/>
        <w:left w:val="none" w:sz="0" w:space="0" w:color="auto"/>
        <w:bottom w:val="none" w:sz="0" w:space="0" w:color="auto"/>
        <w:right w:val="none" w:sz="0" w:space="0" w:color="auto"/>
      </w:divBdr>
      <w:divsChild>
        <w:div w:id="2104177305">
          <w:marLeft w:val="0"/>
          <w:marRight w:val="0"/>
          <w:marTop w:val="225"/>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19568308">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8474548">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5030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792637">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056111">
      <w:bodyDiv w:val="1"/>
      <w:marLeft w:val="0"/>
      <w:marRight w:val="0"/>
      <w:marTop w:val="0"/>
      <w:marBottom w:val="0"/>
      <w:divBdr>
        <w:top w:val="none" w:sz="0" w:space="0" w:color="auto"/>
        <w:left w:val="none" w:sz="0" w:space="0" w:color="auto"/>
        <w:bottom w:val="none" w:sz="0" w:space="0" w:color="auto"/>
        <w:right w:val="none" w:sz="0" w:space="0" w:color="auto"/>
      </w:divBdr>
      <w:divsChild>
        <w:div w:id="309600353">
          <w:marLeft w:val="0"/>
          <w:marRight w:val="0"/>
          <w:marTop w:val="0"/>
          <w:marBottom w:val="210"/>
          <w:divBdr>
            <w:top w:val="none" w:sz="0" w:space="0" w:color="auto"/>
            <w:left w:val="none" w:sz="0" w:space="0" w:color="auto"/>
            <w:bottom w:val="none" w:sz="0" w:space="0" w:color="auto"/>
            <w:right w:val="none" w:sz="0" w:space="0" w:color="auto"/>
          </w:divBdr>
          <w:divsChild>
            <w:div w:id="1925409750">
              <w:marLeft w:val="0"/>
              <w:marRight w:val="225"/>
              <w:marTop w:val="0"/>
              <w:marBottom w:val="0"/>
              <w:divBdr>
                <w:top w:val="none" w:sz="0" w:space="0" w:color="auto"/>
                <w:left w:val="none" w:sz="0" w:space="0" w:color="auto"/>
                <w:bottom w:val="none" w:sz="0" w:space="0" w:color="auto"/>
                <w:right w:val="none" w:sz="0" w:space="0" w:color="auto"/>
              </w:divBdr>
            </w:div>
          </w:divsChild>
        </w:div>
        <w:div w:id="925571659">
          <w:marLeft w:val="0"/>
          <w:marRight w:val="0"/>
          <w:marTop w:val="0"/>
          <w:marBottom w:val="225"/>
          <w:divBdr>
            <w:top w:val="none" w:sz="0" w:space="0" w:color="auto"/>
            <w:left w:val="none" w:sz="0" w:space="0" w:color="auto"/>
            <w:bottom w:val="none" w:sz="0" w:space="0" w:color="auto"/>
            <w:right w:val="none" w:sz="0" w:space="0" w:color="auto"/>
          </w:divBdr>
        </w:div>
        <w:div w:id="936521698">
          <w:marLeft w:val="0"/>
          <w:marRight w:val="0"/>
          <w:marTop w:val="0"/>
          <w:marBottom w:val="0"/>
          <w:divBdr>
            <w:top w:val="none" w:sz="0" w:space="0" w:color="auto"/>
            <w:left w:val="none" w:sz="0" w:space="0" w:color="auto"/>
            <w:bottom w:val="none" w:sz="0" w:space="0" w:color="auto"/>
            <w:right w:val="none" w:sz="0" w:space="0" w:color="auto"/>
          </w:divBdr>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7059765">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407041">
      <w:bodyDiv w:val="1"/>
      <w:marLeft w:val="0"/>
      <w:marRight w:val="0"/>
      <w:marTop w:val="0"/>
      <w:marBottom w:val="0"/>
      <w:divBdr>
        <w:top w:val="none" w:sz="0" w:space="0" w:color="auto"/>
        <w:left w:val="none" w:sz="0" w:space="0" w:color="auto"/>
        <w:bottom w:val="none" w:sz="0" w:space="0" w:color="auto"/>
        <w:right w:val="none" w:sz="0" w:space="0" w:color="auto"/>
      </w:divBdr>
      <w:divsChild>
        <w:div w:id="571349640">
          <w:marLeft w:val="0"/>
          <w:marRight w:val="0"/>
          <w:marTop w:val="0"/>
          <w:marBottom w:val="0"/>
          <w:divBdr>
            <w:top w:val="none" w:sz="0" w:space="0" w:color="auto"/>
            <w:left w:val="none" w:sz="0" w:space="0" w:color="auto"/>
            <w:bottom w:val="none" w:sz="0" w:space="0" w:color="auto"/>
            <w:right w:val="none" w:sz="0" w:space="0" w:color="auto"/>
          </w:divBdr>
        </w:div>
        <w:div w:id="1866212655">
          <w:marLeft w:val="0"/>
          <w:marRight w:val="0"/>
          <w:marTop w:val="0"/>
          <w:marBottom w:val="0"/>
          <w:divBdr>
            <w:top w:val="none" w:sz="0" w:space="0" w:color="auto"/>
            <w:left w:val="none" w:sz="0" w:space="0" w:color="auto"/>
            <w:bottom w:val="none" w:sz="0" w:space="0" w:color="auto"/>
            <w:right w:val="none" w:sz="0" w:space="0" w:color="auto"/>
          </w:divBdr>
        </w:div>
      </w:divsChild>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8377754">
      <w:bodyDiv w:val="1"/>
      <w:marLeft w:val="0"/>
      <w:marRight w:val="0"/>
      <w:marTop w:val="0"/>
      <w:marBottom w:val="0"/>
      <w:divBdr>
        <w:top w:val="none" w:sz="0" w:space="0" w:color="auto"/>
        <w:left w:val="none" w:sz="0" w:space="0" w:color="auto"/>
        <w:bottom w:val="none" w:sz="0" w:space="0" w:color="auto"/>
        <w:right w:val="none" w:sz="0" w:space="0" w:color="auto"/>
      </w:divBdr>
      <w:divsChild>
        <w:div w:id="125516166">
          <w:marLeft w:val="0"/>
          <w:marRight w:val="0"/>
          <w:marTop w:val="0"/>
          <w:marBottom w:val="360"/>
          <w:divBdr>
            <w:top w:val="none" w:sz="0" w:space="0" w:color="auto"/>
            <w:left w:val="none" w:sz="0" w:space="0" w:color="auto"/>
            <w:bottom w:val="none" w:sz="0" w:space="0" w:color="auto"/>
            <w:right w:val="none" w:sz="0" w:space="0" w:color="auto"/>
          </w:divBdr>
          <w:divsChild>
            <w:div w:id="1153178356">
              <w:marLeft w:val="0"/>
              <w:marRight w:val="0"/>
              <w:marTop w:val="0"/>
              <w:marBottom w:val="0"/>
              <w:divBdr>
                <w:top w:val="none" w:sz="0" w:space="0" w:color="auto"/>
                <w:left w:val="none" w:sz="0" w:space="0" w:color="auto"/>
                <w:bottom w:val="none" w:sz="0" w:space="0" w:color="auto"/>
                <w:right w:val="none" w:sz="0" w:space="0" w:color="auto"/>
              </w:divBdr>
              <w:divsChild>
                <w:div w:id="1650935976">
                  <w:marLeft w:val="0"/>
                  <w:marRight w:val="0"/>
                  <w:marTop w:val="0"/>
                  <w:marBottom w:val="375"/>
                  <w:divBdr>
                    <w:top w:val="none" w:sz="0" w:space="0" w:color="auto"/>
                    <w:left w:val="none" w:sz="0" w:space="0" w:color="auto"/>
                    <w:bottom w:val="none" w:sz="0" w:space="0" w:color="auto"/>
                    <w:right w:val="none" w:sz="0" w:space="0" w:color="auto"/>
                  </w:divBdr>
                  <w:divsChild>
                    <w:div w:id="80882950">
                      <w:marLeft w:val="0"/>
                      <w:marRight w:val="0"/>
                      <w:marTop w:val="0"/>
                      <w:marBottom w:val="0"/>
                      <w:divBdr>
                        <w:top w:val="none" w:sz="0" w:space="0" w:color="auto"/>
                        <w:left w:val="none" w:sz="0" w:space="0" w:color="auto"/>
                        <w:bottom w:val="none" w:sz="0" w:space="0" w:color="auto"/>
                        <w:right w:val="none" w:sz="0" w:space="0" w:color="auto"/>
                      </w:divBdr>
                      <w:divsChild>
                        <w:div w:id="672490653">
                          <w:marLeft w:val="0"/>
                          <w:marRight w:val="0"/>
                          <w:marTop w:val="0"/>
                          <w:marBottom w:val="0"/>
                          <w:divBdr>
                            <w:top w:val="none" w:sz="0" w:space="0" w:color="auto"/>
                            <w:left w:val="none" w:sz="0" w:space="0" w:color="auto"/>
                            <w:bottom w:val="none" w:sz="0" w:space="0" w:color="auto"/>
                            <w:right w:val="none" w:sz="0" w:space="0" w:color="auto"/>
                          </w:divBdr>
                          <w:divsChild>
                            <w:div w:id="283661099">
                              <w:marLeft w:val="0"/>
                              <w:marRight w:val="0"/>
                              <w:marTop w:val="0"/>
                              <w:marBottom w:val="0"/>
                              <w:divBdr>
                                <w:top w:val="none" w:sz="0" w:space="0" w:color="auto"/>
                                <w:left w:val="none" w:sz="0" w:space="0" w:color="auto"/>
                                <w:bottom w:val="none" w:sz="0" w:space="0" w:color="auto"/>
                                <w:right w:val="none" w:sz="0" w:space="0" w:color="auto"/>
                              </w:divBdr>
                              <w:divsChild>
                                <w:div w:id="100895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921453">
                  <w:marLeft w:val="0"/>
                  <w:marRight w:val="0"/>
                  <w:marTop w:val="0"/>
                  <w:marBottom w:val="0"/>
                  <w:divBdr>
                    <w:top w:val="none" w:sz="0" w:space="0" w:color="auto"/>
                    <w:left w:val="none" w:sz="0" w:space="0" w:color="auto"/>
                    <w:bottom w:val="none" w:sz="0" w:space="0" w:color="auto"/>
                    <w:right w:val="none" w:sz="0" w:space="0" w:color="auto"/>
                  </w:divBdr>
                  <w:divsChild>
                    <w:div w:id="295450607">
                      <w:marLeft w:val="0"/>
                      <w:marRight w:val="0"/>
                      <w:marTop w:val="0"/>
                      <w:marBottom w:val="0"/>
                      <w:divBdr>
                        <w:top w:val="none" w:sz="0" w:space="0" w:color="auto"/>
                        <w:left w:val="none" w:sz="0" w:space="0" w:color="auto"/>
                        <w:bottom w:val="none" w:sz="0" w:space="0" w:color="auto"/>
                        <w:right w:val="none" w:sz="0" w:space="0" w:color="auto"/>
                      </w:divBdr>
                      <w:divsChild>
                        <w:div w:id="756708968">
                          <w:marLeft w:val="0"/>
                          <w:marRight w:val="0"/>
                          <w:marTop w:val="0"/>
                          <w:marBottom w:val="0"/>
                          <w:divBdr>
                            <w:top w:val="none" w:sz="0" w:space="0" w:color="auto"/>
                            <w:left w:val="none" w:sz="0" w:space="0" w:color="auto"/>
                            <w:bottom w:val="none" w:sz="0" w:space="0" w:color="auto"/>
                            <w:right w:val="none" w:sz="0" w:space="0" w:color="auto"/>
                          </w:divBdr>
                          <w:divsChild>
                            <w:div w:id="222525676">
                              <w:marLeft w:val="0"/>
                              <w:marRight w:val="0"/>
                              <w:marTop w:val="0"/>
                              <w:marBottom w:val="0"/>
                              <w:divBdr>
                                <w:top w:val="none" w:sz="0" w:space="0" w:color="auto"/>
                                <w:left w:val="none" w:sz="0" w:space="0" w:color="auto"/>
                                <w:bottom w:val="none" w:sz="0" w:space="0" w:color="auto"/>
                                <w:right w:val="none" w:sz="0" w:space="0" w:color="auto"/>
                              </w:divBdr>
                            </w:div>
                          </w:divsChild>
                        </w:div>
                        <w:div w:id="1558010857">
                          <w:marLeft w:val="0"/>
                          <w:marRight w:val="0"/>
                          <w:marTop w:val="0"/>
                          <w:marBottom w:val="360"/>
                          <w:divBdr>
                            <w:top w:val="none" w:sz="0" w:space="0" w:color="auto"/>
                            <w:left w:val="none" w:sz="0" w:space="0" w:color="auto"/>
                            <w:bottom w:val="none" w:sz="0" w:space="0" w:color="auto"/>
                            <w:right w:val="none" w:sz="0" w:space="0" w:color="auto"/>
                          </w:divBdr>
                          <w:divsChild>
                            <w:div w:id="168894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078200">
          <w:marLeft w:val="0"/>
          <w:marRight w:val="0"/>
          <w:marTop w:val="0"/>
          <w:marBottom w:val="360"/>
          <w:divBdr>
            <w:top w:val="none" w:sz="0" w:space="0" w:color="auto"/>
            <w:left w:val="none" w:sz="0" w:space="0" w:color="auto"/>
            <w:bottom w:val="none" w:sz="0" w:space="0" w:color="auto"/>
            <w:right w:val="none" w:sz="0" w:space="0" w:color="auto"/>
          </w:divBdr>
          <w:divsChild>
            <w:div w:id="2064518726">
              <w:marLeft w:val="0"/>
              <w:marRight w:val="0"/>
              <w:marTop w:val="0"/>
              <w:marBottom w:val="0"/>
              <w:divBdr>
                <w:top w:val="none" w:sz="0" w:space="0" w:color="auto"/>
                <w:left w:val="none" w:sz="0" w:space="0" w:color="auto"/>
                <w:bottom w:val="none" w:sz="0" w:space="0" w:color="auto"/>
                <w:right w:val="none" w:sz="0" w:space="0" w:color="auto"/>
              </w:divBdr>
              <w:divsChild>
                <w:div w:id="807671556">
                  <w:marLeft w:val="0"/>
                  <w:marRight w:val="0"/>
                  <w:marTop w:val="0"/>
                  <w:marBottom w:val="0"/>
                  <w:divBdr>
                    <w:top w:val="none" w:sz="0" w:space="0" w:color="auto"/>
                    <w:left w:val="none" w:sz="0" w:space="0" w:color="auto"/>
                    <w:bottom w:val="none" w:sz="0" w:space="0" w:color="auto"/>
                    <w:right w:val="none" w:sz="0" w:space="0" w:color="auto"/>
                  </w:divBdr>
                  <w:divsChild>
                    <w:div w:id="1060594089">
                      <w:marLeft w:val="0"/>
                      <w:marRight w:val="0"/>
                      <w:marTop w:val="0"/>
                      <w:marBottom w:val="0"/>
                      <w:divBdr>
                        <w:top w:val="none" w:sz="0" w:space="0" w:color="auto"/>
                        <w:left w:val="none" w:sz="0" w:space="0" w:color="auto"/>
                        <w:bottom w:val="none" w:sz="0" w:space="0" w:color="auto"/>
                        <w:right w:val="none" w:sz="0" w:space="0" w:color="auto"/>
                      </w:divBdr>
                      <w:divsChild>
                        <w:div w:id="1820147468">
                          <w:marLeft w:val="0"/>
                          <w:marRight w:val="0"/>
                          <w:marTop w:val="0"/>
                          <w:marBottom w:val="0"/>
                          <w:divBdr>
                            <w:top w:val="none" w:sz="0" w:space="0" w:color="auto"/>
                            <w:left w:val="none" w:sz="0" w:space="0" w:color="auto"/>
                            <w:bottom w:val="none" w:sz="0" w:space="0" w:color="auto"/>
                            <w:right w:val="none" w:sz="0" w:space="0" w:color="auto"/>
                          </w:divBdr>
                          <w:divsChild>
                            <w:div w:id="1694377696">
                              <w:marLeft w:val="0"/>
                              <w:marRight w:val="0"/>
                              <w:marTop w:val="0"/>
                              <w:marBottom w:val="0"/>
                              <w:divBdr>
                                <w:top w:val="none" w:sz="0" w:space="0" w:color="auto"/>
                                <w:left w:val="none" w:sz="0" w:space="0" w:color="auto"/>
                                <w:bottom w:val="none" w:sz="0" w:space="0" w:color="auto"/>
                                <w:right w:val="none" w:sz="0" w:space="0" w:color="auto"/>
                              </w:divBdr>
                              <w:divsChild>
                                <w:div w:id="134698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261737">
          <w:marLeft w:val="0"/>
          <w:marRight w:val="0"/>
          <w:marTop w:val="0"/>
          <w:marBottom w:val="360"/>
          <w:divBdr>
            <w:top w:val="none" w:sz="0" w:space="0" w:color="auto"/>
            <w:left w:val="none" w:sz="0" w:space="0" w:color="auto"/>
            <w:bottom w:val="none" w:sz="0" w:space="0" w:color="auto"/>
            <w:right w:val="none" w:sz="0" w:space="0" w:color="auto"/>
          </w:divBdr>
          <w:divsChild>
            <w:div w:id="1135021575">
              <w:marLeft w:val="0"/>
              <w:marRight w:val="0"/>
              <w:marTop w:val="0"/>
              <w:marBottom w:val="0"/>
              <w:divBdr>
                <w:top w:val="none" w:sz="0" w:space="0" w:color="auto"/>
                <w:left w:val="none" w:sz="0" w:space="0" w:color="auto"/>
                <w:bottom w:val="none" w:sz="0" w:space="0" w:color="auto"/>
                <w:right w:val="none" w:sz="0" w:space="0" w:color="auto"/>
              </w:divBdr>
              <w:divsChild>
                <w:div w:id="972632950">
                  <w:marLeft w:val="0"/>
                  <w:marRight w:val="0"/>
                  <w:marTop w:val="0"/>
                  <w:marBottom w:val="375"/>
                  <w:divBdr>
                    <w:top w:val="none" w:sz="0" w:space="0" w:color="auto"/>
                    <w:left w:val="none" w:sz="0" w:space="0" w:color="auto"/>
                    <w:bottom w:val="none" w:sz="0" w:space="0" w:color="auto"/>
                    <w:right w:val="none" w:sz="0" w:space="0" w:color="auto"/>
                  </w:divBdr>
                  <w:divsChild>
                    <w:div w:id="813718869">
                      <w:marLeft w:val="0"/>
                      <w:marRight w:val="0"/>
                      <w:marTop w:val="0"/>
                      <w:marBottom w:val="0"/>
                      <w:divBdr>
                        <w:top w:val="none" w:sz="0" w:space="0" w:color="auto"/>
                        <w:left w:val="none" w:sz="0" w:space="0" w:color="auto"/>
                        <w:bottom w:val="none" w:sz="0" w:space="0" w:color="auto"/>
                        <w:right w:val="none" w:sz="0" w:space="0" w:color="auto"/>
                      </w:divBdr>
                      <w:divsChild>
                        <w:div w:id="649674180">
                          <w:marLeft w:val="0"/>
                          <w:marRight w:val="0"/>
                          <w:marTop w:val="0"/>
                          <w:marBottom w:val="0"/>
                          <w:divBdr>
                            <w:top w:val="none" w:sz="0" w:space="0" w:color="auto"/>
                            <w:left w:val="none" w:sz="0" w:space="0" w:color="auto"/>
                            <w:bottom w:val="none" w:sz="0" w:space="0" w:color="auto"/>
                            <w:right w:val="none" w:sz="0" w:space="0" w:color="auto"/>
                          </w:divBdr>
                          <w:divsChild>
                            <w:div w:id="1665938840">
                              <w:marLeft w:val="0"/>
                              <w:marRight w:val="0"/>
                              <w:marTop w:val="0"/>
                              <w:marBottom w:val="0"/>
                              <w:divBdr>
                                <w:top w:val="none" w:sz="0" w:space="0" w:color="auto"/>
                                <w:left w:val="none" w:sz="0" w:space="0" w:color="auto"/>
                                <w:bottom w:val="none" w:sz="0" w:space="0" w:color="auto"/>
                                <w:right w:val="none" w:sz="0" w:space="0" w:color="auto"/>
                              </w:divBdr>
                              <w:divsChild>
                                <w:div w:id="18648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62453">
          <w:marLeft w:val="0"/>
          <w:marRight w:val="0"/>
          <w:marTop w:val="0"/>
          <w:marBottom w:val="0"/>
          <w:divBdr>
            <w:top w:val="none" w:sz="0" w:space="0" w:color="auto"/>
            <w:left w:val="none" w:sz="0" w:space="0" w:color="auto"/>
            <w:bottom w:val="none" w:sz="0" w:space="0" w:color="auto"/>
            <w:right w:val="none" w:sz="0" w:space="0" w:color="auto"/>
          </w:divBdr>
          <w:divsChild>
            <w:div w:id="1574704628">
              <w:marLeft w:val="0"/>
              <w:marRight w:val="0"/>
              <w:marTop w:val="0"/>
              <w:marBottom w:val="0"/>
              <w:divBdr>
                <w:top w:val="none" w:sz="0" w:space="0" w:color="auto"/>
                <w:left w:val="none" w:sz="0" w:space="0" w:color="auto"/>
                <w:bottom w:val="none" w:sz="0" w:space="0" w:color="auto"/>
                <w:right w:val="none" w:sz="0" w:space="0" w:color="auto"/>
              </w:divBdr>
              <w:divsChild>
                <w:div w:id="433940733">
                  <w:marLeft w:val="0"/>
                  <w:marRight w:val="0"/>
                  <w:marTop w:val="0"/>
                  <w:marBottom w:val="375"/>
                  <w:divBdr>
                    <w:top w:val="none" w:sz="0" w:space="0" w:color="auto"/>
                    <w:left w:val="none" w:sz="0" w:space="0" w:color="auto"/>
                    <w:bottom w:val="none" w:sz="0" w:space="0" w:color="auto"/>
                    <w:right w:val="none" w:sz="0" w:space="0" w:color="auto"/>
                  </w:divBdr>
                  <w:divsChild>
                    <w:div w:id="1377436930">
                      <w:marLeft w:val="0"/>
                      <w:marRight w:val="0"/>
                      <w:marTop w:val="0"/>
                      <w:marBottom w:val="0"/>
                      <w:divBdr>
                        <w:top w:val="none" w:sz="0" w:space="0" w:color="auto"/>
                        <w:left w:val="none" w:sz="0" w:space="0" w:color="auto"/>
                        <w:bottom w:val="none" w:sz="0" w:space="0" w:color="auto"/>
                        <w:right w:val="none" w:sz="0" w:space="0" w:color="auto"/>
                      </w:divBdr>
                      <w:divsChild>
                        <w:div w:id="1837379082">
                          <w:marLeft w:val="0"/>
                          <w:marRight w:val="0"/>
                          <w:marTop w:val="0"/>
                          <w:marBottom w:val="0"/>
                          <w:divBdr>
                            <w:top w:val="none" w:sz="0" w:space="0" w:color="auto"/>
                            <w:left w:val="none" w:sz="0" w:space="0" w:color="auto"/>
                            <w:bottom w:val="none" w:sz="0" w:space="0" w:color="auto"/>
                            <w:right w:val="none" w:sz="0" w:space="0" w:color="auto"/>
                          </w:divBdr>
                          <w:divsChild>
                            <w:div w:id="748309665">
                              <w:marLeft w:val="0"/>
                              <w:marRight w:val="0"/>
                              <w:marTop w:val="0"/>
                              <w:marBottom w:val="0"/>
                              <w:divBdr>
                                <w:top w:val="none" w:sz="0" w:space="0" w:color="auto"/>
                                <w:left w:val="none" w:sz="0" w:space="0" w:color="auto"/>
                                <w:bottom w:val="none" w:sz="0" w:space="0" w:color="auto"/>
                                <w:right w:val="none" w:sz="0" w:space="0" w:color="auto"/>
                              </w:divBdr>
                              <w:divsChild>
                                <w:div w:id="103156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1040669">
      <w:bodyDiv w:val="1"/>
      <w:marLeft w:val="0"/>
      <w:marRight w:val="0"/>
      <w:marTop w:val="0"/>
      <w:marBottom w:val="0"/>
      <w:divBdr>
        <w:top w:val="none" w:sz="0" w:space="0" w:color="auto"/>
        <w:left w:val="none" w:sz="0" w:space="0" w:color="auto"/>
        <w:bottom w:val="none" w:sz="0" w:space="0" w:color="auto"/>
        <w:right w:val="none" w:sz="0" w:space="0" w:color="auto"/>
      </w:divBdr>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5243945">
      <w:bodyDiv w:val="1"/>
      <w:marLeft w:val="0"/>
      <w:marRight w:val="0"/>
      <w:marTop w:val="0"/>
      <w:marBottom w:val="0"/>
      <w:divBdr>
        <w:top w:val="none" w:sz="0" w:space="0" w:color="auto"/>
        <w:left w:val="none" w:sz="0" w:space="0" w:color="auto"/>
        <w:bottom w:val="none" w:sz="0" w:space="0" w:color="auto"/>
        <w:right w:val="none" w:sz="0" w:space="0" w:color="auto"/>
      </w:divBdr>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35532">
      <w:bodyDiv w:val="1"/>
      <w:marLeft w:val="0"/>
      <w:marRight w:val="0"/>
      <w:marTop w:val="0"/>
      <w:marBottom w:val="0"/>
      <w:divBdr>
        <w:top w:val="none" w:sz="0" w:space="0" w:color="auto"/>
        <w:left w:val="none" w:sz="0" w:space="0" w:color="auto"/>
        <w:bottom w:val="none" w:sz="0" w:space="0" w:color="auto"/>
        <w:right w:val="none" w:sz="0" w:space="0" w:color="auto"/>
      </w:divBdr>
      <w:divsChild>
        <w:div w:id="1591041455">
          <w:marLeft w:val="0"/>
          <w:marRight w:val="0"/>
          <w:marTop w:val="0"/>
          <w:marBottom w:val="0"/>
          <w:divBdr>
            <w:top w:val="none" w:sz="0" w:space="0" w:color="auto"/>
            <w:left w:val="none" w:sz="0" w:space="0" w:color="auto"/>
            <w:bottom w:val="none" w:sz="0" w:space="0" w:color="auto"/>
            <w:right w:val="none" w:sz="0" w:space="0" w:color="auto"/>
          </w:divBdr>
        </w:div>
        <w:div w:id="340817722">
          <w:marLeft w:val="0"/>
          <w:marRight w:val="0"/>
          <w:marTop w:val="0"/>
          <w:marBottom w:val="0"/>
          <w:divBdr>
            <w:top w:val="none" w:sz="0" w:space="0" w:color="auto"/>
            <w:left w:val="none" w:sz="0" w:space="0" w:color="auto"/>
            <w:bottom w:val="none" w:sz="0" w:space="0" w:color="auto"/>
            <w:right w:val="none" w:sz="0" w:space="0" w:color="auto"/>
          </w:divBdr>
        </w:div>
        <w:div w:id="1022124516">
          <w:marLeft w:val="0"/>
          <w:marRight w:val="0"/>
          <w:marTop w:val="0"/>
          <w:marBottom w:val="0"/>
          <w:divBdr>
            <w:top w:val="none" w:sz="0" w:space="0" w:color="auto"/>
            <w:left w:val="none" w:sz="0" w:space="0" w:color="auto"/>
            <w:bottom w:val="none" w:sz="0" w:space="0" w:color="auto"/>
            <w:right w:val="none" w:sz="0" w:space="0" w:color="auto"/>
          </w:divBdr>
          <w:divsChild>
            <w:div w:id="467480695">
              <w:marLeft w:val="0"/>
              <w:marRight w:val="0"/>
              <w:marTop w:val="0"/>
              <w:marBottom w:val="0"/>
              <w:divBdr>
                <w:top w:val="none" w:sz="0" w:space="0" w:color="auto"/>
                <w:left w:val="none" w:sz="0" w:space="0" w:color="auto"/>
                <w:bottom w:val="none" w:sz="0" w:space="0" w:color="auto"/>
                <w:right w:val="none" w:sz="0" w:space="0" w:color="auto"/>
              </w:divBdr>
            </w:div>
            <w:div w:id="154953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296756">
      <w:bodyDiv w:val="1"/>
      <w:marLeft w:val="0"/>
      <w:marRight w:val="0"/>
      <w:marTop w:val="0"/>
      <w:marBottom w:val="0"/>
      <w:divBdr>
        <w:top w:val="none" w:sz="0" w:space="0" w:color="auto"/>
        <w:left w:val="none" w:sz="0" w:space="0" w:color="auto"/>
        <w:bottom w:val="none" w:sz="0" w:space="0" w:color="auto"/>
        <w:right w:val="none" w:sz="0" w:space="0" w:color="auto"/>
      </w:divBdr>
      <w:divsChild>
        <w:div w:id="436096178">
          <w:marLeft w:val="0"/>
          <w:marRight w:val="0"/>
          <w:marTop w:val="0"/>
          <w:marBottom w:val="0"/>
          <w:divBdr>
            <w:top w:val="none" w:sz="0" w:space="0" w:color="auto"/>
            <w:left w:val="none" w:sz="0" w:space="0" w:color="auto"/>
            <w:bottom w:val="none" w:sz="0" w:space="0" w:color="auto"/>
            <w:right w:val="none" w:sz="0" w:space="0" w:color="auto"/>
          </w:divBdr>
          <w:divsChild>
            <w:div w:id="24642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423313">
      <w:bodyDiv w:val="1"/>
      <w:marLeft w:val="0"/>
      <w:marRight w:val="0"/>
      <w:marTop w:val="0"/>
      <w:marBottom w:val="0"/>
      <w:divBdr>
        <w:top w:val="none" w:sz="0" w:space="0" w:color="auto"/>
        <w:left w:val="none" w:sz="0" w:space="0" w:color="auto"/>
        <w:bottom w:val="none" w:sz="0" w:space="0" w:color="auto"/>
        <w:right w:val="none" w:sz="0" w:space="0" w:color="auto"/>
      </w:divBdr>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1108970">
      <w:bodyDiv w:val="1"/>
      <w:marLeft w:val="0"/>
      <w:marRight w:val="0"/>
      <w:marTop w:val="0"/>
      <w:marBottom w:val="0"/>
      <w:divBdr>
        <w:top w:val="none" w:sz="0" w:space="0" w:color="auto"/>
        <w:left w:val="none" w:sz="0" w:space="0" w:color="auto"/>
        <w:bottom w:val="none" w:sz="0" w:space="0" w:color="auto"/>
        <w:right w:val="none" w:sz="0" w:space="0" w:color="auto"/>
      </w:divBdr>
      <w:divsChild>
        <w:div w:id="2037850870">
          <w:marLeft w:val="0"/>
          <w:marRight w:val="0"/>
          <w:marTop w:val="0"/>
          <w:marBottom w:val="0"/>
          <w:divBdr>
            <w:top w:val="none" w:sz="0" w:space="0" w:color="auto"/>
            <w:left w:val="none" w:sz="0" w:space="0" w:color="auto"/>
            <w:bottom w:val="none" w:sz="0" w:space="0" w:color="auto"/>
            <w:right w:val="none" w:sz="0" w:space="0" w:color="auto"/>
          </w:divBdr>
        </w:div>
        <w:div w:id="459495254">
          <w:marLeft w:val="0"/>
          <w:marRight w:val="0"/>
          <w:marTop w:val="0"/>
          <w:marBottom w:val="0"/>
          <w:divBdr>
            <w:top w:val="none" w:sz="0" w:space="0" w:color="auto"/>
            <w:left w:val="none" w:sz="0" w:space="0" w:color="auto"/>
            <w:bottom w:val="none" w:sz="0" w:space="0" w:color="auto"/>
            <w:right w:val="none" w:sz="0" w:space="0" w:color="auto"/>
          </w:divBdr>
          <w:divsChild>
            <w:div w:id="2032604275">
              <w:marLeft w:val="0"/>
              <w:marRight w:val="0"/>
              <w:marTop w:val="0"/>
              <w:marBottom w:val="0"/>
              <w:divBdr>
                <w:top w:val="none" w:sz="0" w:space="0" w:color="auto"/>
                <w:left w:val="none" w:sz="0" w:space="0" w:color="auto"/>
                <w:bottom w:val="none" w:sz="0" w:space="0" w:color="auto"/>
                <w:right w:val="none" w:sz="0" w:space="0" w:color="auto"/>
              </w:divBdr>
              <w:divsChild>
                <w:div w:id="642122175">
                  <w:marLeft w:val="0"/>
                  <w:marRight w:val="0"/>
                  <w:marTop w:val="0"/>
                  <w:marBottom w:val="0"/>
                  <w:divBdr>
                    <w:top w:val="none" w:sz="0" w:space="0" w:color="auto"/>
                    <w:left w:val="none" w:sz="0" w:space="0" w:color="auto"/>
                    <w:bottom w:val="none" w:sz="0" w:space="0" w:color="auto"/>
                    <w:right w:val="none" w:sz="0" w:space="0" w:color="auto"/>
                  </w:divBdr>
                  <w:divsChild>
                    <w:div w:id="231237340">
                      <w:marLeft w:val="0"/>
                      <w:marRight w:val="0"/>
                      <w:marTop w:val="0"/>
                      <w:marBottom w:val="0"/>
                      <w:divBdr>
                        <w:top w:val="none" w:sz="0" w:space="0" w:color="auto"/>
                        <w:left w:val="none" w:sz="0" w:space="0" w:color="auto"/>
                        <w:bottom w:val="none" w:sz="0" w:space="0" w:color="auto"/>
                        <w:right w:val="none" w:sz="0" w:space="0" w:color="auto"/>
                      </w:divBdr>
                      <w:divsChild>
                        <w:div w:id="1286932628">
                          <w:marLeft w:val="0"/>
                          <w:marRight w:val="0"/>
                          <w:marTop w:val="0"/>
                          <w:marBottom w:val="0"/>
                          <w:divBdr>
                            <w:top w:val="none" w:sz="0" w:space="0" w:color="auto"/>
                            <w:left w:val="none" w:sz="0" w:space="0" w:color="auto"/>
                            <w:bottom w:val="none" w:sz="0" w:space="0" w:color="auto"/>
                            <w:right w:val="none" w:sz="0" w:space="0" w:color="auto"/>
                          </w:divBdr>
                          <w:divsChild>
                            <w:div w:id="1164321616">
                              <w:marLeft w:val="0"/>
                              <w:marRight w:val="0"/>
                              <w:marTop w:val="0"/>
                              <w:marBottom w:val="0"/>
                              <w:divBdr>
                                <w:top w:val="none" w:sz="0" w:space="0" w:color="auto"/>
                                <w:left w:val="none" w:sz="0" w:space="0" w:color="auto"/>
                                <w:bottom w:val="none" w:sz="0" w:space="0" w:color="auto"/>
                                <w:right w:val="none" w:sz="0" w:space="0" w:color="auto"/>
                              </w:divBdr>
                              <w:divsChild>
                                <w:div w:id="108110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68659910">
      <w:bodyDiv w:val="1"/>
      <w:marLeft w:val="0"/>
      <w:marRight w:val="0"/>
      <w:marTop w:val="0"/>
      <w:marBottom w:val="0"/>
      <w:divBdr>
        <w:top w:val="none" w:sz="0" w:space="0" w:color="auto"/>
        <w:left w:val="none" w:sz="0" w:space="0" w:color="auto"/>
        <w:bottom w:val="none" w:sz="0" w:space="0" w:color="auto"/>
        <w:right w:val="none" w:sz="0" w:space="0" w:color="auto"/>
      </w:divBdr>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536097">
      <w:bodyDiv w:val="1"/>
      <w:marLeft w:val="0"/>
      <w:marRight w:val="0"/>
      <w:marTop w:val="0"/>
      <w:marBottom w:val="0"/>
      <w:divBdr>
        <w:top w:val="none" w:sz="0" w:space="0" w:color="auto"/>
        <w:left w:val="none" w:sz="0" w:space="0" w:color="auto"/>
        <w:bottom w:val="none" w:sz="0" w:space="0" w:color="auto"/>
        <w:right w:val="none" w:sz="0" w:space="0" w:color="auto"/>
      </w:divBdr>
      <w:divsChild>
        <w:div w:id="1153066845">
          <w:marLeft w:val="0"/>
          <w:marRight w:val="0"/>
          <w:marTop w:val="0"/>
          <w:marBottom w:val="0"/>
          <w:divBdr>
            <w:top w:val="none" w:sz="0" w:space="0" w:color="auto"/>
            <w:left w:val="none" w:sz="0" w:space="0" w:color="auto"/>
            <w:bottom w:val="none" w:sz="0" w:space="0" w:color="auto"/>
            <w:right w:val="none" w:sz="0" w:space="0" w:color="auto"/>
          </w:divBdr>
        </w:div>
        <w:div w:id="1389381318">
          <w:marLeft w:val="0"/>
          <w:marRight w:val="0"/>
          <w:marTop w:val="0"/>
          <w:marBottom w:val="0"/>
          <w:divBdr>
            <w:top w:val="none" w:sz="0" w:space="0" w:color="auto"/>
            <w:left w:val="none" w:sz="0" w:space="0" w:color="auto"/>
            <w:bottom w:val="none" w:sz="0" w:space="0" w:color="auto"/>
            <w:right w:val="none" w:sz="0" w:space="0" w:color="auto"/>
          </w:divBdr>
        </w:div>
      </w:divsChild>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5084120">
      <w:bodyDiv w:val="1"/>
      <w:marLeft w:val="0"/>
      <w:marRight w:val="0"/>
      <w:marTop w:val="0"/>
      <w:marBottom w:val="0"/>
      <w:divBdr>
        <w:top w:val="none" w:sz="0" w:space="0" w:color="auto"/>
        <w:left w:val="none" w:sz="0" w:space="0" w:color="auto"/>
        <w:bottom w:val="none" w:sz="0" w:space="0" w:color="auto"/>
        <w:right w:val="none" w:sz="0" w:space="0" w:color="auto"/>
      </w:divBdr>
      <w:divsChild>
        <w:div w:id="1097406987">
          <w:marLeft w:val="0"/>
          <w:marRight w:val="0"/>
          <w:marTop w:val="225"/>
          <w:marBottom w:val="0"/>
          <w:divBdr>
            <w:top w:val="none" w:sz="0" w:space="0" w:color="auto"/>
            <w:left w:val="none" w:sz="0" w:space="0" w:color="auto"/>
            <w:bottom w:val="none" w:sz="0" w:space="0" w:color="auto"/>
            <w:right w:val="none" w:sz="0" w:space="0" w:color="auto"/>
          </w:divBdr>
        </w:div>
      </w:divsChild>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2905176">
      <w:bodyDiv w:val="1"/>
      <w:marLeft w:val="0"/>
      <w:marRight w:val="0"/>
      <w:marTop w:val="0"/>
      <w:marBottom w:val="0"/>
      <w:divBdr>
        <w:top w:val="none" w:sz="0" w:space="0" w:color="auto"/>
        <w:left w:val="none" w:sz="0" w:space="0" w:color="auto"/>
        <w:bottom w:val="none" w:sz="0" w:space="0" w:color="auto"/>
        <w:right w:val="none" w:sz="0" w:space="0" w:color="auto"/>
      </w:divBdr>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1689777">
      <w:bodyDiv w:val="1"/>
      <w:marLeft w:val="0"/>
      <w:marRight w:val="0"/>
      <w:marTop w:val="0"/>
      <w:marBottom w:val="0"/>
      <w:divBdr>
        <w:top w:val="none" w:sz="0" w:space="0" w:color="auto"/>
        <w:left w:val="none" w:sz="0" w:space="0" w:color="auto"/>
        <w:bottom w:val="none" w:sz="0" w:space="0" w:color="auto"/>
        <w:right w:val="none" w:sz="0" w:space="0" w:color="auto"/>
      </w:divBdr>
      <w:divsChild>
        <w:div w:id="265624962">
          <w:marLeft w:val="0"/>
          <w:marRight w:val="0"/>
          <w:marTop w:val="225"/>
          <w:marBottom w:val="0"/>
          <w:divBdr>
            <w:top w:val="none" w:sz="0" w:space="0" w:color="auto"/>
            <w:left w:val="none" w:sz="0" w:space="0" w:color="auto"/>
            <w:bottom w:val="none" w:sz="0" w:space="0" w:color="auto"/>
            <w:right w:val="none" w:sz="0" w:space="0" w:color="auto"/>
          </w:divBdr>
        </w:div>
      </w:divsChild>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735012111">
          <w:marLeft w:val="0"/>
          <w:marRight w:val="0"/>
          <w:marTop w:val="0"/>
          <w:marBottom w:val="0"/>
          <w:divBdr>
            <w:top w:val="none" w:sz="0" w:space="0" w:color="auto"/>
            <w:left w:val="none" w:sz="0" w:space="0" w:color="auto"/>
            <w:bottom w:val="none" w:sz="0" w:space="0" w:color="auto"/>
            <w:right w:val="none" w:sz="0" w:space="0" w:color="auto"/>
          </w:divBdr>
          <w:divsChild>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 w:id="2132436180">
              <w:marLeft w:val="0"/>
              <w:marRight w:val="0"/>
              <w:marTop w:val="0"/>
              <w:marBottom w:val="240"/>
              <w:divBdr>
                <w:top w:val="none" w:sz="0" w:space="0" w:color="auto"/>
                <w:left w:val="none" w:sz="0" w:space="0" w:color="auto"/>
                <w:bottom w:val="none" w:sz="0" w:space="0" w:color="auto"/>
                <w:right w:val="none" w:sz="0" w:space="0" w:color="auto"/>
              </w:divBdr>
            </w:div>
          </w:divsChild>
        </w:div>
        <w:div w:id="824708187">
          <w:marLeft w:val="0"/>
          <w:marRight w:val="0"/>
          <w:marTop w:val="60"/>
          <w:marBottom w:val="450"/>
          <w:divBdr>
            <w:top w:val="single" w:sz="6" w:space="5" w:color="415A77"/>
            <w:left w:val="none" w:sz="0" w:space="0" w:color="auto"/>
            <w:bottom w:val="single" w:sz="6" w:space="5" w:color="415A77"/>
            <w:right w:val="none" w:sz="0" w:space="0" w:color="auto"/>
          </w:divBdr>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0410086">
      <w:bodyDiv w:val="1"/>
      <w:marLeft w:val="0"/>
      <w:marRight w:val="0"/>
      <w:marTop w:val="0"/>
      <w:marBottom w:val="0"/>
      <w:divBdr>
        <w:top w:val="none" w:sz="0" w:space="0" w:color="auto"/>
        <w:left w:val="none" w:sz="0" w:space="0" w:color="auto"/>
        <w:bottom w:val="none" w:sz="0" w:space="0" w:color="auto"/>
        <w:right w:val="none" w:sz="0" w:space="0" w:color="auto"/>
      </w:divBdr>
      <w:divsChild>
        <w:div w:id="2100953175">
          <w:marLeft w:val="0"/>
          <w:marRight w:val="0"/>
          <w:marTop w:val="225"/>
          <w:marBottom w:val="0"/>
          <w:divBdr>
            <w:top w:val="none" w:sz="0" w:space="0" w:color="auto"/>
            <w:left w:val="none" w:sz="0" w:space="0" w:color="auto"/>
            <w:bottom w:val="none" w:sz="0" w:space="0" w:color="auto"/>
            <w:right w:val="none" w:sz="0" w:space="0" w:color="auto"/>
          </w:divBdr>
        </w:div>
      </w:divsChild>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7421176">
      <w:bodyDiv w:val="1"/>
      <w:marLeft w:val="0"/>
      <w:marRight w:val="0"/>
      <w:marTop w:val="0"/>
      <w:marBottom w:val="0"/>
      <w:divBdr>
        <w:top w:val="none" w:sz="0" w:space="0" w:color="auto"/>
        <w:left w:val="none" w:sz="0" w:space="0" w:color="auto"/>
        <w:bottom w:val="none" w:sz="0" w:space="0" w:color="auto"/>
        <w:right w:val="none" w:sz="0" w:space="0" w:color="auto"/>
      </w:divBdr>
    </w:div>
    <w:div w:id="318195787">
      <w:bodyDiv w:val="1"/>
      <w:marLeft w:val="0"/>
      <w:marRight w:val="0"/>
      <w:marTop w:val="0"/>
      <w:marBottom w:val="0"/>
      <w:divBdr>
        <w:top w:val="none" w:sz="0" w:space="0" w:color="auto"/>
        <w:left w:val="none" w:sz="0" w:space="0" w:color="auto"/>
        <w:bottom w:val="none" w:sz="0" w:space="0" w:color="auto"/>
        <w:right w:val="none" w:sz="0" w:space="0" w:color="auto"/>
      </w:divBdr>
      <w:divsChild>
        <w:div w:id="1041395368">
          <w:marLeft w:val="0"/>
          <w:marRight w:val="0"/>
          <w:marTop w:val="0"/>
          <w:marBottom w:val="0"/>
          <w:divBdr>
            <w:top w:val="none" w:sz="0" w:space="0" w:color="auto"/>
            <w:left w:val="none" w:sz="0" w:space="0" w:color="auto"/>
            <w:bottom w:val="none" w:sz="0" w:space="0" w:color="auto"/>
            <w:right w:val="none" w:sz="0" w:space="0" w:color="auto"/>
          </w:divBdr>
        </w:div>
        <w:div w:id="1165971942">
          <w:marLeft w:val="0"/>
          <w:marRight w:val="0"/>
          <w:marTop w:val="0"/>
          <w:marBottom w:val="0"/>
          <w:divBdr>
            <w:top w:val="none" w:sz="0" w:space="0" w:color="auto"/>
            <w:left w:val="none" w:sz="0" w:space="0" w:color="auto"/>
            <w:bottom w:val="none" w:sz="0" w:space="0" w:color="auto"/>
            <w:right w:val="none" w:sz="0" w:space="0" w:color="auto"/>
          </w:divBdr>
          <w:divsChild>
            <w:div w:id="982809747">
              <w:marLeft w:val="0"/>
              <w:marRight w:val="0"/>
              <w:marTop w:val="0"/>
              <w:marBottom w:val="0"/>
              <w:divBdr>
                <w:top w:val="none" w:sz="0" w:space="0" w:color="auto"/>
                <w:left w:val="none" w:sz="0" w:space="0" w:color="auto"/>
                <w:bottom w:val="none" w:sz="0" w:space="0" w:color="auto"/>
                <w:right w:val="none" w:sz="0" w:space="0" w:color="auto"/>
              </w:divBdr>
              <w:divsChild>
                <w:div w:id="13811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1492990">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5572629">
      <w:bodyDiv w:val="1"/>
      <w:marLeft w:val="0"/>
      <w:marRight w:val="0"/>
      <w:marTop w:val="0"/>
      <w:marBottom w:val="0"/>
      <w:divBdr>
        <w:top w:val="none" w:sz="0" w:space="0" w:color="auto"/>
        <w:left w:val="none" w:sz="0" w:space="0" w:color="auto"/>
        <w:bottom w:val="none" w:sz="0" w:space="0" w:color="auto"/>
        <w:right w:val="none" w:sz="0" w:space="0" w:color="auto"/>
      </w:divBdr>
      <w:divsChild>
        <w:div w:id="1154566728">
          <w:marLeft w:val="0"/>
          <w:marRight w:val="0"/>
          <w:marTop w:val="0"/>
          <w:marBottom w:val="0"/>
          <w:divBdr>
            <w:top w:val="single" w:sz="6" w:space="8" w:color="CCCCCC"/>
            <w:left w:val="none" w:sz="0" w:space="0" w:color="auto"/>
            <w:bottom w:val="single" w:sz="6" w:space="8" w:color="CCCCCC"/>
            <w:right w:val="none" w:sz="0" w:space="0" w:color="auto"/>
          </w:divBdr>
        </w:div>
        <w:div w:id="1241410631">
          <w:marLeft w:val="0"/>
          <w:marRight w:val="0"/>
          <w:marTop w:val="225"/>
          <w:marBottom w:val="0"/>
          <w:divBdr>
            <w:top w:val="none" w:sz="0" w:space="0" w:color="auto"/>
            <w:left w:val="none" w:sz="0" w:space="0" w:color="auto"/>
            <w:bottom w:val="none" w:sz="0" w:space="0" w:color="auto"/>
            <w:right w:val="none" w:sz="0" w:space="0" w:color="auto"/>
          </w:divBdr>
        </w:div>
        <w:div w:id="1490051030">
          <w:marLeft w:val="0"/>
          <w:marRight w:val="0"/>
          <w:marTop w:val="225"/>
          <w:marBottom w:val="0"/>
          <w:divBdr>
            <w:top w:val="none" w:sz="0" w:space="0" w:color="auto"/>
            <w:left w:val="none" w:sz="0" w:space="0" w:color="auto"/>
            <w:bottom w:val="none" w:sz="0" w:space="0" w:color="auto"/>
            <w:right w:val="none" w:sz="0" w:space="0" w:color="auto"/>
          </w:divBdr>
        </w:div>
      </w:divsChild>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7536699">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38586358">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7779091">
      <w:bodyDiv w:val="1"/>
      <w:marLeft w:val="0"/>
      <w:marRight w:val="0"/>
      <w:marTop w:val="0"/>
      <w:marBottom w:val="0"/>
      <w:divBdr>
        <w:top w:val="none" w:sz="0" w:space="0" w:color="auto"/>
        <w:left w:val="none" w:sz="0" w:space="0" w:color="auto"/>
        <w:bottom w:val="none" w:sz="0" w:space="0" w:color="auto"/>
        <w:right w:val="none" w:sz="0" w:space="0" w:color="auto"/>
      </w:divBdr>
      <w:divsChild>
        <w:div w:id="259064978">
          <w:marLeft w:val="0"/>
          <w:marRight w:val="0"/>
          <w:marTop w:val="0"/>
          <w:marBottom w:val="525"/>
          <w:divBdr>
            <w:top w:val="none" w:sz="0" w:space="0" w:color="auto"/>
            <w:left w:val="none" w:sz="0" w:space="0" w:color="auto"/>
            <w:bottom w:val="single" w:sz="6" w:space="26" w:color="DDDDDD"/>
            <w:right w:val="none" w:sz="0" w:space="0" w:color="auto"/>
          </w:divBdr>
          <w:divsChild>
            <w:div w:id="1095982824">
              <w:marLeft w:val="0"/>
              <w:marRight w:val="0"/>
              <w:marTop w:val="0"/>
              <w:marBottom w:val="210"/>
              <w:divBdr>
                <w:top w:val="none" w:sz="0" w:space="0" w:color="auto"/>
                <w:left w:val="none" w:sz="0" w:space="0" w:color="auto"/>
                <w:bottom w:val="none" w:sz="0" w:space="0" w:color="auto"/>
                <w:right w:val="none" w:sz="0" w:space="0" w:color="auto"/>
              </w:divBdr>
              <w:divsChild>
                <w:div w:id="1987784635">
                  <w:marLeft w:val="0"/>
                  <w:marRight w:val="0"/>
                  <w:marTop w:val="120"/>
                  <w:marBottom w:val="0"/>
                  <w:divBdr>
                    <w:top w:val="none" w:sz="0" w:space="0" w:color="auto"/>
                    <w:left w:val="none" w:sz="0" w:space="0" w:color="auto"/>
                    <w:bottom w:val="none" w:sz="0" w:space="0" w:color="auto"/>
                    <w:right w:val="none" w:sz="0" w:space="0" w:color="auto"/>
                  </w:divBdr>
                </w:div>
                <w:div w:id="156036566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20331482">
          <w:marLeft w:val="0"/>
          <w:marRight w:val="0"/>
          <w:marTop w:val="0"/>
          <w:marBottom w:val="0"/>
          <w:divBdr>
            <w:top w:val="none" w:sz="0" w:space="0" w:color="auto"/>
            <w:left w:val="none" w:sz="0" w:space="0" w:color="auto"/>
            <w:bottom w:val="none" w:sz="0" w:space="0" w:color="auto"/>
            <w:right w:val="none" w:sz="0" w:space="0" w:color="auto"/>
          </w:divBdr>
          <w:divsChild>
            <w:div w:id="1600943001">
              <w:marLeft w:val="0"/>
              <w:marRight w:val="180"/>
              <w:marTop w:val="60"/>
              <w:marBottom w:val="0"/>
              <w:divBdr>
                <w:top w:val="none" w:sz="0" w:space="0" w:color="auto"/>
                <w:left w:val="none" w:sz="0" w:space="0" w:color="auto"/>
                <w:bottom w:val="none" w:sz="0" w:space="0" w:color="auto"/>
                <w:right w:val="none" w:sz="0" w:space="0" w:color="auto"/>
              </w:divBdr>
              <w:divsChild>
                <w:div w:id="1232807384">
                  <w:marLeft w:val="0"/>
                  <w:marRight w:val="0"/>
                  <w:marTop w:val="0"/>
                  <w:marBottom w:val="0"/>
                  <w:divBdr>
                    <w:top w:val="none" w:sz="0" w:space="0" w:color="auto"/>
                    <w:left w:val="none" w:sz="0" w:space="0" w:color="auto"/>
                    <w:bottom w:val="none" w:sz="0" w:space="0" w:color="auto"/>
                    <w:right w:val="none" w:sz="0" w:space="0" w:color="auto"/>
                  </w:divBdr>
                  <w:divsChild>
                    <w:div w:id="1328940281">
                      <w:marLeft w:val="0"/>
                      <w:marRight w:val="0"/>
                      <w:marTop w:val="0"/>
                      <w:marBottom w:val="0"/>
                      <w:divBdr>
                        <w:top w:val="none" w:sz="0" w:space="0" w:color="auto"/>
                        <w:left w:val="none" w:sz="0" w:space="0" w:color="auto"/>
                        <w:bottom w:val="none" w:sz="0" w:space="0" w:color="auto"/>
                        <w:right w:val="none" w:sz="0" w:space="0" w:color="auto"/>
                      </w:divBdr>
                      <w:divsChild>
                        <w:div w:id="149502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59205768">
      <w:bodyDiv w:val="1"/>
      <w:marLeft w:val="0"/>
      <w:marRight w:val="0"/>
      <w:marTop w:val="0"/>
      <w:marBottom w:val="0"/>
      <w:divBdr>
        <w:top w:val="none" w:sz="0" w:space="0" w:color="auto"/>
        <w:left w:val="none" w:sz="0" w:space="0" w:color="auto"/>
        <w:bottom w:val="none" w:sz="0" w:space="0" w:color="auto"/>
        <w:right w:val="none" w:sz="0" w:space="0" w:color="auto"/>
      </w:divBdr>
      <w:divsChild>
        <w:div w:id="932784962">
          <w:marLeft w:val="0"/>
          <w:marRight w:val="0"/>
          <w:marTop w:val="225"/>
          <w:marBottom w:val="0"/>
          <w:divBdr>
            <w:top w:val="none" w:sz="0" w:space="0" w:color="auto"/>
            <w:left w:val="none" w:sz="0" w:space="0" w:color="auto"/>
            <w:bottom w:val="none" w:sz="0" w:space="0" w:color="auto"/>
            <w:right w:val="none" w:sz="0" w:space="0" w:color="auto"/>
          </w:divBdr>
        </w:div>
      </w:divsChild>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444840">
      <w:bodyDiv w:val="1"/>
      <w:marLeft w:val="0"/>
      <w:marRight w:val="0"/>
      <w:marTop w:val="0"/>
      <w:marBottom w:val="0"/>
      <w:divBdr>
        <w:top w:val="none" w:sz="0" w:space="0" w:color="auto"/>
        <w:left w:val="none" w:sz="0" w:space="0" w:color="auto"/>
        <w:bottom w:val="none" w:sz="0" w:space="0" w:color="auto"/>
        <w:right w:val="none" w:sz="0" w:space="0" w:color="auto"/>
      </w:divBdr>
      <w:divsChild>
        <w:div w:id="514077737">
          <w:marLeft w:val="0"/>
          <w:marRight w:val="0"/>
          <w:marTop w:val="0"/>
          <w:marBottom w:val="0"/>
          <w:divBdr>
            <w:top w:val="none" w:sz="0" w:space="0" w:color="auto"/>
            <w:left w:val="none" w:sz="0" w:space="0" w:color="auto"/>
            <w:bottom w:val="none" w:sz="0" w:space="0" w:color="auto"/>
            <w:right w:val="none" w:sz="0" w:space="0" w:color="auto"/>
          </w:divBdr>
        </w:div>
      </w:divsChild>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147203">
      <w:bodyDiv w:val="1"/>
      <w:marLeft w:val="0"/>
      <w:marRight w:val="0"/>
      <w:marTop w:val="0"/>
      <w:marBottom w:val="0"/>
      <w:divBdr>
        <w:top w:val="none" w:sz="0" w:space="0" w:color="auto"/>
        <w:left w:val="none" w:sz="0" w:space="0" w:color="auto"/>
        <w:bottom w:val="none" w:sz="0" w:space="0" w:color="auto"/>
        <w:right w:val="none" w:sz="0" w:space="0" w:color="auto"/>
      </w:divBdr>
      <w:divsChild>
        <w:div w:id="680666773">
          <w:marLeft w:val="0"/>
          <w:marRight w:val="0"/>
          <w:marTop w:val="225"/>
          <w:marBottom w:val="0"/>
          <w:divBdr>
            <w:top w:val="none" w:sz="0" w:space="0" w:color="auto"/>
            <w:left w:val="none" w:sz="0" w:space="0" w:color="auto"/>
            <w:bottom w:val="none" w:sz="0" w:space="0" w:color="auto"/>
            <w:right w:val="none" w:sz="0" w:space="0" w:color="auto"/>
          </w:divBdr>
        </w:div>
        <w:div w:id="1384132122">
          <w:marLeft w:val="0"/>
          <w:marRight w:val="0"/>
          <w:marTop w:val="225"/>
          <w:marBottom w:val="0"/>
          <w:divBdr>
            <w:top w:val="none" w:sz="0" w:space="0" w:color="auto"/>
            <w:left w:val="none" w:sz="0" w:space="0" w:color="auto"/>
            <w:bottom w:val="none" w:sz="0" w:space="0" w:color="auto"/>
            <w:right w:val="none" w:sz="0" w:space="0" w:color="auto"/>
          </w:divBdr>
        </w:div>
      </w:divsChild>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7848380">
      <w:bodyDiv w:val="1"/>
      <w:marLeft w:val="0"/>
      <w:marRight w:val="0"/>
      <w:marTop w:val="0"/>
      <w:marBottom w:val="0"/>
      <w:divBdr>
        <w:top w:val="none" w:sz="0" w:space="0" w:color="auto"/>
        <w:left w:val="none" w:sz="0" w:space="0" w:color="auto"/>
        <w:bottom w:val="none" w:sz="0" w:space="0" w:color="auto"/>
        <w:right w:val="none" w:sz="0" w:space="0" w:color="auto"/>
      </w:divBdr>
      <w:divsChild>
        <w:div w:id="1631323300">
          <w:marLeft w:val="0"/>
          <w:marRight w:val="0"/>
          <w:marTop w:val="225"/>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72837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1491295">
      <w:bodyDiv w:val="1"/>
      <w:marLeft w:val="0"/>
      <w:marRight w:val="0"/>
      <w:marTop w:val="0"/>
      <w:marBottom w:val="0"/>
      <w:divBdr>
        <w:top w:val="none" w:sz="0" w:space="0" w:color="auto"/>
        <w:left w:val="none" w:sz="0" w:space="0" w:color="auto"/>
        <w:bottom w:val="none" w:sz="0" w:space="0" w:color="auto"/>
        <w:right w:val="none" w:sz="0" w:space="0" w:color="auto"/>
      </w:divBdr>
      <w:divsChild>
        <w:div w:id="1809392657">
          <w:marLeft w:val="0"/>
          <w:marRight w:val="0"/>
          <w:marTop w:val="225"/>
          <w:marBottom w:val="0"/>
          <w:divBdr>
            <w:top w:val="none" w:sz="0" w:space="0" w:color="auto"/>
            <w:left w:val="none" w:sz="0" w:space="0" w:color="auto"/>
            <w:bottom w:val="none" w:sz="0" w:space="0" w:color="auto"/>
            <w:right w:val="none" w:sz="0" w:space="0" w:color="auto"/>
          </w:divBdr>
        </w:div>
      </w:divsChild>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193647">
      <w:bodyDiv w:val="1"/>
      <w:marLeft w:val="0"/>
      <w:marRight w:val="0"/>
      <w:marTop w:val="0"/>
      <w:marBottom w:val="0"/>
      <w:divBdr>
        <w:top w:val="none" w:sz="0" w:space="0" w:color="auto"/>
        <w:left w:val="none" w:sz="0" w:space="0" w:color="auto"/>
        <w:bottom w:val="none" w:sz="0" w:space="0" w:color="auto"/>
        <w:right w:val="none" w:sz="0" w:space="0" w:color="auto"/>
      </w:divBdr>
      <w:divsChild>
        <w:div w:id="405031303">
          <w:marLeft w:val="0"/>
          <w:marRight w:val="0"/>
          <w:marTop w:val="225"/>
          <w:marBottom w:val="0"/>
          <w:divBdr>
            <w:top w:val="none" w:sz="0" w:space="0" w:color="auto"/>
            <w:left w:val="none" w:sz="0" w:space="0" w:color="auto"/>
            <w:bottom w:val="none" w:sz="0" w:space="0" w:color="auto"/>
            <w:right w:val="none" w:sz="0" w:space="0" w:color="auto"/>
          </w:divBdr>
        </w:div>
      </w:divsChild>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848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4233725">
      <w:bodyDiv w:val="1"/>
      <w:marLeft w:val="0"/>
      <w:marRight w:val="0"/>
      <w:marTop w:val="0"/>
      <w:marBottom w:val="0"/>
      <w:divBdr>
        <w:top w:val="none" w:sz="0" w:space="0" w:color="auto"/>
        <w:left w:val="none" w:sz="0" w:space="0" w:color="auto"/>
        <w:bottom w:val="none" w:sz="0" w:space="0" w:color="auto"/>
        <w:right w:val="none" w:sz="0" w:space="0" w:color="auto"/>
      </w:divBdr>
      <w:divsChild>
        <w:div w:id="347369271">
          <w:marLeft w:val="0"/>
          <w:marRight w:val="0"/>
          <w:marTop w:val="225"/>
          <w:marBottom w:val="0"/>
          <w:divBdr>
            <w:top w:val="none" w:sz="0" w:space="0" w:color="auto"/>
            <w:left w:val="none" w:sz="0" w:space="0" w:color="auto"/>
            <w:bottom w:val="none" w:sz="0" w:space="0" w:color="auto"/>
            <w:right w:val="none" w:sz="0" w:space="0" w:color="auto"/>
          </w:divBdr>
        </w:div>
      </w:divsChild>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48470171">
      <w:bodyDiv w:val="1"/>
      <w:marLeft w:val="0"/>
      <w:marRight w:val="0"/>
      <w:marTop w:val="0"/>
      <w:marBottom w:val="0"/>
      <w:divBdr>
        <w:top w:val="none" w:sz="0" w:space="0" w:color="auto"/>
        <w:left w:val="none" w:sz="0" w:space="0" w:color="auto"/>
        <w:bottom w:val="none" w:sz="0" w:space="0" w:color="auto"/>
        <w:right w:val="none" w:sz="0" w:space="0" w:color="auto"/>
      </w:divBdr>
      <w:divsChild>
        <w:div w:id="36664895">
          <w:marLeft w:val="0"/>
          <w:marRight w:val="0"/>
          <w:marTop w:val="0"/>
          <w:marBottom w:val="0"/>
          <w:divBdr>
            <w:top w:val="none" w:sz="0" w:space="0" w:color="auto"/>
            <w:left w:val="none" w:sz="0" w:space="0" w:color="auto"/>
            <w:bottom w:val="none" w:sz="0" w:space="0" w:color="auto"/>
            <w:right w:val="none" w:sz="0" w:space="0" w:color="auto"/>
          </w:divBdr>
        </w:div>
        <w:div w:id="139541207">
          <w:marLeft w:val="0"/>
          <w:marRight w:val="0"/>
          <w:marTop w:val="0"/>
          <w:marBottom w:val="0"/>
          <w:divBdr>
            <w:top w:val="none" w:sz="0" w:space="0" w:color="auto"/>
            <w:left w:val="none" w:sz="0" w:space="0" w:color="auto"/>
            <w:bottom w:val="none" w:sz="0" w:space="0" w:color="auto"/>
            <w:right w:val="none" w:sz="0" w:space="0" w:color="auto"/>
          </w:divBdr>
        </w:div>
        <w:div w:id="1701316325">
          <w:marLeft w:val="0"/>
          <w:marRight w:val="0"/>
          <w:marTop w:val="0"/>
          <w:marBottom w:val="0"/>
          <w:divBdr>
            <w:top w:val="none" w:sz="0" w:space="0" w:color="auto"/>
            <w:left w:val="none" w:sz="0" w:space="0" w:color="auto"/>
            <w:bottom w:val="none" w:sz="0" w:space="0" w:color="auto"/>
            <w:right w:val="none" w:sz="0" w:space="0" w:color="auto"/>
          </w:divBdr>
        </w:div>
        <w:div w:id="1860196748">
          <w:marLeft w:val="0"/>
          <w:marRight w:val="0"/>
          <w:marTop w:val="0"/>
          <w:marBottom w:val="0"/>
          <w:divBdr>
            <w:top w:val="none" w:sz="0" w:space="0" w:color="auto"/>
            <w:left w:val="none" w:sz="0" w:space="0" w:color="auto"/>
            <w:bottom w:val="none" w:sz="0" w:space="0" w:color="auto"/>
            <w:right w:val="none" w:sz="0" w:space="0" w:color="auto"/>
          </w:divBdr>
        </w:div>
        <w:div w:id="1952785197">
          <w:marLeft w:val="0"/>
          <w:marRight w:val="0"/>
          <w:marTop w:val="0"/>
          <w:marBottom w:val="0"/>
          <w:divBdr>
            <w:top w:val="none" w:sz="0" w:space="0" w:color="auto"/>
            <w:left w:val="none" w:sz="0" w:space="0" w:color="auto"/>
            <w:bottom w:val="none" w:sz="0" w:space="0" w:color="auto"/>
            <w:right w:val="none" w:sz="0" w:space="0" w:color="auto"/>
          </w:divBdr>
        </w:div>
      </w:divsChild>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3596513">
      <w:bodyDiv w:val="1"/>
      <w:marLeft w:val="0"/>
      <w:marRight w:val="0"/>
      <w:marTop w:val="0"/>
      <w:marBottom w:val="0"/>
      <w:divBdr>
        <w:top w:val="none" w:sz="0" w:space="0" w:color="auto"/>
        <w:left w:val="none" w:sz="0" w:space="0" w:color="auto"/>
        <w:bottom w:val="none" w:sz="0" w:space="0" w:color="auto"/>
        <w:right w:val="none" w:sz="0" w:space="0" w:color="auto"/>
      </w:divBdr>
      <w:divsChild>
        <w:div w:id="554120923">
          <w:marLeft w:val="0"/>
          <w:marRight w:val="0"/>
          <w:marTop w:val="0"/>
          <w:marBottom w:val="0"/>
          <w:divBdr>
            <w:top w:val="none" w:sz="0" w:space="0" w:color="auto"/>
            <w:left w:val="none" w:sz="0" w:space="0" w:color="auto"/>
            <w:bottom w:val="none" w:sz="0" w:space="0" w:color="auto"/>
            <w:right w:val="none" w:sz="0" w:space="0" w:color="auto"/>
          </w:divBdr>
        </w:div>
        <w:div w:id="1018435317">
          <w:marLeft w:val="0"/>
          <w:marRight w:val="0"/>
          <w:marTop w:val="0"/>
          <w:marBottom w:val="0"/>
          <w:divBdr>
            <w:top w:val="none" w:sz="0" w:space="0" w:color="auto"/>
            <w:left w:val="none" w:sz="0" w:space="0" w:color="auto"/>
            <w:bottom w:val="none" w:sz="0" w:space="0" w:color="auto"/>
            <w:right w:val="none" w:sz="0" w:space="0" w:color="auto"/>
          </w:divBdr>
        </w:div>
        <w:div w:id="1200632849">
          <w:marLeft w:val="0"/>
          <w:marRight w:val="0"/>
          <w:marTop w:val="0"/>
          <w:marBottom w:val="0"/>
          <w:divBdr>
            <w:top w:val="none" w:sz="0" w:space="0" w:color="auto"/>
            <w:left w:val="none" w:sz="0" w:space="0" w:color="auto"/>
            <w:bottom w:val="none" w:sz="0" w:space="0" w:color="auto"/>
            <w:right w:val="none" w:sz="0" w:space="0" w:color="auto"/>
          </w:divBdr>
        </w:div>
        <w:div w:id="1211304089">
          <w:marLeft w:val="0"/>
          <w:marRight w:val="0"/>
          <w:marTop w:val="0"/>
          <w:marBottom w:val="0"/>
          <w:divBdr>
            <w:top w:val="none" w:sz="0" w:space="0" w:color="auto"/>
            <w:left w:val="none" w:sz="0" w:space="0" w:color="auto"/>
            <w:bottom w:val="none" w:sz="0" w:space="0" w:color="auto"/>
            <w:right w:val="none" w:sz="0" w:space="0" w:color="auto"/>
          </w:divBdr>
        </w:div>
        <w:div w:id="1634678555">
          <w:marLeft w:val="0"/>
          <w:marRight w:val="0"/>
          <w:marTop w:val="0"/>
          <w:marBottom w:val="0"/>
          <w:divBdr>
            <w:top w:val="none" w:sz="0" w:space="0" w:color="auto"/>
            <w:left w:val="none" w:sz="0" w:space="0" w:color="auto"/>
            <w:bottom w:val="none" w:sz="0" w:space="0" w:color="auto"/>
            <w:right w:val="none" w:sz="0" w:space="0" w:color="auto"/>
          </w:divBdr>
        </w:div>
        <w:div w:id="1985427545">
          <w:marLeft w:val="0"/>
          <w:marRight w:val="0"/>
          <w:marTop w:val="0"/>
          <w:marBottom w:val="0"/>
          <w:divBdr>
            <w:top w:val="none" w:sz="0" w:space="0" w:color="auto"/>
            <w:left w:val="none" w:sz="0" w:space="0" w:color="auto"/>
            <w:bottom w:val="none" w:sz="0" w:space="0" w:color="auto"/>
            <w:right w:val="none" w:sz="0" w:space="0" w:color="auto"/>
          </w:divBdr>
        </w:div>
      </w:divsChild>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571135">
      <w:bodyDiv w:val="1"/>
      <w:marLeft w:val="0"/>
      <w:marRight w:val="0"/>
      <w:marTop w:val="0"/>
      <w:marBottom w:val="0"/>
      <w:divBdr>
        <w:top w:val="none" w:sz="0" w:space="0" w:color="auto"/>
        <w:left w:val="none" w:sz="0" w:space="0" w:color="auto"/>
        <w:bottom w:val="none" w:sz="0" w:space="0" w:color="auto"/>
        <w:right w:val="none" w:sz="0" w:space="0" w:color="auto"/>
      </w:divBdr>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088468">
      <w:bodyDiv w:val="1"/>
      <w:marLeft w:val="0"/>
      <w:marRight w:val="0"/>
      <w:marTop w:val="0"/>
      <w:marBottom w:val="0"/>
      <w:divBdr>
        <w:top w:val="none" w:sz="0" w:space="0" w:color="auto"/>
        <w:left w:val="none" w:sz="0" w:space="0" w:color="auto"/>
        <w:bottom w:val="none" w:sz="0" w:space="0" w:color="auto"/>
        <w:right w:val="none" w:sz="0" w:space="0" w:color="auto"/>
      </w:divBdr>
      <w:divsChild>
        <w:div w:id="552231720">
          <w:marLeft w:val="0"/>
          <w:marRight w:val="0"/>
          <w:marTop w:val="225"/>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88906524">
      <w:bodyDiv w:val="1"/>
      <w:marLeft w:val="0"/>
      <w:marRight w:val="0"/>
      <w:marTop w:val="0"/>
      <w:marBottom w:val="0"/>
      <w:divBdr>
        <w:top w:val="none" w:sz="0" w:space="0" w:color="auto"/>
        <w:left w:val="none" w:sz="0" w:space="0" w:color="auto"/>
        <w:bottom w:val="none" w:sz="0" w:space="0" w:color="auto"/>
        <w:right w:val="none" w:sz="0" w:space="0" w:color="auto"/>
      </w:divBdr>
      <w:divsChild>
        <w:div w:id="868958949">
          <w:marLeft w:val="0"/>
          <w:marRight w:val="0"/>
          <w:marTop w:val="225"/>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1027609">
      <w:bodyDiv w:val="1"/>
      <w:marLeft w:val="0"/>
      <w:marRight w:val="0"/>
      <w:marTop w:val="0"/>
      <w:marBottom w:val="0"/>
      <w:divBdr>
        <w:top w:val="none" w:sz="0" w:space="0" w:color="auto"/>
        <w:left w:val="none" w:sz="0" w:space="0" w:color="auto"/>
        <w:bottom w:val="none" w:sz="0" w:space="0" w:color="auto"/>
        <w:right w:val="none" w:sz="0" w:space="0" w:color="auto"/>
      </w:divBdr>
    </w:div>
    <w:div w:id="492723198">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492803">
      <w:bodyDiv w:val="1"/>
      <w:marLeft w:val="0"/>
      <w:marRight w:val="0"/>
      <w:marTop w:val="0"/>
      <w:marBottom w:val="0"/>
      <w:divBdr>
        <w:top w:val="none" w:sz="0" w:space="0" w:color="auto"/>
        <w:left w:val="none" w:sz="0" w:space="0" w:color="auto"/>
        <w:bottom w:val="none" w:sz="0" w:space="0" w:color="auto"/>
        <w:right w:val="none" w:sz="0" w:space="0" w:color="auto"/>
      </w:divBdr>
      <w:divsChild>
        <w:div w:id="1315797563">
          <w:marLeft w:val="0"/>
          <w:marRight w:val="0"/>
          <w:marTop w:val="225"/>
          <w:marBottom w:val="0"/>
          <w:divBdr>
            <w:top w:val="none" w:sz="0" w:space="0" w:color="auto"/>
            <w:left w:val="none" w:sz="0" w:space="0" w:color="auto"/>
            <w:bottom w:val="none" w:sz="0" w:space="0" w:color="auto"/>
            <w:right w:val="none" w:sz="0" w:space="0" w:color="auto"/>
          </w:divBdr>
        </w:div>
      </w:divsChild>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2209809">
      <w:bodyDiv w:val="1"/>
      <w:marLeft w:val="0"/>
      <w:marRight w:val="0"/>
      <w:marTop w:val="0"/>
      <w:marBottom w:val="0"/>
      <w:divBdr>
        <w:top w:val="none" w:sz="0" w:space="0" w:color="auto"/>
        <w:left w:val="none" w:sz="0" w:space="0" w:color="auto"/>
        <w:bottom w:val="none" w:sz="0" w:space="0" w:color="auto"/>
        <w:right w:val="none" w:sz="0" w:space="0" w:color="auto"/>
      </w:divBdr>
      <w:divsChild>
        <w:div w:id="817305432">
          <w:marLeft w:val="0"/>
          <w:marRight w:val="0"/>
          <w:marTop w:val="0"/>
          <w:marBottom w:val="0"/>
          <w:divBdr>
            <w:top w:val="none" w:sz="0" w:space="0" w:color="auto"/>
            <w:left w:val="none" w:sz="0" w:space="0" w:color="auto"/>
            <w:bottom w:val="none" w:sz="0" w:space="0" w:color="auto"/>
            <w:right w:val="none" w:sz="0" w:space="0" w:color="auto"/>
          </w:divBdr>
          <w:divsChild>
            <w:div w:id="2023168246">
              <w:marLeft w:val="0"/>
              <w:marRight w:val="0"/>
              <w:marTop w:val="0"/>
              <w:marBottom w:val="0"/>
              <w:divBdr>
                <w:top w:val="none" w:sz="0" w:space="0" w:color="auto"/>
                <w:left w:val="none" w:sz="0" w:space="0" w:color="auto"/>
                <w:bottom w:val="none" w:sz="0" w:space="0" w:color="auto"/>
                <w:right w:val="none" w:sz="0" w:space="0" w:color="auto"/>
              </w:divBdr>
              <w:divsChild>
                <w:div w:id="33972084">
                  <w:marLeft w:val="0"/>
                  <w:marRight w:val="0"/>
                  <w:marTop w:val="0"/>
                  <w:marBottom w:val="0"/>
                  <w:divBdr>
                    <w:top w:val="none" w:sz="0" w:space="0" w:color="auto"/>
                    <w:left w:val="none" w:sz="0" w:space="0" w:color="auto"/>
                    <w:bottom w:val="none" w:sz="0" w:space="0" w:color="auto"/>
                    <w:right w:val="none" w:sz="0" w:space="0" w:color="auto"/>
                  </w:divBdr>
                  <w:divsChild>
                    <w:div w:id="1556548502">
                      <w:marLeft w:val="0"/>
                      <w:marRight w:val="90"/>
                      <w:marTop w:val="0"/>
                      <w:marBottom w:val="0"/>
                      <w:divBdr>
                        <w:top w:val="none" w:sz="0" w:space="0" w:color="auto"/>
                        <w:left w:val="none" w:sz="0" w:space="0" w:color="auto"/>
                        <w:bottom w:val="none" w:sz="0" w:space="0" w:color="auto"/>
                        <w:right w:val="none" w:sz="0" w:space="0" w:color="auto"/>
                      </w:divBdr>
                      <w:divsChild>
                        <w:div w:id="6463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830690">
          <w:marLeft w:val="0"/>
          <w:marRight w:val="0"/>
          <w:marTop w:val="0"/>
          <w:marBottom w:val="0"/>
          <w:divBdr>
            <w:top w:val="none" w:sz="0" w:space="0" w:color="auto"/>
            <w:left w:val="none" w:sz="0" w:space="0" w:color="auto"/>
            <w:bottom w:val="none" w:sz="0" w:space="0" w:color="auto"/>
            <w:right w:val="none" w:sz="0" w:space="0" w:color="auto"/>
          </w:divBdr>
          <w:divsChild>
            <w:div w:id="1086029485">
              <w:marLeft w:val="0"/>
              <w:marRight w:val="0"/>
              <w:marTop w:val="0"/>
              <w:marBottom w:val="0"/>
              <w:divBdr>
                <w:top w:val="none" w:sz="0" w:space="0" w:color="auto"/>
                <w:left w:val="none" w:sz="0" w:space="0" w:color="auto"/>
                <w:bottom w:val="none" w:sz="0" w:space="0" w:color="auto"/>
                <w:right w:val="none" w:sz="0" w:space="0" w:color="auto"/>
              </w:divBdr>
              <w:divsChild>
                <w:div w:id="1145274238">
                  <w:marLeft w:val="0"/>
                  <w:marRight w:val="0"/>
                  <w:marTop w:val="0"/>
                  <w:marBottom w:val="0"/>
                  <w:divBdr>
                    <w:top w:val="none" w:sz="0" w:space="0" w:color="auto"/>
                    <w:left w:val="none" w:sz="0" w:space="0" w:color="auto"/>
                    <w:bottom w:val="none" w:sz="0" w:space="0" w:color="auto"/>
                    <w:right w:val="none" w:sz="0" w:space="0" w:color="auto"/>
                  </w:divBdr>
                  <w:divsChild>
                    <w:div w:id="1164201971">
                      <w:marLeft w:val="0"/>
                      <w:marRight w:val="0"/>
                      <w:marTop w:val="0"/>
                      <w:marBottom w:val="0"/>
                      <w:divBdr>
                        <w:top w:val="none" w:sz="0" w:space="0" w:color="auto"/>
                        <w:left w:val="none" w:sz="0" w:space="0" w:color="auto"/>
                        <w:bottom w:val="none" w:sz="0" w:space="0" w:color="auto"/>
                        <w:right w:val="none" w:sz="0" w:space="0" w:color="auto"/>
                      </w:divBdr>
                      <w:divsChild>
                        <w:div w:id="1262907538">
                          <w:marLeft w:val="0"/>
                          <w:marRight w:val="0"/>
                          <w:marTop w:val="0"/>
                          <w:marBottom w:val="0"/>
                          <w:divBdr>
                            <w:top w:val="single" w:sz="2" w:space="0" w:color="EFEFEF"/>
                            <w:left w:val="none" w:sz="0" w:space="0" w:color="auto"/>
                            <w:bottom w:val="none" w:sz="0" w:space="0" w:color="auto"/>
                            <w:right w:val="none" w:sz="0" w:space="0" w:color="auto"/>
                          </w:divBdr>
                          <w:divsChild>
                            <w:div w:id="1980188122">
                              <w:marLeft w:val="0"/>
                              <w:marRight w:val="0"/>
                              <w:marTop w:val="0"/>
                              <w:marBottom w:val="0"/>
                              <w:divBdr>
                                <w:top w:val="none" w:sz="0" w:space="0" w:color="auto"/>
                                <w:left w:val="none" w:sz="0" w:space="0" w:color="auto"/>
                                <w:bottom w:val="none" w:sz="0" w:space="0" w:color="auto"/>
                                <w:right w:val="none" w:sz="0" w:space="0" w:color="auto"/>
                              </w:divBdr>
                              <w:divsChild>
                                <w:div w:id="53823733">
                                  <w:marLeft w:val="0"/>
                                  <w:marRight w:val="0"/>
                                  <w:marTop w:val="0"/>
                                  <w:marBottom w:val="0"/>
                                  <w:divBdr>
                                    <w:top w:val="none" w:sz="0" w:space="0" w:color="auto"/>
                                    <w:left w:val="none" w:sz="0" w:space="0" w:color="auto"/>
                                    <w:bottom w:val="none" w:sz="0" w:space="0" w:color="auto"/>
                                    <w:right w:val="none" w:sz="0" w:space="0" w:color="auto"/>
                                  </w:divBdr>
                                  <w:divsChild>
                                    <w:div w:id="895432551">
                                      <w:marLeft w:val="0"/>
                                      <w:marRight w:val="0"/>
                                      <w:marTop w:val="0"/>
                                      <w:marBottom w:val="0"/>
                                      <w:divBdr>
                                        <w:top w:val="none" w:sz="0" w:space="0" w:color="auto"/>
                                        <w:left w:val="none" w:sz="0" w:space="0" w:color="auto"/>
                                        <w:bottom w:val="none" w:sz="0" w:space="0" w:color="auto"/>
                                        <w:right w:val="none" w:sz="0" w:space="0" w:color="auto"/>
                                      </w:divBdr>
                                      <w:divsChild>
                                        <w:div w:id="2126346043">
                                          <w:marLeft w:val="0"/>
                                          <w:marRight w:val="0"/>
                                          <w:marTop w:val="0"/>
                                          <w:marBottom w:val="0"/>
                                          <w:divBdr>
                                            <w:top w:val="none" w:sz="0" w:space="0" w:color="auto"/>
                                            <w:left w:val="none" w:sz="0" w:space="0" w:color="auto"/>
                                            <w:bottom w:val="none" w:sz="0" w:space="0" w:color="auto"/>
                                            <w:right w:val="none" w:sz="0" w:space="0" w:color="auto"/>
                                          </w:divBdr>
                                          <w:divsChild>
                                            <w:div w:id="358748813">
                                              <w:marLeft w:val="0"/>
                                              <w:marRight w:val="0"/>
                                              <w:marTop w:val="0"/>
                                              <w:marBottom w:val="0"/>
                                              <w:divBdr>
                                                <w:top w:val="none" w:sz="0" w:space="0" w:color="auto"/>
                                                <w:left w:val="none" w:sz="0" w:space="0" w:color="auto"/>
                                                <w:bottom w:val="none" w:sz="0" w:space="0" w:color="auto"/>
                                                <w:right w:val="none" w:sz="0" w:space="0" w:color="auto"/>
                                              </w:divBdr>
                                              <w:divsChild>
                                                <w:div w:id="319895510">
                                                  <w:marLeft w:val="0"/>
                                                  <w:marRight w:val="0"/>
                                                  <w:marTop w:val="0"/>
                                                  <w:marBottom w:val="0"/>
                                                  <w:divBdr>
                                                    <w:top w:val="none" w:sz="0" w:space="0" w:color="auto"/>
                                                    <w:left w:val="none" w:sz="0" w:space="0" w:color="auto"/>
                                                    <w:bottom w:val="none" w:sz="0" w:space="0" w:color="auto"/>
                                                    <w:right w:val="none" w:sz="0" w:space="0" w:color="auto"/>
                                                  </w:divBdr>
                                                </w:div>
                                              </w:divsChild>
                                            </w:div>
                                            <w:div w:id="224607206">
                                              <w:marLeft w:val="0"/>
                                              <w:marRight w:val="0"/>
                                              <w:marTop w:val="0"/>
                                              <w:marBottom w:val="0"/>
                                              <w:divBdr>
                                                <w:top w:val="none" w:sz="0" w:space="0" w:color="auto"/>
                                                <w:left w:val="none" w:sz="0" w:space="0" w:color="auto"/>
                                                <w:bottom w:val="none" w:sz="0" w:space="0" w:color="auto"/>
                                                <w:right w:val="none" w:sz="0" w:space="0" w:color="auto"/>
                                              </w:divBdr>
                                              <w:divsChild>
                                                <w:div w:id="1289361246">
                                                  <w:marLeft w:val="0"/>
                                                  <w:marRight w:val="0"/>
                                                  <w:marTop w:val="0"/>
                                                  <w:marBottom w:val="0"/>
                                                  <w:divBdr>
                                                    <w:top w:val="none" w:sz="0" w:space="0" w:color="auto"/>
                                                    <w:left w:val="none" w:sz="0" w:space="0" w:color="auto"/>
                                                    <w:bottom w:val="none" w:sz="0" w:space="0" w:color="auto"/>
                                                    <w:right w:val="none" w:sz="0" w:space="0" w:color="auto"/>
                                                  </w:divBdr>
                                                  <w:divsChild>
                                                    <w:div w:id="46611727">
                                                      <w:marLeft w:val="0"/>
                                                      <w:marRight w:val="0"/>
                                                      <w:marTop w:val="0"/>
                                                      <w:marBottom w:val="0"/>
                                                      <w:divBdr>
                                                        <w:top w:val="none" w:sz="0" w:space="0" w:color="auto"/>
                                                        <w:left w:val="none" w:sz="0" w:space="0" w:color="auto"/>
                                                        <w:bottom w:val="none" w:sz="0" w:space="0" w:color="auto"/>
                                                        <w:right w:val="none" w:sz="0" w:space="0" w:color="auto"/>
                                                      </w:divBdr>
                                                    </w:div>
                                                    <w:div w:id="141116011">
                                                      <w:marLeft w:val="300"/>
                                                      <w:marRight w:val="0"/>
                                                      <w:marTop w:val="0"/>
                                                      <w:marBottom w:val="0"/>
                                                      <w:divBdr>
                                                        <w:top w:val="none" w:sz="0" w:space="0" w:color="auto"/>
                                                        <w:left w:val="none" w:sz="0" w:space="0" w:color="auto"/>
                                                        <w:bottom w:val="none" w:sz="0" w:space="0" w:color="auto"/>
                                                        <w:right w:val="none" w:sz="0" w:space="0" w:color="auto"/>
                                                      </w:divBdr>
                                                    </w:div>
                                                    <w:div w:id="570652124">
                                                      <w:marLeft w:val="300"/>
                                                      <w:marRight w:val="0"/>
                                                      <w:marTop w:val="0"/>
                                                      <w:marBottom w:val="0"/>
                                                      <w:divBdr>
                                                        <w:top w:val="none" w:sz="0" w:space="0" w:color="auto"/>
                                                        <w:left w:val="none" w:sz="0" w:space="0" w:color="auto"/>
                                                        <w:bottom w:val="none" w:sz="0" w:space="0" w:color="auto"/>
                                                        <w:right w:val="none" w:sz="0" w:space="0" w:color="auto"/>
                                                      </w:divBdr>
                                                    </w:div>
                                                    <w:div w:id="900408202">
                                                      <w:marLeft w:val="0"/>
                                                      <w:marRight w:val="0"/>
                                                      <w:marTop w:val="0"/>
                                                      <w:marBottom w:val="0"/>
                                                      <w:divBdr>
                                                        <w:top w:val="none" w:sz="0" w:space="0" w:color="auto"/>
                                                        <w:left w:val="none" w:sz="0" w:space="0" w:color="auto"/>
                                                        <w:bottom w:val="none" w:sz="0" w:space="0" w:color="auto"/>
                                                        <w:right w:val="none" w:sz="0" w:space="0" w:color="auto"/>
                                                      </w:divBdr>
                                                    </w:div>
                                                    <w:div w:id="103699607">
                                                      <w:marLeft w:val="60"/>
                                                      <w:marRight w:val="0"/>
                                                      <w:marTop w:val="0"/>
                                                      <w:marBottom w:val="0"/>
                                                      <w:divBdr>
                                                        <w:top w:val="none" w:sz="0" w:space="0" w:color="auto"/>
                                                        <w:left w:val="none" w:sz="0" w:space="0" w:color="auto"/>
                                                        <w:bottom w:val="none" w:sz="0" w:space="0" w:color="auto"/>
                                                        <w:right w:val="none" w:sz="0" w:space="0" w:color="auto"/>
                                                      </w:divBdr>
                                                    </w:div>
                                                  </w:divsChild>
                                                </w:div>
                                                <w:div w:id="520244717">
                                                  <w:marLeft w:val="0"/>
                                                  <w:marRight w:val="0"/>
                                                  <w:marTop w:val="0"/>
                                                  <w:marBottom w:val="0"/>
                                                  <w:divBdr>
                                                    <w:top w:val="none" w:sz="0" w:space="0" w:color="auto"/>
                                                    <w:left w:val="none" w:sz="0" w:space="0" w:color="auto"/>
                                                    <w:bottom w:val="none" w:sz="0" w:space="0" w:color="auto"/>
                                                    <w:right w:val="none" w:sz="0" w:space="0" w:color="auto"/>
                                                  </w:divBdr>
                                                  <w:divsChild>
                                                    <w:div w:id="180168237">
                                                      <w:marLeft w:val="0"/>
                                                      <w:marRight w:val="0"/>
                                                      <w:marTop w:val="120"/>
                                                      <w:marBottom w:val="0"/>
                                                      <w:divBdr>
                                                        <w:top w:val="none" w:sz="0" w:space="0" w:color="auto"/>
                                                        <w:left w:val="none" w:sz="0" w:space="0" w:color="auto"/>
                                                        <w:bottom w:val="none" w:sz="0" w:space="0" w:color="auto"/>
                                                        <w:right w:val="none" w:sz="0" w:space="0" w:color="auto"/>
                                                      </w:divBdr>
                                                      <w:divsChild>
                                                        <w:div w:id="332731851">
                                                          <w:marLeft w:val="0"/>
                                                          <w:marRight w:val="0"/>
                                                          <w:marTop w:val="0"/>
                                                          <w:marBottom w:val="0"/>
                                                          <w:divBdr>
                                                            <w:top w:val="none" w:sz="0" w:space="0" w:color="auto"/>
                                                            <w:left w:val="none" w:sz="0" w:space="0" w:color="auto"/>
                                                            <w:bottom w:val="none" w:sz="0" w:space="0" w:color="auto"/>
                                                            <w:right w:val="none" w:sz="0" w:space="0" w:color="auto"/>
                                                          </w:divBdr>
                                                          <w:divsChild>
                                                            <w:div w:id="1841043228">
                                                              <w:marLeft w:val="0"/>
                                                              <w:marRight w:val="0"/>
                                                              <w:marTop w:val="0"/>
                                                              <w:marBottom w:val="0"/>
                                                              <w:divBdr>
                                                                <w:top w:val="none" w:sz="0" w:space="0" w:color="auto"/>
                                                                <w:left w:val="none" w:sz="0" w:space="0" w:color="auto"/>
                                                                <w:bottom w:val="none" w:sz="0" w:space="0" w:color="auto"/>
                                                                <w:right w:val="none" w:sz="0" w:space="0" w:color="auto"/>
                                                              </w:divBdr>
                                                              <w:divsChild>
                                                                <w:div w:id="1476681250">
                                                                  <w:marLeft w:val="0"/>
                                                                  <w:marRight w:val="0"/>
                                                                  <w:marTop w:val="0"/>
                                                                  <w:marBottom w:val="0"/>
                                                                  <w:divBdr>
                                                                    <w:top w:val="none" w:sz="0" w:space="0" w:color="auto"/>
                                                                    <w:left w:val="none" w:sz="0" w:space="0" w:color="auto"/>
                                                                    <w:bottom w:val="none" w:sz="0" w:space="0" w:color="auto"/>
                                                                    <w:right w:val="none" w:sz="0" w:space="0" w:color="auto"/>
                                                                  </w:divBdr>
                                                                  <w:divsChild>
                                                                    <w:div w:id="319625962">
                                                                      <w:marLeft w:val="0"/>
                                                                      <w:marRight w:val="0"/>
                                                                      <w:marTop w:val="0"/>
                                                                      <w:marBottom w:val="0"/>
                                                                      <w:divBdr>
                                                                        <w:top w:val="none" w:sz="0" w:space="0" w:color="auto"/>
                                                                        <w:left w:val="none" w:sz="0" w:space="0" w:color="auto"/>
                                                                        <w:bottom w:val="none" w:sz="0" w:space="0" w:color="auto"/>
                                                                        <w:right w:val="none" w:sz="0" w:space="0" w:color="auto"/>
                                                                      </w:divBdr>
                                                                    </w:div>
                                                                    <w:div w:id="1606576394">
                                                                      <w:marLeft w:val="0"/>
                                                                      <w:marRight w:val="0"/>
                                                                      <w:marTop w:val="0"/>
                                                                      <w:marBottom w:val="0"/>
                                                                      <w:divBdr>
                                                                        <w:top w:val="none" w:sz="0" w:space="0" w:color="auto"/>
                                                                        <w:left w:val="none" w:sz="0" w:space="0" w:color="auto"/>
                                                                        <w:bottom w:val="none" w:sz="0" w:space="0" w:color="auto"/>
                                                                        <w:right w:val="none" w:sz="0" w:space="0" w:color="auto"/>
                                                                      </w:divBdr>
                                                                      <w:divsChild>
                                                                        <w:div w:id="26365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4634990">
      <w:bodyDiv w:val="1"/>
      <w:marLeft w:val="0"/>
      <w:marRight w:val="0"/>
      <w:marTop w:val="0"/>
      <w:marBottom w:val="0"/>
      <w:divBdr>
        <w:top w:val="none" w:sz="0" w:space="0" w:color="auto"/>
        <w:left w:val="none" w:sz="0" w:space="0" w:color="auto"/>
        <w:bottom w:val="none" w:sz="0" w:space="0" w:color="auto"/>
        <w:right w:val="none" w:sz="0" w:space="0" w:color="auto"/>
      </w:divBdr>
      <w:divsChild>
        <w:div w:id="240332811">
          <w:marLeft w:val="0"/>
          <w:marRight w:val="0"/>
          <w:marTop w:val="0"/>
          <w:marBottom w:val="0"/>
          <w:divBdr>
            <w:top w:val="none" w:sz="0" w:space="0" w:color="auto"/>
            <w:left w:val="none" w:sz="0" w:space="0" w:color="auto"/>
            <w:bottom w:val="none" w:sz="0" w:space="0" w:color="auto"/>
            <w:right w:val="none" w:sz="0" w:space="0" w:color="auto"/>
          </w:divBdr>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381815">
      <w:bodyDiv w:val="1"/>
      <w:marLeft w:val="0"/>
      <w:marRight w:val="0"/>
      <w:marTop w:val="0"/>
      <w:marBottom w:val="0"/>
      <w:divBdr>
        <w:top w:val="none" w:sz="0" w:space="0" w:color="auto"/>
        <w:left w:val="none" w:sz="0" w:space="0" w:color="auto"/>
        <w:bottom w:val="none" w:sz="0" w:space="0" w:color="auto"/>
        <w:right w:val="none" w:sz="0" w:space="0" w:color="auto"/>
      </w:divBdr>
      <w:divsChild>
        <w:div w:id="27413522">
          <w:marLeft w:val="0"/>
          <w:marRight w:val="0"/>
          <w:marTop w:val="0"/>
          <w:marBottom w:val="0"/>
          <w:divBdr>
            <w:top w:val="none" w:sz="0" w:space="0" w:color="auto"/>
            <w:left w:val="none" w:sz="0" w:space="0" w:color="auto"/>
            <w:bottom w:val="none" w:sz="0" w:space="0" w:color="auto"/>
            <w:right w:val="none" w:sz="0" w:space="0" w:color="auto"/>
          </w:divBdr>
          <w:divsChild>
            <w:div w:id="1366053822">
              <w:marLeft w:val="0"/>
              <w:marRight w:val="0"/>
              <w:marTop w:val="0"/>
              <w:marBottom w:val="0"/>
              <w:divBdr>
                <w:top w:val="none" w:sz="0" w:space="0" w:color="auto"/>
                <w:left w:val="none" w:sz="0" w:space="0" w:color="auto"/>
                <w:bottom w:val="none" w:sz="0" w:space="0" w:color="auto"/>
                <w:right w:val="none" w:sz="0" w:space="0" w:color="auto"/>
              </w:divBdr>
              <w:divsChild>
                <w:div w:id="8987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8318">
          <w:marLeft w:val="0"/>
          <w:marRight w:val="0"/>
          <w:marTop w:val="0"/>
          <w:marBottom w:val="0"/>
          <w:divBdr>
            <w:top w:val="none" w:sz="0" w:space="0" w:color="auto"/>
            <w:left w:val="none" w:sz="0" w:space="0" w:color="auto"/>
            <w:bottom w:val="none" w:sz="0" w:space="0" w:color="auto"/>
            <w:right w:val="none" w:sz="0" w:space="0" w:color="auto"/>
          </w:divBdr>
          <w:divsChild>
            <w:div w:id="2031685232">
              <w:marLeft w:val="0"/>
              <w:marRight w:val="0"/>
              <w:marTop w:val="0"/>
              <w:marBottom w:val="0"/>
              <w:divBdr>
                <w:top w:val="none" w:sz="0" w:space="0" w:color="auto"/>
                <w:left w:val="none" w:sz="0" w:space="0" w:color="auto"/>
                <w:bottom w:val="none" w:sz="0" w:space="0" w:color="auto"/>
                <w:right w:val="none" w:sz="0" w:space="0" w:color="auto"/>
              </w:divBdr>
              <w:divsChild>
                <w:div w:id="1649630284">
                  <w:marLeft w:val="0"/>
                  <w:marRight w:val="0"/>
                  <w:marTop w:val="0"/>
                  <w:marBottom w:val="0"/>
                  <w:divBdr>
                    <w:top w:val="none" w:sz="0" w:space="0" w:color="auto"/>
                    <w:left w:val="none" w:sz="0" w:space="0" w:color="auto"/>
                    <w:bottom w:val="none" w:sz="0" w:space="0" w:color="auto"/>
                    <w:right w:val="none" w:sz="0" w:space="0" w:color="auto"/>
                  </w:divBdr>
                  <w:divsChild>
                    <w:div w:id="1289438619">
                      <w:marLeft w:val="0"/>
                      <w:marRight w:val="0"/>
                      <w:marTop w:val="0"/>
                      <w:marBottom w:val="0"/>
                      <w:divBdr>
                        <w:top w:val="none" w:sz="0" w:space="0" w:color="auto"/>
                        <w:left w:val="none" w:sz="0" w:space="0" w:color="auto"/>
                        <w:bottom w:val="none" w:sz="0" w:space="0" w:color="auto"/>
                        <w:right w:val="none" w:sz="0" w:space="0" w:color="auto"/>
                      </w:divBdr>
                    </w:div>
                    <w:div w:id="1542283173">
                      <w:marLeft w:val="0"/>
                      <w:marRight w:val="0"/>
                      <w:marTop w:val="0"/>
                      <w:marBottom w:val="0"/>
                      <w:divBdr>
                        <w:top w:val="none" w:sz="0" w:space="0" w:color="auto"/>
                        <w:left w:val="none" w:sz="0" w:space="0" w:color="auto"/>
                        <w:bottom w:val="none" w:sz="0" w:space="0" w:color="auto"/>
                        <w:right w:val="none" w:sz="0" w:space="0" w:color="auto"/>
                      </w:divBdr>
                    </w:div>
                    <w:div w:id="183252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739">
          <w:marLeft w:val="0"/>
          <w:marRight w:val="0"/>
          <w:marTop w:val="0"/>
          <w:marBottom w:val="0"/>
          <w:divBdr>
            <w:top w:val="none" w:sz="0" w:space="0" w:color="auto"/>
            <w:left w:val="none" w:sz="0" w:space="0" w:color="auto"/>
            <w:bottom w:val="none" w:sz="0" w:space="0" w:color="auto"/>
            <w:right w:val="none" w:sz="0" w:space="0" w:color="auto"/>
          </w:divBdr>
          <w:divsChild>
            <w:div w:id="1015957553">
              <w:marLeft w:val="0"/>
              <w:marRight w:val="0"/>
              <w:marTop w:val="0"/>
              <w:marBottom w:val="0"/>
              <w:divBdr>
                <w:top w:val="none" w:sz="0" w:space="0" w:color="auto"/>
                <w:left w:val="none" w:sz="0" w:space="0" w:color="auto"/>
                <w:bottom w:val="none" w:sz="0" w:space="0" w:color="auto"/>
                <w:right w:val="none" w:sz="0" w:space="0" w:color="auto"/>
              </w:divBdr>
              <w:divsChild>
                <w:div w:id="2198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40939">
          <w:marLeft w:val="0"/>
          <w:marRight w:val="0"/>
          <w:marTop w:val="0"/>
          <w:marBottom w:val="0"/>
          <w:divBdr>
            <w:top w:val="none" w:sz="0" w:space="0" w:color="auto"/>
            <w:left w:val="none" w:sz="0" w:space="0" w:color="auto"/>
            <w:bottom w:val="none" w:sz="0" w:space="0" w:color="auto"/>
            <w:right w:val="none" w:sz="0" w:space="0" w:color="auto"/>
          </w:divBdr>
          <w:divsChild>
            <w:div w:id="1047876474">
              <w:marLeft w:val="0"/>
              <w:marRight w:val="0"/>
              <w:marTop w:val="0"/>
              <w:marBottom w:val="0"/>
              <w:divBdr>
                <w:top w:val="none" w:sz="0" w:space="0" w:color="auto"/>
                <w:left w:val="none" w:sz="0" w:space="0" w:color="auto"/>
                <w:bottom w:val="none" w:sz="0" w:space="0" w:color="auto"/>
                <w:right w:val="none" w:sz="0" w:space="0" w:color="auto"/>
              </w:divBdr>
              <w:divsChild>
                <w:div w:id="96654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1798">
          <w:marLeft w:val="0"/>
          <w:marRight w:val="0"/>
          <w:marTop w:val="0"/>
          <w:marBottom w:val="0"/>
          <w:divBdr>
            <w:top w:val="none" w:sz="0" w:space="0" w:color="auto"/>
            <w:left w:val="none" w:sz="0" w:space="0" w:color="auto"/>
            <w:bottom w:val="none" w:sz="0" w:space="0" w:color="auto"/>
            <w:right w:val="none" w:sz="0" w:space="0" w:color="auto"/>
          </w:divBdr>
          <w:divsChild>
            <w:div w:id="850678083">
              <w:marLeft w:val="0"/>
              <w:marRight w:val="0"/>
              <w:marTop w:val="0"/>
              <w:marBottom w:val="0"/>
              <w:divBdr>
                <w:top w:val="none" w:sz="0" w:space="0" w:color="auto"/>
                <w:left w:val="none" w:sz="0" w:space="0" w:color="auto"/>
                <w:bottom w:val="none" w:sz="0" w:space="0" w:color="auto"/>
                <w:right w:val="none" w:sz="0" w:space="0" w:color="auto"/>
              </w:divBdr>
              <w:divsChild>
                <w:div w:id="1663925451">
                  <w:marLeft w:val="0"/>
                  <w:marRight w:val="0"/>
                  <w:marTop w:val="0"/>
                  <w:marBottom w:val="0"/>
                  <w:divBdr>
                    <w:top w:val="none" w:sz="0" w:space="0" w:color="auto"/>
                    <w:left w:val="none" w:sz="0" w:space="0" w:color="auto"/>
                    <w:bottom w:val="none" w:sz="0" w:space="0" w:color="auto"/>
                    <w:right w:val="none" w:sz="0" w:space="0" w:color="auto"/>
                  </w:divBdr>
                  <w:divsChild>
                    <w:div w:id="46269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4926498">
      <w:bodyDiv w:val="1"/>
      <w:marLeft w:val="0"/>
      <w:marRight w:val="0"/>
      <w:marTop w:val="0"/>
      <w:marBottom w:val="0"/>
      <w:divBdr>
        <w:top w:val="none" w:sz="0" w:space="0" w:color="auto"/>
        <w:left w:val="none" w:sz="0" w:space="0" w:color="auto"/>
        <w:bottom w:val="none" w:sz="0" w:space="0" w:color="auto"/>
        <w:right w:val="none" w:sz="0" w:space="0" w:color="auto"/>
      </w:divBdr>
      <w:divsChild>
        <w:div w:id="176231890">
          <w:marLeft w:val="0"/>
          <w:marRight w:val="0"/>
          <w:marTop w:val="225"/>
          <w:marBottom w:val="0"/>
          <w:divBdr>
            <w:top w:val="none" w:sz="0" w:space="0" w:color="auto"/>
            <w:left w:val="none" w:sz="0" w:space="0" w:color="auto"/>
            <w:bottom w:val="none" w:sz="0" w:space="0" w:color="auto"/>
            <w:right w:val="none" w:sz="0" w:space="0" w:color="auto"/>
          </w:divBdr>
        </w:div>
      </w:divsChild>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993044">
      <w:bodyDiv w:val="1"/>
      <w:marLeft w:val="0"/>
      <w:marRight w:val="0"/>
      <w:marTop w:val="0"/>
      <w:marBottom w:val="0"/>
      <w:divBdr>
        <w:top w:val="none" w:sz="0" w:space="0" w:color="auto"/>
        <w:left w:val="none" w:sz="0" w:space="0" w:color="auto"/>
        <w:bottom w:val="none" w:sz="0" w:space="0" w:color="auto"/>
        <w:right w:val="none" w:sz="0" w:space="0" w:color="auto"/>
      </w:divBdr>
      <w:divsChild>
        <w:div w:id="477571339">
          <w:marLeft w:val="0"/>
          <w:marRight w:val="0"/>
          <w:marTop w:val="0"/>
          <w:marBottom w:val="0"/>
          <w:divBdr>
            <w:top w:val="none" w:sz="0" w:space="0" w:color="auto"/>
            <w:left w:val="none" w:sz="0" w:space="0" w:color="auto"/>
            <w:bottom w:val="none" w:sz="0" w:space="0" w:color="auto"/>
            <w:right w:val="none" w:sz="0" w:space="0" w:color="auto"/>
          </w:divBdr>
        </w:div>
      </w:divsChild>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39513067">
      <w:bodyDiv w:val="1"/>
      <w:marLeft w:val="0"/>
      <w:marRight w:val="0"/>
      <w:marTop w:val="0"/>
      <w:marBottom w:val="0"/>
      <w:divBdr>
        <w:top w:val="none" w:sz="0" w:space="0" w:color="auto"/>
        <w:left w:val="none" w:sz="0" w:space="0" w:color="auto"/>
        <w:bottom w:val="none" w:sz="0" w:space="0" w:color="auto"/>
        <w:right w:val="none" w:sz="0" w:space="0" w:color="auto"/>
      </w:divBdr>
      <w:divsChild>
        <w:div w:id="1542668047">
          <w:marLeft w:val="0"/>
          <w:marRight w:val="0"/>
          <w:marTop w:val="225"/>
          <w:marBottom w:val="0"/>
          <w:divBdr>
            <w:top w:val="none" w:sz="0" w:space="0" w:color="auto"/>
            <w:left w:val="none" w:sz="0" w:space="0" w:color="auto"/>
            <w:bottom w:val="none" w:sz="0" w:space="0" w:color="auto"/>
            <w:right w:val="none" w:sz="0" w:space="0" w:color="auto"/>
          </w:divBdr>
        </w:div>
      </w:divsChild>
    </w:div>
    <w:div w:id="540282807">
      <w:bodyDiv w:val="1"/>
      <w:marLeft w:val="0"/>
      <w:marRight w:val="0"/>
      <w:marTop w:val="0"/>
      <w:marBottom w:val="0"/>
      <w:divBdr>
        <w:top w:val="none" w:sz="0" w:space="0" w:color="auto"/>
        <w:left w:val="none" w:sz="0" w:space="0" w:color="auto"/>
        <w:bottom w:val="none" w:sz="0" w:space="0" w:color="auto"/>
        <w:right w:val="none" w:sz="0" w:space="0" w:color="auto"/>
      </w:divBdr>
      <w:divsChild>
        <w:div w:id="1212578173">
          <w:marLeft w:val="0"/>
          <w:marRight w:val="0"/>
          <w:marTop w:val="0"/>
          <w:marBottom w:val="0"/>
          <w:divBdr>
            <w:top w:val="none" w:sz="0" w:space="0" w:color="auto"/>
            <w:left w:val="none" w:sz="0" w:space="0" w:color="auto"/>
            <w:bottom w:val="none" w:sz="0" w:space="0" w:color="auto"/>
            <w:right w:val="none" w:sz="0" w:space="0" w:color="auto"/>
          </w:divBdr>
          <w:divsChild>
            <w:div w:id="61474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152452393">
          <w:marLeft w:val="0"/>
          <w:marRight w:val="0"/>
          <w:marTop w:val="0"/>
          <w:marBottom w:val="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 w:id="2031179564">
          <w:marLeft w:val="0"/>
          <w:marRight w:val="0"/>
          <w:marTop w:val="300"/>
          <w:marBottom w:val="30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0064545">
      <w:bodyDiv w:val="1"/>
      <w:marLeft w:val="0"/>
      <w:marRight w:val="0"/>
      <w:marTop w:val="0"/>
      <w:marBottom w:val="0"/>
      <w:divBdr>
        <w:top w:val="none" w:sz="0" w:space="0" w:color="auto"/>
        <w:left w:val="none" w:sz="0" w:space="0" w:color="auto"/>
        <w:bottom w:val="none" w:sz="0" w:space="0" w:color="auto"/>
        <w:right w:val="none" w:sz="0" w:space="0" w:color="auto"/>
      </w:divBdr>
      <w:divsChild>
        <w:div w:id="1594432328">
          <w:marLeft w:val="0"/>
          <w:marRight w:val="0"/>
          <w:marTop w:val="225"/>
          <w:marBottom w:val="0"/>
          <w:divBdr>
            <w:top w:val="none" w:sz="0" w:space="0" w:color="auto"/>
            <w:left w:val="none" w:sz="0" w:space="0" w:color="auto"/>
            <w:bottom w:val="none" w:sz="0" w:space="0" w:color="auto"/>
            <w:right w:val="none" w:sz="0" w:space="0" w:color="auto"/>
          </w:divBdr>
        </w:div>
      </w:divsChild>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6578446">
      <w:bodyDiv w:val="1"/>
      <w:marLeft w:val="0"/>
      <w:marRight w:val="0"/>
      <w:marTop w:val="0"/>
      <w:marBottom w:val="0"/>
      <w:divBdr>
        <w:top w:val="none" w:sz="0" w:space="0" w:color="auto"/>
        <w:left w:val="none" w:sz="0" w:space="0" w:color="auto"/>
        <w:bottom w:val="none" w:sz="0" w:space="0" w:color="auto"/>
        <w:right w:val="none" w:sz="0" w:space="0" w:color="auto"/>
      </w:divBdr>
      <w:divsChild>
        <w:div w:id="554320822">
          <w:marLeft w:val="0"/>
          <w:marRight w:val="0"/>
          <w:marTop w:val="0"/>
          <w:marBottom w:val="0"/>
          <w:divBdr>
            <w:top w:val="none" w:sz="0" w:space="0" w:color="auto"/>
            <w:left w:val="none" w:sz="0" w:space="0" w:color="auto"/>
            <w:bottom w:val="none" w:sz="0" w:space="0" w:color="auto"/>
            <w:right w:val="none" w:sz="0" w:space="0" w:color="auto"/>
          </w:divBdr>
        </w:div>
        <w:div w:id="578095602">
          <w:marLeft w:val="0"/>
          <w:marRight w:val="0"/>
          <w:marTop w:val="0"/>
          <w:marBottom w:val="0"/>
          <w:divBdr>
            <w:top w:val="none" w:sz="0" w:space="0" w:color="auto"/>
            <w:left w:val="none" w:sz="0" w:space="0" w:color="auto"/>
            <w:bottom w:val="none" w:sz="0" w:space="0" w:color="auto"/>
            <w:right w:val="none" w:sz="0" w:space="0" w:color="auto"/>
          </w:divBdr>
        </w:div>
        <w:div w:id="105469569">
          <w:marLeft w:val="0"/>
          <w:marRight w:val="0"/>
          <w:marTop w:val="0"/>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6596166">
      <w:bodyDiv w:val="1"/>
      <w:marLeft w:val="0"/>
      <w:marRight w:val="0"/>
      <w:marTop w:val="0"/>
      <w:marBottom w:val="0"/>
      <w:divBdr>
        <w:top w:val="none" w:sz="0" w:space="0" w:color="auto"/>
        <w:left w:val="none" w:sz="0" w:space="0" w:color="auto"/>
        <w:bottom w:val="none" w:sz="0" w:space="0" w:color="auto"/>
        <w:right w:val="none" w:sz="0" w:space="0" w:color="auto"/>
      </w:divBdr>
      <w:divsChild>
        <w:div w:id="969899351">
          <w:marLeft w:val="0"/>
          <w:marRight w:val="0"/>
          <w:marTop w:val="0"/>
          <w:marBottom w:val="0"/>
          <w:divBdr>
            <w:top w:val="none" w:sz="0" w:space="0" w:color="auto"/>
            <w:left w:val="none" w:sz="0" w:space="0" w:color="auto"/>
            <w:bottom w:val="none" w:sz="0" w:space="0" w:color="auto"/>
            <w:right w:val="none" w:sz="0" w:space="0" w:color="auto"/>
          </w:divBdr>
          <w:divsChild>
            <w:div w:id="1657222229">
              <w:marLeft w:val="0"/>
              <w:marRight w:val="0"/>
              <w:marTop w:val="0"/>
              <w:marBottom w:val="0"/>
              <w:divBdr>
                <w:top w:val="none" w:sz="0" w:space="0" w:color="auto"/>
                <w:left w:val="none" w:sz="0" w:space="0" w:color="auto"/>
                <w:bottom w:val="none" w:sz="0" w:space="0" w:color="auto"/>
                <w:right w:val="none" w:sz="0" w:space="0" w:color="auto"/>
              </w:divBdr>
              <w:divsChild>
                <w:div w:id="1767458884">
                  <w:marLeft w:val="0"/>
                  <w:marRight w:val="0"/>
                  <w:marTop w:val="0"/>
                  <w:marBottom w:val="0"/>
                  <w:divBdr>
                    <w:top w:val="none" w:sz="0" w:space="0" w:color="auto"/>
                    <w:left w:val="none" w:sz="0" w:space="0" w:color="auto"/>
                    <w:bottom w:val="none" w:sz="0" w:space="0" w:color="auto"/>
                    <w:right w:val="none" w:sz="0" w:space="0" w:color="auto"/>
                  </w:divBdr>
                </w:div>
                <w:div w:id="212770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79709">
          <w:marLeft w:val="0"/>
          <w:marRight w:val="0"/>
          <w:marTop w:val="600"/>
          <w:marBottom w:val="600"/>
          <w:divBdr>
            <w:top w:val="none" w:sz="0" w:space="0" w:color="auto"/>
            <w:left w:val="none" w:sz="0" w:space="0" w:color="auto"/>
            <w:bottom w:val="none" w:sz="0" w:space="0" w:color="auto"/>
            <w:right w:val="none" w:sz="0" w:space="0" w:color="auto"/>
          </w:divBdr>
          <w:divsChild>
            <w:div w:id="563951893">
              <w:marLeft w:val="0"/>
              <w:marRight w:val="0"/>
              <w:marTop w:val="0"/>
              <w:marBottom w:val="0"/>
              <w:divBdr>
                <w:top w:val="none" w:sz="0" w:space="0" w:color="auto"/>
                <w:left w:val="none" w:sz="0" w:space="0" w:color="auto"/>
                <w:bottom w:val="none" w:sz="0" w:space="0" w:color="auto"/>
                <w:right w:val="none" w:sz="0" w:space="0" w:color="auto"/>
              </w:divBdr>
              <w:divsChild>
                <w:div w:id="2021076709">
                  <w:marLeft w:val="0"/>
                  <w:marRight w:val="0"/>
                  <w:marTop w:val="0"/>
                  <w:marBottom w:val="0"/>
                  <w:divBdr>
                    <w:top w:val="none" w:sz="0" w:space="0" w:color="auto"/>
                    <w:left w:val="none" w:sz="0" w:space="0" w:color="auto"/>
                    <w:bottom w:val="none" w:sz="0" w:space="0" w:color="auto"/>
                    <w:right w:val="none" w:sz="0" w:space="0" w:color="auto"/>
                  </w:divBdr>
                  <w:divsChild>
                    <w:div w:id="7276086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56730296">
              <w:marLeft w:val="0"/>
              <w:marRight w:val="0"/>
              <w:marTop w:val="0"/>
              <w:marBottom w:val="0"/>
              <w:divBdr>
                <w:top w:val="none" w:sz="0" w:space="0" w:color="auto"/>
                <w:left w:val="none" w:sz="0" w:space="0" w:color="auto"/>
                <w:bottom w:val="none" w:sz="0" w:space="0" w:color="auto"/>
                <w:right w:val="none" w:sz="0" w:space="0" w:color="auto"/>
              </w:divBdr>
              <w:divsChild>
                <w:div w:id="1099910886">
                  <w:marLeft w:val="0"/>
                  <w:marRight w:val="0"/>
                  <w:marTop w:val="0"/>
                  <w:marBottom w:val="0"/>
                  <w:divBdr>
                    <w:top w:val="none" w:sz="0" w:space="0" w:color="auto"/>
                    <w:left w:val="none" w:sz="0" w:space="0" w:color="auto"/>
                    <w:bottom w:val="none" w:sz="0" w:space="0" w:color="auto"/>
                    <w:right w:val="none" w:sz="0" w:space="0" w:color="auto"/>
                  </w:divBdr>
                  <w:divsChild>
                    <w:div w:id="1250820188">
                      <w:marLeft w:val="0"/>
                      <w:marRight w:val="0"/>
                      <w:marTop w:val="0"/>
                      <w:marBottom w:val="0"/>
                      <w:divBdr>
                        <w:top w:val="none" w:sz="0" w:space="0" w:color="auto"/>
                        <w:left w:val="none" w:sz="0" w:space="0" w:color="auto"/>
                        <w:bottom w:val="none" w:sz="0" w:space="0" w:color="auto"/>
                        <w:right w:val="none" w:sz="0" w:space="0" w:color="auto"/>
                      </w:divBdr>
                    </w:div>
                  </w:divsChild>
                </w:div>
                <w:div w:id="1524900705">
                  <w:marLeft w:val="0"/>
                  <w:marRight w:val="0"/>
                  <w:marTop w:val="0"/>
                  <w:marBottom w:val="0"/>
                  <w:divBdr>
                    <w:top w:val="none" w:sz="0" w:space="0" w:color="auto"/>
                    <w:left w:val="none" w:sz="0" w:space="0" w:color="auto"/>
                    <w:bottom w:val="none" w:sz="0" w:space="0" w:color="auto"/>
                    <w:right w:val="none" w:sz="0" w:space="0" w:color="auto"/>
                  </w:divBdr>
                  <w:divsChild>
                    <w:div w:id="1303388932">
                      <w:marLeft w:val="0"/>
                      <w:marRight w:val="0"/>
                      <w:marTop w:val="375"/>
                      <w:marBottom w:val="600"/>
                      <w:divBdr>
                        <w:top w:val="none" w:sz="0" w:space="0" w:color="auto"/>
                        <w:left w:val="none" w:sz="0" w:space="0" w:color="auto"/>
                        <w:bottom w:val="none" w:sz="0" w:space="0" w:color="auto"/>
                        <w:right w:val="none" w:sz="0" w:space="0" w:color="auto"/>
                      </w:divBdr>
                      <w:divsChild>
                        <w:div w:id="414979833">
                          <w:marLeft w:val="0"/>
                          <w:marRight w:val="0"/>
                          <w:marTop w:val="0"/>
                          <w:marBottom w:val="0"/>
                          <w:divBdr>
                            <w:top w:val="none" w:sz="0" w:space="0" w:color="auto"/>
                            <w:left w:val="none" w:sz="0" w:space="0" w:color="auto"/>
                            <w:bottom w:val="none" w:sz="0" w:space="0" w:color="auto"/>
                            <w:right w:val="none" w:sz="0" w:space="0" w:color="auto"/>
                          </w:divBdr>
                        </w:div>
                      </w:divsChild>
                    </w:div>
                    <w:div w:id="1924293350">
                      <w:marLeft w:val="0"/>
                      <w:marRight w:val="0"/>
                      <w:marTop w:val="375"/>
                      <w:marBottom w:val="600"/>
                      <w:divBdr>
                        <w:top w:val="none" w:sz="0" w:space="0" w:color="auto"/>
                        <w:left w:val="none" w:sz="0" w:space="0" w:color="auto"/>
                        <w:bottom w:val="none" w:sz="0" w:space="0" w:color="auto"/>
                        <w:right w:val="none" w:sz="0" w:space="0" w:color="auto"/>
                      </w:divBdr>
                      <w:divsChild>
                        <w:div w:id="38282703">
                          <w:marLeft w:val="0"/>
                          <w:marRight w:val="0"/>
                          <w:marTop w:val="150"/>
                          <w:marBottom w:val="0"/>
                          <w:divBdr>
                            <w:top w:val="none" w:sz="0" w:space="0" w:color="auto"/>
                            <w:left w:val="none" w:sz="0" w:space="0" w:color="auto"/>
                            <w:bottom w:val="none" w:sz="0" w:space="0" w:color="auto"/>
                            <w:right w:val="none" w:sz="0" w:space="0" w:color="auto"/>
                          </w:divBdr>
                        </w:div>
                        <w:div w:id="29256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837624">
      <w:bodyDiv w:val="1"/>
      <w:marLeft w:val="0"/>
      <w:marRight w:val="0"/>
      <w:marTop w:val="0"/>
      <w:marBottom w:val="0"/>
      <w:divBdr>
        <w:top w:val="none" w:sz="0" w:space="0" w:color="auto"/>
        <w:left w:val="none" w:sz="0" w:space="0" w:color="auto"/>
        <w:bottom w:val="none" w:sz="0" w:space="0" w:color="auto"/>
        <w:right w:val="none" w:sz="0" w:space="0" w:color="auto"/>
      </w:divBdr>
      <w:divsChild>
        <w:div w:id="443041498">
          <w:marLeft w:val="0"/>
          <w:marRight w:val="0"/>
          <w:marTop w:val="0"/>
          <w:marBottom w:val="0"/>
          <w:divBdr>
            <w:top w:val="none" w:sz="0" w:space="0" w:color="auto"/>
            <w:left w:val="none" w:sz="0" w:space="0" w:color="auto"/>
            <w:bottom w:val="none" w:sz="0" w:space="0" w:color="auto"/>
            <w:right w:val="none" w:sz="0" w:space="0" w:color="auto"/>
          </w:divBdr>
        </w:div>
        <w:div w:id="1498839976">
          <w:marLeft w:val="0"/>
          <w:marRight w:val="0"/>
          <w:marTop w:val="0"/>
          <w:marBottom w:val="0"/>
          <w:divBdr>
            <w:top w:val="none" w:sz="0" w:space="0" w:color="auto"/>
            <w:left w:val="none" w:sz="0" w:space="0" w:color="auto"/>
            <w:bottom w:val="none" w:sz="0" w:space="0" w:color="auto"/>
            <w:right w:val="none" w:sz="0" w:space="0" w:color="auto"/>
          </w:divBdr>
        </w:div>
      </w:divsChild>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7586884">
      <w:bodyDiv w:val="1"/>
      <w:marLeft w:val="0"/>
      <w:marRight w:val="0"/>
      <w:marTop w:val="0"/>
      <w:marBottom w:val="0"/>
      <w:divBdr>
        <w:top w:val="none" w:sz="0" w:space="0" w:color="auto"/>
        <w:left w:val="none" w:sz="0" w:space="0" w:color="auto"/>
        <w:bottom w:val="none" w:sz="0" w:space="0" w:color="auto"/>
        <w:right w:val="none" w:sz="0" w:space="0" w:color="auto"/>
      </w:divBdr>
      <w:divsChild>
        <w:div w:id="1823351818">
          <w:marLeft w:val="0"/>
          <w:marRight w:val="0"/>
          <w:marTop w:val="225"/>
          <w:marBottom w:val="0"/>
          <w:divBdr>
            <w:top w:val="none" w:sz="0" w:space="0" w:color="auto"/>
            <w:left w:val="none" w:sz="0" w:space="0" w:color="auto"/>
            <w:bottom w:val="none" w:sz="0" w:space="0" w:color="auto"/>
            <w:right w:val="none" w:sz="0" w:space="0" w:color="auto"/>
          </w:divBdr>
        </w:div>
      </w:divsChild>
    </w:div>
    <w:div w:id="607812911">
      <w:bodyDiv w:val="1"/>
      <w:marLeft w:val="0"/>
      <w:marRight w:val="0"/>
      <w:marTop w:val="0"/>
      <w:marBottom w:val="0"/>
      <w:divBdr>
        <w:top w:val="none" w:sz="0" w:space="0" w:color="auto"/>
        <w:left w:val="none" w:sz="0" w:space="0" w:color="auto"/>
        <w:bottom w:val="none" w:sz="0" w:space="0" w:color="auto"/>
        <w:right w:val="none" w:sz="0" w:space="0" w:color="auto"/>
      </w:divBdr>
      <w:divsChild>
        <w:div w:id="104231244">
          <w:marLeft w:val="0"/>
          <w:marRight w:val="0"/>
          <w:marTop w:val="0"/>
          <w:marBottom w:val="0"/>
          <w:divBdr>
            <w:top w:val="none" w:sz="0" w:space="0" w:color="auto"/>
            <w:left w:val="none" w:sz="0" w:space="0" w:color="auto"/>
            <w:bottom w:val="none" w:sz="0" w:space="0" w:color="auto"/>
            <w:right w:val="none" w:sz="0" w:space="0" w:color="auto"/>
          </w:divBdr>
        </w:div>
        <w:div w:id="348412678">
          <w:marLeft w:val="0"/>
          <w:marRight w:val="0"/>
          <w:marTop w:val="0"/>
          <w:marBottom w:val="0"/>
          <w:divBdr>
            <w:top w:val="none" w:sz="0" w:space="0" w:color="auto"/>
            <w:left w:val="none" w:sz="0" w:space="0" w:color="auto"/>
            <w:bottom w:val="none" w:sz="0" w:space="0" w:color="auto"/>
            <w:right w:val="none" w:sz="0" w:space="0" w:color="auto"/>
          </w:divBdr>
        </w:div>
        <w:div w:id="443117573">
          <w:marLeft w:val="0"/>
          <w:marRight w:val="0"/>
          <w:marTop w:val="0"/>
          <w:marBottom w:val="0"/>
          <w:divBdr>
            <w:top w:val="none" w:sz="0" w:space="0" w:color="auto"/>
            <w:left w:val="none" w:sz="0" w:space="0" w:color="auto"/>
            <w:bottom w:val="none" w:sz="0" w:space="0" w:color="auto"/>
            <w:right w:val="none" w:sz="0" w:space="0" w:color="auto"/>
          </w:divBdr>
        </w:div>
      </w:divsChild>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4294191">
      <w:bodyDiv w:val="1"/>
      <w:marLeft w:val="0"/>
      <w:marRight w:val="0"/>
      <w:marTop w:val="0"/>
      <w:marBottom w:val="0"/>
      <w:divBdr>
        <w:top w:val="none" w:sz="0" w:space="0" w:color="auto"/>
        <w:left w:val="none" w:sz="0" w:space="0" w:color="auto"/>
        <w:bottom w:val="none" w:sz="0" w:space="0" w:color="auto"/>
        <w:right w:val="none" w:sz="0" w:space="0" w:color="auto"/>
      </w:divBdr>
      <w:divsChild>
        <w:div w:id="762191298">
          <w:marLeft w:val="0"/>
          <w:marRight w:val="0"/>
          <w:marTop w:val="225"/>
          <w:marBottom w:val="0"/>
          <w:divBdr>
            <w:top w:val="none" w:sz="0" w:space="0" w:color="auto"/>
            <w:left w:val="none" w:sz="0" w:space="0" w:color="auto"/>
            <w:bottom w:val="none" w:sz="0" w:space="0" w:color="auto"/>
            <w:right w:val="none" w:sz="0" w:space="0" w:color="auto"/>
          </w:divBdr>
        </w:div>
      </w:divsChild>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6302541">
      <w:bodyDiv w:val="1"/>
      <w:marLeft w:val="0"/>
      <w:marRight w:val="0"/>
      <w:marTop w:val="0"/>
      <w:marBottom w:val="0"/>
      <w:divBdr>
        <w:top w:val="none" w:sz="0" w:space="0" w:color="auto"/>
        <w:left w:val="none" w:sz="0" w:space="0" w:color="auto"/>
        <w:bottom w:val="none" w:sz="0" w:space="0" w:color="auto"/>
        <w:right w:val="none" w:sz="0" w:space="0" w:color="auto"/>
      </w:divBdr>
      <w:divsChild>
        <w:div w:id="167528445">
          <w:marLeft w:val="0"/>
          <w:marRight w:val="0"/>
          <w:marTop w:val="0"/>
          <w:marBottom w:val="0"/>
          <w:divBdr>
            <w:top w:val="none" w:sz="0" w:space="0" w:color="auto"/>
            <w:left w:val="none" w:sz="0" w:space="0" w:color="auto"/>
            <w:bottom w:val="none" w:sz="0" w:space="0" w:color="auto"/>
            <w:right w:val="none" w:sz="0" w:space="0" w:color="auto"/>
          </w:divBdr>
        </w:div>
        <w:div w:id="218830989">
          <w:marLeft w:val="0"/>
          <w:marRight w:val="0"/>
          <w:marTop w:val="0"/>
          <w:marBottom w:val="0"/>
          <w:divBdr>
            <w:top w:val="none" w:sz="0" w:space="0" w:color="auto"/>
            <w:left w:val="none" w:sz="0" w:space="0" w:color="auto"/>
            <w:bottom w:val="none" w:sz="0" w:space="0" w:color="auto"/>
            <w:right w:val="none" w:sz="0" w:space="0" w:color="auto"/>
          </w:divBdr>
        </w:div>
        <w:div w:id="402064999">
          <w:marLeft w:val="0"/>
          <w:marRight w:val="0"/>
          <w:marTop w:val="0"/>
          <w:marBottom w:val="0"/>
          <w:divBdr>
            <w:top w:val="none" w:sz="0" w:space="0" w:color="auto"/>
            <w:left w:val="none" w:sz="0" w:space="0" w:color="auto"/>
            <w:bottom w:val="none" w:sz="0" w:space="0" w:color="auto"/>
            <w:right w:val="none" w:sz="0" w:space="0" w:color="auto"/>
          </w:divBdr>
        </w:div>
        <w:div w:id="443967466">
          <w:marLeft w:val="0"/>
          <w:marRight w:val="0"/>
          <w:marTop w:val="0"/>
          <w:marBottom w:val="0"/>
          <w:divBdr>
            <w:top w:val="none" w:sz="0" w:space="0" w:color="auto"/>
            <w:left w:val="none" w:sz="0" w:space="0" w:color="auto"/>
            <w:bottom w:val="none" w:sz="0" w:space="0" w:color="auto"/>
            <w:right w:val="none" w:sz="0" w:space="0" w:color="auto"/>
          </w:divBdr>
        </w:div>
        <w:div w:id="498466996">
          <w:marLeft w:val="0"/>
          <w:marRight w:val="0"/>
          <w:marTop w:val="0"/>
          <w:marBottom w:val="0"/>
          <w:divBdr>
            <w:top w:val="none" w:sz="0" w:space="0" w:color="auto"/>
            <w:left w:val="none" w:sz="0" w:space="0" w:color="auto"/>
            <w:bottom w:val="none" w:sz="0" w:space="0" w:color="auto"/>
            <w:right w:val="none" w:sz="0" w:space="0" w:color="auto"/>
          </w:divBdr>
        </w:div>
        <w:div w:id="523137085">
          <w:marLeft w:val="0"/>
          <w:marRight w:val="0"/>
          <w:marTop w:val="0"/>
          <w:marBottom w:val="0"/>
          <w:divBdr>
            <w:top w:val="none" w:sz="0" w:space="0" w:color="auto"/>
            <w:left w:val="none" w:sz="0" w:space="0" w:color="auto"/>
            <w:bottom w:val="none" w:sz="0" w:space="0" w:color="auto"/>
            <w:right w:val="none" w:sz="0" w:space="0" w:color="auto"/>
          </w:divBdr>
        </w:div>
        <w:div w:id="641227677">
          <w:marLeft w:val="0"/>
          <w:marRight w:val="0"/>
          <w:marTop w:val="0"/>
          <w:marBottom w:val="0"/>
          <w:divBdr>
            <w:top w:val="none" w:sz="0" w:space="0" w:color="auto"/>
            <w:left w:val="none" w:sz="0" w:space="0" w:color="auto"/>
            <w:bottom w:val="none" w:sz="0" w:space="0" w:color="auto"/>
            <w:right w:val="none" w:sz="0" w:space="0" w:color="auto"/>
          </w:divBdr>
        </w:div>
        <w:div w:id="649139612">
          <w:marLeft w:val="0"/>
          <w:marRight w:val="0"/>
          <w:marTop w:val="0"/>
          <w:marBottom w:val="0"/>
          <w:divBdr>
            <w:top w:val="none" w:sz="0" w:space="0" w:color="auto"/>
            <w:left w:val="none" w:sz="0" w:space="0" w:color="auto"/>
            <w:bottom w:val="none" w:sz="0" w:space="0" w:color="auto"/>
            <w:right w:val="none" w:sz="0" w:space="0" w:color="auto"/>
          </w:divBdr>
        </w:div>
        <w:div w:id="856237384">
          <w:marLeft w:val="0"/>
          <w:marRight w:val="0"/>
          <w:marTop w:val="0"/>
          <w:marBottom w:val="0"/>
          <w:divBdr>
            <w:top w:val="none" w:sz="0" w:space="0" w:color="auto"/>
            <w:left w:val="none" w:sz="0" w:space="0" w:color="auto"/>
            <w:bottom w:val="none" w:sz="0" w:space="0" w:color="auto"/>
            <w:right w:val="none" w:sz="0" w:space="0" w:color="auto"/>
          </w:divBdr>
        </w:div>
        <w:div w:id="1193885584">
          <w:marLeft w:val="0"/>
          <w:marRight w:val="0"/>
          <w:marTop w:val="0"/>
          <w:marBottom w:val="0"/>
          <w:divBdr>
            <w:top w:val="none" w:sz="0" w:space="0" w:color="auto"/>
            <w:left w:val="none" w:sz="0" w:space="0" w:color="auto"/>
            <w:bottom w:val="none" w:sz="0" w:space="0" w:color="auto"/>
            <w:right w:val="none" w:sz="0" w:space="0" w:color="auto"/>
          </w:divBdr>
        </w:div>
        <w:div w:id="1284463703">
          <w:marLeft w:val="0"/>
          <w:marRight w:val="0"/>
          <w:marTop w:val="0"/>
          <w:marBottom w:val="0"/>
          <w:divBdr>
            <w:top w:val="none" w:sz="0" w:space="0" w:color="auto"/>
            <w:left w:val="none" w:sz="0" w:space="0" w:color="auto"/>
            <w:bottom w:val="none" w:sz="0" w:space="0" w:color="auto"/>
            <w:right w:val="none" w:sz="0" w:space="0" w:color="auto"/>
          </w:divBdr>
        </w:div>
        <w:div w:id="1354385067">
          <w:marLeft w:val="0"/>
          <w:marRight w:val="0"/>
          <w:marTop w:val="0"/>
          <w:marBottom w:val="0"/>
          <w:divBdr>
            <w:top w:val="none" w:sz="0" w:space="0" w:color="auto"/>
            <w:left w:val="none" w:sz="0" w:space="0" w:color="auto"/>
            <w:bottom w:val="none" w:sz="0" w:space="0" w:color="auto"/>
            <w:right w:val="none" w:sz="0" w:space="0" w:color="auto"/>
          </w:divBdr>
        </w:div>
        <w:div w:id="1379671383">
          <w:marLeft w:val="0"/>
          <w:marRight w:val="0"/>
          <w:marTop w:val="0"/>
          <w:marBottom w:val="0"/>
          <w:divBdr>
            <w:top w:val="none" w:sz="0" w:space="0" w:color="auto"/>
            <w:left w:val="none" w:sz="0" w:space="0" w:color="auto"/>
            <w:bottom w:val="none" w:sz="0" w:space="0" w:color="auto"/>
            <w:right w:val="none" w:sz="0" w:space="0" w:color="auto"/>
          </w:divBdr>
        </w:div>
        <w:div w:id="1529834016">
          <w:marLeft w:val="0"/>
          <w:marRight w:val="0"/>
          <w:marTop w:val="0"/>
          <w:marBottom w:val="0"/>
          <w:divBdr>
            <w:top w:val="none" w:sz="0" w:space="0" w:color="auto"/>
            <w:left w:val="none" w:sz="0" w:space="0" w:color="auto"/>
            <w:bottom w:val="none" w:sz="0" w:space="0" w:color="auto"/>
            <w:right w:val="none" w:sz="0" w:space="0" w:color="auto"/>
          </w:divBdr>
        </w:div>
        <w:div w:id="1532036667">
          <w:marLeft w:val="0"/>
          <w:marRight w:val="0"/>
          <w:marTop w:val="0"/>
          <w:marBottom w:val="0"/>
          <w:divBdr>
            <w:top w:val="none" w:sz="0" w:space="0" w:color="auto"/>
            <w:left w:val="none" w:sz="0" w:space="0" w:color="auto"/>
            <w:bottom w:val="none" w:sz="0" w:space="0" w:color="auto"/>
            <w:right w:val="none" w:sz="0" w:space="0" w:color="auto"/>
          </w:divBdr>
        </w:div>
        <w:div w:id="1555385648">
          <w:marLeft w:val="0"/>
          <w:marRight w:val="0"/>
          <w:marTop w:val="0"/>
          <w:marBottom w:val="0"/>
          <w:divBdr>
            <w:top w:val="none" w:sz="0" w:space="0" w:color="auto"/>
            <w:left w:val="none" w:sz="0" w:space="0" w:color="auto"/>
            <w:bottom w:val="none" w:sz="0" w:space="0" w:color="auto"/>
            <w:right w:val="none" w:sz="0" w:space="0" w:color="auto"/>
          </w:divBdr>
        </w:div>
        <w:div w:id="1957322003">
          <w:marLeft w:val="0"/>
          <w:marRight w:val="0"/>
          <w:marTop w:val="0"/>
          <w:marBottom w:val="0"/>
          <w:divBdr>
            <w:top w:val="none" w:sz="0" w:space="0" w:color="auto"/>
            <w:left w:val="none" w:sz="0" w:space="0" w:color="auto"/>
            <w:bottom w:val="none" w:sz="0" w:space="0" w:color="auto"/>
            <w:right w:val="none" w:sz="0" w:space="0" w:color="auto"/>
          </w:divBdr>
        </w:div>
        <w:div w:id="1977876831">
          <w:marLeft w:val="0"/>
          <w:marRight w:val="0"/>
          <w:marTop w:val="0"/>
          <w:marBottom w:val="0"/>
          <w:divBdr>
            <w:top w:val="none" w:sz="0" w:space="0" w:color="auto"/>
            <w:left w:val="none" w:sz="0" w:space="0" w:color="auto"/>
            <w:bottom w:val="none" w:sz="0" w:space="0" w:color="auto"/>
            <w:right w:val="none" w:sz="0" w:space="0" w:color="auto"/>
          </w:divBdr>
        </w:div>
        <w:div w:id="2110272928">
          <w:marLeft w:val="0"/>
          <w:marRight w:val="0"/>
          <w:marTop w:val="0"/>
          <w:marBottom w:val="0"/>
          <w:divBdr>
            <w:top w:val="none" w:sz="0" w:space="0" w:color="auto"/>
            <w:left w:val="none" w:sz="0" w:space="0" w:color="auto"/>
            <w:bottom w:val="none" w:sz="0" w:space="0" w:color="auto"/>
            <w:right w:val="none" w:sz="0" w:space="0" w:color="auto"/>
          </w:divBdr>
        </w:div>
      </w:divsChild>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29867203">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4222015">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061919">
      <w:bodyDiv w:val="1"/>
      <w:marLeft w:val="0"/>
      <w:marRight w:val="0"/>
      <w:marTop w:val="0"/>
      <w:marBottom w:val="0"/>
      <w:divBdr>
        <w:top w:val="none" w:sz="0" w:space="0" w:color="auto"/>
        <w:left w:val="none" w:sz="0" w:space="0" w:color="auto"/>
        <w:bottom w:val="none" w:sz="0" w:space="0" w:color="auto"/>
        <w:right w:val="none" w:sz="0" w:space="0" w:color="auto"/>
      </w:divBdr>
      <w:divsChild>
        <w:div w:id="748769957">
          <w:marLeft w:val="0"/>
          <w:marRight w:val="0"/>
          <w:marTop w:val="225"/>
          <w:marBottom w:val="0"/>
          <w:divBdr>
            <w:top w:val="none" w:sz="0" w:space="0" w:color="auto"/>
            <w:left w:val="none" w:sz="0" w:space="0" w:color="auto"/>
            <w:bottom w:val="none" w:sz="0" w:space="0" w:color="auto"/>
            <w:right w:val="none" w:sz="0" w:space="0" w:color="auto"/>
          </w:divBdr>
        </w:div>
      </w:divsChild>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18844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79546284">
      <w:bodyDiv w:val="1"/>
      <w:marLeft w:val="0"/>
      <w:marRight w:val="0"/>
      <w:marTop w:val="0"/>
      <w:marBottom w:val="0"/>
      <w:divBdr>
        <w:top w:val="none" w:sz="0" w:space="0" w:color="auto"/>
        <w:left w:val="none" w:sz="0" w:space="0" w:color="auto"/>
        <w:bottom w:val="none" w:sz="0" w:space="0" w:color="auto"/>
        <w:right w:val="none" w:sz="0" w:space="0" w:color="auto"/>
      </w:divBdr>
      <w:divsChild>
        <w:div w:id="750926469">
          <w:marLeft w:val="0"/>
          <w:marRight w:val="0"/>
          <w:marTop w:val="0"/>
          <w:marBottom w:val="0"/>
          <w:divBdr>
            <w:top w:val="none" w:sz="0" w:space="0" w:color="auto"/>
            <w:left w:val="none" w:sz="0" w:space="0" w:color="auto"/>
            <w:bottom w:val="none" w:sz="0" w:space="0" w:color="auto"/>
            <w:right w:val="none" w:sz="0" w:space="0" w:color="auto"/>
          </w:divBdr>
        </w:div>
        <w:div w:id="2085761322">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5862748">
      <w:bodyDiv w:val="1"/>
      <w:marLeft w:val="0"/>
      <w:marRight w:val="0"/>
      <w:marTop w:val="0"/>
      <w:marBottom w:val="0"/>
      <w:divBdr>
        <w:top w:val="none" w:sz="0" w:space="0" w:color="auto"/>
        <w:left w:val="none" w:sz="0" w:space="0" w:color="auto"/>
        <w:bottom w:val="none" w:sz="0" w:space="0" w:color="auto"/>
        <w:right w:val="none" w:sz="0" w:space="0" w:color="auto"/>
      </w:divBdr>
      <w:divsChild>
        <w:div w:id="48304991">
          <w:marLeft w:val="0"/>
          <w:marRight w:val="0"/>
          <w:marTop w:val="225"/>
          <w:marBottom w:val="0"/>
          <w:divBdr>
            <w:top w:val="none" w:sz="0" w:space="0" w:color="auto"/>
            <w:left w:val="none" w:sz="0" w:space="0" w:color="auto"/>
            <w:bottom w:val="none" w:sz="0" w:space="0" w:color="auto"/>
            <w:right w:val="none" w:sz="0" w:space="0" w:color="auto"/>
          </w:divBdr>
        </w:div>
      </w:divsChild>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6464802">
      <w:bodyDiv w:val="1"/>
      <w:marLeft w:val="0"/>
      <w:marRight w:val="0"/>
      <w:marTop w:val="0"/>
      <w:marBottom w:val="0"/>
      <w:divBdr>
        <w:top w:val="none" w:sz="0" w:space="0" w:color="auto"/>
        <w:left w:val="none" w:sz="0" w:space="0" w:color="auto"/>
        <w:bottom w:val="none" w:sz="0" w:space="0" w:color="auto"/>
        <w:right w:val="none" w:sz="0" w:space="0" w:color="auto"/>
      </w:divBdr>
      <w:divsChild>
        <w:div w:id="718481825">
          <w:marLeft w:val="0"/>
          <w:marRight w:val="0"/>
          <w:marTop w:val="0"/>
          <w:marBottom w:val="0"/>
          <w:divBdr>
            <w:top w:val="none" w:sz="0" w:space="0" w:color="auto"/>
            <w:left w:val="none" w:sz="0" w:space="0" w:color="auto"/>
            <w:bottom w:val="none" w:sz="0" w:space="0" w:color="auto"/>
            <w:right w:val="none" w:sz="0" w:space="0" w:color="auto"/>
          </w:divBdr>
          <w:divsChild>
            <w:div w:id="334185715">
              <w:marLeft w:val="0"/>
              <w:marRight w:val="0"/>
              <w:marTop w:val="0"/>
              <w:marBottom w:val="0"/>
              <w:divBdr>
                <w:top w:val="none" w:sz="0" w:space="0" w:color="auto"/>
                <w:left w:val="none" w:sz="0" w:space="0" w:color="auto"/>
                <w:bottom w:val="none" w:sz="0" w:space="0" w:color="auto"/>
                <w:right w:val="none" w:sz="0" w:space="0" w:color="auto"/>
              </w:divBdr>
            </w:div>
          </w:divsChild>
        </w:div>
        <w:div w:id="722145267">
          <w:marLeft w:val="0"/>
          <w:marRight w:val="0"/>
          <w:marTop w:val="0"/>
          <w:marBottom w:val="0"/>
          <w:divBdr>
            <w:top w:val="none" w:sz="0" w:space="0" w:color="auto"/>
            <w:left w:val="none" w:sz="0" w:space="0" w:color="auto"/>
            <w:bottom w:val="none" w:sz="0" w:space="0" w:color="auto"/>
            <w:right w:val="none" w:sz="0" w:space="0" w:color="auto"/>
          </w:divBdr>
          <w:divsChild>
            <w:div w:id="839851933">
              <w:marLeft w:val="0"/>
              <w:marRight w:val="0"/>
              <w:marTop w:val="0"/>
              <w:marBottom w:val="0"/>
              <w:divBdr>
                <w:top w:val="none" w:sz="0" w:space="0" w:color="auto"/>
                <w:left w:val="none" w:sz="0" w:space="0" w:color="auto"/>
                <w:bottom w:val="none" w:sz="0" w:space="0" w:color="auto"/>
                <w:right w:val="none" w:sz="0" w:space="0" w:color="auto"/>
              </w:divBdr>
              <w:divsChild>
                <w:div w:id="469131215">
                  <w:marLeft w:val="0"/>
                  <w:marRight w:val="0"/>
                  <w:marTop w:val="0"/>
                  <w:marBottom w:val="0"/>
                  <w:divBdr>
                    <w:top w:val="none" w:sz="0" w:space="0" w:color="auto"/>
                    <w:left w:val="none" w:sz="0" w:space="0" w:color="auto"/>
                    <w:bottom w:val="none" w:sz="0" w:space="0" w:color="auto"/>
                    <w:right w:val="none" w:sz="0" w:space="0" w:color="auto"/>
                  </w:divBdr>
                  <w:divsChild>
                    <w:div w:id="2127458640">
                      <w:marLeft w:val="0"/>
                      <w:marRight w:val="0"/>
                      <w:marTop w:val="0"/>
                      <w:marBottom w:val="0"/>
                      <w:divBdr>
                        <w:top w:val="none" w:sz="0" w:space="0" w:color="auto"/>
                        <w:left w:val="none" w:sz="0" w:space="0" w:color="auto"/>
                        <w:bottom w:val="none" w:sz="0" w:space="0" w:color="auto"/>
                        <w:right w:val="none" w:sz="0" w:space="0" w:color="auto"/>
                      </w:divBdr>
                    </w:div>
                    <w:div w:id="1094400227">
                      <w:marLeft w:val="0"/>
                      <w:marRight w:val="0"/>
                      <w:marTop w:val="0"/>
                      <w:marBottom w:val="0"/>
                      <w:divBdr>
                        <w:top w:val="none" w:sz="0" w:space="0" w:color="auto"/>
                        <w:left w:val="none" w:sz="0" w:space="0" w:color="auto"/>
                        <w:bottom w:val="none" w:sz="0" w:space="0" w:color="auto"/>
                        <w:right w:val="none" w:sz="0" w:space="0" w:color="auto"/>
                      </w:divBdr>
                    </w:div>
                    <w:div w:id="4182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5787804">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108407">
      <w:bodyDiv w:val="1"/>
      <w:marLeft w:val="0"/>
      <w:marRight w:val="0"/>
      <w:marTop w:val="0"/>
      <w:marBottom w:val="0"/>
      <w:divBdr>
        <w:top w:val="none" w:sz="0" w:space="0" w:color="auto"/>
        <w:left w:val="none" w:sz="0" w:space="0" w:color="auto"/>
        <w:bottom w:val="none" w:sz="0" w:space="0" w:color="auto"/>
        <w:right w:val="none" w:sz="0" w:space="0" w:color="auto"/>
      </w:divBdr>
      <w:divsChild>
        <w:div w:id="1592085107">
          <w:marLeft w:val="0"/>
          <w:marRight w:val="0"/>
          <w:marTop w:val="0"/>
          <w:marBottom w:val="0"/>
          <w:divBdr>
            <w:top w:val="none" w:sz="0" w:space="0" w:color="auto"/>
            <w:left w:val="none" w:sz="0" w:space="0" w:color="auto"/>
            <w:bottom w:val="none" w:sz="0" w:space="0" w:color="auto"/>
            <w:right w:val="none" w:sz="0" w:space="0" w:color="auto"/>
          </w:divBdr>
          <w:divsChild>
            <w:div w:id="777406228">
              <w:marLeft w:val="0"/>
              <w:marRight w:val="0"/>
              <w:marTop w:val="0"/>
              <w:marBottom w:val="0"/>
              <w:divBdr>
                <w:top w:val="none" w:sz="0" w:space="0" w:color="auto"/>
                <w:left w:val="none" w:sz="0" w:space="0" w:color="auto"/>
                <w:bottom w:val="none" w:sz="0" w:space="0" w:color="auto"/>
                <w:right w:val="none" w:sz="0" w:space="0" w:color="auto"/>
              </w:divBdr>
              <w:divsChild>
                <w:div w:id="77439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6828092">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5998502">
      <w:bodyDiv w:val="1"/>
      <w:marLeft w:val="0"/>
      <w:marRight w:val="0"/>
      <w:marTop w:val="0"/>
      <w:marBottom w:val="0"/>
      <w:divBdr>
        <w:top w:val="none" w:sz="0" w:space="0" w:color="auto"/>
        <w:left w:val="none" w:sz="0" w:space="0" w:color="auto"/>
        <w:bottom w:val="none" w:sz="0" w:space="0" w:color="auto"/>
        <w:right w:val="none" w:sz="0" w:space="0" w:color="auto"/>
      </w:divBdr>
      <w:divsChild>
        <w:div w:id="38020570">
          <w:marLeft w:val="0"/>
          <w:marRight w:val="0"/>
          <w:marTop w:val="225"/>
          <w:marBottom w:val="0"/>
          <w:divBdr>
            <w:top w:val="none" w:sz="0" w:space="0" w:color="auto"/>
            <w:left w:val="none" w:sz="0" w:space="0" w:color="auto"/>
            <w:bottom w:val="none" w:sz="0" w:space="0" w:color="auto"/>
            <w:right w:val="none" w:sz="0" w:space="0" w:color="auto"/>
          </w:divBdr>
        </w:div>
        <w:div w:id="98915005">
          <w:marLeft w:val="0"/>
          <w:marRight w:val="0"/>
          <w:marTop w:val="225"/>
          <w:marBottom w:val="0"/>
          <w:divBdr>
            <w:top w:val="none" w:sz="0" w:space="0" w:color="auto"/>
            <w:left w:val="none" w:sz="0" w:space="0" w:color="auto"/>
            <w:bottom w:val="none" w:sz="0" w:space="0" w:color="auto"/>
            <w:right w:val="none" w:sz="0" w:space="0" w:color="auto"/>
          </w:divBdr>
        </w:div>
        <w:div w:id="121000882">
          <w:marLeft w:val="0"/>
          <w:marRight w:val="0"/>
          <w:marTop w:val="225"/>
          <w:marBottom w:val="0"/>
          <w:divBdr>
            <w:top w:val="none" w:sz="0" w:space="0" w:color="auto"/>
            <w:left w:val="none" w:sz="0" w:space="0" w:color="auto"/>
            <w:bottom w:val="none" w:sz="0" w:space="0" w:color="auto"/>
            <w:right w:val="none" w:sz="0" w:space="0" w:color="auto"/>
          </w:divBdr>
        </w:div>
        <w:div w:id="222954643">
          <w:marLeft w:val="0"/>
          <w:marRight w:val="0"/>
          <w:marTop w:val="0"/>
          <w:marBottom w:val="0"/>
          <w:divBdr>
            <w:top w:val="single" w:sz="6" w:space="8" w:color="CCCCCC"/>
            <w:left w:val="none" w:sz="0" w:space="0" w:color="auto"/>
            <w:bottom w:val="single" w:sz="6" w:space="8" w:color="CCCCCC"/>
            <w:right w:val="none" w:sz="0" w:space="0" w:color="auto"/>
          </w:divBdr>
        </w:div>
        <w:div w:id="302272985">
          <w:marLeft w:val="0"/>
          <w:marRight w:val="0"/>
          <w:marTop w:val="225"/>
          <w:marBottom w:val="0"/>
          <w:divBdr>
            <w:top w:val="none" w:sz="0" w:space="0" w:color="auto"/>
            <w:left w:val="none" w:sz="0" w:space="0" w:color="auto"/>
            <w:bottom w:val="none" w:sz="0" w:space="0" w:color="auto"/>
            <w:right w:val="none" w:sz="0" w:space="0" w:color="auto"/>
          </w:divBdr>
        </w:div>
        <w:div w:id="556207145">
          <w:marLeft w:val="0"/>
          <w:marRight w:val="0"/>
          <w:marTop w:val="0"/>
          <w:marBottom w:val="0"/>
          <w:divBdr>
            <w:top w:val="single" w:sz="6" w:space="8" w:color="CCCCCC"/>
            <w:left w:val="none" w:sz="0" w:space="0" w:color="auto"/>
            <w:bottom w:val="single" w:sz="6" w:space="8" w:color="CCCCCC"/>
            <w:right w:val="none" w:sz="0" w:space="0" w:color="auto"/>
          </w:divBdr>
        </w:div>
        <w:div w:id="1202207743">
          <w:marLeft w:val="0"/>
          <w:marRight w:val="0"/>
          <w:marTop w:val="0"/>
          <w:marBottom w:val="0"/>
          <w:divBdr>
            <w:top w:val="none" w:sz="0" w:space="0" w:color="auto"/>
            <w:left w:val="none" w:sz="0" w:space="0" w:color="auto"/>
            <w:bottom w:val="none" w:sz="0" w:space="0" w:color="auto"/>
            <w:right w:val="none" w:sz="0" w:space="0" w:color="auto"/>
          </w:divBdr>
          <w:divsChild>
            <w:div w:id="1612855115">
              <w:marLeft w:val="0"/>
              <w:marRight w:val="0"/>
              <w:marTop w:val="0"/>
              <w:marBottom w:val="0"/>
              <w:divBdr>
                <w:top w:val="none" w:sz="0" w:space="0" w:color="auto"/>
                <w:left w:val="none" w:sz="0" w:space="0" w:color="auto"/>
                <w:bottom w:val="none" w:sz="0" w:space="0" w:color="auto"/>
                <w:right w:val="none" w:sz="0" w:space="0" w:color="auto"/>
              </w:divBdr>
            </w:div>
          </w:divsChild>
        </w:div>
        <w:div w:id="1265577762">
          <w:marLeft w:val="0"/>
          <w:marRight w:val="0"/>
          <w:marTop w:val="225"/>
          <w:marBottom w:val="0"/>
          <w:divBdr>
            <w:top w:val="none" w:sz="0" w:space="0" w:color="auto"/>
            <w:left w:val="none" w:sz="0" w:space="0" w:color="auto"/>
            <w:bottom w:val="none" w:sz="0" w:space="0" w:color="auto"/>
            <w:right w:val="none" w:sz="0" w:space="0" w:color="auto"/>
          </w:divBdr>
        </w:div>
        <w:div w:id="2112511633">
          <w:marLeft w:val="0"/>
          <w:marRight w:val="0"/>
          <w:marTop w:val="225"/>
          <w:marBottom w:val="0"/>
          <w:divBdr>
            <w:top w:val="none" w:sz="0" w:space="0" w:color="auto"/>
            <w:left w:val="none" w:sz="0" w:space="0" w:color="auto"/>
            <w:bottom w:val="none" w:sz="0" w:space="0" w:color="auto"/>
            <w:right w:val="none" w:sz="0" w:space="0" w:color="auto"/>
          </w:divBdr>
        </w:div>
      </w:divsChild>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7943492">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705220">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386839">
      <w:bodyDiv w:val="1"/>
      <w:marLeft w:val="0"/>
      <w:marRight w:val="0"/>
      <w:marTop w:val="0"/>
      <w:marBottom w:val="0"/>
      <w:divBdr>
        <w:top w:val="none" w:sz="0" w:space="0" w:color="auto"/>
        <w:left w:val="none" w:sz="0" w:space="0" w:color="auto"/>
        <w:bottom w:val="none" w:sz="0" w:space="0" w:color="auto"/>
        <w:right w:val="none" w:sz="0" w:space="0" w:color="auto"/>
      </w:divBdr>
      <w:divsChild>
        <w:div w:id="1151748279">
          <w:marLeft w:val="0"/>
          <w:marRight w:val="0"/>
          <w:marTop w:val="225"/>
          <w:marBottom w:val="0"/>
          <w:divBdr>
            <w:top w:val="none" w:sz="0" w:space="0" w:color="auto"/>
            <w:left w:val="none" w:sz="0" w:space="0" w:color="auto"/>
            <w:bottom w:val="none" w:sz="0" w:space="0" w:color="auto"/>
            <w:right w:val="none" w:sz="0" w:space="0" w:color="auto"/>
          </w:divBdr>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163205">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4859916">
      <w:bodyDiv w:val="1"/>
      <w:marLeft w:val="0"/>
      <w:marRight w:val="0"/>
      <w:marTop w:val="0"/>
      <w:marBottom w:val="0"/>
      <w:divBdr>
        <w:top w:val="none" w:sz="0" w:space="0" w:color="auto"/>
        <w:left w:val="none" w:sz="0" w:space="0" w:color="auto"/>
        <w:bottom w:val="none" w:sz="0" w:space="0" w:color="auto"/>
        <w:right w:val="none" w:sz="0" w:space="0" w:color="auto"/>
      </w:divBdr>
      <w:divsChild>
        <w:div w:id="1293558160">
          <w:marLeft w:val="0"/>
          <w:marRight w:val="0"/>
          <w:marTop w:val="0"/>
          <w:marBottom w:val="0"/>
          <w:divBdr>
            <w:top w:val="none" w:sz="0" w:space="0" w:color="auto"/>
            <w:left w:val="none" w:sz="0" w:space="0" w:color="auto"/>
            <w:bottom w:val="none" w:sz="0" w:space="0" w:color="auto"/>
            <w:right w:val="none" w:sz="0" w:space="0" w:color="auto"/>
          </w:divBdr>
          <w:divsChild>
            <w:div w:id="964581067">
              <w:marLeft w:val="0"/>
              <w:marRight w:val="0"/>
              <w:marTop w:val="0"/>
              <w:marBottom w:val="240"/>
              <w:divBdr>
                <w:top w:val="none" w:sz="0" w:space="0" w:color="auto"/>
                <w:left w:val="none" w:sz="0" w:space="0" w:color="auto"/>
                <w:bottom w:val="none" w:sz="0" w:space="0" w:color="auto"/>
                <w:right w:val="none" w:sz="0" w:space="0" w:color="auto"/>
              </w:divBdr>
            </w:div>
          </w:divsChild>
        </w:div>
        <w:div w:id="1831865043">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805241586">
      <w:bodyDiv w:val="1"/>
      <w:marLeft w:val="0"/>
      <w:marRight w:val="0"/>
      <w:marTop w:val="0"/>
      <w:marBottom w:val="0"/>
      <w:divBdr>
        <w:top w:val="none" w:sz="0" w:space="0" w:color="auto"/>
        <w:left w:val="none" w:sz="0" w:space="0" w:color="auto"/>
        <w:bottom w:val="none" w:sz="0" w:space="0" w:color="auto"/>
        <w:right w:val="none" w:sz="0" w:space="0" w:color="auto"/>
      </w:divBdr>
      <w:divsChild>
        <w:div w:id="1377504976">
          <w:marLeft w:val="0"/>
          <w:marRight w:val="0"/>
          <w:marTop w:val="0"/>
          <w:marBottom w:val="0"/>
          <w:divBdr>
            <w:top w:val="none" w:sz="0" w:space="0" w:color="auto"/>
            <w:left w:val="none" w:sz="0" w:space="0" w:color="auto"/>
            <w:bottom w:val="none" w:sz="0" w:space="0" w:color="auto"/>
            <w:right w:val="none" w:sz="0" w:space="0" w:color="auto"/>
          </w:divBdr>
          <w:divsChild>
            <w:div w:id="196814572">
              <w:marLeft w:val="0"/>
              <w:marRight w:val="0"/>
              <w:marTop w:val="0"/>
              <w:marBottom w:val="0"/>
              <w:divBdr>
                <w:top w:val="none" w:sz="0" w:space="0" w:color="auto"/>
                <w:left w:val="none" w:sz="0" w:space="0" w:color="auto"/>
                <w:bottom w:val="none" w:sz="0" w:space="0" w:color="auto"/>
                <w:right w:val="none" w:sz="0" w:space="0" w:color="auto"/>
              </w:divBdr>
            </w:div>
          </w:divsChild>
        </w:div>
        <w:div w:id="581960732">
          <w:marLeft w:val="0"/>
          <w:marRight w:val="0"/>
          <w:marTop w:val="0"/>
          <w:marBottom w:val="0"/>
          <w:divBdr>
            <w:top w:val="none" w:sz="0" w:space="0" w:color="auto"/>
            <w:left w:val="none" w:sz="0" w:space="0" w:color="auto"/>
            <w:bottom w:val="none" w:sz="0" w:space="0" w:color="auto"/>
            <w:right w:val="none" w:sz="0" w:space="0" w:color="auto"/>
          </w:divBdr>
          <w:divsChild>
            <w:div w:id="337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61762">
      <w:bodyDiv w:val="1"/>
      <w:marLeft w:val="0"/>
      <w:marRight w:val="0"/>
      <w:marTop w:val="0"/>
      <w:marBottom w:val="0"/>
      <w:divBdr>
        <w:top w:val="none" w:sz="0" w:space="0" w:color="auto"/>
        <w:left w:val="none" w:sz="0" w:space="0" w:color="auto"/>
        <w:bottom w:val="none" w:sz="0" w:space="0" w:color="auto"/>
        <w:right w:val="none" w:sz="0" w:space="0" w:color="auto"/>
      </w:divBdr>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19811537">
      <w:bodyDiv w:val="1"/>
      <w:marLeft w:val="0"/>
      <w:marRight w:val="0"/>
      <w:marTop w:val="0"/>
      <w:marBottom w:val="0"/>
      <w:divBdr>
        <w:top w:val="none" w:sz="0" w:space="0" w:color="auto"/>
        <w:left w:val="none" w:sz="0" w:space="0" w:color="auto"/>
        <w:bottom w:val="none" w:sz="0" w:space="0" w:color="auto"/>
        <w:right w:val="none" w:sz="0" w:space="0" w:color="auto"/>
      </w:divBdr>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3664913">
      <w:bodyDiv w:val="1"/>
      <w:marLeft w:val="0"/>
      <w:marRight w:val="0"/>
      <w:marTop w:val="0"/>
      <w:marBottom w:val="0"/>
      <w:divBdr>
        <w:top w:val="none" w:sz="0" w:space="0" w:color="auto"/>
        <w:left w:val="none" w:sz="0" w:space="0" w:color="auto"/>
        <w:bottom w:val="none" w:sz="0" w:space="0" w:color="auto"/>
        <w:right w:val="none" w:sz="0" w:space="0" w:color="auto"/>
      </w:divBdr>
      <w:divsChild>
        <w:div w:id="418912239">
          <w:marLeft w:val="0"/>
          <w:marRight w:val="0"/>
          <w:marTop w:val="0"/>
          <w:marBottom w:val="0"/>
          <w:divBdr>
            <w:top w:val="none" w:sz="0" w:space="0" w:color="auto"/>
            <w:left w:val="none" w:sz="0" w:space="0" w:color="auto"/>
            <w:bottom w:val="none" w:sz="0" w:space="0" w:color="auto"/>
            <w:right w:val="none" w:sz="0" w:space="0" w:color="auto"/>
          </w:divBdr>
        </w:div>
      </w:divsChild>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9223166">
      <w:bodyDiv w:val="1"/>
      <w:marLeft w:val="0"/>
      <w:marRight w:val="0"/>
      <w:marTop w:val="0"/>
      <w:marBottom w:val="0"/>
      <w:divBdr>
        <w:top w:val="none" w:sz="0" w:space="0" w:color="auto"/>
        <w:left w:val="none" w:sz="0" w:space="0" w:color="auto"/>
        <w:bottom w:val="none" w:sz="0" w:space="0" w:color="auto"/>
        <w:right w:val="none" w:sz="0" w:space="0" w:color="auto"/>
      </w:divBdr>
      <w:divsChild>
        <w:div w:id="127431005">
          <w:marLeft w:val="0"/>
          <w:marRight w:val="0"/>
          <w:marTop w:val="0"/>
          <w:marBottom w:val="0"/>
          <w:divBdr>
            <w:top w:val="none" w:sz="0" w:space="0" w:color="auto"/>
            <w:left w:val="none" w:sz="0" w:space="0" w:color="auto"/>
            <w:bottom w:val="none" w:sz="0" w:space="0" w:color="auto"/>
            <w:right w:val="none" w:sz="0" w:space="0" w:color="auto"/>
          </w:divBdr>
        </w:div>
        <w:div w:id="129322697">
          <w:marLeft w:val="0"/>
          <w:marRight w:val="0"/>
          <w:marTop w:val="0"/>
          <w:marBottom w:val="0"/>
          <w:divBdr>
            <w:top w:val="none" w:sz="0" w:space="0" w:color="auto"/>
            <w:left w:val="none" w:sz="0" w:space="0" w:color="auto"/>
            <w:bottom w:val="none" w:sz="0" w:space="0" w:color="auto"/>
            <w:right w:val="none" w:sz="0" w:space="0" w:color="auto"/>
          </w:divBdr>
        </w:div>
        <w:div w:id="135995213">
          <w:marLeft w:val="0"/>
          <w:marRight w:val="0"/>
          <w:marTop w:val="0"/>
          <w:marBottom w:val="0"/>
          <w:divBdr>
            <w:top w:val="none" w:sz="0" w:space="0" w:color="auto"/>
            <w:left w:val="none" w:sz="0" w:space="0" w:color="auto"/>
            <w:bottom w:val="none" w:sz="0" w:space="0" w:color="auto"/>
            <w:right w:val="none" w:sz="0" w:space="0" w:color="auto"/>
          </w:divBdr>
        </w:div>
        <w:div w:id="287127181">
          <w:marLeft w:val="0"/>
          <w:marRight w:val="0"/>
          <w:marTop w:val="0"/>
          <w:marBottom w:val="0"/>
          <w:divBdr>
            <w:top w:val="none" w:sz="0" w:space="0" w:color="auto"/>
            <w:left w:val="none" w:sz="0" w:space="0" w:color="auto"/>
            <w:bottom w:val="none" w:sz="0" w:space="0" w:color="auto"/>
            <w:right w:val="none" w:sz="0" w:space="0" w:color="auto"/>
          </w:divBdr>
        </w:div>
        <w:div w:id="354236657">
          <w:marLeft w:val="0"/>
          <w:marRight w:val="0"/>
          <w:marTop w:val="0"/>
          <w:marBottom w:val="0"/>
          <w:divBdr>
            <w:top w:val="none" w:sz="0" w:space="0" w:color="auto"/>
            <w:left w:val="none" w:sz="0" w:space="0" w:color="auto"/>
            <w:bottom w:val="none" w:sz="0" w:space="0" w:color="auto"/>
            <w:right w:val="none" w:sz="0" w:space="0" w:color="auto"/>
          </w:divBdr>
        </w:div>
        <w:div w:id="452789328">
          <w:marLeft w:val="0"/>
          <w:marRight w:val="0"/>
          <w:marTop w:val="0"/>
          <w:marBottom w:val="0"/>
          <w:divBdr>
            <w:top w:val="none" w:sz="0" w:space="0" w:color="auto"/>
            <w:left w:val="none" w:sz="0" w:space="0" w:color="auto"/>
            <w:bottom w:val="none" w:sz="0" w:space="0" w:color="auto"/>
            <w:right w:val="none" w:sz="0" w:space="0" w:color="auto"/>
          </w:divBdr>
        </w:div>
        <w:div w:id="632947104">
          <w:marLeft w:val="0"/>
          <w:marRight w:val="0"/>
          <w:marTop w:val="0"/>
          <w:marBottom w:val="0"/>
          <w:divBdr>
            <w:top w:val="none" w:sz="0" w:space="0" w:color="auto"/>
            <w:left w:val="none" w:sz="0" w:space="0" w:color="auto"/>
            <w:bottom w:val="none" w:sz="0" w:space="0" w:color="auto"/>
            <w:right w:val="none" w:sz="0" w:space="0" w:color="auto"/>
          </w:divBdr>
        </w:div>
        <w:div w:id="712269746">
          <w:marLeft w:val="0"/>
          <w:marRight w:val="0"/>
          <w:marTop w:val="0"/>
          <w:marBottom w:val="0"/>
          <w:divBdr>
            <w:top w:val="none" w:sz="0" w:space="0" w:color="auto"/>
            <w:left w:val="none" w:sz="0" w:space="0" w:color="auto"/>
            <w:bottom w:val="none" w:sz="0" w:space="0" w:color="auto"/>
            <w:right w:val="none" w:sz="0" w:space="0" w:color="auto"/>
          </w:divBdr>
        </w:div>
        <w:div w:id="770978183">
          <w:marLeft w:val="0"/>
          <w:marRight w:val="0"/>
          <w:marTop w:val="0"/>
          <w:marBottom w:val="0"/>
          <w:divBdr>
            <w:top w:val="none" w:sz="0" w:space="0" w:color="auto"/>
            <w:left w:val="none" w:sz="0" w:space="0" w:color="auto"/>
            <w:bottom w:val="none" w:sz="0" w:space="0" w:color="auto"/>
            <w:right w:val="none" w:sz="0" w:space="0" w:color="auto"/>
          </w:divBdr>
        </w:div>
        <w:div w:id="856582149">
          <w:marLeft w:val="0"/>
          <w:marRight w:val="0"/>
          <w:marTop w:val="0"/>
          <w:marBottom w:val="0"/>
          <w:divBdr>
            <w:top w:val="none" w:sz="0" w:space="0" w:color="auto"/>
            <w:left w:val="none" w:sz="0" w:space="0" w:color="auto"/>
            <w:bottom w:val="none" w:sz="0" w:space="0" w:color="auto"/>
            <w:right w:val="none" w:sz="0" w:space="0" w:color="auto"/>
          </w:divBdr>
        </w:div>
        <w:div w:id="940258245">
          <w:marLeft w:val="0"/>
          <w:marRight w:val="0"/>
          <w:marTop w:val="0"/>
          <w:marBottom w:val="0"/>
          <w:divBdr>
            <w:top w:val="none" w:sz="0" w:space="0" w:color="auto"/>
            <w:left w:val="none" w:sz="0" w:space="0" w:color="auto"/>
            <w:bottom w:val="none" w:sz="0" w:space="0" w:color="auto"/>
            <w:right w:val="none" w:sz="0" w:space="0" w:color="auto"/>
          </w:divBdr>
        </w:div>
        <w:div w:id="976495402">
          <w:marLeft w:val="0"/>
          <w:marRight w:val="0"/>
          <w:marTop w:val="0"/>
          <w:marBottom w:val="0"/>
          <w:divBdr>
            <w:top w:val="none" w:sz="0" w:space="0" w:color="auto"/>
            <w:left w:val="none" w:sz="0" w:space="0" w:color="auto"/>
            <w:bottom w:val="none" w:sz="0" w:space="0" w:color="auto"/>
            <w:right w:val="none" w:sz="0" w:space="0" w:color="auto"/>
          </w:divBdr>
        </w:div>
        <w:div w:id="982739541">
          <w:marLeft w:val="0"/>
          <w:marRight w:val="0"/>
          <w:marTop w:val="0"/>
          <w:marBottom w:val="0"/>
          <w:divBdr>
            <w:top w:val="none" w:sz="0" w:space="0" w:color="auto"/>
            <w:left w:val="none" w:sz="0" w:space="0" w:color="auto"/>
            <w:bottom w:val="none" w:sz="0" w:space="0" w:color="auto"/>
            <w:right w:val="none" w:sz="0" w:space="0" w:color="auto"/>
          </w:divBdr>
        </w:div>
        <w:div w:id="1140076452">
          <w:marLeft w:val="0"/>
          <w:marRight w:val="0"/>
          <w:marTop w:val="0"/>
          <w:marBottom w:val="0"/>
          <w:divBdr>
            <w:top w:val="none" w:sz="0" w:space="0" w:color="auto"/>
            <w:left w:val="none" w:sz="0" w:space="0" w:color="auto"/>
            <w:bottom w:val="none" w:sz="0" w:space="0" w:color="auto"/>
            <w:right w:val="none" w:sz="0" w:space="0" w:color="auto"/>
          </w:divBdr>
          <w:divsChild>
            <w:div w:id="930237410">
              <w:marLeft w:val="0"/>
              <w:marRight w:val="0"/>
              <w:marTop w:val="0"/>
              <w:marBottom w:val="0"/>
              <w:divBdr>
                <w:top w:val="none" w:sz="0" w:space="0" w:color="auto"/>
                <w:left w:val="none" w:sz="0" w:space="0" w:color="auto"/>
                <w:bottom w:val="none" w:sz="0" w:space="0" w:color="auto"/>
                <w:right w:val="none" w:sz="0" w:space="0" w:color="auto"/>
              </w:divBdr>
              <w:divsChild>
                <w:div w:id="1728457469">
                  <w:marLeft w:val="0"/>
                  <w:marRight w:val="0"/>
                  <w:marTop w:val="0"/>
                  <w:marBottom w:val="0"/>
                  <w:divBdr>
                    <w:top w:val="none" w:sz="0" w:space="0" w:color="auto"/>
                    <w:left w:val="none" w:sz="0" w:space="0" w:color="auto"/>
                    <w:bottom w:val="none" w:sz="0" w:space="0" w:color="auto"/>
                    <w:right w:val="none" w:sz="0" w:space="0" w:color="auto"/>
                  </w:divBdr>
                  <w:divsChild>
                    <w:div w:id="525943145">
                      <w:marLeft w:val="0"/>
                      <w:marRight w:val="0"/>
                      <w:marTop w:val="0"/>
                      <w:marBottom w:val="0"/>
                      <w:divBdr>
                        <w:top w:val="none" w:sz="0" w:space="0" w:color="auto"/>
                        <w:left w:val="none" w:sz="0" w:space="0" w:color="auto"/>
                        <w:bottom w:val="none" w:sz="0" w:space="0" w:color="auto"/>
                        <w:right w:val="none" w:sz="0" w:space="0" w:color="auto"/>
                      </w:divBdr>
                      <w:divsChild>
                        <w:div w:id="369300502">
                          <w:marLeft w:val="0"/>
                          <w:marRight w:val="0"/>
                          <w:marTop w:val="0"/>
                          <w:marBottom w:val="0"/>
                          <w:divBdr>
                            <w:top w:val="none" w:sz="0" w:space="0" w:color="auto"/>
                            <w:left w:val="none" w:sz="0" w:space="0" w:color="auto"/>
                            <w:bottom w:val="none" w:sz="0" w:space="0" w:color="auto"/>
                            <w:right w:val="none" w:sz="0" w:space="0" w:color="auto"/>
                          </w:divBdr>
                          <w:divsChild>
                            <w:div w:id="199899618">
                              <w:marLeft w:val="0"/>
                              <w:marRight w:val="0"/>
                              <w:marTop w:val="120"/>
                              <w:marBottom w:val="0"/>
                              <w:divBdr>
                                <w:top w:val="none" w:sz="0" w:space="0" w:color="auto"/>
                                <w:left w:val="none" w:sz="0" w:space="0" w:color="auto"/>
                                <w:bottom w:val="none" w:sz="0" w:space="0" w:color="auto"/>
                                <w:right w:val="none" w:sz="0" w:space="0" w:color="auto"/>
                              </w:divBdr>
                              <w:divsChild>
                                <w:div w:id="657614754">
                                  <w:marLeft w:val="0"/>
                                  <w:marRight w:val="0"/>
                                  <w:marTop w:val="45"/>
                                  <w:marBottom w:val="0"/>
                                  <w:divBdr>
                                    <w:top w:val="none" w:sz="0" w:space="0" w:color="auto"/>
                                    <w:left w:val="none" w:sz="0" w:space="0" w:color="auto"/>
                                    <w:bottom w:val="none" w:sz="0" w:space="0" w:color="auto"/>
                                    <w:right w:val="none" w:sz="0" w:space="0" w:color="auto"/>
                                  </w:divBdr>
                                </w:div>
                                <w:div w:id="1517577480">
                                  <w:marLeft w:val="0"/>
                                  <w:marRight w:val="0"/>
                                  <w:marTop w:val="45"/>
                                  <w:marBottom w:val="0"/>
                                  <w:divBdr>
                                    <w:top w:val="none" w:sz="0" w:space="0" w:color="auto"/>
                                    <w:left w:val="none" w:sz="0" w:space="0" w:color="auto"/>
                                    <w:bottom w:val="none" w:sz="0" w:space="0" w:color="auto"/>
                                    <w:right w:val="none" w:sz="0" w:space="0" w:color="auto"/>
                                  </w:divBdr>
                                </w:div>
                              </w:divsChild>
                            </w:div>
                            <w:div w:id="549994283">
                              <w:marLeft w:val="0"/>
                              <w:marRight w:val="0"/>
                              <w:marTop w:val="30"/>
                              <w:marBottom w:val="0"/>
                              <w:divBdr>
                                <w:top w:val="none" w:sz="0" w:space="0" w:color="auto"/>
                                <w:left w:val="none" w:sz="0" w:space="0" w:color="auto"/>
                                <w:bottom w:val="none" w:sz="0" w:space="0" w:color="auto"/>
                                <w:right w:val="none" w:sz="0" w:space="0" w:color="auto"/>
                              </w:divBdr>
                            </w:div>
                            <w:div w:id="899437748">
                              <w:marLeft w:val="0"/>
                              <w:marRight w:val="0"/>
                              <w:marTop w:val="120"/>
                              <w:marBottom w:val="0"/>
                              <w:divBdr>
                                <w:top w:val="none" w:sz="0" w:space="0" w:color="auto"/>
                                <w:left w:val="none" w:sz="0" w:space="0" w:color="auto"/>
                                <w:bottom w:val="none" w:sz="0" w:space="0" w:color="auto"/>
                                <w:right w:val="none" w:sz="0" w:space="0" w:color="auto"/>
                              </w:divBdr>
                            </w:div>
                            <w:div w:id="1277132039">
                              <w:marLeft w:val="0"/>
                              <w:marRight w:val="150"/>
                              <w:marTop w:val="0"/>
                              <w:marBottom w:val="0"/>
                              <w:divBdr>
                                <w:top w:val="none" w:sz="0" w:space="0" w:color="auto"/>
                                <w:left w:val="none" w:sz="0" w:space="0" w:color="auto"/>
                                <w:bottom w:val="none" w:sz="0" w:space="0" w:color="auto"/>
                                <w:right w:val="none" w:sz="0" w:space="0" w:color="auto"/>
                              </w:divBdr>
                            </w:div>
                            <w:div w:id="2081320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305127">
          <w:marLeft w:val="0"/>
          <w:marRight w:val="0"/>
          <w:marTop w:val="0"/>
          <w:marBottom w:val="0"/>
          <w:divBdr>
            <w:top w:val="none" w:sz="0" w:space="0" w:color="auto"/>
            <w:left w:val="none" w:sz="0" w:space="0" w:color="auto"/>
            <w:bottom w:val="none" w:sz="0" w:space="0" w:color="auto"/>
            <w:right w:val="none" w:sz="0" w:space="0" w:color="auto"/>
          </w:divBdr>
        </w:div>
        <w:div w:id="1521090901">
          <w:marLeft w:val="0"/>
          <w:marRight w:val="0"/>
          <w:marTop w:val="0"/>
          <w:marBottom w:val="0"/>
          <w:divBdr>
            <w:top w:val="none" w:sz="0" w:space="0" w:color="auto"/>
            <w:left w:val="none" w:sz="0" w:space="0" w:color="auto"/>
            <w:bottom w:val="none" w:sz="0" w:space="0" w:color="auto"/>
            <w:right w:val="none" w:sz="0" w:space="0" w:color="auto"/>
          </w:divBdr>
        </w:div>
        <w:div w:id="1580362787">
          <w:marLeft w:val="0"/>
          <w:marRight w:val="0"/>
          <w:marTop w:val="0"/>
          <w:marBottom w:val="0"/>
          <w:divBdr>
            <w:top w:val="none" w:sz="0" w:space="0" w:color="auto"/>
            <w:left w:val="none" w:sz="0" w:space="0" w:color="auto"/>
            <w:bottom w:val="none" w:sz="0" w:space="0" w:color="auto"/>
            <w:right w:val="none" w:sz="0" w:space="0" w:color="auto"/>
          </w:divBdr>
        </w:div>
        <w:div w:id="1714039387">
          <w:marLeft w:val="0"/>
          <w:marRight w:val="0"/>
          <w:marTop w:val="0"/>
          <w:marBottom w:val="0"/>
          <w:divBdr>
            <w:top w:val="none" w:sz="0" w:space="0" w:color="auto"/>
            <w:left w:val="none" w:sz="0" w:space="0" w:color="auto"/>
            <w:bottom w:val="none" w:sz="0" w:space="0" w:color="auto"/>
            <w:right w:val="none" w:sz="0" w:space="0" w:color="auto"/>
          </w:divBdr>
        </w:div>
        <w:div w:id="1874342618">
          <w:marLeft w:val="0"/>
          <w:marRight w:val="0"/>
          <w:marTop w:val="0"/>
          <w:marBottom w:val="0"/>
          <w:divBdr>
            <w:top w:val="none" w:sz="0" w:space="0" w:color="auto"/>
            <w:left w:val="none" w:sz="0" w:space="0" w:color="auto"/>
            <w:bottom w:val="none" w:sz="0" w:space="0" w:color="auto"/>
            <w:right w:val="none" w:sz="0" w:space="0" w:color="auto"/>
          </w:divBdr>
        </w:div>
        <w:div w:id="1887373607">
          <w:marLeft w:val="0"/>
          <w:marRight w:val="0"/>
          <w:marTop w:val="0"/>
          <w:marBottom w:val="0"/>
          <w:divBdr>
            <w:top w:val="none" w:sz="0" w:space="0" w:color="auto"/>
            <w:left w:val="none" w:sz="0" w:space="0" w:color="auto"/>
            <w:bottom w:val="none" w:sz="0" w:space="0" w:color="auto"/>
            <w:right w:val="none" w:sz="0" w:space="0" w:color="auto"/>
          </w:divBdr>
        </w:div>
        <w:div w:id="2083134288">
          <w:marLeft w:val="0"/>
          <w:marRight w:val="0"/>
          <w:marTop w:val="0"/>
          <w:marBottom w:val="0"/>
          <w:divBdr>
            <w:top w:val="none" w:sz="0" w:space="0" w:color="auto"/>
            <w:left w:val="none" w:sz="0" w:space="0" w:color="auto"/>
            <w:bottom w:val="none" w:sz="0" w:space="0" w:color="auto"/>
            <w:right w:val="none" w:sz="0" w:space="0" w:color="auto"/>
          </w:divBdr>
        </w:div>
        <w:div w:id="2142112569">
          <w:marLeft w:val="0"/>
          <w:marRight w:val="0"/>
          <w:marTop w:val="0"/>
          <w:marBottom w:val="0"/>
          <w:divBdr>
            <w:top w:val="none" w:sz="0" w:space="0" w:color="auto"/>
            <w:left w:val="none" w:sz="0" w:space="0" w:color="auto"/>
            <w:bottom w:val="none" w:sz="0" w:space="0" w:color="auto"/>
            <w:right w:val="none" w:sz="0" w:space="0" w:color="auto"/>
          </w:divBdr>
        </w:div>
      </w:divsChild>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2230635">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55803">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4103376">
      <w:bodyDiv w:val="1"/>
      <w:marLeft w:val="0"/>
      <w:marRight w:val="0"/>
      <w:marTop w:val="0"/>
      <w:marBottom w:val="0"/>
      <w:divBdr>
        <w:top w:val="none" w:sz="0" w:space="0" w:color="auto"/>
        <w:left w:val="none" w:sz="0" w:space="0" w:color="auto"/>
        <w:bottom w:val="none" w:sz="0" w:space="0" w:color="auto"/>
        <w:right w:val="none" w:sz="0" w:space="0" w:color="auto"/>
      </w:divBdr>
    </w:div>
    <w:div w:id="865094485">
      <w:bodyDiv w:val="1"/>
      <w:marLeft w:val="0"/>
      <w:marRight w:val="0"/>
      <w:marTop w:val="0"/>
      <w:marBottom w:val="0"/>
      <w:divBdr>
        <w:top w:val="none" w:sz="0" w:space="0" w:color="auto"/>
        <w:left w:val="none" w:sz="0" w:space="0" w:color="auto"/>
        <w:bottom w:val="none" w:sz="0" w:space="0" w:color="auto"/>
        <w:right w:val="none" w:sz="0" w:space="0" w:color="auto"/>
      </w:divBdr>
      <w:divsChild>
        <w:div w:id="1416705062">
          <w:marLeft w:val="0"/>
          <w:marRight w:val="0"/>
          <w:marTop w:val="225"/>
          <w:marBottom w:val="0"/>
          <w:divBdr>
            <w:top w:val="none" w:sz="0" w:space="0" w:color="auto"/>
            <w:left w:val="none" w:sz="0" w:space="0" w:color="auto"/>
            <w:bottom w:val="none" w:sz="0" w:space="0" w:color="auto"/>
            <w:right w:val="none" w:sz="0" w:space="0" w:color="auto"/>
          </w:divBdr>
        </w:div>
        <w:div w:id="1966613576">
          <w:marLeft w:val="0"/>
          <w:marRight w:val="0"/>
          <w:marTop w:val="225"/>
          <w:marBottom w:val="0"/>
          <w:divBdr>
            <w:top w:val="none" w:sz="0" w:space="0" w:color="auto"/>
            <w:left w:val="none" w:sz="0" w:space="0" w:color="auto"/>
            <w:bottom w:val="none" w:sz="0" w:space="0" w:color="auto"/>
            <w:right w:val="none" w:sz="0" w:space="0" w:color="auto"/>
          </w:divBdr>
        </w:div>
      </w:divsChild>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199678">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2862685">
      <w:bodyDiv w:val="1"/>
      <w:marLeft w:val="0"/>
      <w:marRight w:val="0"/>
      <w:marTop w:val="0"/>
      <w:marBottom w:val="0"/>
      <w:divBdr>
        <w:top w:val="none" w:sz="0" w:space="0" w:color="auto"/>
        <w:left w:val="none" w:sz="0" w:space="0" w:color="auto"/>
        <w:bottom w:val="none" w:sz="0" w:space="0" w:color="auto"/>
        <w:right w:val="none" w:sz="0" w:space="0" w:color="auto"/>
      </w:divBdr>
    </w:div>
    <w:div w:id="883176677">
      <w:bodyDiv w:val="1"/>
      <w:marLeft w:val="0"/>
      <w:marRight w:val="0"/>
      <w:marTop w:val="0"/>
      <w:marBottom w:val="0"/>
      <w:divBdr>
        <w:top w:val="none" w:sz="0" w:space="0" w:color="auto"/>
        <w:left w:val="none" w:sz="0" w:space="0" w:color="auto"/>
        <w:bottom w:val="none" w:sz="0" w:space="0" w:color="auto"/>
        <w:right w:val="none" w:sz="0" w:space="0" w:color="auto"/>
      </w:divBdr>
    </w:div>
    <w:div w:id="884220567">
      <w:bodyDiv w:val="1"/>
      <w:marLeft w:val="0"/>
      <w:marRight w:val="0"/>
      <w:marTop w:val="0"/>
      <w:marBottom w:val="0"/>
      <w:divBdr>
        <w:top w:val="none" w:sz="0" w:space="0" w:color="auto"/>
        <w:left w:val="none" w:sz="0" w:space="0" w:color="auto"/>
        <w:bottom w:val="none" w:sz="0" w:space="0" w:color="auto"/>
        <w:right w:val="none" w:sz="0" w:space="0" w:color="auto"/>
      </w:divBdr>
      <w:divsChild>
        <w:div w:id="1257324442">
          <w:marLeft w:val="0"/>
          <w:marRight w:val="0"/>
          <w:marTop w:val="225"/>
          <w:marBottom w:val="0"/>
          <w:divBdr>
            <w:top w:val="none" w:sz="0" w:space="0" w:color="auto"/>
            <w:left w:val="none" w:sz="0" w:space="0" w:color="auto"/>
            <w:bottom w:val="none" w:sz="0" w:space="0" w:color="auto"/>
            <w:right w:val="none" w:sz="0" w:space="0" w:color="auto"/>
          </w:divBdr>
        </w:div>
      </w:divsChild>
    </w:div>
    <w:div w:id="885485000">
      <w:bodyDiv w:val="1"/>
      <w:marLeft w:val="0"/>
      <w:marRight w:val="0"/>
      <w:marTop w:val="0"/>
      <w:marBottom w:val="0"/>
      <w:divBdr>
        <w:top w:val="none" w:sz="0" w:space="0" w:color="auto"/>
        <w:left w:val="none" w:sz="0" w:space="0" w:color="auto"/>
        <w:bottom w:val="none" w:sz="0" w:space="0" w:color="auto"/>
        <w:right w:val="none" w:sz="0" w:space="0" w:color="auto"/>
      </w:divBdr>
      <w:divsChild>
        <w:div w:id="72047628">
          <w:marLeft w:val="0"/>
          <w:marRight w:val="0"/>
          <w:marTop w:val="0"/>
          <w:marBottom w:val="0"/>
          <w:divBdr>
            <w:top w:val="none" w:sz="0" w:space="0" w:color="auto"/>
            <w:left w:val="none" w:sz="0" w:space="0" w:color="auto"/>
            <w:bottom w:val="none" w:sz="0" w:space="0" w:color="auto"/>
            <w:right w:val="none" w:sz="0" w:space="0" w:color="auto"/>
          </w:divBdr>
        </w:div>
        <w:div w:id="1244875365">
          <w:marLeft w:val="0"/>
          <w:marRight w:val="0"/>
          <w:marTop w:val="0"/>
          <w:marBottom w:val="0"/>
          <w:divBdr>
            <w:top w:val="none" w:sz="0" w:space="0" w:color="auto"/>
            <w:left w:val="none" w:sz="0" w:space="0" w:color="auto"/>
            <w:bottom w:val="none" w:sz="0" w:space="0" w:color="auto"/>
            <w:right w:val="none" w:sz="0" w:space="0" w:color="auto"/>
          </w:divBdr>
        </w:div>
        <w:div w:id="1650329233">
          <w:marLeft w:val="0"/>
          <w:marRight w:val="0"/>
          <w:marTop w:val="0"/>
          <w:marBottom w:val="0"/>
          <w:divBdr>
            <w:top w:val="none" w:sz="0" w:space="0" w:color="auto"/>
            <w:left w:val="none" w:sz="0" w:space="0" w:color="auto"/>
            <w:bottom w:val="none" w:sz="0" w:space="0" w:color="auto"/>
            <w:right w:val="none" w:sz="0" w:space="0" w:color="auto"/>
          </w:divBdr>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5746670">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105161">
      <w:bodyDiv w:val="1"/>
      <w:marLeft w:val="0"/>
      <w:marRight w:val="0"/>
      <w:marTop w:val="0"/>
      <w:marBottom w:val="0"/>
      <w:divBdr>
        <w:top w:val="none" w:sz="0" w:space="0" w:color="auto"/>
        <w:left w:val="none" w:sz="0" w:space="0" w:color="auto"/>
        <w:bottom w:val="none" w:sz="0" w:space="0" w:color="auto"/>
        <w:right w:val="none" w:sz="0" w:space="0" w:color="auto"/>
      </w:divBdr>
      <w:divsChild>
        <w:div w:id="1055852577">
          <w:marLeft w:val="0"/>
          <w:marRight w:val="0"/>
          <w:marTop w:val="0"/>
          <w:marBottom w:val="0"/>
          <w:divBdr>
            <w:top w:val="none" w:sz="0" w:space="0" w:color="auto"/>
            <w:left w:val="none" w:sz="0" w:space="0" w:color="auto"/>
            <w:bottom w:val="none" w:sz="0" w:space="0" w:color="auto"/>
            <w:right w:val="none" w:sz="0" w:space="0" w:color="auto"/>
          </w:divBdr>
        </w:div>
        <w:div w:id="1570579683">
          <w:marLeft w:val="0"/>
          <w:marRight w:val="0"/>
          <w:marTop w:val="0"/>
          <w:marBottom w:val="0"/>
          <w:divBdr>
            <w:top w:val="none" w:sz="0" w:space="0" w:color="auto"/>
            <w:left w:val="none" w:sz="0" w:space="0" w:color="auto"/>
            <w:bottom w:val="none" w:sz="0" w:space="0" w:color="auto"/>
            <w:right w:val="none" w:sz="0" w:space="0" w:color="auto"/>
          </w:divBdr>
        </w:div>
        <w:div w:id="1614360995">
          <w:marLeft w:val="0"/>
          <w:marRight w:val="0"/>
          <w:marTop w:val="0"/>
          <w:marBottom w:val="0"/>
          <w:divBdr>
            <w:top w:val="none" w:sz="0" w:space="0" w:color="auto"/>
            <w:left w:val="none" w:sz="0" w:space="0" w:color="auto"/>
            <w:bottom w:val="none" w:sz="0" w:space="0" w:color="auto"/>
            <w:right w:val="none" w:sz="0" w:space="0" w:color="auto"/>
          </w:divBdr>
        </w:div>
      </w:divsChild>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4071491">
      <w:bodyDiv w:val="1"/>
      <w:marLeft w:val="0"/>
      <w:marRight w:val="0"/>
      <w:marTop w:val="0"/>
      <w:marBottom w:val="0"/>
      <w:divBdr>
        <w:top w:val="none" w:sz="0" w:space="0" w:color="auto"/>
        <w:left w:val="none" w:sz="0" w:space="0" w:color="auto"/>
        <w:bottom w:val="none" w:sz="0" w:space="0" w:color="auto"/>
        <w:right w:val="none" w:sz="0" w:space="0" w:color="auto"/>
      </w:divBdr>
      <w:divsChild>
        <w:div w:id="1285623223">
          <w:marLeft w:val="0"/>
          <w:marRight w:val="0"/>
          <w:marTop w:val="225"/>
          <w:marBottom w:val="0"/>
          <w:divBdr>
            <w:top w:val="none" w:sz="0" w:space="0" w:color="auto"/>
            <w:left w:val="none" w:sz="0" w:space="0" w:color="auto"/>
            <w:bottom w:val="none" w:sz="0" w:space="0" w:color="auto"/>
            <w:right w:val="none" w:sz="0" w:space="0" w:color="auto"/>
          </w:divBdr>
        </w:div>
      </w:divsChild>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37517">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007372">
      <w:bodyDiv w:val="1"/>
      <w:marLeft w:val="0"/>
      <w:marRight w:val="0"/>
      <w:marTop w:val="0"/>
      <w:marBottom w:val="0"/>
      <w:divBdr>
        <w:top w:val="none" w:sz="0" w:space="0" w:color="auto"/>
        <w:left w:val="none" w:sz="0" w:space="0" w:color="auto"/>
        <w:bottom w:val="none" w:sz="0" w:space="0" w:color="auto"/>
        <w:right w:val="none" w:sz="0" w:space="0" w:color="auto"/>
      </w:divBdr>
      <w:divsChild>
        <w:div w:id="1032337617">
          <w:marLeft w:val="0"/>
          <w:marRight w:val="0"/>
          <w:marTop w:val="225"/>
          <w:marBottom w:val="0"/>
          <w:divBdr>
            <w:top w:val="none" w:sz="0" w:space="0" w:color="auto"/>
            <w:left w:val="none" w:sz="0" w:space="0" w:color="auto"/>
            <w:bottom w:val="none" w:sz="0" w:space="0" w:color="auto"/>
            <w:right w:val="none" w:sz="0" w:space="0" w:color="auto"/>
          </w:divBdr>
        </w:div>
      </w:divsChild>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8467835">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59728150">
      <w:bodyDiv w:val="1"/>
      <w:marLeft w:val="0"/>
      <w:marRight w:val="0"/>
      <w:marTop w:val="0"/>
      <w:marBottom w:val="0"/>
      <w:divBdr>
        <w:top w:val="none" w:sz="0" w:space="0" w:color="auto"/>
        <w:left w:val="none" w:sz="0" w:space="0" w:color="auto"/>
        <w:bottom w:val="none" w:sz="0" w:space="0" w:color="auto"/>
        <w:right w:val="none" w:sz="0" w:space="0" w:color="auto"/>
      </w:divBdr>
      <w:divsChild>
        <w:div w:id="1297683959">
          <w:marLeft w:val="0"/>
          <w:marRight w:val="0"/>
          <w:marTop w:val="225"/>
          <w:marBottom w:val="0"/>
          <w:divBdr>
            <w:top w:val="none" w:sz="0" w:space="0" w:color="auto"/>
            <w:left w:val="none" w:sz="0" w:space="0" w:color="auto"/>
            <w:bottom w:val="none" w:sz="0" w:space="0" w:color="auto"/>
            <w:right w:val="none" w:sz="0" w:space="0" w:color="auto"/>
          </w:divBdr>
        </w:div>
      </w:divsChild>
    </w:div>
    <w:div w:id="959997006">
      <w:bodyDiv w:val="1"/>
      <w:marLeft w:val="0"/>
      <w:marRight w:val="0"/>
      <w:marTop w:val="0"/>
      <w:marBottom w:val="0"/>
      <w:divBdr>
        <w:top w:val="none" w:sz="0" w:space="0" w:color="auto"/>
        <w:left w:val="none" w:sz="0" w:space="0" w:color="auto"/>
        <w:bottom w:val="none" w:sz="0" w:space="0" w:color="auto"/>
        <w:right w:val="none" w:sz="0" w:space="0" w:color="auto"/>
      </w:divBdr>
      <w:divsChild>
        <w:div w:id="313798421">
          <w:marLeft w:val="0"/>
          <w:marRight w:val="0"/>
          <w:marTop w:val="225"/>
          <w:marBottom w:val="0"/>
          <w:divBdr>
            <w:top w:val="none" w:sz="0" w:space="0" w:color="auto"/>
            <w:left w:val="none" w:sz="0" w:space="0" w:color="auto"/>
            <w:bottom w:val="none" w:sz="0" w:space="0" w:color="auto"/>
            <w:right w:val="none" w:sz="0" w:space="0" w:color="auto"/>
          </w:divBdr>
        </w:div>
      </w:divsChild>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2349661">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2558897">
      <w:bodyDiv w:val="1"/>
      <w:marLeft w:val="0"/>
      <w:marRight w:val="0"/>
      <w:marTop w:val="0"/>
      <w:marBottom w:val="0"/>
      <w:divBdr>
        <w:top w:val="none" w:sz="0" w:space="0" w:color="auto"/>
        <w:left w:val="none" w:sz="0" w:space="0" w:color="auto"/>
        <w:bottom w:val="none" w:sz="0" w:space="0" w:color="auto"/>
        <w:right w:val="none" w:sz="0" w:space="0" w:color="auto"/>
      </w:divBdr>
      <w:divsChild>
        <w:div w:id="1005130715">
          <w:marLeft w:val="0"/>
          <w:marRight w:val="0"/>
          <w:marTop w:val="0"/>
          <w:marBottom w:val="0"/>
          <w:divBdr>
            <w:top w:val="none" w:sz="0" w:space="0" w:color="auto"/>
            <w:left w:val="none" w:sz="0" w:space="0" w:color="auto"/>
            <w:bottom w:val="none" w:sz="0" w:space="0" w:color="auto"/>
            <w:right w:val="none" w:sz="0" w:space="0" w:color="auto"/>
          </w:divBdr>
          <w:divsChild>
            <w:div w:id="619604250">
              <w:marLeft w:val="0"/>
              <w:marRight w:val="0"/>
              <w:marTop w:val="0"/>
              <w:marBottom w:val="0"/>
              <w:divBdr>
                <w:top w:val="none" w:sz="0" w:space="0" w:color="auto"/>
                <w:left w:val="none" w:sz="0" w:space="0" w:color="auto"/>
                <w:bottom w:val="none" w:sz="0" w:space="0" w:color="auto"/>
                <w:right w:val="none" w:sz="0" w:space="0" w:color="auto"/>
              </w:divBdr>
            </w:div>
            <w:div w:id="1059980470">
              <w:marLeft w:val="0"/>
              <w:marRight w:val="0"/>
              <w:marTop w:val="0"/>
              <w:marBottom w:val="0"/>
              <w:divBdr>
                <w:top w:val="none" w:sz="0" w:space="0" w:color="auto"/>
                <w:left w:val="none" w:sz="0" w:space="0" w:color="auto"/>
                <w:bottom w:val="none" w:sz="0" w:space="0" w:color="auto"/>
                <w:right w:val="none" w:sz="0" w:space="0" w:color="auto"/>
              </w:divBdr>
            </w:div>
            <w:div w:id="1214079086">
              <w:marLeft w:val="0"/>
              <w:marRight w:val="0"/>
              <w:marTop w:val="0"/>
              <w:marBottom w:val="0"/>
              <w:divBdr>
                <w:top w:val="none" w:sz="0" w:space="0" w:color="auto"/>
                <w:left w:val="none" w:sz="0" w:space="0" w:color="auto"/>
                <w:bottom w:val="none" w:sz="0" w:space="0" w:color="auto"/>
                <w:right w:val="none" w:sz="0" w:space="0" w:color="auto"/>
              </w:divBdr>
            </w:div>
            <w:div w:id="1923224032">
              <w:marLeft w:val="0"/>
              <w:marRight w:val="0"/>
              <w:marTop w:val="0"/>
              <w:marBottom w:val="0"/>
              <w:divBdr>
                <w:top w:val="none" w:sz="0" w:space="0" w:color="auto"/>
                <w:left w:val="none" w:sz="0" w:space="0" w:color="auto"/>
                <w:bottom w:val="none" w:sz="0" w:space="0" w:color="auto"/>
                <w:right w:val="none" w:sz="0" w:space="0" w:color="auto"/>
              </w:divBdr>
            </w:div>
            <w:div w:id="2076514986">
              <w:marLeft w:val="0"/>
              <w:marRight w:val="0"/>
              <w:marTop w:val="0"/>
              <w:marBottom w:val="0"/>
              <w:divBdr>
                <w:top w:val="none" w:sz="0" w:space="0" w:color="auto"/>
                <w:left w:val="none" w:sz="0" w:space="0" w:color="auto"/>
                <w:bottom w:val="none" w:sz="0" w:space="0" w:color="auto"/>
                <w:right w:val="none" w:sz="0" w:space="0" w:color="auto"/>
              </w:divBdr>
            </w:div>
          </w:divsChild>
        </w:div>
        <w:div w:id="1236863468">
          <w:marLeft w:val="0"/>
          <w:marRight w:val="0"/>
          <w:marTop w:val="0"/>
          <w:marBottom w:val="0"/>
          <w:divBdr>
            <w:top w:val="none" w:sz="0" w:space="0" w:color="auto"/>
            <w:left w:val="none" w:sz="0" w:space="0" w:color="auto"/>
            <w:bottom w:val="none" w:sz="0" w:space="0" w:color="auto"/>
            <w:right w:val="none" w:sz="0" w:space="0" w:color="auto"/>
          </w:divBdr>
        </w:div>
        <w:div w:id="2005473153">
          <w:marLeft w:val="0"/>
          <w:marRight w:val="0"/>
          <w:marTop w:val="0"/>
          <w:marBottom w:val="0"/>
          <w:divBdr>
            <w:top w:val="none" w:sz="0" w:space="0" w:color="auto"/>
            <w:left w:val="none" w:sz="0" w:space="0" w:color="auto"/>
            <w:bottom w:val="none" w:sz="0" w:space="0" w:color="auto"/>
            <w:right w:val="none" w:sz="0" w:space="0" w:color="auto"/>
          </w:divBdr>
          <w:divsChild>
            <w:div w:id="201938119">
              <w:marLeft w:val="0"/>
              <w:marRight w:val="0"/>
              <w:marTop w:val="0"/>
              <w:marBottom w:val="0"/>
              <w:divBdr>
                <w:top w:val="none" w:sz="0" w:space="0" w:color="auto"/>
                <w:left w:val="none" w:sz="0" w:space="0" w:color="auto"/>
                <w:bottom w:val="none" w:sz="0" w:space="0" w:color="auto"/>
                <w:right w:val="none" w:sz="0" w:space="0" w:color="auto"/>
              </w:divBdr>
            </w:div>
            <w:div w:id="340550366">
              <w:marLeft w:val="0"/>
              <w:marRight w:val="0"/>
              <w:marTop w:val="0"/>
              <w:marBottom w:val="0"/>
              <w:divBdr>
                <w:top w:val="none" w:sz="0" w:space="0" w:color="auto"/>
                <w:left w:val="none" w:sz="0" w:space="0" w:color="auto"/>
                <w:bottom w:val="none" w:sz="0" w:space="0" w:color="auto"/>
                <w:right w:val="none" w:sz="0" w:space="0" w:color="auto"/>
              </w:divBdr>
            </w:div>
            <w:div w:id="1295254855">
              <w:marLeft w:val="0"/>
              <w:marRight w:val="0"/>
              <w:marTop w:val="0"/>
              <w:marBottom w:val="0"/>
              <w:divBdr>
                <w:top w:val="none" w:sz="0" w:space="0" w:color="auto"/>
                <w:left w:val="none" w:sz="0" w:space="0" w:color="auto"/>
                <w:bottom w:val="none" w:sz="0" w:space="0" w:color="auto"/>
                <w:right w:val="none" w:sz="0" w:space="0" w:color="auto"/>
              </w:divBdr>
            </w:div>
            <w:div w:id="1777745636">
              <w:marLeft w:val="0"/>
              <w:marRight w:val="0"/>
              <w:marTop w:val="0"/>
              <w:marBottom w:val="0"/>
              <w:divBdr>
                <w:top w:val="none" w:sz="0" w:space="0" w:color="auto"/>
                <w:left w:val="none" w:sz="0" w:space="0" w:color="auto"/>
                <w:bottom w:val="none" w:sz="0" w:space="0" w:color="auto"/>
                <w:right w:val="none" w:sz="0" w:space="0" w:color="auto"/>
              </w:divBdr>
            </w:div>
            <w:div w:id="1987003039">
              <w:marLeft w:val="0"/>
              <w:marRight w:val="0"/>
              <w:marTop w:val="0"/>
              <w:marBottom w:val="0"/>
              <w:divBdr>
                <w:top w:val="none" w:sz="0" w:space="0" w:color="auto"/>
                <w:left w:val="none" w:sz="0" w:space="0" w:color="auto"/>
                <w:bottom w:val="none" w:sz="0" w:space="0" w:color="auto"/>
                <w:right w:val="none" w:sz="0" w:space="0" w:color="auto"/>
              </w:divBdr>
            </w:div>
            <w:div w:id="208032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48923">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038167">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0696803">
      <w:bodyDiv w:val="1"/>
      <w:marLeft w:val="0"/>
      <w:marRight w:val="0"/>
      <w:marTop w:val="0"/>
      <w:marBottom w:val="0"/>
      <w:divBdr>
        <w:top w:val="none" w:sz="0" w:space="0" w:color="auto"/>
        <w:left w:val="none" w:sz="0" w:space="0" w:color="auto"/>
        <w:bottom w:val="none" w:sz="0" w:space="0" w:color="auto"/>
        <w:right w:val="none" w:sz="0" w:space="0" w:color="auto"/>
      </w:divBdr>
      <w:divsChild>
        <w:div w:id="942147402">
          <w:marLeft w:val="0"/>
          <w:marRight w:val="0"/>
          <w:marTop w:val="225"/>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6417973">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306563">
      <w:bodyDiv w:val="1"/>
      <w:marLeft w:val="0"/>
      <w:marRight w:val="0"/>
      <w:marTop w:val="0"/>
      <w:marBottom w:val="0"/>
      <w:divBdr>
        <w:top w:val="none" w:sz="0" w:space="0" w:color="auto"/>
        <w:left w:val="none" w:sz="0" w:space="0" w:color="auto"/>
        <w:bottom w:val="none" w:sz="0" w:space="0" w:color="auto"/>
        <w:right w:val="none" w:sz="0" w:space="0" w:color="auto"/>
      </w:divBdr>
      <w:divsChild>
        <w:div w:id="1111781121">
          <w:marLeft w:val="0"/>
          <w:marRight w:val="0"/>
          <w:marTop w:val="0"/>
          <w:marBottom w:val="0"/>
          <w:divBdr>
            <w:top w:val="none" w:sz="0" w:space="0" w:color="auto"/>
            <w:left w:val="none" w:sz="0" w:space="0" w:color="auto"/>
            <w:bottom w:val="none" w:sz="0" w:space="0" w:color="auto"/>
            <w:right w:val="none" w:sz="0" w:space="0" w:color="auto"/>
          </w:divBdr>
        </w:div>
        <w:div w:id="768966505">
          <w:marLeft w:val="0"/>
          <w:marRight w:val="0"/>
          <w:marTop w:val="0"/>
          <w:marBottom w:val="0"/>
          <w:divBdr>
            <w:top w:val="none" w:sz="0" w:space="0" w:color="auto"/>
            <w:left w:val="none" w:sz="0" w:space="0" w:color="auto"/>
            <w:bottom w:val="none" w:sz="0" w:space="0" w:color="auto"/>
            <w:right w:val="none" w:sz="0" w:space="0" w:color="auto"/>
          </w:divBdr>
        </w:div>
        <w:div w:id="2129079330">
          <w:marLeft w:val="0"/>
          <w:marRight w:val="0"/>
          <w:marTop w:val="0"/>
          <w:marBottom w:val="0"/>
          <w:divBdr>
            <w:top w:val="none" w:sz="0" w:space="0" w:color="auto"/>
            <w:left w:val="none" w:sz="0" w:space="0" w:color="auto"/>
            <w:bottom w:val="none" w:sz="0" w:space="0" w:color="auto"/>
            <w:right w:val="none" w:sz="0" w:space="0" w:color="auto"/>
          </w:divBdr>
        </w:div>
        <w:div w:id="719402427">
          <w:marLeft w:val="0"/>
          <w:marRight w:val="0"/>
          <w:marTop w:val="0"/>
          <w:marBottom w:val="0"/>
          <w:divBdr>
            <w:top w:val="none" w:sz="0" w:space="0" w:color="auto"/>
            <w:left w:val="none" w:sz="0" w:space="0" w:color="auto"/>
            <w:bottom w:val="none" w:sz="0" w:space="0" w:color="auto"/>
            <w:right w:val="none" w:sz="0" w:space="0" w:color="auto"/>
          </w:divBdr>
        </w:div>
        <w:div w:id="1858352895">
          <w:marLeft w:val="0"/>
          <w:marRight w:val="0"/>
          <w:marTop w:val="0"/>
          <w:marBottom w:val="0"/>
          <w:divBdr>
            <w:top w:val="none" w:sz="0" w:space="0" w:color="auto"/>
            <w:left w:val="none" w:sz="0" w:space="0" w:color="auto"/>
            <w:bottom w:val="none" w:sz="0" w:space="0" w:color="auto"/>
            <w:right w:val="none" w:sz="0" w:space="0" w:color="auto"/>
          </w:divBdr>
        </w:div>
        <w:div w:id="2017534867">
          <w:marLeft w:val="0"/>
          <w:marRight w:val="0"/>
          <w:marTop w:val="0"/>
          <w:marBottom w:val="0"/>
          <w:divBdr>
            <w:top w:val="none" w:sz="0" w:space="0" w:color="auto"/>
            <w:left w:val="none" w:sz="0" w:space="0" w:color="auto"/>
            <w:bottom w:val="none" w:sz="0" w:space="0" w:color="auto"/>
            <w:right w:val="none" w:sz="0" w:space="0" w:color="auto"/>
          </w:divBdr>
        </w:div>
        <w:div w:id="1638872801">
          <w:marLeft w:val="0"/>
          <w:marRight w:val="0"/>
          <w:marTop w:val="0"/>
          <w:marBottom w:val="0"/>
          <w:divBdr>
            <w:top w:val="none" w:sz="0" w:space="0" w:color="auto"/>
            <w:left w:val="none" w:sz="0" w:space="0" w:color="auto"/>
            <w:bottom w:val="none" w:sz="0" w:space="0" w:color="auto"/>
            <w:right w:val="none" w:sz="0" w:space="0" w:color="auto"/>
          </w:divBdr>
        </w:div>
        <w:div w:id="1740786540">
          <w:marLeft w:val="0"/>
          <w:marRight w:val="0"/>
          <w:marTop w:val="0"/>
          <w:marBottom w:val="0"/>
          <w:divBdr>
            <w:top w:val="none" w:sz="0" w:space="0" w:color="auto"/>
            <w:left w:val="none" w:sz="0" w:space="0" w:color="auto"/>
            <w:bottom w:val="none" w:sz="0" w:space="0" w:color="auto"/>
            <w:right w:val="none" w:sz="0" w:space="0" w:color="auto"/>
          </w:divBdr>
        </w:div>
        <w:div w:id="203562361">
          <w:marLeft w:val="0"/>
          <w:marRight w:val="0"/>
          <w:marTop w:val="0"/>
          <w:marBottom w:val="0"/>
          <w:divBdr>
            <w:top w:val="none" w:sz="0" w:space="0" w:color="auto"/>
            <w:left w:val="none" w:sz="0" w:space="0" w:color="auto"/>
            <w:bottom w:val="none" w:sz="0" w:space="0" w:color="auto"/>
            <w:right w:val="none" w:sz="0" w:space="0" w:color="auto"/>
          </w:divBdr>
        </w:div>
      </w:divsChild>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399949">
      <w:bodyDiv w:val="1"/>
      <w:marLeft w:val="0"/>
      <w:marRight w:val="0"/>
      <w:marTop w:val="0"/>
      <w:marBottom w:val="0"/>
      <w:divBdr>
        <w:top w:val="none" w:sz="0" w:space="0" w:color="auto"/>
        <w:left w:val="none" w:sz="0" w:space="0" w:color="auto"/>
        <w:bottom w:val="none" w:sz="0" w:space="0" w:color="auto"/>
        <w:right w:val="none" w:sz="0" w:space="0" w:color="auto"/>
      </w:divBdr>
      <w:divsChild>
        <w:div w:id="23556936">
          <w:marLeft w:val="0"/>
          <w:marRight w:val="0"/>
          <w:marTop w:val="225"/>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19505929">
      <w:bodyDiv w:val="1"/>
      <w:marLeft w:val="0"/>
      <w:marRight w:val="0"/>
      <w:marTop w:val="0"/>
      <w:marBottom w:val="0"/>
      <w:divBdr>
        <w:top w:val="none" w:sz="0" w:space="0" w:color="auto"/>
        <w:left w:val="none" w:sz="0" w:space="0" w:color="auto"/>
        <w:bottom w:val="none" w:sz="0" w:space="0" w:color="auto"/>
        <w:right w:val="none" w:sz="0" w:space="0" w:color="auto"/>
      </w:divBdr>
      <w:divsChild>
        <w:div w:id="893542448">
          <w:marLeft w:val="0"/>
          <w:marRight w:val="0"/>
          <w:marTop w:val="0"/>
          <w:marBottom w:val="0"/>
          <w:divBdr>
            <w:top w:val="none" w:sz="0" w:space="0" w:color="auto"/>
            <w:left w:val="none" w:sz="0" w:space="0" w:color="auto"/>
            <w:bottom w:val="none" w:sz="0" w:space="0" w:color="auto"/>
            <w:right w:val="none" w:sz="0" w:space="0" w:color="auto"/>
          </w:divBdr>
        </w:div>
      </w:divsChild>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3745637">
      <w:bodyDiv w:val="1"/>
      <w:marLeft w:val="0"/>
      <w:marRight w:val="0"/>
      <w:marTop w:val="0"/>
      <w:marBottom w:val="0"/>
      <w:divBdr>
        <w:top w:val="none" w:sz="0" w:space="0" w:color="auto"/>
        <w:left w:val="none" w:sz="0" w:space="0" w:color="auto"/>
        <w:bottom w:val="none" w:sz="0" w:space="0" w:color="auto"/>
        <w:right w:val="none" w:sz="0" w:space="0" w:color="auto"/>
      </w:divBdr>
      <w:divsChild>
        <w:div w:id="860827109">
          <w:marLeft w:val="0"/>
          <w:marRight w:val="0"/>
          <w:marTop w:val="225"/>
          <w:marBottom w:val="0"/>
          <w:divBdr>
            <w:top w:val="none" w:sz="0" w:space="0" w:color="auto"/>
            <w:left w:val="none" w:sz="0" w:space="0" w:color="auto"/>
            <w:bottom w:val="none" w:sz="0" w:space="0" w:color="auto"/>
            <w:right w:val="none" w:sz="0" w:space="0" w:color="auto"/>
          </w:divBdr>
        </w:div>
      </w:divsChild>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9797522">
      <w:bodyDiv w:val="1"/>
      <w:marLeft w:val="0"/>
      <w:marRight w:val="0"/>
      <w:marTop w:val="0"/>
      <w:marBottom w:val="0"/>
      <w:divBdr>
        <w:top w:val="none" w:sz="0" w:space="0" w:color="auto"/>
        <w:left w:val="none" w:sz="0" w:space="0" w:color="auto"/>
        <w:bottom w:val="none" w:sz="0" w:space="0" w:color="auto"/>
        <w:right w:val="none" w:sz="0" w:space="0" w:color="auto"/>
      </w:divBdr>
      <w:divsChild>
        <w:div w:id="928780638">
          <w:marLeft w:val="0"/>
          <w:marRight w:val="0"/>
          <w:marTop w:val="225"/>
          <w:marBottom w:val="0"/>
          <w:divBdr>
            <w:top w:val="none" w:sz="0" w:space="0" w:color="auto"/>
            <w:left w:val="none" w:sz="0" w:space="0" w:color="auto"/>
            <w:bottom w:val="none" w:sz="0" w:space="0" w:color="auto"/>
            <w:right w:val="none" w:sz="0" w:space="0" w:color="auto"/>
          </w:divBdr>
        </w:div>
      </w:divsChild>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38287153">
      <w:bodyDiv w:val="1"/>
      <w:marLeft w:val="0"/>
      <w:marRight w:val="0"/>
      <w:marTop w:val="0"/>
      <w:marBottom w:val="0"/>
      <w:divBdr>
        <w:top w:val="none" w:sz="0" w:space="0" w:color="auto"/>
        <w:left w:val="none" w:sz="0" w:space="0" w:color="auto"/>
        <w:bottom w:val="none" w:sz="0" w:space="0" w:color="auto"/>
        <w:right w:val="none" w:sz="0" w:space="0" w:color="auto"/>
      </w:divBdr>
      <w:divsChild>
        <w:div w:id="1768884066">
          <w:marLeft w:val="0"/>
          <w:marRight w:val="0"/>
          <w:marTop w:val="225"/>
          <w:marBottom w:val="0"/>
          <w:divBdr>
            <w:top w:val="none" w:sz="0" w:space="0" w:color="auto"/>
            <w:left w:val="none" w:sz="0" w:space="0" w:color="auto"/>
            <w:bottom w:val="none" w:sz="0" w:space="0" w:color="auto"/>
            <w:right w:val="none" w:sz="0" w:space="0" w:color="auto"/>
          </w:divBdr>
        </w:div>
      </w:divsChild>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2851449">
      <w:bodyDiv w:val="1"/>
      <w:marLeft w:val="0"/>
      <w:marRight w:val="0"/>
      <w:marTop w:val="0"/>
      <w:marBottom w:val="0"/>
      <w:divBdr>
        <w:top w:val="none" w:sz="0" w:space="0" w:color="auto"/>
        <w:left w:val="none" w:sz="0" w:space="0" w:color="auto"/>
        <w:bottom w:val="none" w:sz="0" w:space="0" w:color="auto"/>
        <w:right w:val="none" w:sz="0" w:space="0" w:color="auto"/>
      </w:divBdr>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4689146">
      <w:bodyDiv w:val="1"/>
      <w:marLeft w:val="0"/>
      <w:marRight w:val="0"/>
      <w:marTop w:val="0"/>
      <w:marBottom w:val="0"/>
      <w:divBdr>
        <w:top w:val="none" w:sz="0" w:space="0" w:color="auto"/>
        <w:left w:val="none" w:sz="0" w:space="0" w:color="auto"/>
        <w:bottom w:val="none" w:sz="0" w:space="0" w:color="auto"/>
        <w:right w:val="none" w:sz="0" w:space="0" w:color="auto"/>
      </w:divBdr>
      <w:divsChild>
        <w:div w:id="55443911">
          <w:marLeft w:val="0"/>
          <w:marRight w:val="0"/>
          <w:marTop w:val="0"/>
          <w:marBottom w:val="0"/>
          <w:divBdr>
            <w:top w:val="none" w:sz="0" w:space="0" w:color="auto"/>
            <w:left w:val="none" w:sz="0" w:space="0" w:color="auto"/>
            <w:bottom w:val="none" w:sz="0" w:space="0" w:color="auto"/>
            <w:right w:val="none" w:sz="0" w:space="0" w:color="auto"/>
          </w:divBdr>
          <w:divsChild>
            <w:div w:id="1802922125">
              <w:marLeft w:val="0"/>
              <w:marRight w:val="0"/>
              <w:marTop w:val="0"/>
              <w:marBottom w:val="0"/>
              <w:divBdr>
                <w:top w:val="none" w:sz="0" w:space="0" w:color="auto"/>
                <w:left w:val="none" w:sz="0" w:space="0" w:color="auto"/>
                <w:bottom w:val="none" w:sz="0" w:space="0" w:color="auto"/>
                <w:right w:val="none" w:sz="0" w:space="0" w:color="auto"/>
              </w:divBdr>
              <w:divsChild>
                <w:div w:id="252595959">
                  <w:marLeft w:val="0"/>
                  <w:marRight w:val="0"/>
                  <w:marTop w:val="0"/>
                  <w:marBottom w:val="0"/>
                  <w:divBdr>
                    <w:top w:val="none" w:sz="0" w:space="0" w:color="auto"/>
                    <w:left w:val="none" w:sz="0" w:space="0" w:color="auto"/>
                    <w:bottom w:val="none" w:sz="0" w:space="0" w:color="auto"/>
                    <w:right w:val="none" w:sz="0" w:space="0" w:color="auto"/>
                  </w:divBdr>
                  <w:divsChild>
                    <w:div w:id="1596205029">
                      <w:marLeft w:val="0"/>
                      <w:marRight w:val="0"/>
                      <w:marTop w:val="0"/>
                      <w:marBottom w:val="0"/>
                      <w:divBdr>
                        <w:top w:val="none" w:sz="0" w:space="0" w:color="auto"/>
                        <w:left w:val="none" w:sz="0" w:space="0" w:color="auto"/>
                        <w:bottom w:val="none" w:sz="0" w:space="0" w:color="auto"/>
                        <w:right w:val="none" w:sz="0" w:space="0" w:color="auto"/>
                      </w:divBdr>
                      <w:divsChild>
                        <w:div w:id="71895303">
                          <w:marLeft w:val="0"/>
                          <w:marRight w:val="0"/>
                          <w:marTop w:val="0"/>
                          <w:marBottom w:val="0"/>
                          <w:divBdr>
                            <w:top w:val="none" w:sz="0" w:space="0" w:color="auto"/>
                            <w:left w:val="none" w:sz="0" w:space="0" w:color="auto"/>
                            <w:bottom w:val="none" w:sz="0" w:space="0" w:color="auto"/>
                            <w:right w:val="none" w:sz="0" w:space="0" w:color="auto"/>
                          </w:divBdr>
                          <w:divsChild>
                            <w:div w:id="171725733">
                              <w:marLeft w:val="0"/>
                              <w:marRight w:val="0"/>
                              <w:marTop w:val="0"/>
                              <w:marBottom w:val="0"/>
                              <w:divBdr>
                                <w:top w:val="none" w:sz="0" w:space="0" w:color="auto"/>
                                <w:left w:val="none" w:sz="0" w:space="0" w:color="auto"/>
                                <w:bottom w:val="none" w:sz="0" w:space="0" w:color="auto"/>
                                <w:right w:val="none" w:sz="0" w:space="0" w:color="auto"/>
                              </w:divBdr>
                              <w:divsChild>
                                <w:div w:id="1934315466">
                                  <w:marLeft w:val="0"/>
                                  <w:marRight w:val="0"/>
                                  <w:marTop w:val="0"/>
                                  <w:marBottom w:val="0"/>
                                  <w:divBdr>
                                    <w:top w:val="none" w:sz="0" w:space="0" w:color="auto"/>
                                    <w:left w:val="none" w:sz="0" w:space="0" w:color="auto"/>
                                    <w:bottom w:val="none" w:sz="0" w:space="0" w:color="auto"/>
                                    <w:right w:val="none" w:sz="0" w:space="0" w:color="auto"/>
                                  </w:divBdr>
                                  <w:divsChild>
                                    <w:div w:id="934822312">
                                      <w:marLeft w:val="0"/>
                                      <w:marRight w:val="0"/>
                                      <w:marTop w:val="0"/>
                                      <w:marBottom w:val="0"/>
                                      <w:divBdr>
                                        <w:top w:val="none" w:sz="0" w:space="0" w:color="auto"/>
                                        <w:left w:val="none" w:sz="0" w:space="0" w:color="auto"/>
                                        <w:bottom w:val="none" w:sz="0" w:space="0" w:color="auto"/>
                                        <w:right w:val="none" w:sz="0" w:space="0" w:color="auto"/>
                                      </w:divBdr>
                                      <w:divsChild>
                                        <w:div w:id="1351950877">
                                          <w:marLeft w:val="0"/>
                                          <w:marRight w:val="0"/>
                                          <w:marTop w:val="0"/>
                                          <w:marBottom w:val="0"/>
                                          <w:divBdr>
                                            <w:top w:val="none" w:sz="0" w:space="0" w:color="auto"/>
                                            <w:left w:val="none" w:sz="0" w:space="0" w:color="auto"/>
                                            <w:bottom w:val="none" w:sz="0" w:space="0" w:color="auto"/>
                                            <w:right w:val="none" w:sz="0" w:space="0" w:color="auto"/>
                                          </w:divBdr>
                                          <w:divsChild>
                                            <w:div w:id="2038769806">
                                              <w:marLeft w:val="0"/>
                                              <w:marRight w:val="0"/>
                                              <w:marTop w:val="0"/>
                                              <w:marBottom w:val="0"/>
                                              <w:divBdr>
                                                <w:top w:val="none" w:sz="0" w:space="0" w:color="auto"/>
                                                <w:left w:val="none" w:sz="0" w:space="0" w:color="auto"/>
                                                <w:bottom w:val="none" w:sz="0" w:space="0" w:color="auto"/>
                                                <w:right w:val="none" w:sz="0" w:space="0" w:color="auto"/>
                                              </w:divBdr>
                                              <w:divsChild>
                                                <w:div w:id="591209444">
                                                  <w:marLeft w:val="0"/>
                                                  <w:marRight w:val="0"/>
                                                  <w:marTop w:val="0"/>
                                                  <w:marBottom w:val="0"/>
                                                  <w:divBdr>
                                                    <w:top w:val="none" w:sz="0" w:space="0" w:color="auto"/>
                                                    <w:left w:val="none" w:sz="0" w:space="0" w:color="auto"/>
                                                    <w:bottom w:val="none" w:sz="0" w:space="0" w:color="auto"/>
                                                    <w:right w:val="none" w:sz="0" w:space="0" w:color="auto"/>
                                                  </w:divBdr>
                                                  <w:divsChild>
                                                    <w:div w:id="1904680733">
                                                      <w:marLeft w:val="0"/>
                                                      <w:marRight w:val="0"/>
                                                      <w:marTop w:val="0"/>
                                                      <w:marBottom w:val="0"/>
                                                      <w:divBdr>
                                                        <w:top w:val="none" w:sz="0" w:space="0" w:color="auto"/>
                                                        <w:left w:val="none" w:sz="0" w:space="0" w:color="auto"/>
                                                        <w:bottom w:val="none" w:sz="0" w:space="0" w:color="auto"/>
                                                        <w:right w:val="none" w:sz="0" w:space="0" w:color="auto"/>
                                                      </w:divBdr>
                                                      <w:divsChild>
                                                        <w:div w:id="2064522458">
                                                          <w:marLeft w:val="0"/>
                                                          <w:marRight w:val="0"/>
                                                          <w:marTop w:val="0"/>
                                                          <w:marBottom w:val="0"/>
                                                          <w:divBdr>
                                                            <w:top w:val="none" w:sz="0" w:space="0" w:color="auto"/>
                                                            <w:left w:val="none" w:sz="0" w:space="0" w:color="auto"/>
                                                            <w:bottom w:val="none" w:sz="0" w:space="0" w:color="auto"/>
                                                            <w:right w:val="none" w:sz="0" w:space="0" w:color="auto"/>
                                                          </w:divBdr>
                                                          <w:divsChild>
                                                            <w:div w:id="652639677">
                                                              <w:marLeft w:val="0"/>
                                                              <w:marRight w:val="0"/>
                                                              <w:marTop w:val="0"/>
                                                              <w:marBottom w:val="0"/>
                                                              <w:divBdr>
                                                                <w:top w:val="none" w:sz="0" w:space="0" w:color="auto"/>
                                                                <w:left w:val="none" w:sz="0" w:space="0" w:color="auto"/>
                                                                <w:bottom w:val="none" w:sz="0" w:space="0" w:color="auto"/>
                                                                <w:right w:val="none" w:sz="0" w:space="0" w:color="auto"/>
                                                              </w:divBdr>
                                                              <w:divsChild>
                                                                <w:div w:id="1713114094">
                                                                  <w:marLeft w:val="0"/>
                                                                  <w:marRight w:val="0"/>
                                                                  <w:marTop w:val="0"/>
                                                                  <w:marBottom w:val="0"/>
                                                                  <w:divBdr>
                                                                    <w:top w:val="none" w:sz="0" w:space="0" w:color="auto"/>
                                                                    <w:left w:val="none" w:sz="0" w:space="0" w:color="auto"/>
                                                                    <w:bottom w:val="none" w:sz="0" w:space="0" w:color="auto"/>
                                                                    <w:right w:val="none" w:sz="0" w:space="0" w:color="auto"/>
                                                                  </w:divBdr>
                                                                  <w:divsChild>
                                                                    <w:div w:id="1084184091">
                                                                      <w:marLeft w:val="0"/>
                                                                      <w:marRight w:val="0"/>
                                                                      <w:marTop w:val="0"/>
                                                                      <w:marBottom w:val="0"/>
                                                                      <w:divBdr>
                                                                        <w:top w:val="none" w:sz="0" w:space="0" w:color="auto"/>
                                                                        <w:left w:val="none" w:sz="0" w:space="0" w:color="auto"/>
                                                                        <w:bottom w:val="none" w:sz="0" w:space="0" w:color="auto"/>
                                                                        <w:right w:val="none" w:sz="0" w:space="0" w:color="auto"/>
                                                                      </w:divBdr>
                                                                      <w:divsChild>
                                                                        <w:div w:id="2010982212">
                                                                          <w:marLeft w:val="0"/>
                                                                          <w:marRight w:val="240"/>
                                                                          <w:marTop w:val="0"/>
                                                                          <w:marBottom w:val="0"/>
                                                                          <w:divBdr>
                                                                            <w:top w:val="none" w:sz="0" w:space="0" w:color="auto"/>
                                                                            <w:left w:val="none" w:sz="0" w:space="0" w:color="auto"/>
                                                                            <w:bottom w:val="none" w:sz="0" w:space="0" w:color="auto"/>
                                                                            <w:right w:val="none" w:sz="0" w:space="0" w:color="auto"/>
                                                                          </w:divBdr>
                                                                          <w:divsChild>
                                                                            <w:div w:id="120811467">
                                                                              <w:marLeft w:val="720"/>
                                                                              <w:marRight w:val="720"/>
                                                                              <w:marTop w:val="100"/>
                                                                              <w:marBottom w:val="100"/>
                                                                              <w:divBdr>
                                                                                <w:top w:val="none" w:sz="0" w:space="0" w:color="auto"/>
                                                                                <w:left w:val="none" w:sz="0" w:space="0" w:color="auto"/>
                                                                                <w:bottom w:val="none" w:sz="0" w:space="0" w:color="auto"/>
                                                                                <w:right w:val="none" w:sz="0" w:space="0" w:color="auto"/>
                                                                              </w:divBdr>
                                                                              <w:divsChild>
                                                                                <w:div w:id="1839810525">
                                                                                  <w:marLeft w:val="0"/>
                                                                                  <w:marRight w:val="0"/>
                                                                                  <w:marTop w:val="0"/>
                                                                                  <w:marBottom w:val="0"/>
                                                                                  <w:divBdr>
                                                                                    <w:top w:val="none" w:sz="0" w:space="0" w:color="auto"/>
                                                                                    <w:left w:val="none" w:sz="0" w:space="0" w:color="auto"/>
                                                                                    <w:bottom w:val="none" w:sz="0" w:space="0" w:color="auto"/>
                                                                                    <w:right w:val="none" w:sz="0" w:space="0" w:color="auto"/>
                                                                                  </w:divBdr>
                                                                                  <w:divsChild>
                                                                                    <w:div w:id="1647319181">
                                                                                      <w:marLeft w:val="0"/>
                                                                                      <w:marRight w:val="0"/>
                                                                                      <w:marTop w:val="0"/>
                                                                                      <w:marBottom w:val="0"/>
                                                                                      <w:divBdr>
                                                                                        <w:top w:val="none" w:sz="0" w:space="0" w:color="auto"/>
                                                                                        <w:left w:val="none" w:sz="0" w:space="0" w:color="auto"/>
                                                                                        <w:bottom w:val="none" w:sz="0" w:space="0" w:color="auto"/>
                                                                                        <w:right w:val="none" w:sz="0" w:space="0" w:color="auto"/>
                                                                                      </w:divBdr>
                                                                                      <w:divsChild>
                                                                                        <w:div w:id="1911115090">
                                                                                          <w:marLeft w:val="0"/>
                                                                                          <w:marRight w:val="0"/>
                                                                                          <w:marTop w:val="0"/>
                                                                                          <w:marBottom w:val="0"/>
                                                                                          <w:divBdr>
                                                                                            <w:top w:val="none" w:sz="0" w:space="0" w:color="auto"/>
                                                                                            <w:left w:val="none" w:sz="0" w:space="0" w:color="auto"/>
                                                                                            <w:bottom w:val="none" w:sz="0" w:space="0" w:color="auto"/>
                                                                                            <w:right w:val="none" w:sz="0" w:space="0" w:color="auto"/>
                                                                                          </w:divBdr>
                                                                                          <w:divsChild>
                                                                                            <w:div w:id="89548657">
                                                                                              <w:marLeft w:val="0"/>
                                                                                              <w:marRight w:val="0"/>
                                                                                              <w:marTop w:val="0"/>
                                                                                              <w:marBottom w:val="0"/>
                                                                                              <w:divBdr>
                                                                                                <w:top w:val="single" w:sz="2" w:space="0" w:color="EFEFEF"/>
                                                                                                <w:left w:val="none" w:sz="0" w:space="0" w:color="auto"/>
                                                                                                <w:bottom w:val="none" w:sz="0" w:space="0" w:color="auto"/>
                                                                                                <w:right w:val="none" w:sz="0" w:space="0" w:color="auto"/>
                                                                                              </w:divBdr>
                                                                                              <w:divsChild>
                                                                                                <w:div w:id="1983536535">
                                                                                                  <w:marLeft w:val="0"/>
                                                                                                  <w:marRight w:val="0"/>
                                                                                                  <w:marTop w:val="0"/>
                                                                                                  <w:marBottom w:val="100"/>
                                                                                                  <w:divBdr>
                                                                                                    <w:top w:val="none" w:sz="0" w:space="0" w:color="auto"/>
                                                                                                    <w:left w:val="none" w:sz="0" w:space="0" w:color="auto"/>
                                                                                                    <w:bottom w:val="none" w:sz="0" w:space="0" w:color="auto"/>
                                                                                                    <w:right w:val="none" w:sz="0" w:space="0" w:color="auto"/>
                                                                                                  </w:divBdr>
                                                                                                  <w:divsChild>
                                                                                                    <w:div w:id="1250306761">
                                                                                                      <w:marLeft w:val="720"/>
                                                                                                      <w:marRight w:val="720"/>
                                                                                                      <w:marTop w:val="0"/>
                                                                                                      <w:marBottom w:val="100"/>
                                                                                                      <w:divBdr>
                                                                                                        <w:top w:val="none" w:sz="0" w:space="0" w:color="auto"/>
                                                                                                        <w:left w:val="none" w:sz="0" w:space="0" w:color="auto"/>
                                                                                                        <w:bottom w:val="none" w:sz="0" w:space="0" w:color="auto"/>
                                                                                                        <w:right w:val="none" w:sz="0" w:space="0" w:color="auto"/>
                                                                                                      </w:divBdr>
                                                                                                      <w:divsChild>
                                                                                                        <w:div w:id="350453190">
                                                                                                          <w:marLeft w:val="0"/>
                                                                                                          <w:marRight w:val="0"/>
                                                                                                          <w:marTop w:val="0"/>
                                                                                                          <w:marBottom w:val="0"/>
                                                                                                          <w:divBdr>
                                                                                                            <w:top w:val="none" w:sz="0" w:space="0" w:color="auto"/>
                                                                                                            <w:left w:val="none" w:sz="0" w:space="0" w:color="auto"/>
                                                                                                            <w:bottom w:val="none" w:sz="0" w:space="0" w:color="auto"/>
                                                                                                            <w:right w:val="none" w:sz="0" w:space="0" w:color="auto"/>
                                                                                                          </w:divBdr>
                                                                                                          <w:divsChild>
                                                                                                            <w:div w:id="761337758">
                                                                                                              <w:marLeft w:val="0"/>
                                                                                                              <w:marRight w:val="0"/>
                                                                                                              <w:marTop w:val="0"/>
                                                                                                              <w:marBottom w:val="0"/>
                                                                                                              <w:divBdr>
                                                                                                                <w:top w:val="none" w:sz="0" w:space="0" w:color="auto"/>
                                                                                                                <w:left w:val="none" w:sz="0" w:space="0" w:color="auto"/>
                                                                                                                <w:bottom w:val="none" w:sz="0" w:space="0" w:color="auto"/>
                                                                                                                <w:right w:val="none" w:sz="0" w:space="0" w:color="auto"/>
                                                                                                              </w:divBdr>
                                                                                                              <w:divsChild>
                                                                                                                <w:div w:id="1906793459">
                                                                                                                  <w:marLeft w:val="0"/>
                                                                                                                  <w:marRight w:val="0"/>
                                                                                                                  <w:marTop w:val="0"/>
                                                                                                                  <w:marBottom w:val="0"/>
                                                                                                                  <w:divBdr>
                                                                                                                    <w:top w:val="none" w:sz="0" w:space="0" w:color="auto"/>
                                                                                                                    <w:left w:val="none" w:sz="0" w:space="0" w:color="auto"/>
                                                                                                                    <w:bottom w:val="none" w:sz="0" w:space="0" w:color="auto"/>
                                                                                                                    <w:right w:val="none" w:sz="0" w:space="0" w:color="auto"/>
                                                                                                                  </w:divBdr>
                                                                                                                  <w:divsChild>
                                                                                                                    <w:div w:id="1168666731">
                                                                                                                      <w:marLeft w:val="720"/>
                                                                                                                      <w:marRight w:val="720"/>
                                                                                                                      <w:marTop w:val="100"/>
                                                                                                                      <w:marBottom w:val="100"/>
                                                                                                                      <w:divBdr>
                                                                                                                        <w:top w:val="none" w:sz="0" w:space="0" w:color="auto"/>
                                                                                                                        <w:left w:val="none" w:sz="0" w:space="0" w:color="auto"/>
                                                                                                                        <w:bottom w:val="none" w:sz="0" w:space="0" w:color="auto"/>
                                                                                                                        <w:right w:val="none" w:sz="0" w:space="0" w:color="auto"/>
                                                                                                                      </w:divBdr>
                                                                                                                      <w:divsChild>
                                                                                                                        <w:div w:id="1945725985">
                                                                                                                          <w:marLeft w:val="0"/>
                                                                                                                          <w:marRight w:val="0"/>
                                                                                                                          <w:marTop w:val="120"/>
                                                                                                                          <w:marBottom w:val="0"/>
                                                                                                                          <w:divBdr>
                                                                                                                            <w:top w:val="none" w:sz="0" w:space="0" w:color="auto"/>
                                                                                                                            <w:left w:val="none" w:sz="0" w:space="0" w:color="auto"/>
                                                                                                                            <w:bottom w:val="none" w:sz="0" w:space="0" w:color="auto"/>
                                                                                                                            <w:right w:val="none" w:sz="0" w:space="0" w:color="auto"/>
                                                                                                                          </w:divBdr>
                                                                                                                          <w:divsChild>
                                                                                                                            <w:div w:id="386533129">
                                                                                                                              <w:marLeft w:val="720"/>
                                                                                                                              <w:marRight w:val="720"/>
                                                                                                                              <w:marTop w:val="100"/>
                                                                                                                              <w:marBottom w:val="100"/>
                                                                                                                              <w:divBdr>
                                                                                                                                <w:top w:val="none" w:sz="0" w:space="0" w:color="auto"/>
                                                                                                                                <w:left w:val="none" w:sz="0" w:space="0" w:color="auto"/>
                                                                                                                                <w:bottom w:val="none" w:sz="0" w:space="0" w:color="auto"/>
                                                                                                                                <w:right w:val="none" w:sz="0" w:space="0" w:color="auto"/>
                                                                                                                              </w:divBdr>
                                                                                                                              <w:divsChild>
                                                                                                                                <w:div w:id="778448109">
                                                                                                                                  <w:marLeft w:val="0"/>
                                                                                                                                  <w:marRight w:val="0"/>
                                                                                                                                  <w:marTop w:val="0"/>
                                                                                                                                  <w:marBottom w:val="0"/>
                                                                                                                                  <w:divBdr>
                                                                                                                                    <w:top w:val="none" w:sz="0" w:space="0" w:color="auto"/>
                                                                                                                                    <w:left w:val="none" w:sz="0" w:space="0" w:color="auto"/>
                                                                                                                                    <w:bottom w:val="none" w:sz="0" w:space="0" w:color="auto"/>
                                                                                                                                    <w:right w:val="none" w:sz="0" w:space="0" w:color="auto"/>
                                                                                                                                  </w:divBdr>
                                                                                                                                  <w:divsChild>
                                                                                                                                    <w:div w:id="57291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072999">
                                                                                                                                          <w:marLeft w:val="0"/>
                                                                                                                                          <w:marRight w:val="0"/>
                                                                                                                                          <w:marTop w:val="0"/>
                                                                                                                                          <w:marBottom w:val="0"/>
                                                                                                                                          <w:divBdr>
                                                                                                                                            <w:top w:val="none" w:sz="0" w:space="0" w:color="auto"/>
                                                                                                                                            <w:left w:val="none" w:sz="0" w:space="0" w:color="auto"/>
                                                                                                                                            <w:bottom w:val="none" w:sz="0" w:space="0" w:color="auto"/>
                                                                                                                                            <w:right w:val="none" w:sz="0" w:space="0" w:color="auto"/>
                                                                                                                                          </w:divBdr>
                                                                                                                                          <w:divsChild>
                                                                                                                                            <w:div w:id="346564167">
                                                                                                                                              <w:marLeft w:val="0"/>
                                                                                                                                              <w:marRight w:val="0"/>
                                                                                                                                              <w:marTop w:val="0"/>
                                                                                                                                              <w:marBottom w:val="0"/>
                                                                                                                                              <w:divBdr>
                                                                                                                                                <w:top w:val="none" w:sz="0" w:space="0" w:color="auto"/>
                                                                                                                                                <w:left w:val="none" w:sz="0" w:space="0" w:color="auto"/>
                                                                                                                                                <w:bottom w:val="none" w:sz="0" w:space="0" w:color="auto"/>
                                                                                                                                                <w:right w:val="none" w:sz="0" w:space="0" w:color="auto"/>
                                                                                                                                              </w:divBdr>
                                                                                                                                            </w:div>
                                                                                                                                            <w:div w:id="899364125">
                                                                                                                                              <w:marLeft w:val="0"/>
                                                                                                                                              <w:marRight w:val="0"/>
                                                                                                                                              <w:marTop w:val="0"/>
                                                                                                                                              <w:marBottom w:val="0"/>
                                                                                                                                              <w:divBdr>
                                                                                                                                                <w:top w:val="none" w:sz="0" w:space="0" w:color="auto"/>
                                                                                                                                                <w:left w:val="none" w:sz="0" w:space="0" w:color="auto"/>
                                                                                                                                                <w:bottom w:val="none" w:sz="0" w:space="0" w:color="auto"/>
                                                                                                                                                <w:right w:val="none" w:sz="0" w:space="0" w:color="auto"/>
                                                                                                                                              </w:divBdr>
                                                                                                                                            </w:div>
                                                                                                                                            <w:div w:id="1110323603">
                                                                                                                                              <w:marLeft w:val="0"/>
                                                                                                                                              <w:marRight w:val="0"/>
                                                                                                                                              <w:marTop w:val="0"/>
                                                                                                                                              <w:marBottom w:val="0"/>
                                                                                                                                              <w:divBdr>
                                                                                                                                                <w:top w:val="none" w:sz="0" w:space="0" w:color="auto"/>
                                                                                                                                                <w:left w:val="none" w:sz="0" w:space="0" w:color="auto"/>
                                                                                                                                                <w:bottom w:val="none" w:sz="0" w:space="0" w:color="auto"/>
                                                                                                                                                <w:right w:val="none" w:sz="0" w:space="0" w:color="auto"/>
                                                                                                                                              </w:divBdr>
                                                                                                                                            </w:div>
                                                                                                                                            <w:div w:id="1556507114">
                                                                                                                                              <w:marLeft w:val="0"/>
                                                                                                                                              <w:marRight w:val="0"/>
                                                                                                                                              <w:marTop w:val="0"/>
                                                                                                                                              <w:marBottom w:val="0"/>
                                                                                                                                              <w:divBdr>
                                                                                                                                                <w:top w:val="none" w:sz="0" w:space="0" w:color="auto"/>
                                                                                                                                                <w:left w:val="none" w:sz="0" w:space="0" w:color="auto"/>
                                                                                                                                                <w:bottom w:val="none" w:sz="0" w:space="0" w:color="auto"/>
                                                                                                                                                <w:right w:val="none" w:sz="0" w:space="0" w:color="auto"/>
                                                                                                                                              </w:divBdr>
                                                                                                                                            </w:div>
                                                                                                                                            <w:div w:id="1558131705">
                                                                                                                                              <w:marLeft w:val="0"/>
                                                                                                                                              <w:marRight w:val="0"/>
                                                                                                                                              <w:marTop w:val="0"/>
                                                                                                                                              <w:marBottom w:val="0"/>
                                                                                                                                              <w:divBdr>
                                                                                                                                                <w:top w:val="none" w:sz="0" w:space="0" w:color="auto"/>
                                                                                                                                                <w:left w:val="none" w:sz="0" w:space="0" w:color="auto"/>
                                                                                                                                                <w:bottom w:val="none" w:sz="0" w:space="0" w:color="auto"/>
                                                                                                                                                <w:right w:val="none" w:sz="0" w:space="0" w:color="auto"/>
                                                                                                                                              </w:divBdr>
                                                                                                                                            </w:div>
                                                                                                                                            <w:div w:id="1666199671">
                                                                                                                                              <w:marLeft w:val="0"/>
                                                                                                                                              <w:marRight w:val="0"/>
                                                                                                                                              <w:marTop w:val="0"/>
                                                                                                                                              <w:marBottom w:val="0"/>
                                                                                                                                              <w:divBdr>
                                                                                                                                                <w:top w:val="none" w:sz="0" w:space="0" w:color="auto"/>
                                                                                                                                                <w:left w:val="none" w:sz="0" w:space="0" w:color="auto"/>
                                                                                                                                                <w:bottom w:val="none" w:sz="0" w:space="0" w:color="auto"/>
                                                                                                                                                <w:right w:val="none" w:sz="0" w:space="0" w:color="auto"/>
                                                                                                                                              </w:divBdr>
                                                                                                                                            </w:div>
                                                                                                                                            <w:div w:id="2052025618">
                                                                                                                                              <w:marLeft w:val="0"/>
                                                                                                                                              <w:marRight w:val="0"/>
                                                                                                                                              <w:marTop w:val="0"/>
                                                                                                                                              <w:marBottom w:val="0"/>
                                                                                                                                              <w:divBdr>
                                                                                                                                                <w:top w:val="none" w:sz="0" w:space="0" w:color="auto"/>
                                                                                                                                                <w:left w:val="none" w:sz="0" w:space="0" w:color="auto"/>
                                                                                                                                                <w:bottom w:val="none" w:sz="0" w:space="0" w:color="auto"/>
                                                                                                                                                <w:right w:val="none" w:sz="0" w:space="0" w:color="auto"/>
                                                                                                                                              </w:divBdr>
                                                                                                                                            </w:div>
                                                                                                                                            <w:div w:id="2105879455">
                                                                                                                                              <w:marLeft w:val="0"/>
                                                                                                                                              <w:marRight w:val="0"/>
                                                                                                                                              <w:marTop w:val="0"/>
                                                                                                                                              <w:marBottom w:val="0"/>
                                                                                                                                              <w:divBdr>
                                                                                                                                                <w:top w:val="none" w:sz="0" w:space="0" w:color="auto"/>
                                                                                                                                                <w:left w:val="none" w:sz="0" w:space="0" w:color="auto"/>
                                                                                                                                                <w:bottom w:val="none" w:sz="0" w:space="0" w:color="auto"/>
                                                                                                                                                <w:right w:val="none" w:sz="0" w:space="0" w:color="auto"/>
                                                                                                                                              </w:divBdr>
                                                                                                                                            </w:div>
                                                                                                                                            <w:div w:id="213837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49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1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425873">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3940874">
      <w:bodyDiv w:val="1"/>
      <w:marLeft w:val="0"/>
      <w:marRight w:val="0"/>
      <w:marTop w:val="0"/>
      <w:marBottom w:val="0"/>
      <w:divBdr>
        <w:top w:val="none" w:sz="0" w:space="0" w:color="auto"/>
        <w:left w:val="none" w:sz="0" w:space="0" w:color="auto"/>
        <w:bottom w:val="none" w:sz="0" w:space="0" w:color="auto"/>
        <w:right w:val="none" w:sz="0" w:space="0" w:color="auto"/>
      </w:divBdr>
    </w:div>
    <w:div w:id="109524394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3037775">
      <w:bodyDiv w:val="1"/>
      <w:marLeft w:val="0"/>
      <w:marRight w:val="0"/>
      <w:marTop w:val="0"/>
      <w:marBottom w:val="0"/>
      <w:divBdr>
        <w:top w:val="none" w:sz="0" w:space="0" w:color="auto"/>
        <w:left w:val="none" w:sz="0" w:space="0" w:color="auto"/>
        <w:bottom w:val="none" w:sz="0" w:space="0" w:color="auto"/>
        <w:right w:val="none" w:sz="0" w:space="0" w:color="auto"/>
      </w:divBdr>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745870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4717120">
      <w:bodyDiv w:val="1"/>
      <w:marLeft w:val="0"/>
      <w:marRight w:val="0"/>
      <w:marTop w:val="0"/>
      <w:marBottom w:val="0"/>
      <w:divBdr>
        <w:top w:val="none" w:sz="0" w:space="0" w:color="auto"/>
        <w:left w:val="none" w:sz="0" w:space="0" w:color="auto"/>
        <w:bottom w:val="none" w:sz="0" w:space="0" w:color="auto"/>
        <w:right w:val="none" w:sz="0" w:space="0" w:color="auto"/>
      </w:divBdr>
      <w:divsChild>
        <w:div w:id="1618945960">
          <w:marLeft w:val="0"/>
          <w:marRight w:val="0"/>
          <w:marTop w:val="225"/>
          <w:marBottom w:val="0"/>
          <w:divBdr>
            <w:top w:val="none" w:sz="0" w:space="0" w:color="auto"/>
            <w:left w:val="none" w:sz="0" w:space="0" w:color="auto"/>
            <w:bottom w:val="none" w:sz="0" w:space="0" w:color="auto"/>
            <w:right w:val="none" w:sz="0" w:space="0" w:color="auto"/>
          </w:divBdr>
        </w:div>
      </w:divsChild>
    </w:div>
    <w:div w:id="111505985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8740503">
      <w:bodyDiv w:val="1"/>
      <w:marLeft w:val="0"/>
      <w:marRight w:val="0"/>
      <w:marTop w:val="0"/>
      <w:marBottom w:val="0"/>
      <w:divBdr>
        <w:top w:val="none" w:sz="0" w:space="0" w:color="auto"/>
        <w:left w:val="none" w:sz="0" w:space="0" w:color="auto"/>
        <w:bottom w:val="none" w:sz="0" w:space="0" w:color="auto"/>
        <w:right w:val="none" w:sz="0" w:space="0" w:color="auto"/>
      </w:divBdr>
      <w:divsChild>
        <w:div w:id="1756317619">
          <w:marLeft w:val="0"/>
          <w:marRight w:val="0"/>
          <w:marTop w:val="225"/>
          <w:marBottom w:val="0"/>
          <w:divBdr>
            <w:top w:val="none" w:sz="0" w:space="0" w:color="auto"/>
            <w:left w:val="none" w:sz="0" w:space="0" w:color="auto"/>
            <w:bottom w:val="none" w:sz="0" w:space="0" w:color="auto"/>
            <w:right w:val="none" w:sz="0" w:space="0" w:color="auto"/>
          </w:divBdr>
        </w:div>
      </w:divsChild>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644">
      <w:bodyDiv w:val="1"/>
      <w:marLeft w:val="0"/>
      <w:marRight w:val="0"/>
      <w:marTop w:val="0"/>
      <w:marBottom w:val="0"/>
      <w:divBdr>
        <w:top w:val="none" w:sz="0" w:space="0" w:color="auto"/>
        <w:left w:val="none" w:sz="0" w:space="0" w:color="auto"/>
        <w:bottom w:val="none" w:sz="0" w:space="0" w:color="auto"/>
        <w:right w:val="none" w:sz="0" w:space="0" w:color="auto"/>
      </w:divBdr>
      <w:divsChild>
        <w:div w:id="406224429">
          <w:marLeft w:val="0"/>
          <w:marRight w:val="0"/>
          <w:marTop w:val="0"/>
          <w:marBottom w:val="0"/>
          <w:divBdr>
            <w:top w:val="none" w:sz="0" w:space="0" w:color="auto"/>
            <w:left w:val="none" w:sz="0" w:space="0" w:color="auto"/>
            <w:bottom w:val="none" w:sz="0" w:space="0" w:color="auto"/>
            <w:right w:val="none" w:sz="0" w:space="0" w:color="auto"/>
          </w:divBdr>
        </w:div>
      </w:divsChild>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5754050">
      <w:bodyDiv w:val="1"/>
      <w:marLeft w:val="0"/>
      <w:marRight w:val="0"/>
      <w:marTop w:val="0"/>
      <w:marBottom w:val="0"/>
      <w:divBdr>
        <w:top w:val="none" w:sz="0" w:space="0" w:color="auto"/>
        <w:left w:val="none" w:sz="0" w:space="0" w:color="auto"/>
        <w:bottom w:val="none" w:sz="0" w:space="0" w:color="auto"/>
        <w:right w:val="none" w:sz="0" w:space="0" w:color="auto"/>
      </w:divBdr>
    </w:div>
    <w:div w:id="1136069444">
      <w:bodyDiv w:val="1"/>
      <w:marLeft w:val="0"/>
      <w:marRight w:val="0"/>
      <w:marTop w:val="0"/>
      <w:marBottom w:val="0"/>
      <w:divBdr>
        <w:top w:val="none" w:sz="0" w:space="0" w:color="auto"/>
        <w:left w:val="none" w:sz="0" w:space="0" w:color="auto"/>
        <w:bottom w:val="none" w:sz="0" w:space="0" w:color="auto"/>
        <w:right w:val="none" w:sz="0" w:space="0" w:color="auto"/>
      </w:divBdr>
      <w:divsChild>
        <w:div w:id="356465653">
          <w:marLeft w:val="0"/>
          <w:marRight w:val="0"/>
          <w:marTop w:val="0"/>
          <w:marBottom w:val="0"/>
          <w:divBdr>
            <w:top w:val="none" w:sz="0" w:space="0" w:color="auto"/>
            <w:left w:val="none" w:sz="0" w:space="0" w:color="auto"/>
            <w:bottom w:val="none" w:sz="0" w:space="0" w:color="auto"/>
            <w:right w:val="none" w:sz="0" w:space="0" w:color="auto"/>
          </w:divBdr>
        </w:div>
      </w:divsChild>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38457865">
      <w:bodyDiv w:val="1"/>
      <w:marLeft w:val="0"/>
      <w:marRight w:val="0"/>
      <w:marTop w:val="0"/>
      <w:marBottom w:val="0"/>
      <w:divBdr>
        <w:top w:val="none" w:sz="0" w:space="0" w:color="auto"/>
        <w:left w:val="none" w:sz="0" w:space="0" w:color="auto"/>
        <w:bottom w:val="none" w:sz="0" w:space="0" w:color="auto"/>
        <w:right w:val="none" w:sz="0" w:space="0" w:color="auto"/>
      </w:divBdr>
      <w:divsChild>
        <w:div w:id="587229476">
          <w:marLeft w:val="0"/>
          <w:marRight w:val="0"/>
          <w:marTop w:val="225"/>
          <w:marBottom w:val="0"/>
          <w:divBdr>
            <w:top w:val="none" w:sz="0" w:space="0" w:color="auto"/>
            <w:left w:val="none" w:sz="0" w:space="0" w:color="auto"/>
            <w:bottom w:val="none" w:sz="0" w:space="0" w:color="auto"/>
            <w:right w:val="none" w:sz="0" w:space="0" w:color="auto"/>
          </w:divBdr>
        </w:div>
      </w:divsChild>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25324">
      <w:bodyDiv w:val="1"/>
      <w:marLeft w:val="0"/>
      <w:marRight w:val="0"/>
      <w:marTop w:val="0"/>
      <w:marBottom w:val="0"/>
      <w:divBdr>
        <w:top w:val="none" w:sz="0" w:space="0" w:color="auto"/>
        <w:left w:val="none" w:sz="0" w:space="0" w:color="auto"/>
        <w:bottom w:val="none" w:sz="0" w:space="0" w:color="auto"/>
        <w:right w:val="none" w:sz="0" w:space="0" w:color="auto"/>
      </w:divBdr>
      <w:divsChild>
        <w:div w:id="1726181909">
          <w:marLeft w:val="0"/>
          <w:marRight w:val="0"/>
          <w:marTop w:val="225"/>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266547">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0120850">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69448669">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50021855">
          <w:marLeft w:val="0"/>
          <w:marRight w:val="0"/>
          <w:marTop w:val="0"/>
          <w:marBottom w:val="0"/>
          <w:divBdr>
            <w:top w:val="none" w:sz="0" w:space="0" w:color="auto"/>
            <w:left w:val="none" w:sz="0" w:space="0" w:color="auto"/>
            <w:bottom w:val="none" w:sz="0" w:space="0" w:color="auto"/>
            <w:right w:val="none" w:sz="0" w:space="0" w:color="auto"/>
          </w:divBdr>
        </w:div>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035574">
      <w:bodyDiv w:val="1"/>
      <w:marLeft w:val="0"/>
      <w:marRight w:val="0"/>
      <w:marTop w:val="0"/>
      <w:marBottom w:val="0"/>
      <w:divBdr>
        <w:top w:val="none" w:sz="0" w:space="0" w:color="auto"/>
        <w:left w:val="none" w:sz="0" w:space="0" w:color="auto"/>
        <w:bottom w:val="none" w:sz="0" w:space="0" w:color="auto"/>
        <w:right w:val="none" w:sz="0" w:space="0" w:color="auto"/>
      </w:divBdr>
      <w:divsChild>
        <w:div w:id="728576462">
          <w:marLeft w:val="0"/>
          <w:marRight w:val="0"/>
          <w:marTop w:val="0"/>
          <w:marBottom w:val="0"/>
          <w:divBdr>
            <w:top w:val="none" w:sz="0" w:space="0" w:color="auto"/>
            <w:left w:val="none" w:sz="0" w:space="0" w:color="auto"/>
            <w:bottom w:val="none" w:sz="0" w:space="0" w:color="auto"/>
            <w:right w:val="none" w:sz="0" w:space="0" w:color="auto"/>
          </w:divBdr>
          <w:divsChild>
            <w:div w:id="20689115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209438">
      <w:bodyDiv w:val="1"/>
      <w:marLeft w:val="0"/>
      <w:marRight w:val="0"/>
      <w:marTop w:val="0"/>
      <w:marBottom w:val="0"/>
      <w:divBdr>
        <w:top w:val="none" w:sz="0" w:space="0" w:color="auto"/>
        <w:left w:val="none" w:sz="0" w:space="0" w:color="auto"/>
        <w:bottom w:val="none" w:sz="0" w:space="0" w:color="auto"/>
        <w:right w:val="none" w:sz="0" w:space="0" w:color="auto"/>
      </w:divBdr>
    </w:div>
    <w:div w:id="1182355585">
      <w:bodyDiv w:val="1"/>
      <w:marLeft w:val="0"/>
      <w:marRight w:val="0"/>
      <w:marTop w:val="0"/>
      <w:marBottom w:val="0"/>
      <w:divBdr>
        <w:top w:val="none" w:sz="0" w:space="0" w:color="auto"/>
        <w:left w:val="none" w:sz="0" w:space="0" w:color="auto"/>
        <w:bottom w:val="none" w:sz="0" w:space="0" w:color="auto"/>
        <w:right w:val="none" w:sz="0" w:space="0" w:color="auto"/>
      </w:divBdr>
      <w:divsChild>
        <w:div w:id="1129473780">
          <w:marLeft w:val="0"/>
          <w:marRight w:val="0"/>
          <w:marTop w:val="225"/>
          <w:marBottom w:val="0"/>
          <w:divBdr>
            <w:top w:val="none" w:sz="0" w:space="0" w:color="auto"/>
            <w:left w:val="none" w:sz="0" w:space="0" w:color="auto"/>
            <w:bottom w:val="none" w:sz="0" w:space="0" w:color="auto"/>
            <w:right w:val="none" w:sz="0" w:space="0" w:color="auto"/>
          </w:divBdr>
        </w:div>
      </w:divsChild>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0607539">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6603217">
      <w:bodyDiv w:val="1"/>
      <w:marLeft w:val="0"/>
      <w:marRight w:val="0"/>
      <w:marTop w:val="0"/>
      <w:marBottom w:val="0"/>
      <w:divBdr>
        <w:top w:val="none" w:sz="0" w:space="0" w:color="auto"/>
        <w:left w:val="none" w:sz="0" w:space="0" w:color="auto"/>
        <w:bottom w:val="none" w:sz="0" w:space="0" w:color="auto"/>
        <w:right w:val="none" w:sz="0" w:space="0" w:color="auto"/>
      </w:divBdr>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1764827">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5206309">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8483113">
      <w:bodyDiv w:val="1"/>
      <w:marLeft w:val="0"/>
      <w:marRight w:val="0"/>
      <w:marTop w:val="0"/>
      <w:marBottom w:val="0"/>
      <w:divBdr>
        <w:top w:val="none" w:sz="0" w:space="0" w:color="auto"/>
        <w:left w:val="none" w:sz="0" w:space="0" w:color="auto"/>
        <w:bottom w:val="none" w:sz="0" w:space="0" w:color="auto"/>
        <w:right w:val="none" w:sz="0" w:space="0" w:color="auto"/>
      </w:divBdr>
      <w:divsChild>
        <w:div w:id="1789011633">
          <w:marLeft w:val="0"/>
          <w:marRight w:val="0"/>
          <w:marTop w:val="0"/>
          <w:marBottom w:val="0"/>
          <w:divBdr>
            <w:top w:val="none" w:sz="0" w:space="0" w:color="auto"/>
            <w:left w:val="none" w:sz="0" w:space="0" w:color="auto"/>
            <w:bottom w:val="none" w:sz="0" w:space="0" w:color="auto"/>
            <w:right w:val="none" w:sz="0" w:space="0" w:color="auto"/>
          </w:divBdr>
        </w:div>
        <w:div w:id="2056271785">
          <w:marLeft w:val="0"/>
          <w:marRight w:val="0"/>
          <w:marTop w:val="0"/>
          <w:marBottom w:val="0"/>
          <w:divBdr>
            <w:top w:val="none" w:sz="0" w:space="0" w:color="auto"/>
            <w:left w:val="none" w:sz="0" w:space="0" w:color="auto"/>
            <w:bottom w:val="none" w:sz="0" w:space="0" w:color="auto"/>
            <w:right w:val="none" w:sz="0" w:space="0" w:color="auto"/>
          </w:divBdr>
        </w:div>
        <w:div w:id="1809857810">
          <w:marLeft w:val="0"/>
          <w:marRight w:val="0"/>
          <w:marTop w:val="0"/>
          <w:marBottom w:val="0"/>
          <w:divBdr>
            <w:top w:val="none" w:sz="0" w:space="0" w:color="auto"/>
            <w:left w:val="none" w:sz="0" w:space="0" w:color="auto"/>
            <w:bottom w:val="none" w:sz="0" w:space="0" w:color="auto"/>
            <w:right w:val="none" w:sz="0" w:space="0" w:color="auto"/>
          </w:divBdr>
        </w:div>
        <w:div w:id="1867474675">
          <w:marLeft w:val="0"/>
          <w:marRight w:val="0"/>
          <w:marTop w:val="0"/>
          <w:marBottom w:val="0"/>
          <w:divBdr>
            <w:top w:val="none" w:sz="0" w:space="0" w:color="auto"/>
            <w:left w:val="none" w:sz="0" w:space="0" w:color="auto"/>
            <w:bottom w:val="none" w:sz="0" w:space="0" w:color="auto"/>
            <w:right w:val="none" w:sz="0" w:space="0" w:color="auto"/>
          </w:divBdr>
        </w:div>
        <w:div w:id="214514246">
          <w:marLeft w:val="0"/>
          <w:marRight w:val="0"/>
          <w:marTop w:val="0"/>
          <w:marBottom w:val="0"/>
          <w:divBdr>
            <w:top w:val="none" w:sz="0" w:space="0" w:color="auto"/>
            <w:left w:val="none" w:sz="0" w:space="0" w:color="auto"/>
            <w:bottom w:val="none" w:sz="0" w:space="0" w:color="auto"/>
            <w:right w:val="none" w:sz="0" w:space="0" w:color="auto"/>
          </w:divBdr>
        </w:div>
        <w:div w:id="729573561">
          <w:marLeft w:val="0"/>
          <w:marRight w:val="0"/>
          <w:marTop w:val="0"/>
          <w:marBottom w:val="0"/>
          <w:divBdr>
            <w:top w:val="none" w:sz="0" w:space="0" w:color="auto"/>
            <w:left w:val="none" w:sz="0" w:space="0" w:color="auto"/>
            <w:bottom w:val="none" w:sz="0" w:space="0" w:color="auto"/>
            <w:right w:val="none" w:sz="0" w:space="0" w:color="auto"/>
          </w:divBdr>
        </w:div>
        <w:div w:id="878905775">
          <w:marLeft w:val="0"/>
          <w:marRight w:val="0"/>
          <w:marTop w:val="0"/>
          <w:marBottom w:val="0"/>
          <w:divBdr>
            <w:top w:val="none" w:sz="0" w:space="0" w:color="auto"/>
            <w:left w:val="none" w:sz="0" w:space="0" w:color="auto"/>
            <w:bottom w:val="none" w:sz="0" w:space="0" w:color="auto"/>
            <w:right w:val="none" w:sz="0" w:space="0" w:color="auto"/>
          </w:divBdr>
        </w:div>
        <w:div w:id="2107726422">
          <w:marLeft w:val="0"/>
          <w:marRight w:val="0"/>
          <w:marTop w:val="0"/>
          <w:marBottom w:val="0"/>
          <w:divBdr>
            <w:top w:val="none" w:sz="0" w:space="0" w:color="auto"/>
            <w:left w:val="none" w:sz="0" w:space="0" w:color="auto"/>
            <w:bottom w:val="none" w:sz="0" w:space="0" w:color="auto"/>
            <w:right w:val="none" w:sz="0" w:space="0" w:color="auto"/>
          </w:divBdr>
        </w:div>
        <w:div w:id="1229072574">
          <w:marLeft w:val="0"/>
          <w:marRight w:val="0"/>
          <w:marTop w:val="0"/>
          <w:marBottom w:val="0"/>
          <w:divBdr>
            <w:top w:val="none" w:sz="0" w:space="0" w:color="auto"/>
            <w:left w:val="none" w:sz="0" w:space="0" w:color="auto"/>
            <w:bottom w:val="none" w:sz="0" w:space="0" w:color="auto"/>
            <w:right w:val="none" w:sz="0" w:space="0" w:color="auto"/>
          </w:divBdr>
        </w:div>
        <w:div w:id="551423679">
          <w:marLeft w:val="0"/>
          <w:marRight w:val="0"/>
          <w:marTop w:val="0"/>
          <w:marBottom w:val="0"/>
          <w:divBdr>
            <w:top w:val="none" w:sz="0" w:space="0" w:color="auto"/>
            <w:left w:val="none" w:sz="0" w:space="0" w:color="auto"/>
            <w:bottom w:val="none" w:sz="0" w:space="0" w:color="auto"/>
            <w:right w:val="none" w:sz="0" w:space="0" w:color="auto"/>
          </w:divBdr>
        </w:div>
      </w:divsChild>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600039">
      <w:bodyDiv w:val="1"/>
      <w:marLeft w:val="0"/>
      <w:marRight w:val="0"/>
      <w:marTop w:val="0"/>
      <w:marBottom w:val="0"/>
      <w:divBdr>
        <w:top w:val="none" w:sz="0" w:space="0" w:color="auto"/>
        <w:left w:val="none" w:sz="0" w:space="0" w:color="auto"/>
        <w:bottom w:val="none" w:sz="0" w:space="0" w:color="auto"/>
        <w:right w:val="none" w:sz="0" w:space="0" w:color="auto"/>
      </w:divBdr>
      <w:divsChild>
        <w:div w:id="527109413">
          <w:marLeft w:val="0"/>
          <w:marRight w:val="0"/>
          <w:marTop w:val="0"/>
          <w:marBottom w:val="0"/>
          <w:divBdr>
            <w:top w:val="none" w:sz="0" w:space="0" w:color="auto"/>
            <w:left w:val="none" w:sz="0" w:space="0" w:color="auto"/>
            <w:bottom w:val="none" w:sz="0" w:space="0" w:color="auto"/>
            <w:right w:val="none" w:sz="0" w:space="0" w:color="auto"/>
          </w:divBdr>
          <w:divsChild>
            <w:div w:id="671957906">
              <w:marLeft w:val="0"/>
              <w:marRight w:val="0"/>
              <w:marTop w:val="0"/>
              <w:marBottom w:val="0"/>
              <w:divBdr>
                <w:top w:val="none" w:sz="0" w:space="0" w:color="auto"/>
                <w:left w:val="none" w:sz="0" w:space="0" w:color="auto"/>
                <w:bottom w:val="none" w:sz="0" w:space="0" w:color="auto"/>
                <w:right w:val="none" w:sz="0" w:space="0" w:color="auto"/>
              </w:divBdr>
            </w:div>
            <w:div w:id="816723893">
              <w:marLeft w:val="0"/>
              <w:marRight w:val="0"/>
              <w:marTop w:val="0"/>
              <w:marBottom w:val="0"/>
              <w:divBdr>
                <w:top w:val="none" w:sz="0" w:space="0" w:color="auto"/>
                <w:left w:val="none" w:sz="0" w:space="0" w:color="auto"/>
                <w:bottom w:val="none" w:sz="0" w:space="0" w:color="auto"/>
                <w:right w:val="none" w:sz="0" w:space="0" w:color="auto"/>
              </w:divBdr>
              <w:divsChild>
                <w:div w:id="1107774731">
                  <w:marLeft w:val="0"/>
                  <w:marRight w:val="0"/>
                  <w:marTop w:val="0"/>
                  <w:marBottom w:val="0"/>
                  <w:divBdr>
                    <w:top w:val="none" w:sz="0" w:space="0" w:color="auto"/>
                    <w:left w:val="none" w:sz="0" w:space="0" w:color="auto"/>
                    <w:bottom w:val="none" w:sz="0" w:space="0" w:color="auto"/>
                    <w:right w:val="none" w:sz="0" w:space="0" w:color="auto"/>
                  </w:divBdr>
                </w:div>
                <w:div w:id="2106998066">
                  <w:marLeft w:val="0"/>
                  <w:marRight w:val="0"/>
                  <w:marTop w:val="0"/>
                  <w:marBottom w:val="0"/>
                  <w:divBdr>
                    <w:top w:val="none" w:sz="0" w:space="0" w:color="auto"/>
                    <w:left w:val="none" w:sz="0" w:space="0" w:color="auto"/>
                    <w:bottom w:val="none" w:sz="0" w:space="0" w:color="auto"/>
                    <w:right w:val="none" w:sz="0" w:space="0" w:color="auto"/>
                  </w:divBdr>
                  <w:divsChild>
                    <w:div w:id="856888992">
                      <w:marLeft w:val="0"/>
                      <w:marRight w:val="0"/>
                      <w:marTop w:val="0"/>
                      <w:marBottom w:val="0"/>
                      <w:divBdr>
                        <w:top w:val="none" w:sz="0" w:space="0" w:color="auto"/>
                        <w:left w:val="none" w:sz="0" w:space="0" w:color="auto"/>
                        <w:bottom w:val="none" w:sz="0" w:space="0" w:color="auto"/>
                        <w:right w:val="none" w:sz="0" w:space="0" w:color="auto"/>
                      </w:divBdr>
                      <w:divsChild>
                        <w:div w:id="1300065709">
                          <w:marLeft w:val="0"/>
                          <w:marRight w:val="0"/>
                          <w:marTop w:val="0"/>
                          <w:marBottom w:val="0"/>
                          <w:divBdr>
                            <w:top w:val="none" w:sz="0" w:space="0" w:color="auto"/>
                            <w:left w:val="none" w:sz="0" w:space="0" w:color="auto"/>
                            <w:bottom w:val="none" w:sz="0" w:space="0" w:color="auto"/>
                            <w:right w:val="none" w:sz="0" w:space="0" w:color="auto"/>
                          </w:divBdr>
                          <w:divsChild>
                            <w:div w:id="5866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163774">
              <w:marLeft w:val="0"/>
              <w:marRight w:val="0"/>
              <w:marTop w:val="0"/>
              <w:marBottom w:val="0"/>
              <w:divBdr>
                <w:top w:val="none" w:sz="0" w:space="0" w:color="auto"/>
                <w:left w:val="none" w:sz="0" w:space="0" w:color="auto"/>
                <w:bottom w:val="none" w:sz="0" w:space="0" w:color="auto"/>
                <w:right w:val="none" w:sz="0" w:space="0" w:color="auto"/>
              </w:divBdr>
            </w:div>
            <w:div w:id="1370303715">
              <w:marLeft w:val="0"/>
              <w:marRight w:val="0"/>
              <w:marTop w:val="0"/>
              <w:marBottom w:val="0"/>
              <w:divBdr>
                <w:top w:val="none" w:sz="0" w:space="0" w:color="auto"/>
                <w:left w:val="none" w:sz="0" w:space="0" w:color="auto"/>
                <w:bottom w:val="none" w:sz="0" w:space="0" w:color="auto"/>
                <w:right w:val="none" w:sz="0" w:space="0" w:color="auto"/>
              </w:divBdr>
              <w:divsChild>
                <w:div w:id="850224357">
                  <w:marLeft w:val="0"/>
                  <w:marRight w:val="0"/>
                  <w:marTop w:val="0"/>
                  <w:marBottom w:val="0"/>
                  <w:divBdr>
                    <w:top w:val="none" w:sz="0" w:space="0" w:color="auto"/>
                    <w:left w:val="none" w:sz="0" w:space="0" w:color="auto"/>
                    <w:bottom w:val="none" w:sz="0" w:space="0" w:color="auto"/>
                    <w:right w:val="none" w:sz="0" w:space="0" w:color="auto"/>
                  </w:divBdr>
                  <w:divsChild>
                    <w:div w:id="138767619">
                      <w:marLeft w:val="0"/>
                      <w:marRight w:val="0"/>
                      <w:marTop w:val="0"/>
                      <w:marBottom w:val="0"/>
                      <w:divBdr>
                        <w:top w:val="none" w:sz="0" w:space="0" w:color="auto"/>
                        <w:left w:val="none" w:sz="0" w:space="0" w:color="auto"/>
                        <w:bottom w:val="none" w:sz="0" w:space="0" w:color="auto"/>
                        <w:right w:val="none" w:sz="0" w:space="0" w:color="auto"/>
                      </w:divBdr>
                      <w:divsChild>
                        <w:div w:id="1138841016">
                          <w:marLeft w:val="0"/>
                          <w:marRight w:val="0"/>
                          <w:marTop w:val="0"/>
                          <w:marBottom w:val="0"/>
                          <w:divBdr>
                            <w:top w:val="none" w:sz="0" w:space="0" w:color="auto"/>
                            <w:left w:val="none" w:sz="0" w:space="0" w:color="auto"/>
                            <w:bottom w:val="none" w:sz="0" w:space="0" w:color="auto"/>
                            <w:right w:val="none" w:sz="0" w:space="0" w:color="auto"/>
                          </w:divBdr>
                          <w:divsChild>
                            <w:div w:id="1178542117">
                              <w:marLeft w:val="0"/>
                              <w:marRight w:val="0"/>
                              <w:marTop w:val="300"/>
                              <w:marBottom w:val="300"/>
                              <w:divBdr>
                                <w:top w:val="none" w:sz="0" w:space="0" w:color="auto"/>
                                <w:left w:val="none" w:sz="0" w:space="0" w:color="auto"/>
                                <w:bottom w:val="none" w:sz="0" w:space="0" w:color="auto"/>
                                <w:right w:val="none" w:sz="0" w:space="0" w:color="auto"/>
                              </w:divBdr>
                              <w:divsChild>
                                <w:div w:id="279075878">
                                  <w:marLeft w:val="0"/>
                                  <w:marRight w:val="0"/>
                                  <w:marTop w:val="0"/>
                                  <w:marBottom w:val="300"/>
                                  <w:divBdr>
                                    <w:top w:val="none" w:sz="0" w:space="0" w:color="auto"/>
                                    <w:left w:val="none" w:sz="0" w:space="0" w:color="auto"/>
                                    <w:bottom w:val="none" w:sz="0" w:space="0" w:color="auto"/>
                                    <w:right w:val="none" w:sz="0" w:space="0" w:color="auto"/>
                                  </w:divBdr>
                                  <w:divsChild>
                                    <w:div w:id="1342854514">
                                      <w:marLeft w:val="0"/>
                                      <w:marRight w:val="0"/>
                                      <w:marTop w:val="0"/>
                                      <w:marBottom w:val="0"/>
                                      <w:divBdr>
                                        <w:top w:val="none" w:sz="0" w:space="0" w:color="auto"/>
                                        <w:left w:val="none" w:sz="0" w:space="0" w:color="auto"/>
                                        <w:bottom w:val="none" w:sz="0" w:space="0" w:color="auto"/>
                                        <w:right w:val="none" w:sz="0" w:space="0" w:color="auto"/>
                                      </w:divBdr>
                                      <w:divsChild>
                                        <w:div w:id="19860559">
                                          <w:marLeft w:val="0"/>
                                          <w:marRight w:val="0"/>
                                          <w:marTop w:val="0"/>
                                          <w:marBottom w:val="0"/>
                                          <w:divBdr>
                                            <w:top w:val="single" w:sz="6" w:space="2" w:color="auto"/>
                                            <w:left w:val="single" w:sz="6" w:space="0" w:color="auto"/>
                                            <w:bottom w:val="single" w:sz="6" w:space="2" w:color="auto"/>
                                            <w:right w:val="single" w:sz="6" w:space="0" w:color="auto"/>
                                          </w:divBdr>
                                          <w:divsChild>
                                            <w:div w:id="749667016">
                                              <w:marLeft w:val="0"/>
                                              <w:marRight w:val="0"/>
                                              <w:marTop w:val="0"/>
                                              <w:marBottom w:val="0"/>
                                              <w:divBdr>
                                                <w:top w:val="none" w:sz="0" w:space="0" w:color="auto"/>
                                                <w:left w:val="none" w:sz="0" w:space="0" w:color="auto"/>
                                                <w:bottom w:val="none" w:sz="0" w:space="0" w:color="auto"/>
                                                <w:right w:val="none" w:sz="0" w:space="0" w:color="auto"/>
                                              </w:divBdr>
                                            </w:div>
                                            <w:div w:id="884296800">
                                              <w:marLeft w:val="0"/>
                                              <w:marRight w:val="0"/>
                                              <w:marTop w:val="0"/>
                                              <w:marBottom w:val="0"/>
                                              <w:divBdr>
                                                <w:top w:val="none" w:sz="0" w:space="0" w:color="auto"/>
                                                <w:left w:val="none" w:sz="0" w:space="0" w:color="auto"/>
                                                <w:bottom w:val="none" w:sz="0" w:space="0" w:color="auto"/>
                                                <w:right w:val="none" w:sz="0" w:space="0" w:color="auto"/>
                                              </w:divBdr>
                                            </w:div>
                                            <w:div w:id="114393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915068">
          <w:marLeft w:val="0"/>
          <w:marRight w:val="0"/>
          <w:marTop w:val="0"/>
          <w:marBottom w:val="0"/>
          <w:divBdr>
            <w:top w:val="single" w:sz="6" w:space="0" w:color="000000"/>
            <w:left w:val="none" w:sz="0" w:space="0" w:color="auto"/>
            <w:bottom w:val="single" w:sz="6" w:space="0" w:color="000000"/>
            <w:right w:val="none" w:sz="0" w:space="0" w:color="auto"/>
          </w:divBdr>
          <w:divsChild>
            <w:div w:id="1291085132">
              <w:marLeft w:val="0"/>
              <w:marRight w:val="0"/>
              <w:marTop w:val="0"/>
              <w:marBottom w:val="0"/>
              <w:divBdr>
                <w:top w:val="single" w:sz="2" w:space="0" w:color="auto"/>
                <w:left w:val="single" w:sz="2" w:space="0" w:color="auto"/>
                <w:bottom w:val="single" w:sz="2" w:space="0" w:color="auto"/>
                <w:right w:val="single" w:sz="2" w:space="0" w:color="auto"/>
              </w:divBdr>
            </w:div>
          </w:divsChild>
        </w:div>
        <w:div w:id="1064790258">
          <w:marLeft w:val="0"/>
          <w:marRight w:val="0"/>
          <w:marTop w:val="0"/>
          <w:marBottom w:val="0"/>
          <w:divBdr>
            <w:top w:val="none" w:sz="0" w:space="0" w:color="auto"/>
            <w:left w:val="none" w:sz="0" w:space="0" w:color="auto"/>
            <w:bottom w:val="none" w:sz="0" w:space="0" w:color="auto"/>
            <w:right w:val="none" w:sz="0" w:space="0" w:color="auto"/>
          </w:divBdr>
          <w:divsChild>
            <w:div w:id="1787312">
              <w:marLeft w:val="0"/>
              <w:marRight w:val="0"/>
              <w:marTop w:val="0"/>
              <w:marBottom w:val="0"/>
              <w:divBdr>
                <w:top w:val="none" w:sz="0" w:space="0" w:color="auto"/>
                <w:left w:val="none" w:sz="0" w:space="0" w:color="auto"/>
                <w:bottom w:val="none" w:sz="0" w:space="0" w:color="auto"/>
                <w:right w:val="none" w:sz="0" w:space="0" w:color="auto"/>
              </w:divBdr>
            </w:div>
          </w:divsChild>
        </w:div>
        <w:div w:id="1880386941">
          <w:marLeft w:val="0"/>
          <w:marRight w:val="0"/>
          <w:marTop w:val="0"/>
          <w:marBottom w:val="0"/>
          <w:divBdr>
            <w:top w:val="none" w:sz="0" w:space="0" w:color="auto"/>
            <w:left w:val="none" w:sz="0" w:space="0" w:color="auto"/>
            <w:bottom w:val="none" w:sz="0" w:space="0" w:color="auto"/>
            <w:right w:val="none" w:sz="0" w:space="0" w:color="auto"/>
          </w:divBdr>
          <w:divsChild>
            <w:div w:id="803085607">
              <w:marLeft w:val="0"/>
              <w:marRight w:val="0"/>
              <w:marTop w:val="0"/>
              <w:marBottom w:val="0"/>
              <w:divBdr>
                <w:top w:val="none" w:sz="0" w:space="0" w:color="auto"/>
                <w:left w:val="none" w:sz="0" w:space="0" w:color="auto"/>
                <w:bottom w:val="none" w:sz="0" w:space="0" w:color="auto"/>
                <w:right w:val="none" w:sz="0" w:space="0" w:color="auto"/>
              </w:divBdr>
              <w:divsChild>
                <w:div w:id="748230175">
                  <w:marLeft w:val="0"/>
                  <w:marRight w:val="0"/>
                  <w:marTop w:val="0"/>
                  <w:marBottom w:val="0"/>
                  <w:divBdr>
                    <w:top w:val="none" w:sz="0" w:space="0" w:color="auto"/>
                    <w:left w:val="none" w:sz="0" w:space="0" w:color="auto"/>
                    <w:bottom w:val="none" w:sz="0" w:space="0" w:color="auto"/>
                    <w:right w:val="none" w:sz="0" w:space="0" w:color="auto"/>
                  </w:divBdr>
                  <w:divsChild>
                    <w:div w:id="1280989338">
                      <w:marLeft w:val="0"/>
                      <w:marRight w:val="0"/>
                      <w:marTop w:val="0"/>
                      <w:marBottom w:val="0"/>
                      <w:divBdr>
                        <w:top w:val="none" w:sz="0" w:space="0" w:color="auto"/>
                        <w:left w:val="none" w:sz="0" w:space="0" w:color="auto"/>
                        <w:bottom w:val="none" w:sz="0" w:space="0" w:color="auto"/>
                        <w:right w:val="none" w:sz="0" w:space="0" w:color="auto"/>
                      </w:divBdr>
                    </w:div>
                    <w:div w:id="2141804244">
                      <w:marLeft w:val="0"/>
                      <w:marRight w:val="0"/>
                      <w:marTop w:val="0"/>
                      <w:marBottom w:val="0"/>
                      <w:divBdr>
                        <w:top w:val="none" w:sz="0" w:space="0" w:color="auto"/>
                        <w:left w:val="none" w:sz="0" w:space="0" w:color="auto"/>
                        <w:bottom w:val="none" w:sz="0" w:space="0" w:color="auto"/>
                        <w:right w:val="none" w:sz="0" w:space="0" w:color="auto"/>
                      </w:divBdr>
                      <w:divsChild>
                        <w:div w:id="150628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7651">
                  <w:marLeft w:val="0"/>
                  <w:marRight w:val="0"/>
                  <w:marTop w:val="0"/>
                  <w:marBottom w:val="0"/>
                  <w:divBdr>
                    <w:top w:val="none" w:sz="0" w:space="0" w:color="auto"/>
                    <w:left w:val="none" w:sz="0" w:space="0" w:color="auto"/>
                    <w:bottom w:val="none" w:sz="0" w:space="0" w:color="auto"/>
                    <w:right w:val="none" w:sz="0" w:space="0" w:color="auto"/>
                  </w:divBdr>
                  <w:divsChild>
                    <w:div w:id="1248657473">
                      <w:marLeft w:val="0"/>
                      <w:marRight w:val="0"/>
                      <w:marTop w:val="0"/>
                      <w:marBottom w:val="0"/>
                      <w:divBdr>
                        <w:top w:val="none" w:sz="0" w:space="0" w:color="auto"/>
                        <w:left w:val="none" w:sz="0" w:space="0" w:color="auto"/>
                        <w:bottom w:val="none" w:sz="0" w:space="0" w:color="auto"/>
                        <w:right w:val="none" w:sz="0" w:space="0" w:color="auto"/>
                      </w:divBdr>
                      <w:divsChild>
                        <w:div w:id="3500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527150">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182694">
      <w:bodyDiv w:val="1"/>
      <w:marLeft w:val="0"/>
      <w:marRight w:val="0"/>
      <w:marTop w:val="0"/>
      <w:marBottom w:val="0"/>
      <w:divBdr>
        <w:top w:val="none" w:sz="0" w:space="0" w:color="auto"/>
        <w:left w:val="none" w:sz="0" w:space="0" w:color="auto"/>
        <w:bottom w:val="none" w:sz="0" w:space="0" w:color="auto"/>
        <w:right w:val="none" w:sz="0" w:space="0" w:color="auto"/>
      </w:divBdr>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446719">
      <w:bodyDiv w:val="1"/>
      <w:marLeft w:val="0"/>
      <w:marRight w:val="0"/>
      <w:marTop w:val="0"/>
      <w:marBottom w:val="0"/>
      <w:divBdr>
        <w:top w:val="none" w:sz="0" w:space="0" w:color="auto"/>
        <w:left w:val="none" w:sz="0" w:space="0" w:color="auto"/>
        <w:bottom w:val="none" w:sz="0" w:space="0" w:color="auto"/>
        <w:right w:val="none" w:sz="0" w:space="0" w:color="auto"/>
      </w:divBdr>
      <w:divsChild>
        <w:div w:id="1011644843">
          <w:marLeft w:val="0"/>
          <w:marRight w:val="0"/>
          <w:marTop w:val="225"/>
          <w:marBottom w:val="0"/>
          <w:divBdr>
            <w:top w:val="none" w:sz="0" w:space="0" w:color="auto"/>
            <w:left w:val="none" w:sz="0" w:space="0" w:color="auto"/>
            <w:bottom w:val="none" w:sz="0" w:space="0" w:color="auto"/>
            <w:right w:val="none" w:sz="0" w:space="0" w:color="auto"/>
          </w:divBdr>
        </w:div>
      </w:divsChild>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45508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205917">
      <w:bodyDiv w:val="1"/>
      <w:marLeft w:val="0"/>
      <w:marRight w:val="0"/>
      <w:marTop w:val="0"/>
      <w:marBottom w:val="0"/>
      <w:divBdr>
        <w:top w:val="none" w:sz="0" w:space="0" w:color="auto"/>
        <w:left w:val="none" w:sz="0" w:space="0" w:color="auto"/>
        <w:bottom w:val="none" w:sz="0" w:space="0" w:color="auto"/>
        <w:right w:val="none" w:sz="0" w:space="0" w:color="auto"/>
      </w:divBdr>
      <w:divsChild>
        <w:div w:id="274139819">
          <w:marLeft w:val="0"/>
          <w:marRight w:val="0"/>
          <w:marTop w:val="225"/>
          <w:marBottom w:val="0"/>
          <w:divBdr>
            <w:top w:val="none" w:sz="0" w:space="0" w:color="auto"/>
            <w:left w:val="none" w:sz="0" w:space="0" w:color="auto"/>
            <w:bottom w:val="none" w:sz="0" w:space="0" w:color="auto"/>
            <w:right w:val="none" w:sz="0" w:space="0" w:color="auto"/>
          </w:divBdr>
        </w:div>
      </w:divsChild>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6155113">
      <w:bodyDiv w:val="1"/>
      <w:marLeft w:val="0"/>
      <w:marRight w:val="0"/>
      <w:marTop w:val="0"/>
      <w:marBottom w:val="0"/>
      <w:divBdr>
        <w:top w:val="none" w:sz="0" w:space="0" w:color="auto"/>
        <w:left w:val="none" w:sz="0" w:space="0" w:color="auto"/>
        <w:bottom w:val="none" w:sz="0" w:space="0" w:color="auto"/>
        <w:right w:val="none" w:sz="0" w:space="0" w:color="auto"/>
      </w:divBdr>
      <w:divsChild>
        <w:div w:id="1055468983">
          <w:marLeft w:val="0"/>
          <w:marRight w:val="0"/>
          <w:marTop w:val="225"/>
          <w:marBottom w:val="0"/>
          <w:divBdr>
            <w:top w:val="none" w:sz="0" w:space="0" w:color="auto"/>
            <w:left w:val="none" w:sz="0" w:space="0" w:color="auto"/>
            <w:bottom w:val="none" w:sz="0" w:space="0" w:color="auto"/>
            <w:right w:val="none" w:sz="0" w:space="0" w:color="auto"/>
          </w:divBdr>
        </w:div>
      </w:divsChild>
    </w:div>
    <w:div w:id="1336572005">
      <w:bodyDiv w:val="1"/>
      <w:marLeft w:val="0"/>
      <w:marRight w:val="0"/>
      <w:marTop w:val="0"/>
      <w:marBottom w:val="0"/>
      <w:divBdr>
        <w:top w:val="none" w:sz="0" w:space="0" w:color="auto"/>
        <w:left w:val="none" w:sz="0" w:space="0" w:color="auto"/>
        <w:bottom w:val="none" w:sz="0" w:space="0" w:color="auto"/>
        <w:right w:val="none" w:sz="0" w:space="0" w:color="auto"/>
      </w:divBdr>
      <w:divsChild>
        <w:div w:id="914625511">
          <w:marLeft w:val="0"/>
          <w:marRight w:val="0"/>
          <w:marTop w:val="0"/>
          <w:marBottom w:val="75"/>
          <w:divBdr>
            <w:top w:val="none" w:sz="0" w:space="0" w:color="auto"/>
            <w:left w:val="none" w:sz="0" w:space="0" w:color="auto"/>
            <w:bottom w:val="none" w:sz="0" w:space="0" w:color="auto"/>
            <w:right w:val="none" w:sz="0" w:space="0" w:color="auto"/>
          </w:divBdr>
        </w:div>
        <w:div w:id="1017075288">
          <w:marLeft w:val="0"/>
          <w:marRight w:val="0"/>
          <w:marTop w:val="225"/>
          <w:marBottom w:val="0"/>
          <w:divBdr>
            <w:top w:val="none" w:sz="0" w:space="0" w:color="auto"/>
            <w:left w:val="none" w:sz="0" w:space="0" w:color="auto"/>
            <w:bottom w:val="none" w:sz="0" w:space="0" w:color="auto"/>
            <w:right w:val="none" w:sz="0" w:space="0" w:color="auto"/>
          </w:divBdr>
        </w:div>
        <w:div w:id="2085952815">
          <w:marLeft w:val="0"/>
          <w:marRight w:val="0"/>
          <w:marTop w:val="0"/>
          <w:marBottom w:val="0"/>
          <w:divBdr>
            <w:top w:val="none" w:sz="0" w:space="0" w:color="auto"/>
            <w:left w:val="none" w:sz="0" w:space="0" w:color="auto"/>
            <w:bottom w:val="none" w:sz="0" w:space="0" w:color="auto"/>
            <w:right w:val="none" w:sz="0" w:space="0" w:color="auto"/>
          </w:divBdr>
          <w:divsChild>
            <w:div w:id="20210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146715">
      <w:bodyDiv w:val="1"/>
      <w:marLeft w:val="0"/>
      <w:marRight w:val="0"/>
      <w:marTop w:val="0"/>
      <w:marBottom w:val="0"/>
      <w:divBdr>
        <w:top w:val="none" w:sz="0" w:space="0" w:color="auto"/>
        <w:left w:val="none" w:sz="0" w:space="0" w:color="auto"/>
        <w:bottom w:val="none" w:sz="0" w:space="0" w:color="auto"/>
        <w:right w:val="none" w:sz="0" w:space="0" w:color="auto"/>
      </w:divBdr>
      <w:divsChild>
        <w:div w:id="330524274">
          <w:marLeft w:val="0"/>
          <w:marRight w:val="0"/>
          <w:marTop w:val="0"/>
          <w:marBottom w:val="0"/>
          <w:divBdr>
            <w:top w:val="none" w:sz="0" w:space="0" w:color="auto"/>
            <w:left w:val="none" w:sz="0" w:space="0" w:color="auto"/>
            <w:bottom w:val="none" w:sz="0" w:space="0" w:color="auto"/>
            <w:right w:val="none" w:sz="0" w:space="0" w:color="auto"/>
          </w:divBdr>
          <w:divsChild>
            <w:div w:id="1560358322">
              <w:marLeft w:val="0"/>
              <w:marRight w:val="0"/>
              <w:marTop w:val="0"/>
              <w:marBottom w:val="0"/>
              <w:divBdr>
                <w:top w:val="none" w:sz="0" w:space="0" w:color="auto"/>
                <w:left w:val="none" w:sz="0" w:space="0" w:color="auto"/>
                <w:bottom w:val="none" w:sz="0" w:space="0" w:color="auto"/>
                <w:right w:val="none" w:sz="0" w:space="0" w:color="auto"/>
              </w:divBdr>
              <w:divsChild>
                <w:div w:id="76527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18047">
          <w:marLeft w:val="0"/>
          <w:marRight w:val="0"/>
          <w:marTop w:val="0"/>
          <w:marBottom w:val="0"/>
          <w:divBdr>
            <w:top w:val="none" w:sz="0" w:space="0" w:color="auto"/>
            <w:left w:val="none" w:sz="0" w:space="0" w:color="auto"/>
            <w:bottom w:val="none" w:sz="0" w:space="0" w:color="auto"/>
            <w:right w:val="none" w:sz="0" w:space="0" w:color="auto"/>
          </w:divBdr>
          <w:divsChild>
            <w:div w:id="1549610265">
              <w:marLeft w:val="0"/>
              <w:marRight w:val="0"/>
              <w:marTop w:val="0"/>
              <w:marBottom w:val="0"/>
              <w:divBdr>
                <w:top w:val="none" w:sz="0" w:space="0" w:color="auto"/>
                <w:left w:val="none" w:sz="0" w:space="0" w:color="auto"/>
                <w:bottom w:val="none" w:sz="0" w:space="0" w:color="auto"/>
                <w:right w:val="none" w:sz="0" w:space="0" w:color="auto"/>
              </w:divBdr>
              <w:divsChild>
                <w:div w:id="637996586">
                  <w:marLeft w:val="0"/>
                  <w:marRight w:val="0"/>
                  <w:marTop w:val="0"/>
                  <w:marBottom w:val="0"/>
                  <w:divBdr>
                    <w:top w:val="none" w:sz="0" w:space="0" w:color="auto"/>
                    <w:left w:val="none" w:sz="0" w:space="0" w:color="auto"/>
                    <w:bottom w:val="none" w:sz="0" w:space="0" w:color="auto"/>
                    <w:right w:val="none" w:sz="0" w:space="0" w:color="auto"/>
                  </w:divBdr>
                  <w:divsChild>
                    <w:div w:id="1738816199">
                      <w:marLeft w:val="0"/>
                      <w:marRight w:val="0"/>
                      <w:marTop w:val="0"/>
                      <w:marBottom w:val="0"/>
                      <w:divBdr>
                        <w:top w:val="none" w:sz="0" w:space="0" w:color="auto"/>
                        <w:left w:val="none" w:sz="0" w:space="0" w:color="auto"/>
                        <w:bottom w:val="none" w:sz="0" w:space="0" w:color="auto"/>
                        <w:right w:val="none" w:sz="0" w:space="0" w:color="auto"/>
                      </w:divBdr>
                    </w:div>
                    <w:div w:id="1830897671">
                      <w:marLeft w:val="0"/>
                      <w:marRight w:val="0"/>
                      <w:marTop w:val="0"/>
                      <w:marBottom w:val="0"/>
                      <w:divBdr>
                        <w:top w:val="none" w:sz="0" w:space="0" w:color="auto"/>
                        <w:left w:val="none" w:sz="0" w:space="0" w:color="auto"/>
                        <w:bottom w:val="none" w:sz="0" w:space="0" w:color="auto"/>
                        <w:right w:val="none" w:sz="0" w:space="0" w:color="auto"/>
                      </w:divBdr>
                    </w:div>
                    <w:div w:id="151218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08262">
          <w:marLeft w:val="0"/>
          <w:marRight w:val="0"/>
          <w:marTop w:val="0"/>
          <w:marBottom w:val="0"/>
          <w:divBdr>
            <w:top w:val="none" w:sz="0" w:space="0" w:color="auto"/>
            <w:left w:val="none" w:sz="0" w:space="0" w:color="auto"/>
            <w:bottom w:val="none" w:sz="0" w:space="0" w:color="auto"/>
            <w:right w:val="none" w:sz="0" w:space="0" w:color="auto"/>
          </w:divBdr>
          <w:divsChild>
            <w:div w:id="62265219">
              <w:marLeft w:val="0"/>
              <w:marRight w:val="0"/>
              <w:marTop w:val="0"/>
              <w:marBottom w:val="0"/>
              <w:divBdr>
                <w:top w:val="none" w:sz="0" w:space="0" w:color="auto"/>
                <w:left w:val="none" w:sz="0" w:space="0" w:color="auto"/>
                <w:bottom w:val="none" w:sz="0" w:space="0" w:color="auto"/>
                <w:right w:val="none" w:sz="0" w:space="0" w:color="auto"/>
              </w:divBdr>
              <w:divsChild>
                <w:div w:id="65013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65790">
          <w:marLeft w:val="0"/>
          <w:marRight w:val="0"/>
          <w:marTop w:val="0"/>
          <w:marBottom w:val="0"/>
          <w:divBdr>
            <w:top w:val="none" w:sz="0" w:space="0" w:color="auto"/>
            <w:left w:val="none" w:sz="0" w:space="0" w:color="auto"/>
            <w:bottom w:val="none" w:sz="0" w:space="0" w:color="auto"/>
            <w:right w:val="none" w:sz="0" w:space="0" w:color="auto"/>
          </w:divBdr>
          <w:divsChild>
            <w:div w:id="1070544201">
              <w:marLeft w:val="0"/>
              <w:marRight w:val="0"/>
              <w:marTop w:val="0"/>
              <w:marBottom w:val="0"/>
              <w:divBdr>
                <w:top w:val="none" w:sz="0" w:space="0" w:color="auto"/>
                <w:left w:val="none" w:sz="0" w:space="0" w:color="auto"/>
                <w:bottom w:val="none" w:sz="0" w:space="0" w:color="auto"/>
                <w:right w:val="none" w:sz="0" w:space="0" w:color="auto"/>
              </w:divBdr>
              <w:divsChild>
                <w:div w:id="493834107">
                  <w:marLeft w:val="0"/>
                  <w:marRight w:val="0"/>
                  <w:marTop w:val="0"/>
                  <w:marBottom w:val="0"/>
                  <w:divBdr>
                    <w:top w:val="none" w:sz="0" w:space="0" w:color="auto"/>
                    <w:left w:val="none" w:sz="0" w:space="0" w:color="auto"/>
                    <w:bottom w:val="none" w:sz="0" w:space="0" w:color="auto"/>
                    <w:right w:val="none" w:sz="0" w:space="0" w:color="auto"/>
                  </w:divBdr>
                  <w:divsChild>
                    <w:div w:id="1832015258">
                      <w:marLeft w:val="0"/>
                      <w:marRight w:val="0"/>
                      <w:marTop w:val="0"/>
                      <w:marBottom w:val="0"/>
                      <w:divBdr>
                        <w:top w:val="none" w:sz="0" w:space="0" w:color="auto"/>
                        <w:left w:val="none" w:sz="0" w:space="0" w:color="auto"/>
                        <w:bottom w:val="none" w:sz="0" w:space="0" w:color="auto"/>
                        <w:right w:val="none" w:sz="0" w:space="0" w:color="auto"/>
                      </w:divBdr>
                    </w:div>
                    <w:div w:id="81461292">
                      <w:marLeft w:val="0"/>
                      <w:marRight w:val="0"/>
                      <w:marTop w:val="0"/>
                      <w:marBottom w:val="0"/>
                      <w:divBdr>
                        <w:top w:val="none" w:sz="0" w:space="0" w:color="auto"/>
                        <w:left w:val="none" w:sz="0" w:space="0" w:color="auto"/>
                        <w:bottom w:val="none" w:sz="0" w:space="0" w:color="auto"/>
                        <w:right w:val="none" w:sz="0" w:space="0" w:color="auto"/>
                      </w:divBdr>
                    </w:div>
                    <w:div w:id="68343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2929905">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5283222">
      <w:bodyDiv w:val="1"/>
      <w:marLeft w:val="0"/>
      <w:marRight w:val="0"/>
      <w:marTop w:val="0"/>
      <w:marBottom w:val="0"/>
      <w:divBdr>
        <w:top w:val="none" w:sz="0" w:space="0" w:color="auto"/>
        <w:left w:val="none" w:sz="0" w:space="0" w:color="auto"/>
        <w:bottom w:val="none" w:sz="0" w:space="0" w:color="auto"/>
        <w:right w:val="none" w:sz="0" w:space="0" w:color="auto"/>
      </w:divBdr>
      <w:divsChild>
        <w:div w:id="1249071909">
          <w:marLeft w:val="0"/>
          <w:marRight w:val="0"/>
          <w:marTop w:val="225"/>
          <w:marBottom w:val="0"/>
          <w:divBdr>
            <w:top w:val="none" w:sz="0" w:space="0" w:color="auto"/>
            <w:left w:val="none" w:sz="0" w:space="0" w:color="auto"/>
            <w:bottom w:val="none" w:sz="0" w:space="0" w:color="auto"/>
            <w:right w:val="none" w:sz="0" w:space="0" w:color="auto"/>
          </w:divBdr>
        </w:div>
      </w:divsChild>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8168109">
      <w:bodyDiv w:val="1"/>
      <w:marLeft w:val="0"/>
      <w:marRight w:val="0"/>
      <w:marTop w:val="0"/>
      <w:marBottom w:val="0"/>
      <w:divBdr>
        <w:top w:val="none" w:sz="0" w:space="0" w:color="auto"/>
        <w:left w:val="none" w:sz="0" w:space="0" w:color="auto"/>
        <w:bottom w:val="none" w:sz="0" w:space="0" w:color="auto"/>
        <w:right w:val="none" w:sz="0" w:space="0" w:color="auto"/>
      </w:divBdr>
      <w:divsChild>
        <w:div w:id="1008295337">
          <w:marLeft w:val="0"/>
          <w:marRight w:val="0"/>
          <w:marTop w:val="0"/>
          <w:marBottom w:val="0"/>
          <w:divBdr>
            <w:top w:val="none" w:sz="0" w:space="0" w:color="auto"/>
            <w:left w:val="none" w:sz="0" w:space="0" w:color="auto"/>
            <w:bottom w:val="none" w:sz="0" w:space="0" w:color="auto"/>
            <w:right w:val="none" w:sz="0" w:space="0" w:color="auto"/>
          </w:divBdr>
        </w:div>
      </w:divsChild>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58971833">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6977147">
      <w:bodyDiv w:val="1"/>
      <w:marLeft w:val="0"/>
      <w:marRight w:val="0"/>
      <w:marTop w:val="0"/>
      <w:marBottom w:val="0"/>
      <w:divBdr>
        <w:top w:val="none" w:sz="0" w:space="0" w:color="auto"/>
        <w:left w:val="none" w:sz="0" w:space="0" w:color="auto"/>
        <w:bottom w:val="none" w:sz="0" w:space="0" w:color="auto"/>
        <w:right w:val="none" w:sz="0" w:space="0" w:color="auto"/>
      </w:divBdr>
      <w:divsChild>
        <w:div w:id="979458677">
          <w:marLeft w:val="0"/>
          <w:marRight w:val="0"/>
          <w:marTop w:val="225"/>
          <w:marBottom w:val="0"/>
          <w:divBdr>
            <w:top w:val="none" w:sz="0" w:space="0" w:color="auto"/>
            <w:left w:val="none" w:sz="0" w:space="0" w:color="auto"/>
            <w:bottom w:val="none" w:sz="0" w:space="0" w:color="auto"/>
            <w:right w:val="none" w:sz="0" w:space="0" w:color="auto"/>
          </w:divBdr>
        </w:div>
      </w:divsChild>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68946582">
      <w:bodyDiv w:val="1"/>
      <w:marLeft w:val="0"/>
      <w:marRight w:val="0"/>
      <w:marTop w:val="0"/>
      <w:marBottom w:val="0"/>
      <w:divBdr>
        <w:top w:val="none" w:sz="0" w:space="0" w:color="auto"/>
        <w:left w:val="none" w:sz="0" w:space="0" w:color="auto"/>
        <w:bottom w:val="none" w:sz="0" w:space="0" w:color="auto"/>
        <w:right w:val="none" w:sz="0" w:space="0" w:color="auto"/>
      </w:divBdr>
      <w:divsChild>
        <w:div w:id="145783812">
          <w:marLeft w:val="0"/>
          <w:marRight w:val="0"/>
          <w:marTop w:val="0"/>
          <w:marBottom w:val="0"/>
          <w:divBdr>
            <w:top w:val="none" w:sz="0" w:space="0" w:color="auto"/>
            <w:left w:val="none" w:sz="0" w:space="0" w:color="auto"/>
            <w:bottom w:val="none" w:sz="0" w:space="0" w:color="auto"/>
            <w:right w:val="none" w:sz="0" w:space="0" w:color="auto"/>
          </w:divBdr>
          <w:divsChild>
            <w:div w:id="1820879152">
              <w:marLeft w:val="0"/>
              <w:marRight w:val="0"/>
              <w:marTop w:val="0"/>
              <w:marBottom w:val="0"/>
              <w:divBdr>
                <w:top w:val="none" w:sz="0" w:space="0" w:color="auto"/>
                <w:left w:val="none" w:sz="0" w:space="0" w:color="auto"/>
                <w:bottom w:val="none" w:sz="0" w:space="0" w:color="auto"/>
                <w:right w:val="none" w:sz="0" w:space="0" w:color="auto"/>
              </w:divBdr>
            </w:div>
          </w:divsChild>
        </w:div>
        <w:div w:id="440684230">
          <w:marLeft w:val="0"/>
          <w:marRight w:val="0"/>
          <w:marTop w:val="225"/>
          <w:marBottom w:val="0"/>
          <w:divBdr>
            <w:top w:val="none" w:sz="0" w:space="0" w:color="auto"/>
            <w:left w:val="none" w:sz="0" w:space="0" w:color="auto"/>
            <w:bottom w:val="none" w:sz="0" w:space="0" w:color="auto"/>
            <w:right w:val="none" w:sz="0" w:space="0" w:color="auto"/>
          </w:divBdr>
        </w:div>
        <w:div w:id="519975053">
          <w:marLeft w:val="0"/>
          <w:marRight w:val="0"/>
          <w:marTop w:val="0"/>
          <w:marBottom w:val="0"/>
          <w:divBdr>
            <w:top w:val="single" w:sz="6" w:space="8" w:color="CCCCCC"/>
            <w:left w:val="none" w:sz="0" w:space="0" w:color="auto"/>
            <w:bottom w:val="single" w:sz="6" w:space="8" w:color="CCCCCC"/>
            <w:right w:val="none" w:sz="0" w:space="0" w:color="auto"/>
          </w:divBdr>
        </w:div>
        <w:div w:id="542517712">
          <w:marLeft w:val="0"/>
          <w:marRight w:val="0"/>
          <w:marTop w:val="0"/>
          <w:marBottom w:val="0"/>
          <w:divBdr>
            <w:top w:val="single" w:sz="6" w:space="8" w:color="CCCCCC"/>
            <w:left w:val="none" w:sz="0" w:space="0" w:color="auto"/>
            <w:bottom w:val="single" w:sz="6" w:space="8" w:color="CCCCCC"/>
            <w:right w:val="none" w:sz="0" w:space="0" w:color="auto"/>
          </w:divBdr>
        </w:div>
        <w:div w:id="563491741">
          <w:marLeft w:val="0"/>
          <w:marRight w:val="0"/>
          <w:marTop w:val="225"/>
          <w:marBottom w:val="0"/>
          <w:divBdr>
            <w:top w:val="none" w:sz="0" w:space="0" w:color="auto"/>
            <w:left w:val="none" w:sz="0" w:space="0" w:color="auto"/>
            <w:bottom w:val="none" w:sz="0" w:space="0" w:color="auto"/>
            <w:right w:val="none" w:sz="0" w:space="0" w:color="auto"/>
          </w:divBdr>
        </w:div>
        <w:div w:id="579295109">
          <w:marLeft w:val="0"/>
          <w:marRight w:val="0"/>
          <w:marTop w:val="225"/>
          <w:marBottom w:val="0"/>
          <w:divBdr>
            <w:top w:val="none" w:sz="0" w:space="0" w:color="auto"/>
            <w:left w:val="none" w:sz="0" w:space="0" w:color="auto"/>
            <w:bottom w:val="none" w:sz="0" w:space="0" w:color="auto"/>
            <w:right w:val="none" w:sz="0" w:space="0" w:color="auto"/>
          </w:divBdr>
        </w:div>
        <w:div w:id="789326410">
          <w:marLeft w:val="0"/>
          <w:marRight w:val="0"/>
          <w:marTop w:val="225"/>
          <w:marBottom w:val="0"/>
          <w:divBdr>
            <w:top w:val="none" w:sz="0" w:space="0" w:color="auto"/>
            <w:left w:val="none" w:sz="0" w:space="0" w:color="auto"/>
            <w:bottom w:val="none" w:sz="0" w:space="0" w:color="auto"/>
            <w:right w:val="none" w:sz="0" w:space="0" w:color="auto"/>
          </w:divBdr>
        </w:div>
        <w:div w:id="983895532">
          <w:marLeft w:val="0"/>
          <w:marRight w:val="0"/>
          <w:marTop w:val="225"/>
          <w:marBottom w:val="0"/>
          <w:divBdr>
            <w:top w:val="none" w:sz="0" w:space="0" w:color="auto"/>
            <w:left w:val="none" w:sz="0" w:space="0" w:color="auto"/>
            <w:bottom w:val="none" w:sz="0" w:space="0" w:color="auto"/>
            <w:right w:val="none" w:sz="0" w:space="0" w:color="auto"/>
          </w:divBdr>
        </w:div>
        <w:div w:id="1597401993">
          <w:marLeft w:val="0"/>
          <w:marRight w:val="0"/>
          <w:marTop w:val="0"/>
          <w:marBottom w:val="75"/>
          <w:divBdr>
            <w:top w:val="none" w:sz="0" w:space="0" w:color="auto"/>
            <w:left w:val="none" w:sz="0" w:space="0" w:color="auto"/>
            <w:bottom w:val="none" w:sz="0" w:space="0" w:color="auto"/>
            <w:right w:val="none" w:sz="0" w:space="0" w:color="auto"/>
          </w:divBdr>
        </w:div>
      </w:divsChild>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3086">
      <w:bodyDiv w:val="1"/>
      <w:marLeft w:val="0"/>
      <w:marRight w:val="0"/>
      <w:marTop w:val="0"/>
      <w:marBottom w:val="0"/>
      <w:divBdr>
        <w:top w:val="none" w:sz="0" w:space="0" w:color="auto"/>
        <w:left w:val="none" w:sz="0" w:space="0" w:color="auto"/>
        <w:bottom w:val="none" w:sz="0" w:space="0" w:color="auto"/>
        <w:right w:val="none" w:sz="0" w:space="0" w:color="auto"/>
      </w:divBdr>
      <w:divsChild>
        <w:div w:id="1466775478">
          <w:marLeft w:val="0"/>
          <w:marRight w:val="0"/>
          <w:marTop w:val="225"/>
          <w:marBottom w:val="0"/>
          <w:divBdr>
            <w:top w:val="none" w:sz="0" w:space="0" w:color="auto"/>
            <w:left w:val="none" w:sz="0" w:space="0" w:color="auto"/>
            <w:bottom w:val="none" w:sz="0" w:space="0" w:color="auto"/>
            <w:right w:val="none" w:sz="0" w:space="0" w:color="auto"/>
          </w:divBdr>
        </w:div>
      </w:divsChild>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150837">
      <w:bodyDiv w:val="1"/>
      <w:marLeft w:val="0"/>
      <w:marRight w:val="0"/>
      <w:marTop w:val="0"/>
      <w:marBottom w:val="0"/>
      <w:divBdr>
        <w:top w:val="none" w:sz="0" w:space="0" w:color="auto"/>
        <w:left w:val="none" w:sz="0" w:space="0" w:color="auto"/>
        <w:bottom w:val="none" w:sz="0" w:space="0" w:color="auto"/>
        <w:right w:val="none" w:sz="0" w:space="0" w:color="auto"/>
      </w:divBdr>
      <w:divsChild>
        <w:div w:id="843016842">
          <w:marLeft w:val="0"/>
          <w:marRight w:val="0"/>
          <w:marTop w:val="225"/>
          <w:marBottom w:val="0"/>
          <w:divBdr>
            <w:top w:val="none" w:sz="0" w:space="0" w:color="auto"/>
            <w:left w:val="none" w:sz="0" w:space="0" w:color="auto"/>
            <w:bottom w:val="none" w:sz="0" w:space="0" w:color="auto"/>
            <w:right w:val="none" w:sz="0" w:space="0" w:color="auto"/>
          </w:divBdr>
        </w:div>
      </w:divsChild>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9112">
      <w:bodyDiv w:val="1"/>
      <w:marLeft w:val="0"/>
      <w:marRight w:val="0"/>
      <w:marTop w:val="0"/>
      <w:marBottom w:val="0"/>
      <w:divBdr>
        <w:top w:val="none" w:sz="0" w:space="0" w:color="auto"/>
        <w:left w:val="none" w:sz="0" w:space="0" w:color="auto"/>
        <w:bottom w:val="none" w:sz="0" w:space="0" w:color="auto"/>
        <w:right w:val="none" w:sz="0" w:space="0" w:color="auto"/>
      </w:divBdr>
      <w:divsChild>
        <w:div w:id="1638340315">
          <w:marLeft w:val="0"/>
          <w:marRight w:val="0"/>
          <w:marTop w:val="0"/>
          <w:marBottom w:val="0"/>
          <w:divBdr>
            <w:top w:val="none" w:sz="0" w:space="0" w:color="auto"/>
            <w:left w:val="none" w:sz="0" w:space="0" w:color="auto"/>
            <w:bottom w:val="none" w:sz="0" w:space="0" w:color="auto"/>
            <w:right w:val="none" w:sz="0" w:space="0" w:color="auto"/>
          </w:divBdr>
        </w:div>
      </w:divsChild>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8095532">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271697">
      <w:bodyDiv w:val="1"/>
      <w:marLeft w:val="0"/>
      <w:marRight w:val="0"/>
      <w:marTop w:val="0"/>
      <w:marBottom w:val="0"/>
      <w:divBdr>
        <w:top w:val="none" w:sz="0" w:space="0" w:color="auto"/>
        <w:left w:val="none" w:sz="0" w:space="0" w:color="auto"/>
        <w:bottom w:val="none" w:sz="0" w:space="0" w:color="auto"/>
        <w:right w:val="none" w:sz="0" w:space="0" w:color="auto"/>
      </w:divBdr>
      <w:divsChild>
        <w:div w:id="210725210">
          <w:marLeft w:val="0"/>
          <w:marRight w:val="0"/>
          <w:marTop w:val="225"/>
          <w:marBottom w:val="0"/>
          <w:divBdr>
            <w:top w:val="none" w:sz="0" w:space="0" w:color="auto"/>
            <w:left w:val="none" w:sz="0" w:space="0" w:color="auto"/>
            <w:bottom w:val="none" w:sz="0" w:space="0" w:color="auto"/>
            <w:right w:val="none" w:sz="0" w:space="0" w:color="auto"/>
          </w:divBdr>
        </w:div>
      </w:divsChild>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39525857">
      <w:bodyDiv w:val="1"/>
      <w:marLeft w:val="0"/>
      <w:marRight w:val="0"/>
      <w:marTop w:val="0"/>
      <w:marBottom w:val="0"/>
      <w:divBdr>
        <w:top w:val="none" w:sz="0" w:space="0" w:color="auto"/>
        <w:left w:val="none" w:sz="0" w:space="0" w:color="auto"/>
        <w:bottom w:val="none" w:sz="0" w:space="0" w:color="auto"/>
        <w:right w:val="none" w:sz="0" w:space="0" w:color="auto"/>
      </w:divBdr>
      <w:divsChild>
        <w:div w:id="1218081889">
          <w:marLeft w:val="0"/>
          <w:marRight w:val="0"/>
          <w:marTop w:val="0"/>
          <w:marBottom w:val="0"/>
          <w:divBdr>
            <w:top w:val="none" w:sz="0" w:space="0" w:color="auto"/>
            <w:left w:val="none" w:sz="0" w:space="0" w:color="auto"/>
            <w:bottom w:val="none" w:sz="0" w:space="0" w:color="auto"/>
            <w:right w:val="none" w:sz="0" w:space="0" w:color="auto"/>
          </w:divBdr>
        </w:div>
        <w:div w:id="1260987960">
          <w:marLeft w:val="0"/>
          <w:marRight w:val="0"/>
          <w:marTop w:val="0"/>
          <w:marBottom w:val="0"/>
          <w:divBdr>
            <w:top w:val="none" w:sz="0" w:space="0" w:color="auto"/>
            <w:left w:val="none" w:sz="0" w:space="0" w:color="auto"/>
            <w:bottom w:val="none" w:sz="0" w:space="0" w:color="auto"/>
            <w:right w:val="none" w:sz="0" w:space="0" w:color="auto"/>
          </w:divBdr>
        </w:div>
        <w:div w:id="1313411862">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349727066">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66778089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0038956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3812832">
      <w:bodyDiv w:val="1"/>
      <w:marLeft w:val="0"/>
      <w:marRight w:val="0"/>
      <w:marTop w:val="0"/>
      <w:marBottom w:val="0"/>
      <w:divBdr>
        <w:top w:val="none" w:sz="0" w:space="0" w:color="auto"/>
        <w:left w:val="none" w:sz="0" w:space="0" w:color="auto"/>
        <w:bottom w:val="none" w:sz="0" w:space="0" w:color="auto"/>
        <w:right w:val="none" w:sz="0" w:space="0" w:color="auto"/>
      </w:divBdr>
      <w:divsChild>
        <w:div w:id="937978746">
          <w:marLeft w:val="0"/>
          <w:marRight w:val="0"/>
          <w:marTop w:val="0"/>
          <w:marBottom w:val="277"/>
          <w:divBdr>
            <w:top w:val="none" w:sz="0" w:space="0" w:color="auto"/>
            <w:left w:val="none" w:sz="0" w:space="0" w:color="auto"/>
            <w:bottom w:val="none" w:sz="0" w:space="0" w:color="auto"/>
            <w:right w:val="none" w:sz="0" w:space="0" w:color="auto"/>
          </w:divBdr>
        </w:div>
        <w:div w:id="1174078370">
          <w:marLeft w:val="0"/>
          <w:marRight w:val="0"/>
          <w:marTop w:val="360"/>
          <w:marBottom w:val="0"/>
          <w:divBdr>
            <w:top w:val="none" w:sz="0" w:space="0" w:color="auto"/>
            <w:left w:val="none" w:sz="0" w:space="0" w:color="auto"/>
            <w:bottom w:val="none" w:sz="0" w:space="0" w:color="auto"/>
            <w:right w:val="none" w:sz="0" w:space="0" w:color="auto"/>
          </w:divBdr>
          <w:divsChild>
            <w:div w:id="743996025">
              <w:marLeft w:val="0"/>
              <w:marRight w:val="0"/>
              <w:marTop w:val="0"/>
              <w:marBottom w:val="240"/>
              <w:divBdr>
                <w:top w:val="none" w:sz="0" w:space="0" w:color="auto"/>
                <w:left w:val="none" w:sz="0" w:space="0" w:color="auto"/>
                <w:bottom w:val="none" w:sz="0" w:space="0" w:color="auto"/>
                <w:right w:val="none" w:sz="0" w:space="0" w:color="auto"/>
              </w:divBdr>
            </w:div>
            <w:div w:id="1451584344">
              <w:marLeft w:val="0"/>
              <w:marRight w:val="0"/>
              <w:marTop w:val="0"/>
              <w:marBottom w:val="240"/>
              <w:divBdr>
                <w:top w:val="none" w:sz="0" w:space="0" w:color="auto"/>
                <w:left w:val="none" w:sz="0" w:space="0" w:color="auto"/>
                <w:bottom w:val="none" w:sz="0" w:space="0" w:color="auto"/>
                <w:right w:val="none" w:sz="0" w:space="0" w:color="auto"/>
              </w:divBdr>
            </w:div>
            <w:div w:id="19013560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43286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08329442">
      <w:bodyDiv w:val="1"/>
      <w:marLeft w:val="0"/>
      <w:marRight w:val="0"/>
      <w:marTop w:val="0"/>
      <w:marBottom w:val="0"/>
      <w:divBdr>
        <w:top w:val="none" w:sz="0" w:space="0" w:color="auto"/>
        <w:left w:val="none" w:sz="0" w:space="0" w:color="auto"/>
        <w:bottom w:val="none" w:sz="0" w:space="0" w:color="auto"/>
        <w:right w:val="none" w:sz="0" w:space="0" w:color="auto"/>
      </w:divBdr>
      <w:divsChild>
        <w:div w:id="355498931">
          <w:marLeft w:val="0"/>
          <w:marRight w:val="0"/>
          <w:marTop w:val="60"/>
          <w:marBottom w:val="450"/>
          <w:divBdr>
            <w:top w:val="single" w:sz="6" w:space="5" w:color="4A4D54"/>
            <w:left w:val="none" w:sz="0" w:space="3" w:color="4A4D54"/>
            <w:bottom w:val="single" w:sz="6" w:space="5" w:color="4A4D54"/>
            <w:right w:val="none" w:sz="0" w:space="3" w:color="4A4D54"/>
          </w:divBdr>
        </w:div>
        <w:div w:id="1647542230">
          <w:marLeft w:val="0"/>
          <w:marRight w:val="0"/>
          <w:marTop w:val="0"/>
          <w:marBottom w:val="0"/>
          <w:divBdr>
            <w:top w:val="none" w:sz="0" w:space="0" w:color="auto"/>
            <w:left w:val="none" w:sz="0" w:space="0" w:color="auto"/>
            <w:bottom w:val="none" w:sz="0" w:space="0" w:color="auto"/>
            <w:right w:val="none" w:sz="0" w:space="0" w:color="auto"/>
          </w:divBdr>
          <w:divsChild>
            <w:div w:id="5357767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2595972">
      <w:bodyDiv w:val="1"/>
      <w:marLeft w:val="0"/>
      <w:marRight w:val="0"/>
      <w:marTop w:val="0"/>
      <w:marBottom w:val="0"/>
      <w:divBdr>
        <w:top w:val="none" w:sz="0" w:space="0" w:color="auto"/>
        <w:left w:val="none" w:sz="0" w:space="0" w:color="auto"/>
        <w:bottom w:val="none" w:sz="0" w:space="0" w:color="auto"/>
        <w:right w:val="none" w:sz="0" w:space="0" w:color="auto"/>
      </w:divBdr>
      <w:divsChild>
        <w:div w:id="483081913">
          <w:marLeft w:val="0"/>
          <w:marRight w:val="0"/>
          <w:marTop w:val="225"/>
          <w:marBottom w:val="0"/>
          <w:divBdr>
            <w:top w:val="none" w:sz="0" w:space="0" w:color="auto"/>
            <w:left w:val="none" w:sz="0" w:space="0" w:color="auto"/>
            <w:bottom w:val="none" w:sz="0" w:space="0" w:color="auto"/>
            <w:right w:val="none" w:sz="0" w:space="0" w:color="auto"/>
          </w:divBdr>
        </w:div>
      </w:divsChild>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3881188">
      <w:bodyDiv w:val="1"/>
      <w:marLeft w:val="0"/>
      <w:marRight w:val="0"/>
      <w:marTop w:val="0"/>
      <w:marBottom w:val="0"/>
      <w:divBdr>
        <w:top w:val="none" w:sz="0" w:space="0" w:color="auto"/>
        <w:left w:val="none" w:sz="0" w:space="0" w:color="auto"/>
        <w:bottom w:val="none" w:sz="0" w:space="0" w:color="auto"/>
        <w:right w:val="none" w:sz="0" w:space="0" w:color="auto"/>
      </w:divBdr>
      <w:divsChild>
        <w:div w:id="605163010">
          <w:marLeft w:val="0"/>
          <w:marRight w:val="0"/>
          <w:marTop w:val="0"/>
          <w:marBottom w:val="0"/>
          <w:divBdr>
            <w:top w:val="none" w:sz="0" w:space="0" w:color="auto"/>
            <w:left w:val="none" w:sz="0" w:space="0" w:color="auto"/>
            <w:bottom w:val="none" w:sz="0" w:space="0" w:color="auto"/>
            <w:right w:val="none" w:sz="0" w:space="0" w:color="auto"/>
          </w:divBdr>
        </w:div>
      </w:divsChild>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8198246">
      <w:bodyDiv w:val="1"/>
      <w:marLeft w:val="0"/>
      <w:marRight w:val="0"/>
      <w:marTop w:val="0"/>
      <w:marBottom w:val="0"/>
      <w:divBdr>
        <w:top w:val="none" w:sz="0" w:space="0" w:color="auto"/>
        <w:left w:val="none" w:sz="0" w:space="0" w:color="auto"/>
        <w:bottom w:val="none" w:sz="0" w:space="0" w:color="auto"/>
        <w:right w:val="none" w:sz="0" w:space="0" w:color="auto"/>
      </w:divBdr>
      <w:divsChild>
        <w:div w:id="473448501">
          <w:marLeft w:val="0"/>
          <w:marRight w:val="0"/>
          <w:marTop w:val="0"/>
          <w:marBottom w:val="0"/>
          <w:divBdr>
            <w:top w:val="none" w:sz="0" w:space="0" w:color="auto"/>
            <w:left w:val="none" w:sz="0" w:space="0" w:color="auto"/>
            <w:bottom w:val="none" w:sz="0" w:space="0" w:color="auto"/>
            <w:right w:val="none" w:sz="0" w:space="0" w:color="auto"/>
          </w:divBdr>
        </w:div>
      </w:divsChild>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4099673">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299207">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074809">
      <w:bodyDiv w:val="1"/>
      <w:marLeft w:val="0"/>
      <w:marRight w:val="0"/>
      <w:marTop w:val="0"/>
      <w:marBottom w:val="0"/>
      <w:divBdr>
        <w:top w:val="none" w:sz="0" w:space="0" w:color="auto"/>
        <w:left w:val="none" w:sz="0" w:space="0" w:color="auto"/>
        <w:bottom w:val="none" w:sz="0" w:space="0" w:color="auto"/>
        <w:right w:val="none" w:sz="0" w:space="0" w:color="auto"/>
      </w:divBdr>
      <w:divsChild>
        <w:div w:id="858735652">
          <w:marLeft w:val="0"/>
          <w:marRight w:val="0"/>
          <w:marTop w:val="225"/>
          <w:marBottom w:val="0"/>
          <w:divBdr>
            <w:top w:val="none" w:sz="0" w:space="0" w:color="auto"/>
            <w:left w:val="none" w:sz="0" w:space="0" w:color="auto"/>
            <w:bottom w:val="none" w:sz="0" w:space="0" w:color="auto"/>
            <w:right w:val="none" w:sz="0" w:space="0" w:color="auto"/>
          </w:divBdr>
        </w:div>
      </w:divsChild>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2933641">
      <w:bodyDiv w:val="1"/>
      <w:marLeft w:val="0"/>
      <w:marRight w:val="0"/>
      <w:marTop w:val="0"/>
      <w:marBottom w:val="0"/>
      <w:divBdr>
        <w:top w:val="none" w:sz="0" w:space="0" w:color="auto"/>
        <w:left w:val="none" w:sz="0" w:space="0" w:color="auto"/>
        <w:bottom w:val="none" w:sz="0" w:space="0" w:color="auto"/>
        <w:right w:val="none" w:sz="0" w:space="0" w:color="auto"/>
      </w:divBdr>
      <w:divsChild>
        <w:div w:id="99381038">
          <w:marLeft w:val="0"/>
          <w:marRight w:val="0"/>
          <w:marTop w:val="0"/>
          <w:marBottom w:val="0"/>
          <w:divBdr>
            <w:top w:val="none" w:sz="0" w:space="0" w:color="auto"/>
            <w:left w:val="none" w:sz="0" w:space="0" w:color="auto"/>
            <w:bottom w:val="none" w:sz="0" w:space="0" w:color="auto"/>
            <w:right w:val="none" w:sz="0" w:space="0" w:color="auto"/>
          </w:divBdr>
        </w:div>
      </w:divsChild>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1700787">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07586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596309">
      <w:bodyDiv w:val="1"/>
      <w:marLeft w:val="0"/>
      <w:marRight w:val="0"/>
      <w:marTop w:val="0"/>
      <w:marBottom w:val="0"/>
      <w:divBdr>
        <w:top w:val="none" w:sz="0" w:space="0" w:color="auto"/>
        <w:left w:val="none" w:sz="0" w:space="0" w:color="auto"/>
        <w:bottom w:val="none" w:sz="0" w:space="0" w:color="auto"/>
        <w:right w:val="none" w:sz="0" w:space="0" w:color="auto"/>
      </w:divBdr>
      <w:divsChild>
        <w:div w:id="692919274">
          <w:marLeft w:val="0"/>
          <w:marRight w:val="0"/>
          <w:marTop w:val="225"/>
          <w:marBottom w:val="0"/>
          <w:divBdr>
            <w:top w:val="none" w:sz="0" w:space="0" w:color="auto"/>
            <w:left w:val="none" w:sz="0" w:space="0" w:color="auto"/>
            <w:bottom w:val="none" w:sz="0" w:space="0" w:color="auto"/>
            <w:right w:val="none" w:sz="0" w:space="0" w:color="auto"/>
          </w:divBdr>
        </w:div>
      </w:divsChild>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53215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011018">
      <w:bodyDiv w:val="1"/>
      <w:marLeft w:val="0"/>
      <w:marRight w:val="0"/>
      <w:marTop w:val="0"/>
      <w:marBottom w:val="0"/>
      <w:divBdr>
        <w:top w:val="none" w:sz="0" w:space="0" w:color="auto"/>
        <w:left w:val="none" w:sz="0" w:space="0" w:color="auto"/>
        <w:bottom w:val="none" w:sz="0" w:space="0" w:color="auto"/>
        <w:right w:val="none" w:sz="0" w:space="0" w:color="auto"/>
      </w:divBdr>
      <w:divsChild>
        <w:div w:id="569004433">
          <w:marLeft w:val="0"/>
          <w:marRight w:val="0"/>
          <w:marTop w:val="225"/>
          <w:marBottom w:val="0"/>
          <w:divBdr>
            <w:top w:val="none" w:sz="0" w:space="0" w:color="auto"/>
            <w:left w:val="none" w:sz="0" w:space="0" w:color="auto"/>
            <w:bottom w:val="none" w:sz="0" w:space="0" w:color="auto"/>
            <w:right w:val="none" w:sz="0" w:space="0" w:color="auto"/>
          </w:divBdr>
        </w:div>
      </w:divsChild>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217956">
      <w:bodyDiv w:val="1"/>
      <w:marLeft w:val="0"/>
      <w:marRight w:val="0"/>
      <w:marTop w:val="0"/>
      <w:marBottom w:val="0"/>
      <w:divBdr>
        <w:top w:val="none" w:sz="0" w:space="0" w:color="auto"/>
        <w:left w:val="none" w:sz="0" w:space="0" w:color="auto"/>
        <w:bottom w:val="none" w:sz="0" w:space="0" w:color="auto"/>
        <w:right w:val="none" w:sz="0" w:space="0" w:color="auto"/>
      </w:divBdr>
      <w:divsChild>
        <w:div w:id="192504720">
          <w:marLeft w:val="0"/>
          <w:marRight w:val="0"/>
          <w:marTop w:val="0"/>
          <w:marBottom w:val="0"/>
          <w:divBdr>
            <w:top w:val="none" w:sz="0" w:space="0" w:color="auto"/>
            <w:left w:val="none" w:sz="0" w:space="0" w:color="auto"/>
            <w:bottom w:val="none" w:sz="0" w:space="0" w:color="auto"/>
            <w:right w:val="none" w:sz="0" w:space="0" w:color="auto"/>
          </w:divBdr>
        </w:div>
        <w:div w:id="303782895">
          <w:marLeft w:val="0"/>
          <w:marRight w:val="0"/>
          <w:marTop w:val="0"/>
          <w:marBottom w:val="0"/>
          <w:divBdr>
            <w:top w:val="none" w:sz="0" w:space="0" w:color="auto"/>
            <w:left w:val="none" w:sz="0" w:space="0" w:color="auto"/>
            <w:bottom w:val="none" w:sz="0" w:space="0" w:color="auto"/>
            <w:right w:val="none" w:sz="0" w:space="0" w:color="auto"/>
          </w:divBdr>
        </w:div>
        <w:div w:id="559363831">
          <w:marLeft w:val="0"/>
          <w:marRight w:val="0"/>
          <w:marTop w:val="0"/>
          <w:marBottom w:val="0"/>
          <w:divBdr>
            <w:top w:val="none" w:sz="0" w:space="0" w:color="auto"/>
            <w:left w:val="none" w:sz="0" w:space="0" w:color="auto"/>
            <w:bottom w:val="none" w:sz="0" w:space="0" w:color="auto"/>
            <w:right w:val="none" w:sz="0" w:space="0" w:color="auto"/>
          </w:divBdr>
          <w:divsChild>
            <w:div w:id="631401352">
              <w:marLeft w:val="0"/>
              <w:marRight w:val="0"/>
              <w:marTop w:val="0"/>
              <w:marBottom w:val="0"/>
              <w:divBdr>
                <w:top w:val="none" w:sz="0" w:space="0" w:color="auto"/>
                <w:left w:val="none" w:sz="0" w:space="0" w:color="auto"/>
                <w:bottom w:val="none" w:sz="0" w:space="0" w:color="auto"/>
                <w:right w:val="none" w:sz="0" w:space="0" w:color="auto"/>
              </w:divBdr>
              <w:divsChild>
                <w:div w:id="348525607">
                  <w:marLeft w:val="0"/>
                  <w:marRight w:val="0"/>
                  <w:marTop w:val="0"/>
                  <w:marBottom w:val="0"/>
                  <w:divBdr>
                    <w:top w:val="none" w:sz="0" w:space="0" w:color="auto"/>
                    <w:left w:val="none" w:sz="0" w:space="0" w:color="auto"/>
                    <w:bottom w:val="none" w:sz="0" w:space="0" w:color="auto"/>
                    <w:right w:val="none" w:sz="0" w:space="0" w:color="auto"/>
                  </w:divBdr>
                  <w:divsChild>
                    <w:div w:id="113325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462805">
          <w:marLeft w:val="0"/>
          <w:marRight w:val="0"/>
          <w:marTop w:val="0"/>
          <w:marBottom w:val="0"/>
          <w:divBdr>
            <w:top w:val="none" w:sz="0" w:space="0" w:color="auto"/>
            <w:left w:val="none" w:sz="0" w:space="0" w:color="auto"/>
            <w:bottom w:val="none" w:sz="0" w:space="0" w:color="auto"/>
            <w:right w:val="none" w:sz="0" w:space="0" w:color="auto"/>
          </w:divBdr>
        </w:div>
        <w:div w:id="646085437">
          <w:marLeft w:val="0"/>
          <w:marRight w:val="0"/>
          <w:marTop w:val="0"/>
          <w:marBottom w:val="0"/>
          <w:divBdr>
            <w:top w:val="none" w:sz="0" w:space="0" w:color="auto"/>
            <w:left w:val="none" w:sz="0" w:space="0" w:color="auto"/>
            <w:bottom w:val="none" w:sz="0" w:space="0" w:color="auto"/>
            <w:right w:val="none" w:sz="0" w:space="0" w:color="auto"/>
          </w:divBdr>
          <w:divsChild>
            <w:div w:id="712464156">
              <w:marLeft w:val="0"/>
              <w:marRight w:val="0"/>
              <w:marTop w:val="0"/>
              <w:marBottom w:val="0"/>
              <w:divBdr>
                <w:top w:val="none" w:sz="0" w:space="0" w:color="auto"/>
                <w:left w:val="none" w:sz="0" w:space="0" w:color="auto"/>
                <w:bottom w:val="none" w:sz="0" w:space="0" w:color="auto"/>
                <w:right w:val="none" w:sz="0" w:space="0" w:color="auto"/>
              </w:divBdr>
              <w:divsChild>
                <w:div w:id="50886962">
                  <w:marLeft w:val="0"/>
                  <w:marRight w:val="0"/>
                  <w:marTop w:val="0"/>
                  <w:marBottom w:val="0"/>
                  <w:divBdr>
                    <w:top w:val="none" w:sz="0" w:space="0" w:color="auto"/>
                    <w:left w:val="none" w:sz="0" w:space="0" w:color="auto"/>
                    <w:bottom w:val="none" w:sz="0" w:space="0" w:color="auto"/>
                    <w:right w:val="none" w:sz="0" w:space="0" w:color="auto"/>
                  </w:divBdr>
                  <w:divsChild>
                    <w:div w:id="167224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50919">
          <w:marLeft w:val="0"/>
          <w:marRight w:val="0"/>
          <w:marTop w:val="0"/>
          <w:marBottom w:val="0"/>
          <w:divBdr>
            <w:top w:val="none" w:sz="0" w:space="0" w:color="auto"/>
            <w:left w:val="none" w:sz="0" w:space="0" w:color="auto"/>
            <w:bottom w:val="none" w:sz="0" w:space="0" w:color="auto"/>
            <w:right w:val="none" w:sz="0" w:space="0" w:color="auto"/>
          </w:divBdr>
          <w:divsChild>
            <w:div w:id="881283379">
              <w:marLeft w:val="0"/>
              <w:marRight w:val="0"/>
              <w:marTop w:val="0"/>
              <w:marBottom w:val="0"/>
              <w:divBdr>
                <w:top w:val="none" w:sz="0" w:space="0" w:color="auto"/>
                <w:left w:val="none" w:sz="0" w:space="0" w:color="auto"/>
                <w:bottom w:val="none" w:sz="0" w:space="0" w:color="auto"/>
                <w:right w:val="none" w:sz="0" w:space="0" w:color="auto"/>
              </w:divBdr>
              <w:divsChild>
                <w:div w:id="4191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7061">
          <w:marLeft w:val="0"/>
          <w:marRight w:val="0"/>
          <w:marTop w:val="0"/>
          <w:marBottom w:val="0"/>
          <w:divBdr>
            <w:top w:val="none" w:sz="0" w:space="0" w:color="auto"/>
            <w:left w:val="none" w:sz="0" w:space="0" w:color="auto"/>
            <w:bottom w:val="none" w:sz="0" w:space="0" w:color="auto"/>
            <w:right w:val="none" w:sz="0" w:space="0" w:color="auto"/>
          </w:divBdr>
        </w:div>
        <w:div w:id="1583417566">
          <w:marLeft w:val="0"/>
          <w:marRight w:val="0"/>
          <w:marTop w:val="0"/>
          <w:marBottom w:val="0"/>
          <w:divBdr>
            <w:top w:val="none" w:sz="0" w:space="0" w:color="auto"/>
            <w:left w:val="none" w:sz="0" w:space="0" w:color="auto"/>
            <w:bottom w:val="none" w:sz="0" w:space="0" w:color="auto"/>
            <w:right w:val="none" w:sz="0" w:space="0" w:color="auto"/>
          </w:divBdr>
          <w:divsChild>
            <w:div w:id="799961391">
              <w:marLeft w:val="0"/>
              <w:marRight w:val="0"/>
              <w:marTop w:val="0"/>
              <w:marBottom w:val="0"/>
              <w:divBdr>
                <w:top w:val="none" w:sz="0" w:space="0" w:color="auto"/>
                <w:left w:val="none" w:sz="0" w:space="0" w:color="auto"/>
                <w:bottom w:val="none" w:sz="0" w:space="0" w:color="auto"/>
                <w:right w:val="none" w:sz="0" w:space="0" w:color="auto"/>
              </w:divBdr>
              <w:divsChild>
                <w:div w:id="562908263">
                  <w:marLeft w:val="0"/>
                  <w:marRight w:val="0"/>
                  <w:marTop w:val="0"/>
                  <w:marBottom w:val="0"/>
                  <w:divBdr>
                    <w:top w:val="none" w:sz="0" w:space="0" w:color="auto"/>
                    <w:left w:val="none" w:sz="0" w:space="0" w:color="auto"/>
                    <w:bottom w:val="none" w:sz="0" w:space="0" w:color="auto"/>
                    <w:right w:val="none" w:sz="0" w:space="0" w:color="auto"/>
                  </w:divBdr>
                  <w:divsChild>
                    <w:div w:id="61579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87226">
          <w:marLeft w:val="0"/>
          <w:marRight w:val="0"/>
          <w:marTop w:val="0"/>
          <w:marBottom w:val="0"/>
          <w:divBdr>
            <w:top w:val="none" w:sz="0" w:space="0" w:color="auto"/>
            <w:left w:val="none" w:sz="0" w:space="0" w:color="auto"/>
            <w:bottom w:val="none" w:sz="0" w:space="0" w:color="auto"/>
            <w:right w:val="none" w:sz="0" w:space="0" w:color="auto"/>
          </w:divBdr>
          <w:divsChild>
            <w:div w:id="1476140792">
              <w:marLeft w:val="0"/>
              <w:marRight w:val="0"/>
              <w:marTop w:val="0"/>
              <w:marBottom w:val="0"/>
              <w:divBdr>
                <w:top w:val="none" w:sz="0" w:space="0" w:color="auto"/>
                <w:left w:val="none" w:sz="0" w:space="0" w:color="auto"/>
                <w:bottom w:val="none" w:sz="0" w:space="0" w:color="auto"/>
                <w:right w:val="none" w:sz="0" w:space="0" w:color="auto"/>
              </w:divBdr>
              <w:divsChild>
                <w:div w:id="1687514138">
                  <w:marLeft w:val="0"/>
                  <w:marRight w:val="0"/>
                  <w:marTop w:val="0"/>
                  <w:marBottom w:val="0"/>
                  <w:divBdr>
                    <w:top w:val="none" w:sz="0" w:space="0" w:color="auto"/>
                    <w:left w:val="none" w:sz="0" w:space="0" w:color="auto"/>
                    <w:bottom w:val="none" w:sz="0" w:space="0" w:color="auto"/>
                    <w:right w:val="none" w:sz="0" w:space="0" w:color="auto"/>
                  </w:divBdr>
                  <w:divsChild>
                    <w:div w:id="210332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76443">
          <w:marLeft w:val="0"/>
          <w:marRight w:val="0"/>
          <w:marTop w:val="0"/>
          <w:marBottom w:val="0"/>
          <w:divBdr>
            <w:top w:val="none" w:sz="0" w:space="0" w:color="auto"/>
            <w:left w:val="none" w:sz="0" w:space="0" w:color="auto"/>
            <w:bottom w:val="none" w:sz="0" w:space="0" w:color="auto"/>
            <w:right w:val="none" w:sz="0" w:space="0" w:color="auto"/>
          </w:divBdr>
          <w:divsChild>
            <w:div w:id="1529299224">
              <w:marLeft w:val="0"/>
              <w:marRight w:val="0"/>
              <w:marTop w:val="0"/>
              <w:marBottom w:val="0"/>
              <w:divBdr>
                <w:top w:val="none" w:sz="0" w:space="0" w:color="auto"/>
                <w:left w:val="none" w:sz="0" w:space="0" w:color="auto"/>
                <w:bottom w:val="none" w:sz="0" w:space="0" w:color="auto"/>
                <w:right w:val="none" w:sz="0" w:space="0" w:color="auto"/>
              </w:divBdr>
              <w:divsChild>
                <w:div w:id="1539776473">
                  <w:marLeft w:val="0"/>
                  <w:marRight w:val="0"/>
                  <w:marTop w:val="0"/>
                  <w:marBottom w:val="0"/>
                  <w:divBdr>
                    <w:top w:val="none" w:sz="0" w:space="0" w:color="auto"/>
                    <w:left w:val="none" w:sz="0" w:space="0" w:color="auto"/>
                    <w:bottom w:val="none" w:sz="0" w:space="0" w:color="auto"/>
                    <w:right w:val="none" w:sz="0" w:space="0" w:color="auto"/>
                  </w:divBdr>
                  <w:divsChild>
                    <w:div w:id="125955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85482">
          <w:marLeft w:val="0"/>
          <w:marRight w:val="0"/>
          <w:marTop w:val="0"/>
          <w:marBottom w:val="0"/>
          <w:divBdr>
            <w:top w:val="none" w:sz="0" w:space="0" w:color="auto"/>
            <w:left w:val="none" w:sz="0" w:space="0" w:color="auto"/>
            <w:bottom w:val="none" w:sz="0" w:space="0" w:color="auto"/>
            <w:right w:val="none" w:sz="0" w:space="0" w:color="auto"/>
          </w:divBdr>
          <w:divsChild>
            <w:div w:id="687413288">
              <w:marLeft w:val="0"/>
              <w:marRight w:val="0"/>
              <w:marTop w:val="0"/>
              <w:marBottom w:val="0"/>
              <w:divBdr>
                <w:top w:val="none" w:sz="0" w:space="0" w:color="auto"/>
                <w:left w:val="none" w:sz="0" w:space="0" w:color="auto"/>
                <w:bottom w:val="none" w:sz="0" w:space="0" w:color="auto"/>
                <w:right w:val="none" w:sz="0" w:space="0" w:color="auto"/>
              </w:divBdr>
              <w:divsChild>
                <w:div w:id="552543349">
                  <w:marLeft w:val="0"/>
                  <w:marRight w:val="0"/>
                  <w:marTop w:val="0"/>
                  <w:marBottom w:val="0"/>
                  <w:divBdr>
                    <w:top w:val="none" w:sz="0" w:space="0" w:color="auto"/>
                    <w:left w:val="none" w:sz="0" w:space="0" w:color="auto"/>
                    <w:bottom w:val="none" w:sz="0" w:space="0" w:color="auto"/>
                    <w:right w:val="none" w:sz="0" w:space="0" w:color="auto"/>
                  </w:divBdr>
                  <w:divsChild>
                    <w:div w:id="204382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93060">
          <w:marLeft w:val="0"/>
          <w:marRight w:val="0"/>
          <w:marTop w:val="0"/>
          <w:marBottom w:val="0"/>
          <w:divBdr>
            <w:top w:val="none" w:sz="0" w:space="0" w:color="auto"/>
            <w:left w:val="none" w:sz="0" w:space="0" w:color="auto"/>
            <w:bottom w:val="none" w:sz="0" w:space="0" w:color="auto"/>
            <w:right w:val="none" w:sz="0" w:space="0" w:color="auto"/>
          </w:divBdr>
          <w:divsChild>
            <w:div w:id="574777518">
              <w:marLeft w:val="0"/>
              <w:marRight w:val="0"/>
              <w:marTop w:val="0"/>
              <w:marBottom w:val="0"/>
              <w:divBdr>
                <w:top w:val="none" w:sz="0" w:space="0" w:color="auto"/>
                <w:left w:val="none" w:sz="0" w:space="0" w:color="auto"/>
                <w:bottom w:val="none" w:sz="0" w:space="0" w:color="auto"/>
                <w:right w:val="none" w:sz="0" w:space="0" w:color="auto"/>
              </w:divBdr>
              <w:divsChild>
                <w:div w:id="187387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072229">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534814">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6881">
      <w:bodyDiv w:val="1"/>
      <w:marLeft w:val="0"/>
      <w:marRight w:val="0"/>
      <w:marTop w:val="0"/>
      <w:marBottom w:val="0"/>
      <w:divBdr>
        <w:top w:val="none" w:sz="0" w:space="0" w:color="auto"/>
        <w:left w:val="none" w:sz="0" w:space="0" w:color="auto"/>
        <w:bottom w:val="none" w:sz="0" w:space="0" w:color="auto"/>
        <w:right w:val="none" w:sz="0" w:space="0" w:color="auto"/>
      </w:divBdr>
      <w:divsChild>
        <w:div w:id="579801417">
          <w:marLeft w:val="0"/>
          <w:marRight w:val="0"/>
          <w:marTop w:val="0"/>
          <w:marBottom w:val="0"/>
          <w:divBdr>
            <w:top w:val="none" w:sz="0" w:space="0" w:color="auto"/>
            <w:left w:val="none" w:sz="0" w:space="0" w:color="auto"/>
            <w:bottom w:val="none" w:sz="0" w:space="0" w:color="auto"/>
            <w:right w:val="none" w:sz="0" w:space="0" w:color="auto"/>
          </w:divBdr>
        </w:div>
        <w:div w:id="1009142669">
          <w:marLeft w:val="0"/>
          <w:marRight w:val="0"/>
          <w:marTop w:val="0"/>
          <w:marBottom w:val="0"/>
          <w:divBdr>
            <w:top w:val="none" w:sz="0" w:space="0" w:color="auto"/>
            <w:left w:val="none" w:sz="0" w:space="0" w:color="auto"/>
            <w:bottom w:val="none" w:sz="0" w:space="0" w:color="auto"/>
            <w:right w:val="none" w:sz="0" w:space="0" w:color="auto"/>
          </w:divBdr>
        </w:div>
      </w:divsChild>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278957">
      <w:bodyDiv w:val="1"/>
      <w:marLeft w:val="0"/>
      <w:marRight w:val="0"/>
      <w:marTop w:val="0"/>
      <w:marBottom w:val="0"/>
      <w:divBdr>
        <w:top w:val="none" w:sz="0" w:space="0" w:color="auto"/>
        <w:left w:val="none" w:sz="0" w:space="0" w:color="auto"/>
        <w:bottom w:val="none" w:sz="0" w:space="0" w:color="auto"/>
        <w:right w:val="none" w:sz="0" w:space="0" w:color="auto"/>
      </w:divBdr>
      <w:divsChild>
        <w:div w:id="470174548">
          <w:marLeft w:val="0"/>
          <w:marRight w:val="0"/>
          <w:marTop w:val="120"/>
          <w:marBottom w:val="0"/>
          <w:divBdr>
            <w:top w:val="none" w:sz="0" w:space="0" w:color="auto"/>
            <w:left w:val="none" w:sz="0" w:space="0" w:color="auto"/>
            <w:bottom w:val="none" w:sz="0" w:space="0" w:color="auto"/>
            <w:right w:val="none" w:sz="0" w:space="0" w:color="auto"/>
          </w:divBdr>
          <w:divsChild>
            <w:div w:id="1761439229">
              <w:marLeft w:val="0"/>
              <w:marRight w:val="0"/>
              <w:marTop w:val="0"/>
              <w:marBottom w:val="0"/>
              <w:divBdr>
                <w:top w:val="none" w:sz="0" w:space="0" w:color="auto"/>
                <w:left w:val="none" w:sz="0" w:space="0" w:color="auto"/>
                <w:bottom w:val="none" w:sz="0" w:space="0" w:color="auto"/>
                <w:right w:val="none" w:sz="0" w:space="0" w:color="auto"/>
              </w:divBdr>
              <w:divsChild>
                <w:div w:id="129933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659912">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2200151">
      <w:bodyDiv w:val="1"/>
      <w:marLeft w:val="0"/>
      <w:marRight w:val="0"/>
      <w:marTop w:val="0"/>
      <w:marBottom w:val="0"/>
      <w:divBdr>
        <w:top w:val="none" w:sz="0" w:space="0" w:color="auto"/>
        <w:left w:val="none" w:sz="0" w:space="0" w:color="auto"/>
        <w:bottom w:val="none" w:sz="0" w:space="0" w:color="auto"/>
        <w:right w:val="none" w:sz="0" w:space="0" w:color="auto"/>
      </w:divBdr>
      <w:divsChild>
        <w:div w:id="259260765">
          <w:marLeft w:val="0"/>
          <w:marRight w:val="0"/>
          <w:marTop w:val="225"/>
          <w:marBottom w:val="0"/>
          <w:divBdr>
            <w:top w:val="none" w:sz="0" w:space="0" w:color="auto"/>
            <w:left w:val="none" w:sz="0" w:space="0" w:color="auto"/>
            <w:bottom w:val="none" w:sz="0" w:space="0" w:color="auto"/>
            <w:right w:val="none" w:sz="0" w:space="0" w:color="auto"/>
          </w:divBdr>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0988163">
      <w:bodyDiv w:val="1"/>
      <w:marLeft w:val="0"/>
      <w:marRight w:val="0"/>
      <w:marTop w:val="0"/>
      <w:marBottom w:val="0"/>
      <w:divBdr>
        <w:top w:val="none" w:sz="0" w:space="0" w:color="auto"/>
        <w:left w:val="none" w:sz="0" w:space="0" w:color="auto"/>
        <w:bottom w:val="none" w:sz="0" w:space="0" w:color="auto"/>
        <w:right w:val="none" w:sz="0" w:space="0" w:color="auto"/>
      </w:divBdr>
      <w:divsChild>
        <w:div w:id="946884756">
          <w:marLeft w:val="0"/>
          <w:marRight w:val="0"/>
          <w:marTop w:val="225"/>
          <w:marBottom w:val="0"/>
          <w:divBdr>
            <w:top w:val="none" w:sz="0" w:space="0" w:color="auto"/>
            <w:left w:val="none" w:sz="0" w:space="0" w:color="auto"/>
            <w:bottom w:val="none" w:sz="0" w:space="0" w:color="auto"/>
            <w:right w:val="none" w:sz="0" w:space="0" w:color="auto"/>
          </w:divBdr>
        </w:div>
      </w:divsChild>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07919">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472919">
      <w:bodyDiv w:val="1"/>
      <w:marLeft w:val="0"/>
      <w:marRight w:val="0"/>
      <w:marTop w:val="0"/>
      <w:marBottom w:val="0"/>
      <w:divBdr>
        <w:top w:val="none" w:sz="0" w:space="0" w:color="auto"/>
        <w:left w:val="none" w:sz="0" w:space="0" w:color="auto"/>
        <w:bottom w:val="none" w:sz="0" w:space="0" w:color="auto"/>
        <w:right w:val="none" w:sz="0" w:space="0" w:color="auto"/>
      </w:divBdr>
      <w:divsChild>
        <w:div w:id="1931035879">
          <w:marLeft w:val="0"/>
          <w:marRight w:val="0"/>
          <w:marTop w:val="0"/>
          <w:marBottom w:val="0"/>
          <w:divBdr>
            <w:top w:val="none" w:sz="0" w:space="0" w:color="auto"/>
            <w:left w:val="none" w:sz="0" w:space="0" w:color="auto"/>
            <w:bottom w:val="none" w:sz="0" w:space="0" w:color="auto"/>
            <w:right w:val="none" w:sz="0" w:space="0" w:color="auto"/>
          </w:divBdr>
        </w:div>
      </w:divsChild>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247373">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24845">
      <w:bodyDiv w:val="1"/>
      <w:marLeft w:val="0"/>
      <w:marRight w:val="0"/>
      <w:marTop w:val="0"/>
      <w:marBottom w:val="0"/>
      <w:divBdr>
        <w:top w:val="none" w:sz="0" w:space="0" w:color="auto"/>
        <w:left w:val="none" w:sz="0" w:space="0" w:color="auto"/>
        <w:bottom w:val="none" w:sz="0" w:space="0" w:color="auto"/>
        <w:right w:val="none" w:sz="0" w:space="0" w:color="auto"/>
      </w:divBdr>
      <w:divsChild>
        <w:div w:id="940723338">
          <w:marLeft w:val="0"/>
          <w:marRight w:val="0"/>
          <w:marTop w:val="225"/>
          <w:marBottom w:val="0"/>
          <w:divBdr>
            <w:top w:val="none" w:sz="0" w:space="0" w:color="auto"/>
            <w:left w:val="none" w:sz="0" w:space="0" w:color="auto"/>
            <w:bottom w:val="none" w:sz="0" w:space="0" w:color="auto"/>
            <w:right w:val="none" w:sz="0" w:space="0" w:color="auto"/>
          </w:divBdr>
        </w:div>
        <w:div w:id="2015035807">
          <w:marLeft w:val="0"/>
          <w:marRight w:val="0"/>
          <w:marTop w:val="225"/>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969281066">
          <w:marLeft w:val="0"/>
          <w:marRight w:val="0"/>
          <w:marTop w:val="0"/>
          <w:marBottom w:val="0"/>
          <w:divBdr>
            <w:top w:val="none" w:sz="0" w:space="0" w:color="auto"/>
            <w:left w:val="none" w:sz="0" w:space="0" w:color="auto"/>
            <w:bottom w:val="none" w:sz="0" w:space="0" w:color="auto"/>
            <w:right w:val="none" w:sz="0" w:space="0" w:color="auto"/>
          </w:divBdr>
        </w:div>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811483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629380">
      <w:bodyDiv w:val="1"/>
      <w:marLeft w:val="0"/>
      <w:marRight w:val="0"/>
      <w:marTop w:val="0"/>
      <w:marBottom w:val="0"/>
      <w:divBdr>
        <w:top w:val="none" w:sz="0" w:space="0" w:color="auto"/>
        <w:left w:val="none" w:sz="0" w:space="0" w:color="auto"/>
        <w:bottom w:val="none" w:sz="0" w:space="0" w:color="auto"/>
        <w:right w:val="none" w:sz="0" w:space="0" w:color="auto"/>
      </w:divBdr>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0829789">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0757390">
      <w:bodyDiv w:val="1"/>
      <w:marLeft w:val="0"/>
      <w:marRight w:val="0"/>
      <w:marTop w:val="0"/>
      <w:marBottom w:val="0"/>
      <w:divBdr>
        <w:top w:val="none" w:sz="0" w:space="0" w:color="auto"/>
        <w:left w:val="none" w:sz="0" w:space="0" w:color="auto"/>
        <w:bottom w:val="none" w:sz="0" w:space="0" w:color="auto"/>
        <w:right w:val="none" w:sz="0" w:space="0" w:color="auto"/>
      </w:divBdr>
      <w:divsChild>
        <w:div w:id="697966914">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627131529">
          <w:marLeft w:val="0"/>
          <w:marRight w:val="0"/>
          <w:marTop w:val="0"/>
          <w:marBottom w:val="0"/>
          <w:divBdr>
            <w:top w:val="none" w:sz="0" w:space="0" w:color="auto"/>
            <w:left w:val="none" w:sz="0" w:space="0" w:color="auto"/>
            <w:bottom w:val="none" w:sz="0" w:space="0" w:color="auto"/>
            <w:right w:val="none" w:sz="0" w:space="0" w:color="auto"/>
          </w:divBdr>
        </w:div>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sChild>
    </w:div>
    <w:div w:id="1782873504">
      <w:bodyDiv w:val="1"/>
      <w:marLeft w:val="0"/>
      <w:marRight w:val="0"/>
      <w:marTop w:val="0"/>
      <w:marBottom w:val="0"/>
      <w:divBdr>
        <w:top w:val="none" w:sz="0" w:space="0" w:color="auto"/>
        <w:left w:val="none" w:sz="0" w:space="0" w:color="auto"/>
        <w:bottom w:val="none" w:sz="0" w:space="0" w:color="auto"/>
        <w:right w:val="none" w:sz="0" w:space="0" w:color="auto"/>
      </w:divBdr>
      <w:divsChild>
        <w:div w:id="1657417213">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 w:id="17006688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sChild>
        </w:div>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6002079">
      <w:bodyDiv w:val="1"/>
      <w:marLeft w:val="0"/>
      <w:marRight w:val="0"/>
      <w:marTop w:val="0"/>
      <w:marBottom w:val="0"/>
      <w:divBdr>
        <w:top w:val="none" w:sz="0" w:space="0" w:color="auto"/>
        <w:left w:val="none" w:sz="0" w:space="0" w:color="auto"/>
        <w:bottom w:val="none" w:sz="0" w:space="0" w:color="auto"/>
        <w:right w:val="none" w:sz="0" w:space="0" w:color="auto"/>
      </w:divBdr>
      <w:divsChild>
        <w:div w:id="1462504899">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046702">
      <w:bodyDiv w:val="1"/>
      <w:marLeft w:val="0"/>
      <w:marRight w:val="0"/>
      <w:marTop w:val="0"/>
      <w:marBottom w:val="0"/>
      <w:divBdr>
        <w:top w:val="none" w:sz="0" w:space="0" w:color="auto"/>
        <w:left w:val="none" w:sz="0" w:space="0" w:color="auto"/>
        <w:bottom w:val="none" w:sz="0" w:space="0" w:color="auto"/>
        <w:right w:val="none" w:sz="0" w:space="0" w:color="auto"/>
      </w:divBdr>
      <w:divsChild>
        <w:div w:id="208035205">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8179865">
      <w:bodyDiv w:val="1"/>
      <w:marLeft w:val="0"/>
      <w:marRight w:val="0"/>
      <w:marTop w:val="0"/>
      <w:marBottom w:val="0"/>
      <w:divBdr>
        <w:top w:val="none" w:sz="0" w:space="0" w:color="auto"/>
        <w:left w:val="none" w:sz="0" w:space="0" w:color="auto"/>
        <w:bottom w:val="none" w:sz="0" w:space="0" w:color="auto"/>
        <w:right w:val="none" w:sz="0" w:space="0" w:color="auto"/>
      </w:divBdr>
      <w:divsChild>
        <w:div w:id="2029334390">
          <w:marLeft w:val="0"/>
          <w:marRight w:val="0"/>
          <w:marTop w:val="225"/>
          <w:marBottom w:val="0"/>
          <w:divBdr>
            <w:top w:val="none" w:sz="0" w:space="0" w:color="auto"/>
            <w:left w:val="none" w:sz="0" w:space="0" w:color="auto"/>
            <w:bottom w:val="none" w:sz="0" w:space="0" w:color="auto"/>
            <w:right w:val="none" w:sz="0" w:space="0" w:color="auto"/>
          </w:divBdr>
        </w:div>
        <w:div w:id="2063475559">
          <w:marLeft w:val="0"/>
          <w:marRight w:val="0"/>
          <w:marTop w:val="225"/>
          <w:marBottom w:val="0"/>
          <w:divBdr>
            <w:top w:val="none" w:sz="0" w:space="0" w:color="auto"/>
            <w:left w:val="none" w:sz="0" w:space="0" w:color="auto"/>
            <w:bottom w:val="none" w:sz="0" w:space="0" w:color="auto"/>
            <w:right w:val="none" w:sz="0" w:space="0" w:color="auto"/>
          </w:divBdr>
        </w:div>
      </w:divsChild>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0075022">
      <w:bodyDiv w:val="1"/>
      <w:marLeft w:val="0"/>
      <w:marRight w:val="0"/>
      <w:marTop w:val="0"/>
      <w:marBottom w:val="0"/>
      <w:divBdr>
        <w:top w:val="none" w:sz="0" w:space="0" w:color="auto"/>
        <w:left w:val="none" w:sz="0" w:space="0" w:color="auto"/>
        <w:bottom w:val="none" w:sz="0" w:space="0" w:color="auto"/>
        <w:right w:val="none" w:sz="0" w:space="0" w:color="auto"/>
      </w:divBdr>
      <w:divsChild>
        <w:div w:id="813332221">
          <w:marLeft w:val="0"/>
          <w:marRight w:val="0"/>
          <w:marTop w:val="225"/>
          <w:marBottom w:val="0"/>
          <w:divBdr>
            <w:top w:val="none" w:sz="0" w:space="0" w:color="auto"/>
            <w:left w:val="none" w:sz="0" w:space="0" w:color="auto"/>
            <w:bottom w:val="none" w:sz="0" w:space="0" w:color="auto"/>
            <w:right w:val="none" w:sz="0" w:space="0" w:color="auto"/>
          </w:divBdr>
        </w:div>
        <w:div w:id="2052339957">
          <w:marLeft w:val="0"/>
          <w:marRight w:val="0"/>
          <w:marTop w:val="225"/>
          <w:marBottom w:val="0"/>
          <w:divBdr>
            <w:top w:val="none" w:sz="0" w:space="0" w:color="auto"/>
            <w:left w:val="none" w:sz="0" w:space="0" w:color="auto"/>
            <w:bottom w:val="none" w:sz="0" w:space="0" w:color="auto"/>
            <w:right w:val="none" w:sz="0" w:space="0" w:color="auto"/>
          </w:divBdr>
        </w:div>
      </w:divsChild>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020062">
      <w:bodyDiv w:val="1"/>
      <w:marLeft w:val="0"/>
      <w:marRight w:val="0"/>
      <w:marTop w:val="0"/>
      <w:marBottom w:val="0"/>
      <w:divBdr>
        <w:top w:val="none" w:sz="0" w:space="0" w:color="auto"/>
        <w:left w:val="none" w:sz="0" w:space="0" w:color="auto"/>
        <w:bottom w:val="none" w:sz="0" w:space="0" w:color="auto"/>
        <w:right w:val="none" w:sz="0" w:space="0" w:color="auto"/>
      </w:divBdr>
      <w:divsChild>
        <w:div w:id="1345093386">
          <w:marLeft w:val="0"/>
          <w:marRight w:val="0"/>
          <w:marTop w:val="0"/>
          <w:marBottom w:val="0"/>
          <w:divBdr>
            <w:top w:val="none" w:sz="0" w:space="0" w:color="auto"/>
            <w:left w:val="none" w:sz="0" w:space="0" w:color="auto"/>
            <w:bottom w:val="none" w:sz="0" w:space="0" w:color="auto"/>
            <w:right w:val="none" w:sz="0" w:space="0" w:color="auto"/>
          </w:divBdr>
        </w:div>
        <w:div w:id="1584486006">
          <w:marLeft w:val="0"/>
          <w:marRight w:val="0"/>
          <w:marTop w:val="0"/>
          <w:marBottom w:val="0"/>
          <w:divBdr>
            <w:top w:val="none" w:sz="0" w:space="0" w:color="auto"/>
            <w:left w:val="none" w:sz="0" w:space="0" w:color="auto"/>
            <w:bottom w:val="none" w:sz="0" w:space="0" w:color="auto"/>
            <w:right w:val="none" w:sz="0" w:space="0" w:color="auto"/>
          </w:divBdr>
        </w:div>
        <w:div w:id="2081171475">
          <w:marLeft w:val="0"/>
          <w:marRight w:val="0"/>
          <w:marTop w:val="0"/>
          <w:marBottom w:val="0"/>
          <w:divBdr>
            <w:top w:val="none" w:sz="0" w:space="0" w:color="auto"/>
            <w:left w:val="none" w:sz="0" w:space="0" w:color="auto"/>
            <w:bottom w:val="none" w:sz="0" w:space="0" w:color="auto"/>
            <w:right w:val="none" w:sz="0" w:space="0" w:color="auto"/>
          </w:divBdr>
        </w:div>
      </w:divsChild>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4885">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6236594">
      <w:bodyDiv w:val="1"/>
      <w:marLeft w:val="0"/>
      <w:marRight w:val="0"/>
      <w:marTop w:val="0"/>
      <w:marBottom w:val="0"/>
      <w:divBdr>
        <w:top w:val="none" w:sz="0" w:space="0" w:color="auto"/>
        <w:left w:val="none" w:sz="0" w:space="0" w:color="auto"/>
        <w:bottom w:val="none" w:sz="0" w:space="0" w:color="auto"/>
        <w:right w:val="none" w:sz="0" w:space="0" w:color="auto"/>
      </w:divBdr>
      <w:divsChild>
        <w:div w:id="1771777567">
          <w:marLeft w:val="0"/>
          <w:marRight w:val="0"/>
          <w:marTop w:val="225"/>
          <w:marBottom w:val="0"/>
          <w:divBdr>
            <w:top w:val="none" w:sz="0" w:space="0" w:color="auto"/>
            <w:left w:val="none" w:sz="0" w:space="0" w:color="auto"/>
            <w:bottom w:val="none" w:sz="0" w:space="0" w:color="auto"/>
            <w:right w:val="none" w:sz="0" w:space="0" w:color="auto"/>
          </w:divBdr>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446878">
      <w:bodyDiv w:val="1"/>
      <w:marLeft w:val="0"/>
      <w:marRight w:val="0"/>
      <w:marTop w:val="0"/>
      <w:marBottom w:val="0"/>
      <w:divBdr>
        <w:top w:val="none" w:sz="0" w:space="0" w:color="auto"/>
        <w:left w:val="none" w:sz="0" w:space="0" w:color="auto"/>
        <w:bottom w:val="none" w:sz="0" w:space="0" w:color="auto"/>
        <w:right w:val="none" w:sz="0" w:space="0" w:color="auto"/>
      </w:divBdr>
      <w:divsChild>
        <w:div w:id="1155029945">
          <w:marLeft w:val="0"/>
          <w:marRight w:val="0"/>
          <w:marTop w:val="225"/>
          <w:marBottom w:val="0"/>
          <w:divBdr>
            <w:top w:val="none" w:sz="0" w:space="0" w:color="auto"/>
            <w:left w:val="none" w:sz="0" w:space="0" w:color="auto"/>
            <w:bottom w:val="none" w:sz="0" w:space="0" w:color="auto"/>
            <w:right w:val="none" w:sz="0" w:space="0" w:color="auto"/>
          </w:divBdr>
        </w:div>
      </w:divsChild>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2882192">
      <w:bodyDiv w:val="1"/>
      <w:marLeft w:val="0"/>
      <w:marRight w:val="0"/>
      <w:marTop w:val="0"/>
      <w:marBottom w:val="0"/>
      <w:divBdr>
        <w:top w:val="none" w:sz="0" w:space="0" w:color="auto"/>
        <w:left w:val="none" w:sz="0" w:space="0" w:color="auto"/>
        <w:bottom w:val="none" w:sz="0" w:space="0" w:color="auto"/>
        <w:right w:val="none" w:sz="0" w:space="0" w:color="auto"/>
      </w:divBdr>
      <w:divsChild>
        <w:div w:id="136531817">
          <w:marLeft w:val="0"/>
          <w:marRight w:val="0"/>
          <w:marTop w:val="0"/>
          <w:marBottom w:val="0"/>
          <w:divBdr>
            <w:top w:val="none" w:sz="0" w:space="0" w:color="auto"/>
            <w:left w:val="none" w:sz="0" w:space="0" w:color="auto"/>
            <w:bottom w:val="none" w:sz="0" w:space="0" w:color="auto"/>
            <w:right w:val="none" w:sz="0" w:space="0" w:color="auto"/>
          </w:divBdr>
        </w:div>
        <w:div w:id="163782753">
          <w:marLeft w:val="0"/>
          <w:marRight w:val="0"/>
          <w:marTop w:val="0"/>
          <w:marBottom w:val="0"/>
          <w:divBdr>
            <w:top w:val="none" w:sz="0" w:space="0" w:color="auto"/>
            <w:left w:val="none" w:sz="0" w:space="0" w:color="auto"/>
            <w:bottom w:val="none" w:sz="0" w:space="0" w:color="auto"/>
            <w:right w:val="none" w:sz="0" w:space="0" w:color="auto"/>
          </w:divBdr>
        </w:div>
        <w:div w:id="243877841">
          <w:marLeft w:val="0"/>
          <w:marRight w:val="0"/>
          <w:marTop w:val="0"/>
          <w:marBottom w:val="0"/>
          <w:divBdr>
            <w:top w:val="none" w:sz="0" w:space="0" w:color="auto"/>
            <w:left w:val="none" w:sz="0" w:space="0" w:color="auto"/>
            <w:bottom w:val="none" w:sz="0" w:space="0" w:color="auto"/>
            <w:right w:val="none" w:sz="0" w:space="0" w:color="auto"/>
          </w:divBdr>
        </w:div>
        <w:div w:id="323365641">
          <w:marLeft w:val="0"/>
          <w:marRight w:val="0"/>
          <w:marTop w:val="0"/>
          <w:marBottom w:val="0"/>
          <w:divBdr>
            <w:top w:val="none" w:sz="0" w:space="0" w:color="auto"/>
            <w:left w:val="none" w:sz="0" w:space="0" w:color="auto"/>
            <w:bottom w:val="none" w:sz="0" w:space="0" w:color="auto"/>
            <w:right w:val="none" w:sz="0" w:space="0" w:color="auto"/>
          </w:divBdr>
        </w:div>
        <w:div w:id="766998858">
          <w:marLeft w:val="0"/>
          <w:marRight w:val="0"/>
          <w:marTop w:val="0"/>
          <w:marBottom w:val="0"/>
          <w:divBdr>
            <w:top w:val="none" w:sz="0" w:space="0" w:color="auto"/>
            <w:left w:val="none" w:sz="0" w:space="0" w:color="auto"/>
            <w:bottom w:val="none" w:sz="0" w:space="0" w:color="auto"/>
            <w:right w:val="none" w:sz="0" w:space="0" w:color="auto"/>
          </w:divBdr>
        </w:div>
        <w:div w:id="911161476">
          <w:marLeft w:val="0"/>
          <w:marRight w:val="0"/>
          <w:marTop w:val="0"/>
          <w:marBottom w:val="0"/>
          <w:divBdr>
            <w:top w:val="none" w:sz="0" w:space="0" w:color="auto"/>
            <w:left w:val="none" w:sz="0" w:space="0" w:color="auto"/>
            <w:bottom w:val="none" w:sz="0" w:space="0" w:color="auto"/>
            <w:right w:val="none" w:sz="0" w:space="0" w:color="auto"/>
          </w:divBdr>
        </w:div>
        <w:div w:id="1169062340">
          <w:marLeft w:val="0"/>
          <w:marRight w:val="0"/>
          <w:marTop w:val="0"/>
          <w:marBottom w:val="0"/>
          <w:divBdr>
            <w:top w:val="none" w:sz="0" w:space="0" w:color="auto"/>
            <w:left w:val="none" w:sz="0" w:space="0" w:color="auto"/>
            <w:bottom w:val="none" w:sz="0" w:space="0" w:color="auto"/>
            <w:right w:val="none" w:sz="0" w:space="0" w:color="auto"/>
          </w:divBdr>
        </w:div>
        <w:div w:id="1218857325">
          <w:marLeft w:val="0"/>
          <w:marRight w:val="0"/>
          <w:marTop w:val="0"/>
          <w:marBottom w:val="0"/>
          <w:divBdr>
            <w:top w:val="none" w:sz="0" w:space="0" w:color="auto"/>
            <w:left w:val="none" w:sz="0" w:space="0" w:color="auto"/>
            <w:bottom w:val="none" w:sz="0" w:space="0" w:color="auto"/>
            <w:right w:val="none" w:sz="0" w:space="0" w:color="auto"/>
          </w:divBdr>
        </w:div>
        <w:div w:id="1238788540">
          <w:marLeft w:val="0"/>
          <w:marRight w:val="0"/>
          <w:marTop w:val="0"/>
          <w:marBottom w:val="0"/>
          <w:divBdr>
            <w:top w:val="none" w:sz="0" w:space="0" w:color="auto"/>
            <w:left w:val="none" w:sz="0" w:space="0" w:color="auto"/>
            <w:bottom w:val="none" w:sz="0" w:space="0" w:color="auto"/>
            <w:right w:val="none" w:sz="0" w:space="0" w:color="auto"/>
          </w:divBdr>
        </w:div>
        <w:div w:id="1269771853">
          <w:marLeft w:val="0"/>
          <w:marRight w:val="0"/>
          <w:marTop w:val="0"/>
          <w:marBottom w:val="0"/>
          <w:divBdr>
            <w:top w:val="none" w:sz="0" w:space="0" w:color="auto"/>
            <w:left w:val="none" w:sz="0" w:space="0" w:color="auto"/>
            <w:bottom w:val="none" w:sz="0" w:space="0" w:color="auto"/>
            <w:right w:val="none" w:sz="0" w:space="0" w:color="auto"/>
          </w:divBdr>
        </w:div>
      </w:divsChild>
    </w:div>
    <w:div w:id="1893230231">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0089723">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4097755">
      <w:bodyDiv w:val="1"/>
      <w:marLeft w:val="0"/>
      <w:marRight w:val="0"/>
      <w:marTop w:val="0"/>
      <w:marBottom w:val="0"/>
      <w:divBdr>
        <w:top w:val="none" w:sz="0" w:space="0" w:color="auto"/>
        <w:left w:val="none" w:sz="0" w:space="0" w:color="auto"/>
        <w:bottom w:val="none" w:sz="0" w:space="0" w:color="auto"/>
        <w:right w:val="none" w:sz="0" w:space="0" w:color="auto"/>
      </w:divBdr>
      <w:divsChild>
        <w:div w:id="63836819">
          <w:marLeft w:val="0"/>
          <w:marRight w:val="0"/>
          <w:marTop w:val="0"/>
          <w:marBottom w:val="0"/>
          <w:divBdr>
            <w:top w:val="none" w:sz="0" w:space="0" w:color="auto"/>
            <w:left w:val="none" w:sz="0" w:space="0" w:color="auto"/>
            <w:bottom w:val="none" w:sz="0" w:space="0" w:color="auto"/>
            <w:right w:val="none" w:sz="0" w:space="0" w:color="auto"/>
          </w:divBdr>
        </w:div>
        <w:div w:id="316692228">
          <w:marLeft w:val="0"/>
          <w:marRight w:val="0"/>
          <w:marTop w:val="0"/>
          <w:marBottom w:val="0"/>
          <w:divBdr>
            <w:top w:val="none" w:sz="0" w:space="0" w:color="auto"/>
            <w:left w:val="none" w:sz="0" w:space="0" w:color="auto"/>
            <w:bottom w:val="none" w:sz="0" w:space="0" w:color="auto"/>
            <w:right w:val="none" w:sz="0" w:space="0" w:color="auto"/>
          </w:divBdr>
        </w:div>
        <w:div w:id="469829926">
          <w:marLeft w:val="0"/>
          <w:marRight w:val="0"/>
          <w:marTop w:val="0"/>
          <w:marBottom w:val="0"/>
          <w:divBdr>
            <w:top w:val="none" w:sz="0" w:space="0" w:color="auto"/>
            <w:left w:val="none" w:sz="0" w:space="0" w:color="auto"/>
            <w:bottom w:val="none" w:sz="0" w:space="0" w:color="auto"/>
            <w:right w:val="none" w:sz="0" w:space="0" w:color="auto"/>
          </w:divBdr>
        </w:div>
        <w:div w:id="1185896794">
          <w:marLeft w:val="0"/>
          <w:marRight w:val="0"/>
          <w:marTop w:val="0"/>
          <w:marBottom w:val="0"/>
          <w:divBdr>
            <w:top w:val="none" w:sz="0" w:space="0" w:color="auto"/>
            <w:left w:val="none" w:sz="0" w:space="0" w:color="auto"/>
            <w:bottom w:val="none" w:sz="0" w:space="0" w:color="auto"/>
            <w:right w:val="none" w:sz="0" w:space="0" w:color="auto"/>
          </w:divBdr>
        </w:div>
        <w:div w:id="1289627282">
          <w:marLeft w:val="0"/>
          <w:marRight w:val="0"/>
          <w:marTop w:val="0"/>
          <w:marBottom w:val="0"/>
          <w:divBdr>
            <w:top w:val="none" w:sz="0" w:space="0" w:color="auto"/>
            <w:left w:val="none" w:sz="0" w:space="0" w:color="auto"/>
            <w:bottom w:val="none" w:sz="0" w:space="0" w:color="auto"/>
            <w:right w:val="none" w:sz="0" w:space="0" w:color="auto"/>
          </w:divBdr>
        </w:div>
        <w:div w:id="1315141947">
          <w:marLeft w:val="0"/>
          <w:marRight w:val="0"/>
          <w:marTop w:val="0"/>
          <w:marBottom w:val="0"/>
          <w:divBdr>
            <w:top w:val="none" w:sz="0" w:space="0" w:color="auto"/>
            <w:left w:val="none" w:sz="0" w:space="0" w:color="auto"/>
            <w:bottom w:val="none" w:sz="0" w:space="0" w:color="auto"/>
            <w:right w:val="none" w:sz="0" w:space="0" w:color="auto"/>
          </w:divBdr>
        </w:div>
        <w:div w:id="2087144911">
          <w:marLeft w:val="0"/>
          <w:marRight w:val="0"/>
          <w:marTop w:val="0"/>
          <w:marBottom w:val="0"/>
          <w:divBdr>
            <w:top w:val="none" w:sz="0" w:space="0" w:color="auto"/>
            <w:left w:val="none" w:sz="0" w:space="0" w:color="auto"/>
            <w:bottom w:val="none" w:sz="0" w:space="0" w:color="auto"/>
            <w:right w:val="none" w:sz="0" w:space="0" w:color="auto"/>
          </w:divBdr>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696725">
      <w:bodyDiv w:val="1"/>
      <w:marLeft w:val="0"/>
      <w:marRight w:val="0"/>
      <w:marTop w:val="0"/>
      <w:marBottom w:val="0"/>
      <w:divBdr>
        <w:top w:val="none" w:sz="0" w:space="0" w:color="auto"/>
        <w:left w:val="none" w:sz="0" w:space="0" w:color="auto"/>
        <w:bottom w:val="none" w:sz="0" w:space="0" w:color="auto"/>
        <w:right w:val="none" w:sz="0" w:space="0" w:color="auto"/>
      </w:divBdr>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8831493">
      <w:bodyDiv w:val="1"/>
      <w:marLeft w:val="0"/>
      <w:marRight w:val="0"/>
      <w:marTop w:val="0"/>
      <w:marBottom w:val="0"/>
      <w:divBdr>
        <w:top w:val="none" w:sz="0" w:space="0" w:color="auto"/>
        <w:left w:val="none" w:sz="0" w:space="0" w:color="auto"/>
        <w:bottom w:val="none" w:sz="0" w:space="0" w:color="auto"/>
        <w:right w:val="none" w:sz="0" w:space="0" w:color="auto"/>
      </w:divBdr>
      <w:divsChild>
        <w:div w:id="958729173">
          <w:marLeft w:val="0"/>
          <w:marRight w:val="0"/>
          <w:marTop w:val="225"/>
          <w:marBottom w:val="0"/>
          <w:divBdr>
            <w:top w:val="none" w:sz="0" w:space="0" w:color="auto"/>
            <w:left w:val="none" w:sz="0" w:space="0" w:color="auto"/>
            <w:bottom w:val="none" w:sz="0" w:space="0" w:color="auto"/>
            <w:right w:val="none" w:sz="0" w:space="0" w:color="auto"/>
          </w:divBdr>
        </w:div>
      </w:divsChild>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372243">
      <w:bodyDiv w:val="1"/>
      <w:marLeft w:val="0"/>
      <w:marRight w:val="0"/>
      <w:marTop w:val="0"/>
      <w:marBottom w:val="0"/>
      <w:divBdr>
        <w:top w:val="none" w:sz="0" w:space="0" w:color="auto"/>
        <w:left w:val="none" w:sz="0" w:space="0" w:color="auto"/>
        <w:bottom w:val="none" w:sz="0" w:space="0" w:color="auto"/>
        <w:right w:val="none" w:sz="0" w:space="0" w:color="auto"/>
      </w:divBdr>
      <w:divsChild>
        <w:div w:id="1255743993">
          <w:marLeft w:val="0"/>
          <w:marRight w:val="0"/>
          <w:marTop w:val="225"/>
          <w:marBottom w:val="0"/>
          <w:divBdr>
            <w:top w:val="none" w:sz="0" w:space="0" w:color="auto"/>
            <w:left w:val="none" w:sz="0" w:space="0" w:color="auto"/>
            <w:bottom w:val="none" w:sz="0" w:space="0" w:color="auto"/>
            <w:right w:val="none" w:sz="0" w:space="0" w:color="auto"/>
          </w:divBdr>
        </w:div>
      </w:divsChild>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1523053">
      <w:bodyDiv w:val="1"/>
      <w:marLeft w:val="0"/>
      <w:marRight w:val="0"/>
      <w:marTop w:val="0"/>
      <w:marBottom w:val="0"/>
      <w:divBdr>
        <w:top w:val="none" w:sz="0" w:space="0" w:color="auto"/>
        <w:left w:val="none" w:sz="0" w:space="0" w:color="auto"/>
        <w:bottom w:val="none" w:sz="0" w:space="0" w:color="auto"/>
        <w:right w:val="none" w:sz="0" w:space="0" w:color="auto"/>
      </w:divBdr>
      <w:divsChild>
        <w:div w:id="1629238298">
          <w:marLeft w:val="0"/>
          <w:marRight w:val="0"/>
          <w:marTop w:val="0"/>
          <w:marBottom w:val="0"/>
          <w:divBdr>
            <w:top w:val="none" w:sz="0" w:space="0" w:color="auto"/>
            <w:left w:val="none" w:sz="0" w:space="0" w:color="auto"/>
            <w:bottom w:val="none" w:sz="0" w:space="0" w:color="auto"/>
            <w:right w:val="none" w:sz="0" w:space="0" w:color="auto"/>
          </w:divBdr>
        </w:div>
        <w:div w:id="1534609188">
          <w:marLeft w:val="0"/>
          <w:marRight w:val="150"/>
          <w:marTop w:val="450"/>
          <w:marBottom w:val="0"/>
          <w:divBdr>
            <w:top w:val="none" w:sz="0" w:space="0" w:color="auto"/>
            <w:left w:val="none" w:sz="0" w:space="0" w:color="auto"/>
            <w:bottom w:val="none" w:sz="0" w:space="0" w:color="auto"/>
            <w:right w:val="none" w:sz="0" w:space="0" w:color="auto"/>
          </w:divBdr>
        </w:div>
        <w:div w:id="800729453">
          <w:marLeft w:val="0"/>
          <w:marRight w:val="0"/>
          <w:marTop w:val="0"/>
          <w:marBottom w:val="0"/>
          <w:divBdr>
            <w:top w:val="none" w:sz="0" w:space="0" w:color="auto"/>
            <w:left w:val="none" w:sz="0" w:space="0" w:color="auto"/>
            <w:bottom w:val="none" w:sz="0" w:space="0" w:color="auto"/>
            <w:right w:val="none" w:sz="0" w:space="0" w:color="auto"/>
          </w:divBdr>
        </w:div>
        <w:div w:id="1040785980">
          <w:marLeft w:val="150"/>
          <w:marRight w:val="150"/>
          <w:marTop w:val="150"/>
          <w:marBottom w:val="75"/>
          <w:divBdr>
            <w:top w:val="none" w:sz="0" w:space="0" w:color="auto"/>
            <w:left w:val="none" w:sz="0" w:space="0" w:color="auto"/>
            <w:bottom w:val="none" w:sz="0" w:space="0" w:color="auto"/>
            <w:right w:val="none" w:sz="0" w:space="0" w:color="auto"/>
          </w:divBdr>
        </w:div>
        <w:div w:id="340857488">
          <w:marLeft w:val="0"/>
          <w:marRight w:val="0"/>
          <w:marTop w:val="0"/>
          <w:marBottom w:val="0"/>
          <w:divBdr>
            <w:top w:val="none" w:sz="0" w:space="0" w:color="auto"/>
            <w:left w:val="none" w:sz="0" w:space="0" w:color="auto"/>
            <w:bottom w:val="none" w:sz="0" w:space="0" w:color="auto"/>
            <w:right w:val="none" w:sz="0" w:space="0" w:color="auto"/>
          </w:divBdr>
        </w:div>
        <w:div w:id="588856058">
          <w:marLeft w:val="150"/>
          <w:marRight w:val="150"/>
          <w:marTop w:val="150"/>
          <w:marBottom w:val="150"/>
          <w:divBdr>
            <w:top w:val="none" w:sz="0" w:space="0" w:color="auto"/>
            <w:left w:val="none" w:sz="0" w:space="0" w:color="auto"/>
            <w:bottom w:val="none" w:sz="0" w:space="0" w:color="auto"/>
            <w:right w:val="none" w:sz="0" w:space="0" w:color="auto"/>
          </w:divBdr>
        </w:div>
        <w:div w:id="207226692">
          <w:marLeft w:val="0"/>
          <w:marRight w:val="0"/>
          <w:marTop w:val="0"/>
          <w:marBottom w:val="0"/>
          <w:divBdr>
            <w:top w:val="none" w:sz="0" w:space="0" w:color="auto"/>
            <w:left w:val="none" w:sz="0" w:space="0" w:color="auto"/>
            <w:bottom w:val="none" w:sz="0" w:space="0" w:color="auto"/>
            <w:right w:val="none" w:sz="0" w:space="0" w:color="auto"/>
          </w:divBdr>
        </w:div>
        <w:div w:id="1463814259">
          <w:marLeft w:val="150"/>
          <w:marRight w:val="150"/>
          <w:marTop w:val="150"/>
          <w:marBottom w:val="150"/>
          <w:divBdr>
            <w:top w:val="none" w:sz="0" w:space="0" w:color="auto"/>
            <w:left w:val="none" w:sz="0" w:space="0" w:color="auto"/>
            <w:bottom w:val="none" w:sz="0" w:space="0" w:color="auto"/>
            <w:right w:val="none" w:sz="0" w:space="0" w:color="auto"/>
          </w:divBdr>
        </w:div>
      </w:divsChild>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69162498">
      <w:bodyDiv w:val="1"/>
      <w:marLeft w:val="0"/>
      <w:marRight w:val="0"/>
      <w:marTop w:val="0"/>
      <w:marBottom w:val="0"/>
      <w:divBdr>
        <w:top w:val="none" w:sz="0" w:space="0" w:color="auto"/>
        <w:left w:val="none" w:sz="0" w:space="0" w:color="auto"/>
        <w:bottom w:val="none" w:sz="0" w:space="0" w:color="auto"/>
        <w:right w:val="none" w:sz="0" w:space="0" w:color="auto"/>
      </w:divBdr>
      <w:divsChild>
        <w:div w:id="723211356">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3927310">
      <w:bodyDiv w:val="1"/>
      <w:marLeft w:val="0"/>
      <w:marRight w:val="0"/>
      <w:marTop w:val="0"/>
      <w:marBottom w:val="0"/>
      <w:divBdr>
        <w:top w:val="none" w:sz="0" w:space="0" w:color="auto"/>
        <w:left w:val="none" w:sz="0" w:space="0" w:color="auto"/>
        <w:bottom w:val="none" w:sz="0" w:space="0" w:color="auto"/>
        <w:right w:val="none" w:sz="0" w:space="0" w:color="auto"/>
      </w:divBdr>
      <w:divsChild>
        <w:div w:id="1007096629">
          <w:marLeft w:val="0"/>
          <w:marRight w:val="0"/>
          <w:marTop w:val="0"/>
          <w:marBottom w:val="0"/>
          <w:divBdr>
            <w:top w:val="none" w:sz="0" w:space="0" w:color="auto"/>
            <w:left w:val="none" w:sz="0" w:space="0" w:color="auto"/>
            <w:bottom w:val="none" w:sz="0" w:space="0" w:color="auto"/>
            <w:right w:val="none" w:sz="0" w:space="0" w:color="auto"/>
          </w:divBdr>
        </w:div>
        <w:div w:id="1118331654">
          <w:marLeft w:val="0"/>
          <w:marRight w:val="0"/>
          <w:marTop w:val="0"/>
          <w:marBottom w:val="0"/>
          <w:divBdr>
            <w:top w:val="none" w:sz="0" w:space="0" w:color="auto"/>
            <w:left w:val="none" w:sz="0" w:space="0" w:color="auto"/>
            <w:bottom w:val="none" w:sz="0" w:space="0" w:color="auto"/>
            <w:right w:val="none" w:sz="0" w:space="0" w:color="auto"/>
          </w:divBdr>
        </w:div>
        <w:div w:id="1331911751">
          <w:marLeft w:val="0"/>
          <w:marRight w:val="0"/>
          <w:marTop w:val="0"/>
          <w:marBottom w:val="0"/>
          <w:divBdr>
            <w:top w:val="none" w:sz="0" w:space="0" w:color="auto"/>
            <w:left w:val="none" w:sz="0" w:space="0" w:color="auto"/>
            <w:bottom w:val="none" w:sz="0" w:space="0" w:color="auto"/>
            <w:right w:val="none" w:sz="0" w:space="0" w:color="auto"/>
          </w:divBdr>
        </w:div>
        <w:div w:id="1726373652">
          <w:marLeft w:val="0"/>
          <w:marRight w:val="0"/>
          <w:marTop w:val="0"/>
          <w:marBottom w:val="0"/>
          <w:divBdr>
            <w:top w:val="none" w:sz="0" w:space="0" w:color="auto"/>
            <w:left w:val="none" w:sz="0" w:space="0" w:color="auto"/>
            <w:bottom w:val="none" w:sz="0" w:space="0" w:color="auto"/>
            <w:right w:val="none" w:sz="0" w:space="0" w:color="auto"/>
          </w:divBdr>
        </w:div>
      </w:divsChild>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052734">
      <w:bodyDiv w:val="1"/>
      <w:marLeft w:val="0"/>
      <w:marRight w:val="0"/>
      <w:marTop w:val="0"/>
      <w:marBottom w:val="0"/>
      <w:divBdr>
        <w:top w:val="none" w:sz="0" w:space="0" w:color="auto"/>
        <w:left w:val="none" w:sz="0" w:space="0" w:color="auto"/>
        <w:bottom w:val="none" w:sz="0" w:space="0" w:color="auto"/>
        <w:right w:val="none" w:sz="0" w:space="0" w:color="auto"/>
      </w:divBdr>
      <w:divsChild>
        <w:div w:id="1089546529">
          <w:marLeft w:val="0"/>
          <w:marRight w:val="0"/>
          <w:marTop w:val="225"/>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120805">
      <w:bodyDiv w:val="1"/>
      <w:marLeft w:val="0"/>
      <w:marRight w:val="0"/>
      <w:marTop w:val="0"/>
      <w:marBottom w:val="0"/>
      <w:divBdr>
        <w:top w:val="none" w:sz="0" w:space="0" w:color="auto"/>
        <w:left w:val="none" w:sz="0" w:space="0" w:color="auto"/>
        <w:bottom w:val="none" w:sz="0" w:space="0" w:color="auto"/>
        <w:right w:val="none" w:sz="0" w:space="0" w:color="auto"/>
      </w:divBdr>
      <w:divsChild>
        <w:div w:id="529417304">
          <w:marLeft w:val="0"/>
          <w:marRight w:val="0"/>
          <w:marTop w:val="225"/>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4965939">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7202950">
      <w:bodyDiv w:val="1"/>
      <w:marLeft w:val="0"/>
      <w:marRight w:val="0"/>
      <w:marTop w:val="0"/>
      <w:marBottom w:val="0"/>
      <w:divBdr>
        <w:top w:val="none" w:sz="0" w:space="0" w:color="auto"/>
        <w:left w:val="none" w:sz="0" w:space="0" w:color="auto"/>
        <w:bottom w:val="none" w:sz="0" w:space="0" w:color="auto"/>
        <w:right w:val="none" w:sz="0" w:space="0" w:color="auto"/>
      </w:divBdr>
      <w:divsChild>
        <w:div w:id="239608847">
          <w:marLeft w:val="0"/>
          <w:marRight w:val="0"/>
          <w:marTop w:val="0"/>
          <w:marBottom w:val="0"/>
          <w:divBdr>
            <w:top w:val="none" w:sz="0" w:space="0" w:color="auto"/>
            <w:left w:val="none" w:sz="0" w:space="0" w:color="auto"/>
            <w:bottom w:val="none" w:sz="0" w:space="0" w:color="auto"/>
            <w:right w:val="none" w:sz="0" w:space="0" w:color="auto"/>
          </w:divBdr>
          <w:divsChild>
            <w:div w:id="232083402">
              <w:marLeft w:val="0"/>
              <w:marRight w:val="0"/>
              <w:marTop w:val="0"/>
              <w:marBottom w:val="0"/>
              <w:divBdr>
                <w:top w:val="none" w:sz="0" w:space="0" w:color="auto"/>
                <w:left w:val="none" w:sz="0" w:space="0" w:color="auto"/>
                <w:bottom w:val="none" w:sz="0" w:space="0" w:color="auto"/>
                <w:right w:val="none" w:sz="0" w:space="0" w:color="auto"/>
              </w:divBdr>
            </w:div>
            <w:div w:id="402412373">
              <w:marLeft w:val="0"/>
              <w:marRight w:val="0"/>
              <w:marTop w:val="0"/>
              <w:marBottom w:val="0"/>
              <w:divBdr>
                <w:top w:val="none" w:sz="0" w:space="0" w:color="auto"/>
                <w:left w:val="none" w:sz="0" w:space="0" w:color="auto"/>
                <w:bottom w:val="none" w:sz="0" w:space="0" w:color="auto"/>
                <w:right w:val="none" w:sz="0" w:space="0" w:color="auto"/>
              </w:divBdr>
              <w:divsChild>
                <w:div w:id="564415448">
                  <w:marLeft w:val="0"/>
                  <w:marRight w:val="0"/>
                  <w:marTop w:val="0"/>
                  <w:marBottom w:val="0"/>
                  <w:divBdr>
                    <w:top w:val="none" w:sz="0" w:space="0" w:color="auto"/>
                    <w:left w:val="none" w:sz="0" w:space="0" w:color="auto"/>
                    <w:bottom w:val="none" w:sz="0" w:space="0" w:color="auto"/>
                    <w:right w:val="none" w:sz="0" w:space="0" w:color="auto"/>
                  </w:divBdr>
                </w:div>
                <w:div w:id="650014602">
                  <w:marLeft w:val="0"/>
                  <w:marRight w:val="0"/>
                  <w:marTop w:val="0"/>
                  <w:marBottom w:val="0"/>
                  <w:divBdr>
                    <w:top w:val="none" w:sz="0" w:space="0" w:color="auto"/>
                    <w:left w:val="none" w:sz="0" w:space="0" w:color="auto"/>
                    <w:bottom w:val="none" w:sz="0" w:space="0" w:color="auto"/>
                    <w:right w:val="none" w:sz="0" w:space="0" w:color="auto"/>
                  </w:divBdr>
                  <w:divsChild>
                    <w:div w:id="1591354795">
                      <w:marLeft w:val="0"/>
                      <w:marRight w:val="0"/>
                      <w:marTop w:val="0"/>
                      <w:marBottom w:val="0"/>
                      <w:divBdr>
                        <w:top w:val="none" w:sz="0" w:space="0" w:color="auto"/>
                        <w:left w:val="none" w:sz="0" w:space="0" w:color="auto"/>
                        <w:bottom w:val="none" w:sz="0" w:space="0" w:color="auto"/>
                        <w:right w:val="none" w:sz="0" w:space="0" w:color="auto"/>
                      </w:divBdr>
                      <w:divsChild>
                        <w:div w:id="136533949">
                          <w:marLeft w:val="0"/>
                          <w:marRight w:val="0"/>
                          <w:marTop w:val="0"/>
                          <w:marBottom w:val="0"/>
                          <w:divBdr>
                            <w:top w:val="none" w:sz="0" w:space="0" w:color="auto"/>
                            <w:left w:val="none" w:sz="0" w:space="0" w:color="auto"/>
                            <w:bottom w:val="none" w:sz="0" w:space="0" w:color="auto"/>
                            <w:right w:val="none" w:sz="0" w:space="0" w:color="auto"/>
                          </w:divBdr>
                        </w:div>
                        <w:div w:id="283005470">
                          <w:marLeft w:val="0"/>
                          <w:marRight w:val="0"/>
                          <w:marTop w:val="0"/>
                          <w:marBottom w:val="0"/>
                          <w:divBdr>
                            <w:top w:val="none" w:sz="0" w:space="0" w:color="auto"/>
                            <w:left w:val="none" w:sz="0" w:space="0" w:color="auto"/>
                            <w:bottom w:val="none" w:sz="0" w:space="0" w:color="auto"/>
                            <w:right w:val="none" w:sz="0" w:space="0" w:color="auto"/>
                          </w:divBdr>
                        </w:div>
                        <w:div w:id="1034963269">
                          <w:marLeft w:val="0"/>
                          <w:marRight w:val="0"/>
                          <w:marTop w:val="0"/>
                          <w:marBottom w:val="0"/>
                          <w:divBdr>
                            <w:top w:val="none" w:sz="0" w:space="0" w:color="auto"/>
                            <w:left w:val="none" w:sz="0" w:space="0" w:color="auto"/>
                            <w:bottom w:val="none" w:sz="0" w:space="0" w:color="auto"/>
                            <w:right w:val="none" w:sz="0" w:space="0" w:color="auto"/>
                          </w:divBdr>
                        </w:div>
                        <w:div w:id="147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456305">
              <w:marLeft w:val="0"/>
              <w:marRight w:val="0"/>
              <w:marTop w:val="0"/>
              <w:marBottom w:val="0"/>
              <w:divBdr>
                <w:top w:val="none" w:sz="0" w:space="0" w:color="auto"/>
                <w:left w:val="none" w:sz="0" w:space="0" w:color="auto"/>
                <w:bottom w:val="none" w:sz="0" w:space="0" w:color="auto"/>
                <w:right w:val="none" w:sz="0" w:space="0" w:color="auto"/>
              </w:divBdr>
            </w:div>
            <w:div w:id="496000095">
              <w:marLeft w:val="0"/>
              <w:marRight w:val="0"/>
              <w:marTop w:val="0"/>
              <w:marBottom w:val="0"/>
              <w:divBdr>
                <w:top w:val="none" w:sz="0" w:space="0" w:color="auto"/>
                <w:left w:val="none" w:sz="0" w:space="0" w:color="auto"/>
                <w:bottom w:val="none" w:sz="0" w:space="0" w:color="auto"/>
                <w:right w:val="none" w:sz="0" w:space="0" w:color="auto"/>
              </w:divBdr>
            </w:div>
            <w:div w:id="502473958">
              <w:marLeft w:val="0"/>
              <w:marRight w:val="0"/>
              <w:marTop w:val="0"/>
              <w:marBottom w:val="0"/>
              <w:divBdr>
                <w:top w:val="none" w:sz="0" w:space="0" w:color="auto"/>
                <w:left w:val="none" w:sz="0" w:space="0" w:color="auto"/>
                <w:bottom w:val="none" w:sz="0" w:space="0" w:color="auto"/>
                <w:right w:val="none" w:sz="0" w:space="0" w:color="auto"/>
              </w:divBdr>
            </w:div>
            <w:div w:id="559708503">
              <w:marLeft w:val="0"/>
              <w:marRight w:val="0"/>
              <w:marTop w:val="0"/>
              <w:marBottom w:val="0"/>
              <w:divBdr>
                <w:top w:val="none" w:sz="0" w:space="0" w:color="auto"/>
                <w:left w:val="none" w:sz="0" w:space="0" w:color="auto"/>
                <w:bottom w:val="none" w:sz="0" w:space="0" w:color="auto"/>
                <w:right w:val="none" w:sz="0" w:space="0" w:color="auto"/>
              </w:divBdr>
            </w:div>
            <w:div w:id="868419753">
              <w:marLeft w:val="0"/>
              <w:marRight w:val="0"/>
              <w:marTop w:val="0"/>
              <w:marBottom w:val="0"/>
              <w:divBdr>
                <w:top w:val="none" w:sz="0" w:space="0" w:color="auto"/>
                <w:left w:val="none" w:sz="0" w:space="0" w:color="auto"/>
                <w:bottom w:val="none" w:sz="0" w:space="0" w:color="auto"/>
                <w:right w:val="none" w:sz="0" w:space="0" w:color="auto"/>
              </w:divBdr>
            </w:div>
            <w:div w:id="1366440640">
              <w:marLeft w:val="0"/>
              <w:marRight w:val="0"/>
              <w:marTop w:val="0"/>
              <w:marBottom w:val="0"/>
              <w:divBdr>
                <w:top w:val="none" w:sz="0" w:space="0" w:color="auto"/>
                <w:left w:val="none" w:sz="0" w:space="0" w:color="auto"/>
                <w:bottom w:val="none" w:sz="0" w:space="0" w:color="auto"/>
                <w:right w:val="none" w:sz="0" w:space="0" w:color="auto"/>
              </w:divBdr>
            </w:div>
            <w:div w:id="1465004826">
              <w:marLeft w:val="0"/>
              <w:marRight w:val="0"/>
              <w:marTop w:val="0"/>
              <w:marBottom w:val="0"/>
              <w:divBdr>
                <w:top w:val="none" w:sz="0" w:space="0" w:color="auto"/>
                <w:left w:val="none" w:sz="0" w:space="0" w:color="auto"/>
                <w:bottom w:val="none" w:sz="0" w:space="0" w:color="auto"/>
                <w:right w:val="none" w:sz="0" w:space="0" w:color="auto"/>
              </w:divBdr>
            </w:div>
            <w:div w:id="1754157673">
              <w:marLeft w:val="0"/>
              <w:marRight w:val="0"/>
              <w:marTop w:val="0"/>
              <w:marBottom w:val="0"/>
              <w:divBdr>
                <w:top w:val="none" w:sz="0" w:space="0" w:color="auto"/>
                <w:left w:val="none" w:sz="0" w:space="0" w:color="auto"/>
                <w:bottom w:val="none" w:sz="0" w:space="0" w:color="auto"/>
                <w:right w:val="none" w:sz="0" w:space="0" w:color="auto"/>
              </w:divBdr>
            </w:div>
            <w:div w:id="1989163270">
              <w:marLeft w:val="0"/>
              <w:marRight w:val="0"/>
              <w:marTop w:val="0"/>
              <w:marBottom w:val="0"/>
              <w:divBdr>
                <w:top w:val="none" w:sz="0" w:space="0" w:color="auto"/>
                <w:left w:val="none" w:sz="0" w:space="0" w:color="auto"/>
                <w:bottom w:val="none" w:sz="0" w:space="0" w:color="auto"/>
                <w:right w:val="none" w:sz="0" w:space="0" w:color="auto"/>
              </w:divBdr>
            </w:div>
          </w:divsChild>
        </w:div>
        <w:div w:id="1371296915">
          <w:marLeft w:val="0"/>
          <w:marRight w:val="0"/>
          <w:marTop w:val="0"/>
          <w:marBottom w:val="0"/>
          <w:divBdr>
            <w:top w:val="none" w:sz="0" w:space="0" w:color="auto"/>
            <w:left w:val="none" w:sz="0" w:space="0" w:color="auto"/>
            <w:bottom w:val="none" w:sz="0" w:space="0" w:color="auto"/>
            <w:right w:val="none" w:sz="0" w:space="0" w:color="auto"/>
          </w:divBdr>
        </w:div>
      </w:divsChild>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7512945">
      <w:bodyDiv w:val="1"/>
      <w:marLeft w:val="0"/>
      <w:marRight w:val="0"/>
      <w:marTop w:val="0"/>
      <w:marBottom w:val="0"/>
      <w:divBdr>
        <w:top w:val="none" w:sz="0" w:space="0" w:color="auto"/>
        <w:left w:val="none" w:sz="0" w:space="0" w:color="auto"/>
        <w:bottom w:val="none" w:sz="0" w:space="0" w:color="auto"/>
        <w:right w:val="none" w:sz="0" w:space="0" w:color="auto"/>
      </w:divBdr>
    </w:div>
    <w:div w:id="2028677660">
      <w:bodyDiv w:val="1"/>
      <w:marLeft w:val="0"/>
      <w:marRight w:val="0"/>
      <w:marTop w:val="0"/>
      <w:marBottom w:val="0"/>
      <w:divBdr>
        <w:top w:val="none" w:sz="0" w:space="0" w:color="auto"/>
        <w:left w:val="none" w:sz="0" w:space="0" w:color="auto"/>
        <w:bottom w:val="none" w:sz="0" w:space="0" w:color="auto"/>
        <w:right w:val="none" w:sz="0" w:space="0" w:color="auto"/>
      </w:divBdr>
      <w:divsChild>
        <w:div w:id="806970261">
          <w:marLeft w:val="0"/>
          <w:marRight w:val="0"/>
          <w:marTop w:val="225"/>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29476778">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4578295">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748644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7388740">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8699816">
      <w:bodyDiv w:val="1"/>
      <w:marLeft w:val="0"/>
      <w:marRight w:val="0"/>
      <w:marTop w:val="0"/>
      <w:marBottom w:val="0"/>
      <w:divBdr>
        <w:top w:val="none" w:sz="0" w:space="0" w:color="auto"/>
        <w:left w:val="none" w:sz="0" w:space="0" w:color="auto"/>
        <w:bottom w:val="none" w:sz="0" w:space="0" w:color="auto"/>
        <w:right w:val="none" w:sz="0" w:space="0" w:color="auto"/>
      </w:divBdr>
      <w:divsChild>
        <w:div w:id="1450509389">
          <w:marLeft w:val="0"/>
          <w:marRight w:val="0"/>
          <w:marTop w:val="225"/>
          <w:marBottom w:val="0"/>
          <w:divBdr>
            <w:top w:val="none" w:sz="0" w:space="0" w:color="auto"/>
            <w:left w:val="none" w:sz="0" w:space="0" w:color="auto"/>
            <w:bottom w:val="none" w:sz="0" w:space="0" w:color="auto"/>
            <w:right w:val="none" w:sz="0" w:space="0" w:color="auto"/>
          </w:divBdr>
        </w:div>
      </w:divsChild>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79472166">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1582845">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2724418">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7186922">
      <w:bodyDiv w:val="1"/>
      <w:marLeft w:val="0"/>
      <w:marRight w:val="0"/>
      <w:marTop w:val="0"/>
      <w:marBottom w:val="0"/>
      <w:divBdr>
        <w:top w:val="none" w:sz="0" w:space="0" w:color="auto"/>
        <w:left w:val="none" w:sz="0" w:space="0" w:color="auto"/>
        <w:bottom w:val="none" w:sz="0" w:space="0" w:color="auto"/>
        <w:right w:val="none" w:sz="0" w:space="0" w:color="auto"/>
      </w:divBdr>
      <w:divsChild>
        <w:div w:id="513567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702198">
              <w:marLeft w:val="0"/>
              <w:marRight w:val="0"/>
              <w:marTop w:val="0"/>
              <w:marBottom w:val="0"/>
              <w:divBdr>
                <w:top w:val="none" w:sz="0" w:space="0" w:color="auto"/>
                <w:left w:val="none" w:sz="0" w:space="0" w:color="auto"/>
                <w:bottom w:val="none" w:sz="0" w:space="0" w:color="auto"/>
                <w:right w:val="none" w:sz="0" w:space="0" w:color="auto"/>
              </w:divBdr>
            </w:div>
            <w:div w:id="424696465">
              <w:marLeft w:val="0"/>
              <w:marRight w:val="0"/>
              <w:marTop w:val="0"/>
              <w:marBottom w:val="0"/>
              <w:divBdr>
                <w:top w:val="none" w:sz="0" w:space="0" w:color="auto"/>
                <w:left w:val="none" w:sz="0" w:space="0" w:color="auto"/>
                <w:bottom w:val="none" w:sz="0" w:space="0" w:color="auto"/>
                <w:right w:val="none" w:sz="0" w:space="0" w:color="auto"/>
              </w:divBdr>
              <w:divsChild>
                <w:div w:id="1653480861">
                  <w:marLeft w:val="0"/>
                  <w:marRight w:val="0"/>
                  <w:marTop w:val="0"/>
                  <w:marBottom w:val="0"/>
                  <w:divBdr>
                    <w:top w:val="none" w:sz="0" w:space="0" w:color="auto"/>
                    <w:left w:val="none" w:sz="0" w:space="0" w:color="auto"/>
                    <w:bottom w:val="none" w:sz="0" w:space="0" w:color="auto"/>
                    <w:right w:val="none" w:sz="0" w:space="0" w:color="auto"/>
                  </w:divBdr>
                  <w:divsChild>
                    <w:div w:id="1121268121">
                      <w:marLeft w:val="0"/>
                      <w:marRight w:val="0"/>
                      <w:marTop w:val="0"/>
                      <w:marBottom w:val="0"/>
                      <w:divBdr>
                        <w:top w:val="none" w:sz="0" w:space="0" w:color="auto"/>
                        <w:left w:val="none" w:sz="0" w:space="0" w:color="auto"/>
                        <w:bottom w:val="none" w:sz="0" w:space="0" w:color="auto"/>
                        <w:right w:val="none" w:sz="0" w:space="0" w:color="auto"/>
                      </w:divBdr>
                      <w:divsChild>
                        <w:div w:id="744228490">
                          <w:marLeft w:val="0"/>
                          <w:marRight w:val="0"/>
                          <w:marTop w:val="0"/>
                          <w:marBottom w:val="0"/>
                          <w:divBdr>
                            <w:top w:val="none" w:sz="0" w:space="0" w:color="auto"/>
                            <w:left w:val="none" w:sz="0" w:space="0" w:color="auto"/>
                            <w:bottom w:val="none" w:sz="0" w:space="0" w:color="auto"/>
                            <w:right w:val="none" w:sz="0" w:space="0" w:color="auto"/>
                          </w:divBdr>
                        </w:div>
                        <w:div w:id="1369070029">
                          <w:marLeft w:val="0"/>
                          <w:marRight w:val="0"/>
                          <w:marTop w:val="0"/>
                          <w:marBottom w:val="0"/>
                          <w:divBdr>
                            <w:top w:val="none" w:sz="0" w:space="0" w:color="auto"/>
                            <w:left w:val="none" w:sz="0" w:space="0" w:color="auto"/>
                            <w:bottom w:val="none" w:sz="0" w:space="0" w:color="auto"/>
                            <w:right w:val="none" w:sz="0" w:space="0" w:color="auto"/>
                          </w:divBdr>
                          <w:divsChild>
                            <w:div w:id="164173641">
                              <w:marLeft w:val="0"/>
                              <w:marRight w:val="0"/>
                              <w:marTop w:val="0"/>
                              <w:marBottom w:val="0"/>
                              <w:divBdr>
                                <w:top w:val="none" w:sz="0" w:space="0" w:color="auto"/>
                                <w:left w:val="none" w:sz="0" w:space="0" w:color="auto"/>
                                <w:bottom w:val="none" w:sz="0" w:space="0" w:color="auto"/>
                                <w:right w:val="none" w:sz="0" w:space="0" w:color="auto"/>
                              </w:divBdr>
                            </w:div>
                          </w:divsChild>
                        </w:div>
                        <w:div w:id="190159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073173">
              <w:marLeft w:val="0"/>
              <w:marRight w:val="0"/>
              <w:marTop w:val="0"/>
              <w:marBottom w:val="0"/>
              <w:divBdr>
                <w:top w:val="none" w:sz="0" w:space="0" w:color="auto"/>
                <w:left w:val="none" w:sz="0" w:space="0" w:color="auto"/>
                <w:bottom w:val="none" w:sz="0" w:space="0" w:color="auto"/>
                <w:right w:val="none" w:sz="0" w:space="0" w:color="auto"/>
              </w:divBdr>
            </w:div>
            <w:div w:id="879052483">
              <w:marLeft w:val="0"/>
              <w:marRight w:val="0"/>
              <w:marTop w:val="0"/>
              <w:marBottom w:val="0"/>
              <w:divBdr>
                <w:top w:val="none" w:sz="0" w:space="0" w:color="auto"/>
                <w:left w:val="none" w:sz="0" w:space="0" w:color="auto"/>
                <w:bottom w:val="none" w:sz="0" w:space="0" w:color="auto"/>
                <w:right w:val="none" w:sz="0" w:space="0" w:color="auto"/>
              </w:divBdr>
            </w:div>
            <w:div w:id="1021977525">
              <w:marLeft w:val="0"/>
              <w:marRight w:val="0"/>
              <w:marTop w:val="0"/>
              <w:marBottom w:val="0"/>
              <w:divBdr>
                <w:top w:val="none" w:sz="0" w:space="0" w:color="auto"/>
                <w:left w:val="none" w:sz="0" w:space="0" w:color="auto"/>
                <w:bottom w:val="none" w:sz="0" w:space="0" w:color="auto"/>
                <w:right w:val="none" w:sz="0" w:space="0" w:color="auto"/>
              </w:divBdr>
            </w:div>
            <w:div w:id="1072581008">
              <w:marLeft w:val="0"/>
              <w:marRight w:val="0"/>
              <w:marTop w:val="0"/>
              <w:marBottom w:val="0"/>
              <w:divBdr>
                <w:top w:val="none" w:sz="0" w:space="0" w:color="auto"/>
                <w:left w:val="none" w:sz="0" w:space="0" w:color="auto"/>
                <w:bottom w:val="none" w:sz="0" w:space="0" w:color="auto"/>
                <w:right w:val="none" w:sz="0" w:space="0" w:color="auto"/>
              </w:divBdr>
            </w:div>
            <w:div w:id="1386759120">
              <w:marLeft w:val="0"/>
              <w:marRight w:val="0"/>
              <w:marTop w:val="0"/>
              <w:marBottom w:val="0"/>
              <w:divBdr>
                <w:top w:val="none" w:sz="0" w:space="0" w:color="auto"/>
                <w:left w:val="none" w:sz="0" w:space="0" w:color="auto"/>
                <w:bottom w:val="none" w:sz="0" w:space="0" w:color="auto"/>
                <w:right w:val="none" w:sz="0" w:space="0" w:color="auto"/>
              </w:divBdr>
            </w:div>
            <w:div w:id="1388187911">
              <w:marLeft w:val="0"/>
              <w:marRight w:val="0"/>
              <w:marTop w:val="0"/>
              <w:marBottom w:val="0"/>
              <w:divBdr>
                <w:top w:val="none" w:sz="0" w:space="0" w:color="auto"/>
                <w:left w:val="none" w:sz="0" w:space="0" w:color="auto"/>
                <w:bottom w:val="none" w:sz="0" w:space="0" w:color="auto"/>
                <w:right w:val="none" w:sz="0" w:space="0" w:color="auto"/>
              </w:divBdr>
            </w:div>
            <w:div w:id="1391265799">
              <w:marLeft w:val="0"/>
              <w:marRight w:val="0"/>
              <w:marTop w:val="0"/>
              <w:marBottom w:val="0"/>
              <w:divBdr>
                <w:top w:val="none" w:sz="0" w:space="0" w:color="auto"/>
                <w:left w:val="none" w:sz="0" w:space="0" w:color="auto"/>
                <w:bottom w:val="none" w:sz="0" w:space="0" w:color="auto"/>
                <w:right w:val="none" w:sz="0" w:space="0" w:color="auto"/>
              </w:divBdr>
            </w:div>
            <w:div w:id="1690252770">
              <w:marLeft w:val="0"/>
              <w:marRight w:val="0"/>
              <w:marTop w:val="0"/>
              <w:marBottom w:val="0"/>
              <w:divBdr>
                <w:top w:val="none" w:sz="0" w:space="0" w:color="auto"/>
                <w:left w:val="none" w:sz="0" w:space="0" w:color="auto"/>
                <w:bottom w:val="none" w:sz="0" w:space="0" w:color="auto"/>
                <w:right w:val="none" w:sz="0" w:space="0" w:color="auto"/>
              </w:divBdr>
            </w:div>
            <w:div w:id="1738431230">
              <w:marLeft w:val="0"/>
              <w:marRight w:val="0"/>
              <w:marTop w:val="0"/>
              <w:marBottom w:val="0"/>
              <w:divBdr>
                <w:top w:val="none" w:sz="0" w:space="0" w:color="auto"/>
                <w:left w:val="none" w:sz="0" w:space="0" w:color="auto"/>
                <w:bottom w:val="none" w:sz="0" w:space="0" w:color="auto"/>
                <w:right w:val="none" w:sz="0" w:space="0" w:color="auto"/>
              </w:divBdr>
              <w:divsChild>
                <w:div w:id="953823714">
                  <w:marLeft w:val="0"/>
                  <w:marRight w:val="0"/>
                  <w:marTop w:val="0"/>
                  <w:marBottom w:val="0"/>
                  <w:divBdr>
                    <w:top w:val="none" w:sz="0" w:space="0" w:color="auto"/>
                    <w:left w:val="none" w:sz="0" w:space="0" w:color="auto"/>
                    <w:bottom w:val="none" w:sz="0" w:space="0" w:color="auto"/>
                    <w:right w:val="none" w:sz="0" w:space="0" w:color="auto"/>
                  </w:divBdr>
                </w:div>
                <w:div w:id="1213930794">
                  <w:marLeft w:val="0"/>
                  <w:marRight w:val="0"/>
                  <w:marTop w:val="0"/>
                  <w:marBottom w:val="0"/>
                  <w:divBdr>
                    <w:top w:val="none" w:sz="0" w:space="0" w:color="auto"/>
                    <w:left w:val="none" w:sz="0" w:space="0" w:color="auto"/>
                    <w:bottom w:val="none" w:sz="0" w:space="0" w:color="auto"/>
                    <w:right w:val="none" w:sz="0" w:space="0" w:color="auto"/>
                  </w:divBdr>
                </w:div>
              </w:divsChild>
            </w:div>
            <w:div w:id="174544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3161498">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251233">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 w:id="2147312744">
      <w:bodyDiv w:val="1"/>
      <w:marLeft w:val="0"/>
      <w:marRight w:val="0"/>
      <w:marTop w:val="0"/>
      <w:marBottom w:val="0"/>
      <w:divBdr>
        <w:top w:val="none" w:sz="0" w:space="0" w:color="auto"/>
        <w:left w:val="none" w:sz="0" w:space="0" w:color="auto"/>
        <w:bottom w:val="none" w:sz="0" w:space="0" w:color="auto"/>
        <w:right w:val="none" w:sz="0" w:space="0" w:color="auto"/>
      </w:divBdr>
      <w:divsChild>
        <w:div w:id="62719627">
          <w:marLeft w:val="0"/>
          <w:marRight w:val="0"/>
          <w:marTop w:val="0"/>
          <w:marBottom w:val="0"/>
          <w:divBdr>
            <w:top w:val="none" w:sz="0" w:space="0" w:color="auto"/>
            <w:left w:val="none" w:sz="0" w:space="0" w:color="auto"/>
            <w:bottom w:val="none" w:sz="0" w:space="0" w:color="auto"/>
            <w:right w:val="none" w:sz="0" w:space="0" w:color="auto"/>
          </w:divBdr>
          <w:divsChild>
            <w:div w:id="1551115180">
              <w:marLeft w:val="0"/>
              <w:marRight w:val="0"/>
              <w:marTop w:val="0"/>
              <w:marBottom w:val="0"/>
              <w:divBdr>
                <w:top w:val="none" w:sz="0" w:space="0" w:color="auto"/>
                <w:left w:val="none" w:sz="0" w:space="0" w:color="auto"/>
                <w:bottom w:val="none" w:sz="0" w:space="0" w:color="auto"/>
                <w:right w:val="none" w:sz="0" w:space="0" w:color="auto"/>
              </w:divBdr>
              <w:divsChild>
                <w:div w:id="1181359552">
                  <w:marLeft w:val="0"/>
                  <w:marRight w:val="0"/>
                  <w:marTop w:val="0"/>
                  <w:marBottom w:val="0"/>
                  <w:divBdr>
                    <w:top w:val="none" w:sz="0" w:space="0" w:color="auto"/>
                    <w:left w:val="none" w:sz="0" w:space="0" w:color="auto"/>
                    <w:bottom w:val="none" w:sz="0" w:space="0" w:color="auto"/>
                    <w:right w:val="none" w:sz="0" w:space="0" w:color="auto"/>
                  </w:divBdr>
                  <w:divsChild>
                    <w:div w:id="1266109524">
                      <w:marLeft w:val="0"/>
                      <w:marRight w:val="0"/>
                      <w:marTop w:val="0"/>
                      <w:marBottom w:val="0"/>
                      <w:divBdr>
                        <w:top w:val="none" w:sz="0" w:space="0" w:color="auto"/>
                        <w:left w:val="none" w:sz="0" w:space="0" w:color="auto"/>
                        <w:bottom w:val="none" w:sz="0" w:space="0" w:color="auto"/>
                        <w:right w:val="none" w:sz="0" w:space="0" w:color="auto"/>
                      </w:divBdr>
                      <w:divsChild>
                        <w:div w:id="1647052168">
                          <w:marLeft w:val="0"/>
                          <w:marRight w:val="0"/>
                          <w:marTop w:val="0"/>
                          <w:marBottom w:val="0"/>
                          <w:divBdr>
                            <w:top w:val="none" w:sz="0" w:space="0" w:color="auto"/>
                            <w:left w:val="none" w:sz="0" w:space="0" w:color="auto"/>
                            <w:bottom w:val="none" w:sz="0" w:space="0" w:color="auto"/>
                            <w:right w:val="none" w:sz="0" w:space="0" w:color="auto"/>
                          </w:divBdr>
                          <w:divsChild>
                            <w:div w:id="1851141629">
                              <w:marLeft w:val="0"/>
                              <w:marRight w:val="0"/>
                              <w:marTop w:val="0"/>
                              <w:marBottom w:val="0"/>
                              <w:divBdr>
                                <w:top w:val="none" w:sz="0" w:space="0" w:color="auto"/>
                                <w:left w:val="none" w:sz="0" w:space="0" w:color="auto"/>
                                <w:bottom w:val="none" w:sz="0" w:space="0" w:color="auto"/>
                                <w:right w:val="none" w:sz="0" w:space="0" w:color="auto"/>
                              </w:divBdr>
                              <w:divsChild>
                                <w:div w:id="205262118">
                                  <w:marLeft w:val="-225"/>
                                  <w:marRight w:val="-225"/>
                                  <w:marTop w:val="0"/>
                                  <w:marBottom w:val="0"/>
                                  <w:divBdr>
                                    <w:top w:val="none" w:sz="0" w:space="0" w:color="auto"/>
                                    <w:left w:val="none" w:sz="0" w:space="0" w:color="auto"/>
                                    <w:bottom w:val="none" w:sz="0" w:space="0" w:color="auto"/>
                                    <w:right w:val="none" w:sz="0" w:space="0" w:color="auto"/>
                                  </w:divBdr>
                                  <w:divsChild>
                                    <w:div w:id="1157040736">
                                      <w:marLeft w:val="0"/>
                                      <w:marRight w:val="0"/>
                                      <w:marTop w:val="0"/>
                                      <w:marBottom w:val="0"/>
                                      <w:divBdr>
                                        <w:top w:val="none" w:sz="0" w:space="0" w:color="auto"/>
                                        <w:left w:val="none" w:sz="0" w:space="0" w:color="auto"/>
                                        <w:bottom w:val="none" w:sz="0" w:space="0" w:color="auto"/>
                                        <w:right w:val="none" w:sz="0" w:space="0" w:color="auto"/>
                                      </w:divBdr>
                                      <w:divsChild>
                                        <w:div w:id="386150308">
                                          <w:marLeft w:val="0"/>
                                          <w:marRight w:val="0"/>
                                          <w:marTop w:val="0"/>
                                          <w:marBottom w:val="0"/>
                                          <w:divBdr>
                                            <w:top w:val="none" w:sz="0" w:space="0" w:color="auto"/>
                                            <w:left w:val="none" w:sz="0" w:space="0" w:color="auto"/>
                                            <w:bottom w:val="none" w:sz="0" w:space="0" w:color="auto"/>
                                            <w:right w:val="none" w:sz="0" w:space="0" w:color="auto"/>
                                          </w:divBdr>
                                          <w:divsChild>
                                            <w:div w:id="536087343">
                                              <w:marLeft w:val="0"/>
                                              <w:marRight w:val="0"/>
                                              <w:marTop w:val="0"/>
                                              <w:marBottom w:val="0"/>
                                              <w:divBdr>
                                                <w:top w:val="none" w:sz="0" w:space="0" w:color="auto"/>
                                                <w:left w:val="none" w:sz="0" w:space="0" w:color="auto"/>
                                                <w:bottom w:val="none" w:sz="0" w:space="0" w:color="auto"/>
                                                <w:right w:val="none" w:sz="0" w:space="0" w:color="auto"/>
                                              </w:divBdr>
                                              <w:divsChild>
                                                <w:div w:id="1613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9840520">
          <w:marLeft w:val="0"/>
          <w:marRight w:val="0"/>
          <w:marTop w:val="0"/>
          <w:marBottom w:val="0"/>
          <w:divBdr>
            <w:top w:val="none" w:sz="0" w:space="0" w:color="auto"/>
            <w:left w:val="none" w:sz="0" w:space="0" w:color="auto"/>
            <w:bottom w:val="none" w:sz="0" w:space="0" w:color="auto"/>
            <w:right w:val="none" w:sz="0" w:space="0" w:color="auto"/>
          </w:divBdr>
          <w:divsChild>
            <w:div w:id="358776358">
              <w:marLeft w:val="0"/>
              <w:marRight w:val="0"/>
              <w:marTop w:val="0"/>
              <w:marBottom w:val="0"/>
              <w:divBdr>
                <w:top w:val="none" w:sz="0" w:space="0" w:color="auto"/>
                <w:left w:val="none" w:sz="0" w:space="0" w:color="auto"/>
                <w:bottom w:val="none" w:sz="0" w:space="0" w:color="auto"/>
                <w:right w:val="none" w:sz="0" w:space="0" w:color="auto"/>
              </w:divBdr>
            </w:div>
          </w:divsChild>
        </w:div>
        <w:div w:id="520625331">
          <w:marLeft w:val="0"/>
          <w:marRight w:val="0"/>
          <w:marTop w:val="0"/>
          <w:marBottom w:val="0"/>
          <w:divBdr>
            <w:top w:val="none" w:sz="0" w:space="0" w:color="auto"/>
            <w:left w:val="none" w:sz="0" w:space="0" w:color="auto"/>
            <w:bottom w:val="none" w:sz="0" w:space="0" w:color="auto"/>
            <w:right w:val="none" w:sz="0" w:space="0" w:color="auto"/>
          </w:divBdr>
          <w:divsChild>
            <w:div w:id="1596282433">
              <w:marLeft w:val="0"/>
              <w:marRight w:val="0"/>
              <w:marTop w:val="0"/>
              <w:marBottom w:val="0"/>
              <w:divBdr>
                <w:top w:val="none" w:sz="0" w:space="0" w:color="auto"/>
                <w:left w:val="none" w:sz="0" w:space="0" w:color="auto"/>
                <w:bottom w:val="none" w:sz="0" w:space="0" w:color="auto"/>
                <w:right w:val="none" w:sz="0" w:space="0" w:color="auto"/>
              </w:divBdr>
            </w:div>
          </w:divsChild>
        </w:div>
        <w:div w:id="1499467146">
          <w:marLeft w:val="0"/>
          <w:marRight w:val="0"/>
          <w:marTop w:val="0"/>
          <w:marBottom w:val="0"/>
          <w:divBdr>
            <w:top w:val="none" w:sz="0" w:space="0" w:color="auto"/>
            <w:left w:val="none" w:sz="0" w:space="0" w:color="auto"/>
            <w:bottom w:val="single" w:sz="6" w:space="4" w:color="979797"/>
            <w:right w:val="none" w:sz="0" w:space="0" w:color="auto"/>
          </w:divBdr>
          <w:divsChild>
            <w:div w:id="1753426983">
              <w:marLeft w:val="0"/>
              <w:marRight w:val="0"/>
              <w:marTop w:val="0"/>
              <w:marBottom w:val="0"/>
              <w:divBdr>
                <w:top w:val="none" w:sz="0" w:space="0" w:color="auto"/>
                <w:left w:val="none" w:sz="0" w:space="0" w:color="auto"/>
                <w:bottom w:val="none" w:sz="0" w:space="0" w:color="auto"/>
                <w:right w:val="none" w:sz="0" w:space="0" w:color="auto"/>
              </w:divBdr>
              <w:divsChild>
                <w:div w:id="423184748">
                  <w:marLeft w:val="0"/>
                  <w:marRight w:val="0"/>
                  <w:marTop w:val="0"/>
                  <w:marBottom w:val="0"/>
                  <w:divBdr>
                    <w:top w:val="none" w:sz="0" w:space="0" w:color="auto"/>
                    <w:left w:val="none" w:sz="0" w:space="0" w:color="auto"/>
                    <w:bottom w:val="none" w:sz="0" w:space="0" w:color="auto"/>
                    <w:right w:val="none" w:sz="0" w:space="0" w:color="auto"/>
                  </w:divBdr>
                  <w:divsChild>
                    <w:div w:id="357583544">
                      <w:marLeft w:val="0"/>
                      <w:marRight w:val="0"/>
                      <w:marTop w:val="0"/>
                      <w:marBottom w:val="0"/>
                      <w:divBdr>
                        <w:top w:val="none" w:sz="0" w:space="0" w:color="auto"/>
                        <w:left w:val="none" w:sz="0" w:space="0" w:color="auto"/>
                        <w:bottom w:val="none" w:sz="0" w:space="0" w:color="auto"/>
                        <w:right w:val="none" w:sz="0" w:space="0" w:color="auto"/>
                      </w:divBdr>
                      <w:divsChild>
                        <w:div w:id="20091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362327">
                  <w:marLeft w:val="0"/>
                  <w:marRight w:val="0"/>
                  <w:marTop w:val="0"/>
                  <w:marBottom w:val="0"/>
                  <w:divBdr>
                    <w:top w:val="none" w:sz="0" w:space="0" w:color="auto"/>
                    <w:left w:val="none" w:sz="0" w:space="0" w:color="auto"/>
                    <w:bottom w:val="none" w:sz="0" w:space="0" w:color="auto"/>
                    <w:right w:val="none" w:sz="0" w:space="0" w:color="auto"/>
                  </w:divBdr>
                  <w:divsChild>
                    <w:div w:id="587543792">
                      <w:marLeft w:val="0"/>
                      <w:marRight w:val="0"/>
                      <w:marTop w:val="0"/>
                      <w:marBottom w:val="0"/>
                      <w:divBdr>
                        <w:top w:val="none" w:sz="0" w:space="0" w:color="auto"/>
                        <w:left w:val="none" w:sz="0" w:space="0" w:color="auto"/>
                        <w:bottom w:val="none" w:sz="0" w:space="0" w:color="auto"/>
                        <w:right w:val="none" w:sz="0" w:space="0" w:color="auto"/>
                      </w:divBdr>
                      <w:divsChild>
                        <w:div w:id="678656606">
                          <w:marLeft w:val="0"/>
                          <w:marRight w:val="0"/>
                          <w:marTop w:val="0"/>
                          <w:marBottom w:val="0"/>
                          <w:divBdr>
                            <w:top w:val="none" w:sz="0" w:space="0" w:color="auto"/>
                            <w:left w:val="none" w:sz="0" w:space="0" w:color="auto"/>
                            <w:bottom w:val="none" w:sz="0" w:space="0" w:color="auto"/>
                            <w:right w:val="none" w:sz="0" w:space="0" w:color="auto"/>
                          </w:divBdr>
                          <w:divsChild>
                            <w:div w:id="101666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03672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20.rs6.net/tn.jsp?f=001l8tnANENUstzbYgGC9EEgMjR2biT8nrUXzWvS0yPOKaFui1asqVly88g3DCsVETwwvQlFFsUi_LIoH5cb3nG4LAos3rHTdwiTs17M7sNTNewaxPELfjlzgRzvZQfgW_OJNk7k4MjJqsNLJYiUPlGpSaZvYPE49_L7i_QsfYCBG_bPrOlQwQlpwh4Y2wpTKgMhMCjgYWB0X9eE3dTi3NAKV7cKQyPJ2wx3JxwlkP1Bho=&amp;c=TEOEQHyTyBpALSyQAxxpjaXLGPdKH8HBsxmdIh4cY7AvAE_5Nw6qWw==&amp;ch=oJTS-wwvI_oiuDgMmsUp9yw7K_LNJFxhII0uw0vPRkP0hayAyOY5zQ==" TargetMode="External"/><Relationship Id="rId117" Type="http://schemas.openxmlformats.org/officeDocument/2006/relationships/hyperlink" Target="http://arrl-ohio.org/news/2020/print_your_license.pdf" TargetMode="External"/><Relationship Id="rId21" Type="http://schemas.openxmlformats.org/officeDocument/2006/relationships/hyperlink" Target="http://contestuniversity.com/" TargetMode="External"/><Relationship Id="rId42" Type="http://schemas.openxmlformats.org/officeDocument/2006/relationships/hyperlink" Target="http://www.arrl.org/hamfests" TargetMode="External"/><Relationship Id="rId47" Type="http://schemas.openxmlformats.org/officeDocument/2006/relationships/hyperlink" Target="mailto:VEC@arrl.org" TargetMode="External"/><Relationship Id="rId63" Type="http://schemas.openxmlformats.org/officeDocument/2006/relationships/image" Target="media/image13.jpeg"/><Relationship Id="rId68" Type="http://schemas.openxmlformats.org/officeDocument/2006/relationships/hyperlink" Target="http://www.dailydx.com/" TargetMode="External"/><Relationship Id="rId84" Type="http://schemas.openxmlformats.org/officeDocument/2006/relationships/hyperlink" Target="http://rvradionetwork.com/" TargetMode="External"/><Relationship Id="rId89" Type="http://schemas.openxmlformats.org/officeDocument/2006/relationships/hyperlink" Target="https://hamvention.org/" TargetMode="External"/><Relationship Id="rId112" Type="http://schemas.openxmlformats.org/officeDocument/2006/relationships/hyperlink" Target="https://www.ametsoc.org/chapters/ohiou/syposium.html" TargetMode="External"/><Relationship Id="rId133" Type="http://schemas.openxmlformats.org/officeDocument/2006/relationships/hyperlink" Target="http://arrl-ohio.org/news/" TargetMode="External"/><Relationship Id="rId138" Type="http://schemas.openxmlformats.org/officeDocument/2006/relationships/header" Target="header3.xml"/><Relationship Id="rId16" Type="http://schemas.openxmlformats.org/officeDocument/2006/relationships/hyperlink" Target="https://us06web.zoom.us/meeting/register/tZUkcOqtqzkjHtHMKOEMJtT6JaU0LWaO4Cpx" TargetMode="External"/><Relationship Id="rId107" Type="http://schemas.openxmlformats.org/officeDocument/2006/relationships/hyperlink" Target="http://www.arrl.org/hamfests/cleveland-hamfest-2" TargetMode="External"/><Relationship Id="rId11" Type="http://schemas.openxmlformats.org/officeDocument/2006/relationships/hyperlink" Target="http://www.arrl-ohio.org" TargetMode="External"/><Relationship Id="rId32" Type="http://schemas.openxmlformats.org/officeDocument/2006/relationships/hyperlink" Target="https://r20.rs6.net/tn.jsp?f=001l8tnANENUstzbYgGC9EEgMjR2biT8nrUXzWvS0yPOKaFui1asqVly8m5rmA07aKy_UYZtZRY2UrWK7CViP_liCeDJugieBY2T_HU_fGpfIRePv0ncZfMPwQx1fJchPzmWFOiCvTpLWWCRojwDPrhFnEO1Nbu15SG2w4i7XpUU5kYu0an81_eoqyYG_e5IGBPzgp4tWDcA6sfq7ORoHIZPGlbEJrQdnyP&amp;c=TEOEQHyTyBpALSyQAxxpjaXLGPdKH8HBsxmdIh4cY7AvAE_5Nw6qWw==&amp;ch=oJTS-wwvI_oiuDgMmsUp9yw7K_LNJFxhII0uw0vPRkP0hayAyOY5zQ==" TargetMode="External"/><Relationship Id="rId37" Type="http://schemas.openxmlformats.org/officeDocument/2006/relationships/image" Target="media/image8.jpg"/><Relationship Id="rId53" Type="http://schemas.openxmlformats.org/officeDocument/2006/relationships/hyperlink" Target="mailto:exams.w8bi@gmail.com" TargetMode="External"/><Relationship Id="rId58" Type="http://schemas.openxmlformats.org/officeDocument/2006/relationships/hyperlink" Target="mailto:msrobin1980@gmail.com" TargetMode="External"/><Relationship Id="rId74" Type="http://schemas.openxmlformats.org/officeDocument/2006/relationships/image" Target="media/image20.gif"/><Relationship Id="rId79" Type="http://schemas.openxmlformats.org/officeDocument/2006/relationships/hyperlink" Target="http://www.arrl.org/hamfests/sixty-sixth-cuyahoga-falls-amateur-radio-club-hamfest" TargetMode="External"/><Relationship Id="rId102" Type="http://schemas.openxmlformats.org/officeDocument/2006/relationships/hyperlink" Target="https://cincinnatihamfest.org/" TargetMode="External"/><Relationship Id="rId123" Type="http://schemas.openxmlformats.org/officeDocument/2006/relationships/image" Target="media/image29.png"/><Relationship Id="rId128" Type="http://schemas.openxmlformats.org/officeDocument/2006/relationships/image" Target="media/image31.png"/><Relationship Id="rId5" Type="http://schemas.openxmlformats.org/officeDocument/2006/relationships/webSettings" Target="webSettings.xml"/><Relationship Id="rId90" Type="http://schemas.openxmlformats.org/officeDocument/2006/relationships/hyperlink" Target="https://hamvention.org/" TargetMode="External"/><Relationship Id="rId95" Type="http://schemas.openxmlformats.org/officeDocument/2006/relationships/hyperlink" Target="http://www.arrl.org/hamfests/mansfield-mid-summer-trunkfest-1" TargetMode="External"/><Relationship Id="rId22" Type="http://schemas.openxmlformats.org/officeDocument/2006/relationships/hyperlink" Target="http://www.swodxaevents.org/purchase-tickets/" TargetMode="External"/><Relationship Id="rId27" Type="http://schemas.openxmlformats.org/officeDocument/2006/relationships/hyperlink" Target="https://r20.rs6.net/tn.jsp?f=001l8tnANENUstzbYgGC9EEgMjR2biT8nrUXzWvS0yPOKaFui1asqVly88g3DCsVETwUKSYvqXJ0mbUF-O1JKpz5FyYvQL1JYXSmEtE6jTPPWDeNTTe8Fy0ySE6jgDlsf3kdV-IPmrGrJb1y7HzUeDR9XP-yytKL7y_Ug5MnS0Zmw1XcEUjj3c7EQ==&amp;c=TEOEQHyTyBpALSyQAxxpjaXLGPdKH8HBsxmdIh4cY7AvAE_5Nw6qWw==&amp;ch=oJTS-wwvI_oiuDgMmsUp9yw7K_LNJFxhII0uw0vPRkP0hayAyOY5zQ==" TargetMode="External"/><Relationship Id="rId43" Type="http://schemas.openxmlformats.org/officeDocument/2006/relationships/image" Target="media/image9.png"/><Relationship Id="rId48" Type="http://schemas.openxmlformats.org/officeDocument/2006/relationships/hyperlink" Target="http://www.arrl.org/resources-for-ves" TargetMode="External"/><Relationship Id="rId64" Type="http://schemas.openxmlformats.org/officeDocument/2006/relationships/image" Target="media/image14.jpeg"/><Relationship Id="rId69" Type="http://schemas.openxmlformats.org/officeDocument/2006/relationships/hyperlink" Target="https://www.facebook.com/Kwajhamshack" TargetMode="External"/><Relationship Id="rId113" Type="http://schemas.openxmlformats.org/officeDocument/2006/relationships/hyperlink" Target="mailto:n8suz@arrl.net" TargetMode="External"/><Relationship Id="rId118" Type="http://schemas.openxmlformats.org/officeDocument/2006/relationships/image" Target="media/image27.png"/><Relationship Id="rId134" Type="http://schemas.openxmlformats.org/officeDocument/2006/relationships/header" Target="header1.xml"/><Relationship Id="rId139" Type="http://schemas.openxmlformats.org/officeDocument/2006/relationships/footer" Target="footer3.xml"/><Relationship Id="rId8" Type="http://schemas.openxmlformats.org/officeDocument/2006/relationships/hyperlink" Target="http://arrl-ohio.org/news/" TargetMode="External"/><Relationship Id="rId51" Type="http://schemas.openxmlformats.org/officeDocument/2006/relationships/hyperlink" Target="mailto:hamexams@atara-w8atr.fun" TargetMode="External"/><Relationship Id="rId72" Type="http://schemas.openxmlformats.org/officeDocument/2006/relationships/image" Target="media/image19.jpeg"/><Relationship Id="rId80" Type="http://schemas.openxmlformats.org/officeDocument/2006/relationships/hyperlink" Target="http://www.arrl.org/hamfests/athens-hamfest-9" TargetMode="External"/><Relationship Id="rId85" Type="http://schemas.openxmlformats.org/officeDocument/2006/relationships/hyperlink" Target="http://www.arrl.org/hamfests/rv-radio-network-spring-rally" TargetMode="External"/><Relationship Id="rId93" Type="http://schemas.openxmlformats.org/officeDocument/2006/relationships/hyperlink" Target="https://k8bxq.org/hamfest" TargetMode="External"/><Relationship Id="rId98" Type="http://schemas.openxmlformats.org/officeDocument/2006/relationships/hyperlink" Target="http://www.arrl.org/hamfests/van-wert-hamfest-6" TargetMode="External"/><Relationship Id="rId121" Type="http://schemas.openxmlformats.org/officeDocument/2006/relationships/hyperlink" Target="http://arrl-ohio.org/sm/s-s.html"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contestdinner.com/" TargetMode="External"/><Relationship Id="rId25" Type="http://schemas.openxmlformats.org/officeDocument/2006/relationships/hyperlink" Target="https://r20.rs6.net/tn.jsp?f=001l8tnANENUstzbYgGC9EEgMjR2biT8nrUXzWvS0yPOKaFui1asqVly6YBjob3Obxv4ERVPpIPoSmnini-D3gz7w1BFUpzr8N_YMFvYM1g4mkXWzKvJX6k4u4JGFXy0fxeeBSHUnHukE2Mo0lTvpZM4w==&amp;c=TEOEQHyTyBpALSyQAxxpjaXLGPdKH8HBsxmdIh4cY7AvAE_5Nw6qWw==&amp;ch=oJTS-wwvI_oiuDgMmsUp9yw7K_LNJFxhII0uw0vPRkP0hayAyOY5zQ==" TargetMode="External"/><Relationship Id="rId33" Type="http://schemas.openxmlformats.org/officeDocument/2006/relationships/hyperlink" Target="https://r20.rs6.net/tn.jsp?f=001l8tnANENUstzbYgGC9EEgMjR2biT8nrUXzWvS0yPOKaFui1asqVly88g3DCsVETwUKSYvqXJ0mbUF-O1JKpz5FyYvQL1JYXSmEtE6jTPPWDeNTTe8Fy0ySE6jgDlsf3kdV-IPmrGrJb1y7HzUeDR9XP-yytKL7y_Ug5MnS0Zmw1XcEUjj3c7EQ==&amp;c=TEOEQHyTyBpALSyQAxxpjaXLGPdKH8HBsxmdIh4cY7AvAE_5Nw6qWw==&amp;ch=oJTS-wwvI_oiuDgMmsUp9yw7K_LNJFxhII0uw0vPRkP0hayAyOY5zQ==" TargetMode="External"/><Relationship Id="rId38" Type="http://schemas.openxmlformats.org/officeDocument/2006/relationships/hyperlink" Target="https://l.facebook.com/l.php?u=https%3A%2F%2Fwww.weather.gov%2Fcle%2FSKYWARN_schedule%3Ffbclid%3DIwAR3nuMV3te9MaRx1yyjoHOnZNpDizF8JlhiGZ5hfUVywFeTbwT1tW9Dom0g&amp;h=AT15Td4xEJONLLq7eyHsC-anW7xUlZdRSp58nTgwemHoDCapSaNljWLJufLEWbTc1qfnsAXeWXH7onZwiBIi_9hPz1IQxvimhX7Tjga4WDauEfpmmIh5gGM8RO8-S_TE4kdFzC0WtRxm0c2u604&amp;__tn__=-UK*F" TargetMode="External"/><Relationship Id="rId46" Type="http://schemas.openxmlformats.org/officeDocument/2006/relationships/hyperlink" Target="http://www.arrl.org/become-an-arrl-ve" TargetMode="External"/><Relationship Id="rId59" Type="http://schemas.openxmlformats.org/officeDocument/2006/relationships/hyperlink" Target="mailto:WB8LCD@ARRL.ORG" TargetMode="External"/><Relationship Id="rId67" Type="http://schemas.openxmlformats.org/officeDocument/2006/relationships/image" Target="media/image17.png"/><Relationship Id="rId103" Type="http://schemas.openxmlformats.org/officeDocument/2006/relationships/hyperlink" Target="http://www.arrl.org/hamfests/cincinnati-hamfest-1" TargetMode="External"/><Relationship Id="rId108" Type="http://schemas.openxmlformats.org/officeDocument/2006/relationships/hyperlink" Target="http://www.hac.org/" TargetMode="External"/><Relationship Id="rId116" Type="http://schemas.openxmlformats.org/officeDocument/2006/relationships/image" Target="media/image26.png"/><Relationship Id="rId124" Type="http://schemas.openxmlformats.org/officeDocument/2006/relationships/hyperlink" Target="http://arrl-ohio.org/news/index.html" TargetMode="External"/><Relationship Id="rId129" Type="http://schemas.openxmlformats.org/officeDocument/2006/relationships/hyperlink" Target="mailto:Opt-In" TargetMode="External"/><Relationship Id="rId137" Type="http://schemas.openxmlformats.org/officeDocument/2006/relationships/footer" Target="footer2.xml"/><Relationship Id="rId20" Type="http://schemas.openxmlformats.org/officeDocument/2006/relationships/hyperlink" Target="http://contestsupersuite.com/" TargetMode="External"/><Relationship Id="rId41" Type="http://schemas.openxmlformats.org/officeDocument/2006/relationships/hyperlink" Target="http://www.arrl.org/hamfest-convention-application" TargetMode="External"/><Relationship Id="rId54" Type="http://schemas.openxmlformats.org/officeDocument/2006/relationships/hyperlink" Target="http://www.k8qik.org" TargetMode="External"/><Relationship Id="rId62" Type="http://schemas.openxmlformats.org/officeDocument/2006/relationships/image" Target="media/image12.jpeg"/><Relationship Id="rId70" Type="http://schemas.openxmlformats.org/officeDocument/2006/relationships/image" Target="media/image18.png"/><Relationship Id="rId75" Type="http://schemas.openxmlformats.org/officeDocument/2006/relationships/image" Target="media/image21.jpeg"/><Relationship Id="rId83" Type="http://schemas.openxmlformats.org/officeDocument/2006/relationships/hyperlink" Target="http://www.arrl.org/hamfests/rv-radio-network-spring-rally" TargetMode="External"/><Relationship Id="rId88" Type="http://schemas.openxmlformats.org/officeDocument/2006/relationships/hyperlink" Target="https://www.arrl.org/hamfests/lucas-county-amateur-radio-emergency-service-trunk-sale-and-swap-meet" TargetMode="External"/><Relationship Id="rId91" Type="http://schemas.openxmlformats.org/officeDocument/2006/relationships/hyperlink" Target="http://www.arrl.org/hamfests/dayton-hamvention-7" TargetMode="External"/><Relationship Id="rId96" Type="http://schemas.openxmlformats.org/officeDocument/2006/relationships/hyperlink" Target="http://www.w8we.org/" TargetMode="External"/><Relationship Id="rId111" Type="http://schemas.openxmlformats.org/officeDocument/2006/relationships/image" Target="media/image23.jpeg"/><Relationship Id="rId132" Type="http://schemas.openxmlformats.org/officeDocument/2006/relationships/image" Target="media/image33.jp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us06web.zoom.us/meeting/register/tZMocumppzwiH90tw-iy87sVB_iYiSgShhjp" TargetMode="External"/><Relationship Id="rId23" Type="http://schemas.openxmlformats.org/officeDocument/2006/relationships/image" Target="media/image5.jpeg"/><Relationship Id="rId28" Type="http://schemas.openxmlformats.org/officeDocument/2006/relationships/image" Target="media/image6.jpeg"/><Relationship Id="rId36" Type="http://schemas.openxmlformats.org/officeDocument/2006/relationships/hyperlink" Target="mailto:webmaster@arrl-ohio.org" TargetMode="External"/><Relationship Id="rId49" Type="http://schemas.openxmlformats.org/officeDocument/2006/relationships/hyperlink" Target="https://reflector.arrl.org/mailman/listinfo/ve-list" TargetMode="External"/><Relationship Id="rId57" Type="http://schemas.openxmlformats.org/officeDocument/2006/relationships/hyperlink" Target="http://www.portcars.org" TargetMode="External"/><Relationship Id="rId106" Type="http://schemas.openxmlformats.org/officeDocument/2006/relationships/hyperlink" Target="http://www.arrl.org/hamfests/mound-amateur-radio-assoc-swap-meet-1" TargetMode="External"/><Relationship Id="rId114" Type="http://schemas.openxmlformats.org/officeDocument/2006/relationships/image" Target="media/image24.gif"/><Relationship Id="rId119" Type="http://schemas.openxmlformats.org/officeDocument/2006/relationships/hyperlink" Target="http://arrl-ohio.org" TargetMode="External"/><Relationship Id="rId127" Type="http://schemas.openxmlformats.org/officeDocument/2006/relationships/hyperlink" Target="mailto:webmaster@arrl-ohio.org" TargetMode="External"/><Relationship Id="rId10" Type="http://schemas.openxmlformats.org/officeDocument/2006/relationships/image" Target="media/image2.jpeg"/><Relationship Id="rId31" Type="http://schemas.openxmlformats.org/officeDocument/2006/relationships/hyperlink" Target="https://r20.rs6.net/tn.jsp?f=001l8tnANENUstzbYgGC9EEgMjR2biT8nrUXzWvS0yPOKaFui1asqVly8m5rmA07aKy_UYZtZRY2UrWK7CViP_liCeDJugieBY2T_HU_fGpfIRePv0ncZfMPwQx1fJchPzmWFOiCvTpLWWCRojwDPrhFnEO1Nbu15SG2w4i7XpUU5kYu0an81_eoqyYG_e5IGBPzgp4tWDcA6sfq7ORoHIZPGlbEJrQdnyP&amp;c=TEOEQHyTyBpALSyQAxxpjaXLGPdKH8HBsxmdIh4cY7AvAE_5Nw6qWw==&amp;ch=oJTS-wwvI_oiuDgMmsUp9yw7K_LNJFxhII0uw0vPRkP0hayAyOY5zQ==" TargetMode="External"/><Relationship Id="rId44" Type="http://schemas.openxmlformats.org/officeDocument/2006/relationships/hyperlink" Target="https://exam.tools/" TargetMode="External"/><Relationship Id="rId52" Type="http://schemas.openxmlformats.org/officeDocument/2006/relationships/hyperlink" Target="http://www.2cars.org/" TargetMode="External"/><Relationship Id="rId60" Type="http://schemas.openxmlformats.org/officeDocument/2006/relationships/image" Target="media/image10.jpeg"/><Relationship Id="rId65" Type="http://schemas.openxmlformats.org/officeDocument/2006/relationships/image" Target="media/image15.png"/><Relationship Id="rId73" Type="http://schemas.openxmlformats.org/officeDocument/2006/relationships/hyperlink" Target="http://arrl-ohio.org/hamfests.html" TargetMode="External"/><Relationship Id="rId78" Type="http://schemas.openxmlformats.org/officeDocument/2006/relationships/hyperlink" Target="http://www.cfarc.org/hamfest.php" TargetMode="External"/><Relationship Id="rId81" Type="http://schemas.openxmlformats.org/officeDocument/2006/relationships/hyperlink" Target="http://www.ac-ara.org/" TargetMode="External"/><Relationship Id="rId86" Type="http://schemas.openxmlformats.org/officeDocument/2006/relationships/hyperlink" Target="https://www.arrl.org/hamfests/lucas-county-amateur-radio-emergency-service-trunk-sale-and-swap-meet" TargetMode="External"/><Relationship Id="rId94" Type="http://schemas.openxmlformats.org/officeDocument/2006/relationships/hyperlink" Target="http://www.arrl.org/hamfests/fcarc-summer-hamfest-1" TargetMode="External"/><Relationship Id="rId99" Type="http://schemas.openxmlformats.org/officeDocument/2006/relationships/hyperlink" Target="http://w8fy.org/" TargetMode="External"/><Relationship Id="rId101" Type="http://schemas.openxmlformats.org/officeDocument/2006/relationships/hyperlink" Target="http://www.arrl.org/hamfests/cincinnati-hamfest-1" TargetMode="External"/><Relationship Id="rId122" Type="http://schemas.openxmlformats.org/officeDocument/2006/relationships/hyperlink" Target="mailto:swap@arrlohio.org" TargetMode="External"/><Relationship Id="rId130" Type="http://schemas.openxmlformats.org/officeDocument/2006/relationships/hyperlink" Target="mailto:webmaster@arrl-ohio.org" TargetMode="External"/><Relationship Id="rId13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s://www.hopehotel.com/" TargetMode="External"/><Relationship Id="rId39" Type="http://schemas.openxmlformats.org/officeDocument/2006/relationships/hyperlink" Target="https://w8wky.org/bustrip" TargetMode="External"/><Relationship Id="rId109" Type="http://schemas.openxmlformats.org/officeDocument/2006/relationships/hyperlink" Target="http://www.arrl.org/hamfests/cleveland-hamfest-2" TargetMode="External"/><Relationship Id="rId34" Type="http://schemas.openxmlformats.org/officeDocument/2006/relationships/hyperlink" Target="https://www.dodmars.org/mars-comex-information-website/armed-forces-day" TargetMode="External"/><Relationship Id="rId50" Type="http://schemas.openxmlformats.org/officeDocument/2006/relationships/hyperlink" Target="https://atara-w8atr.fun" TargetMode="External"/><Relationship Id="rId55" Type="http://schemas.openxmlformats.org/officeDocument/2006/relationships/hyperlink" Target="mailto:ve_testing@k8qik.org" TargetMode="External"/><Relationship Id="rId76" Type="http://schemas.openxmlformats.org/officeDocument/2006/relationships/hyperlink" Target="http://www.arrl.org/hamfests/toledo-mobile-radio-association-hamfest-and-computer-fair-1" TargetMode="External"/><Relationship Id="rId97" Type="http://schemas.openxmlformats.org/officeDocument/2006/relationships/hyperlink" Target="http://www.arrl.org/hamfests/mansfield-mid-summer-trunkfest-1" TargetMode="External"/><Relationship Id="rId104" Type="http://schemas.openxmlformats.org/officeDocument/2006/relationships/hyperlink" Target="http://www.arrl.org/hamfests/mound-amateur-radio-assoc-swap-meet-1" TargetMode="External"/><Relationship Id="rId120" Type="http://schemas.openxmlformats.org/officeDocument/2006/relationships/image" Target="media/image28.jpeg"/><Relationship Id="rId125" Type="http://schemas.openxmlformats.org/officeDocument/2006/relationships/image" Target="media/image30.emf"/><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contestcalendar.com/" TargetMode="External"/><Relationship Id="rId92" Type="http://schemas.openxmlformats.org/officeDocument/2006/relationships/hyperlink" Target="http://www.arrl.org/hamfests/fcarc-summer-hamfest-1" TargetMode="External"/><Relationship Id="rId2" Type="http://schemas.openxmlformats.org/officeDocument/2006/relationships/numbering" Target="numbering.xml"/><Relationship Id="rId29" Type="http://schemas.openxmlformats.org/officeDocument/2006/relationships/hyperlink" Target="https://r20.rs6.net/tn.jsp?f=001l8tnANENUstzbYgGC9EEgMjR2biT8nrUXzWvS0yPOKaFui1asqVly_qsk9LFZmdPvih540yINrtd4lLhPi6D9LxthzkcFD6METBMmxJXbzUWXntHJpFZmrfLcAx-TBDGD4SxnGlcwGGNpIYE_PAN9RsWUwihpOsyW4vVmCYeZaTSGXuNPKCL5H2mET6smoSA&amp;c=TEOEQHyTyBpALSyQAxxpjaXLGPdKH8HBsxmdIh4cY7AvAE_5Nw6qWw==&amp;ch=oJTS-wwvI_oiuDgMmsUp9yw7K_LNJFxhII0uw0vPRkP0hayAyOY5zQ==" TargetMode="External"/><Relationship Id="rId24" Type="http://schemas.openxmlformats.org/officeDocument/2006/relationships/hyperlink" Target="https://r20.rs6.net/tn.jsp?f=001l8tnANENUstzbYgGC9EEgMjR2biT8nrUXzWvS0yPOKaFui1asqVly88g3DCsVETwEemS42vlYqBWTCI3lS-splEhZTrs-rurfEXbDPcoGT785UZbUeowfr1kLVW1PFytt1HVg0HeD_2gfGrUz1rQh2RrpKjGpdEP4_dz3IZg5qka8t-oLiAobb7Y8ngdWeAmOGhNuvh3N16EMbBSiW81hfZtHr7pknktnDYtAUVTIpe6_GAhzaK2nA48MeH0QJ1c&amp;c=TEOEQHyTyBpALSyQAxxpjaXLGPdKH8HBsxmdIh4cY7AvAE_5Nw6qWw==&amp;ch=oJTS-wwvI_oiuDgMmsUp9yw7K_LNJFxhII0uw0vPRkP0hayAyOY5zQ==" TargetMode="External"/><Relationship Id="rId40" Type="http://schemas.openxmlformats.org/officeDocument/2006/relationships/hyperlink" Target="http://www.arrl.org/arrl-sanctioned-events" TargetMode="External"/><Relationship Id="rId45" Type="http://schemas.openxmlformats.org/officeDocument/2006/relationships/hyperlink" Target="mailto:vec@arrl.org" TargetMode="External"/><Relationship Id="rId66" Type="http://schemas.openxmlformats.org/officeDocument/2006/relationships/image" Target="media/image16.png"/><Relationship Id="rId87" Type="http://schemas.openxmlformats.org/officeDocument/2006/relationships/hyperlink" Target="http://tinyurl.com/lcaresswap" TargetMode="External"/><Relationship Id="rId110" Type="http://schemas.openxmlformats.org/officeDocument/2006/relationships/image" Target="media/image22.png"/><Relationship Id="rId115" Type="http://schemas.openxmlformats.org/officeDocument/2006/relationships/image" Target="media/image25.jpg"/><Relationship Id="rId131" Type="http://schemas.openxmlformats.org/officeDocument/2006/relationships/image" Target="media/image32.png"/><Relationship Id="rId136" Type="http://schemas.openxmlformats.org/officeDocument/2006/relationships/footer" Target="footer1.xml"/><Relationship Id="rId61" Type="http://schemas.openxmlformats.org/officeDocument/2006/relationships/image" Target="media/image11.jpeg"/><Relationship Id="rId82" Type="http://schemas.openxmlformats.org/officeDocument/2006/relationships/hyperlink" Target="http://www.arrl.org/hamfests/athens-hamfest-9" TargetMode="External"/><Relationship Id="rId19" Type="http://schemas.openxmlformats.org/officeDocument/2006/relationships/hyperlink" Target="http://topbanddinner.com/" TargetMode="External"/><Relationship Id="rId14" Type="http://schemas.openxmlformats.org/officeDocument/2006/relationships/hyperlink" Target="http://www.arrl.org/world-amateur-radio-day" TargetMode="External"/><Relationship Id="rId30" Type="http://schemas.openxmlformats.org/officeDocument/2006/relationships/hyperlink" Target="https://r20.rs6.net/tn.jsp?f=001l8tnANENUstzbYgGC9EEgMjR2biT8nrUXzWvS0yPOKaFui1asqVly6Txks_vPi07rQSD9xGdNYJcM0r7B2ogCSagGfCzK24prFlWu7MbujgMQkV6qGidnSDN-MZJXltC4dSM4JtD8ftUUvzHtelMxKT42PCpqWMC2V_igcNuhr0=&amp;c=TEOEQHyTyBpALSyQAxxpjaXLGPdKH8HBsxmdIh4cY7AvAE_5Nw6qWw==&amp;ch=oJTS-wwvI_oiuDgMmsUp9yw7K_LNJFxhII0uw0vPRkP0hayAyOY5zQ==" TargetMode="External"/><Relationship Id="rId35" Type="http://schemas.openxmlformats.org/officeDocument/2006/relationships/image" Target="media/image7.jpeg"/><Relationship Id="rId56" Type="http://schemas.openxmlformats.org/officeDocument/2006/relationships/hyperlink" Target="http://www.milfordhamradio.org/" TargetMode="External"/><Relationship Id="rId77" Type="http://schemas.openxmlformats.org/officeDocument/2006/relationships/hyperlink" Target="http://www.arrl.org/hamfests/sixty-sixth-cuyahoga-falls-amateur-radio-club-hamfest" TargetMode="External"/><Relationship Id="rId100" Type="http://schemas.openxmlformats.org/officeDocument/2006/relationships/hyperlink" Target="http://www.arrl.org/hamfests/van-wert-hamfest-6" TargetMode="External"/><Relationship Id="rId105" Type="http://schemas.openxmlformats.org/officeDocument/2006/relationships/hyperlink" Target="http://w8dyy.org/" TargetMode="External"/><Relationship Id="rId126" Type="http://schemas.openxmlformats.org/officeDocument/2006/relationships/hyperlink" Target="http://arrl-ohio.org/club_news/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29</Pages>
  <Words>9217</Words>
  <Characters>52541</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8</cp:revision>
  <cp:lastPrinted>2022-02-06T15:16:00Z</cp:lastPrinted>
  <dcterms:created xsi:type="dcterms:W3CDTF">2022-03-13T00:24:00Z</dcterms:created>
  <dcterms:modified xsi:type="dcterms:W3CDTF">2022-03-13T23:05:00Z</dcterms:modified>
</cp:coreProperties>
</file>