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5952" behindDoc="1" locked="0" layoutInCell="1" allowOverlap="1" wp14:anchorId="249FBF6A" wp14:editId="652E558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64A480CA" w:rsidR="002B1BD4" w:rsidRPr="005A5621" w:rsidRDefault="002B1BD4" w:rsidP="009C42B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7D3508" w:rsidRPr="005A5621">
        <w:rPr>
          <w:rFonts w:eastAsia="Calibri"/>
          <w:b/>
          <w:i/>
          <w:noProof/>
          <w:color w:val="538135" w:themeColor="accent6" w:themeShade="BF"/>
          <w:sz w:val="56"/>
          <w:szCs w:val="56"/>
        </w:rPr>
        <w:t xml:space="preserve">February </w:t>
      </w:r>
      <w:r w:rsidR="00307E5C">
        <w:rPr>
          <w:rFonts w:eastAsia="Calibri"/>
          <w:b/>
          <w:i/>
          <w:noProof/>
          <w:color w:val="538135" w:themeColor="accent6" w:themeShade="BF"/>
          <w:sz w:val="56"/>
          <w:szCs w:val="56"/>
        </w:rPr>
        <w:t>21st</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p>
    <w:p w14:paraId="11FE7503" w14:textId="60336001" w:rsidR="006745DD" w:rsidRPr="005A5621" w:rsidRDefault="002B1BD4" w:rsidP="005A5621">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884448" w:rsidRPr="005A5621">
        <w:rPr>
          <w:rFonts w:eastAsia="Calibri"/>
          <w:b/>
          <w:i/>
          <w:noProof/>
          <w:color w:val="538135" w:themeColor="accent6" w:themeShade="BF"/>
          <w:sz w:val="56"/>
          <w:szCs w:val="56"/>
        </w:rPr>
        <w:t>Ed</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884448" w:rsidRPr="005A5621">
        <w:rPr>
          <w:rFonts w:eastAsia="Calibri"/>
          <w:b/>
          <w:i/>
          <w:noProof/>
          <w:color w:val="538135" w:themeColor="accent6" w:themeShade="BF"/>
          <w:sz w:val="56"/>
          <w:szCs w:val="56"/>
        </w:rPr>
        <w:t>ition</w:t>
      </w:r>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08541988" w14:textId="44C50080" w:rsidR="004C724A" w:rsidRDefault="004C724A" w:rsidP="009C42BF">
      <w:pPr>
        <w:contextualSpacing/>
      </w:pPr>
    </w:p>
    <w:p w14:paraId="7F78072A" w14:textId="3D8D6EE2"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226B8C09"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055ADFC" w:rsidR="006745DD" w:rsidRDefault="006745DD" w:rsidP="009C42BF">
      <w:pPr>
        <w:contextualSpacing/>
        <w:rPr>
          <w:rStyle w:val="Hyperlink"/>
        </w:rPr>
      </w:pPr>
    </w:p>
    <w:p w14:paraId="2A751EDC" w14:textId="19ED904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64AB3E26" w:rsidR="002D5E7C" w:rsidRDefault="002D5E7C" w:rsidP="009C42BF">
      <w:pPr>
        <w:contextualSpacing/>
      </w:pPr>
    </w:p>
    <w:p w14:paraId="46D15073" w14:textId="1CF5736A"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3D87E0C2" w:rsidR="00B6438C" w:rsidRDefault="00AC43D2" w:rsidP="005F5015">
      <w:pPr>
        <w:contextualSpacing/>
        <w:rPr>
          <w:rStyle w:val="Hyperlink"/>
          <w:u w:val="none"/>
        </w:rPr>
      </w:pPr>
      <w:r>
        <w:t xml:space="preserve">  </w:t>
      </w:r>
      <w:r w:rsidR="00D32404">
        <w:rPr>
          <w:rStyle w:val="Hyperlink"/>
          <w:u w:val="none"/>
        </w:rPr>
        <w:t xml:space="preserve"> </w:t>
      </w:r>
    </w:p>
    <w:p w14:paraId="7445D84E" w14:textId="20C63CCF" w:rsidR="00935BBF" w:rsidRDefault="006D3773" w:rsidP="005F5015">
      <w:pPr>
        <w:contextualSpacing/>
        <w:rPr>
          <w:rStyle w:val="Hyperlink"/>
          <w:b/>
          <w:bCs/>
          <w:color w:val="auto"/>
          <w:sz w:val="36"/>
          <w:szCs w:val="36"/>
        </w:rPr>
      </w:pPr>
      <w:r>
        <w:rPr>
          <w:noProof/>
        </w:rPr>
        <w:drawing>
          <wp:anchor distT="0" distB="0" distL="114300" distR="114300" simplePos="0" relativeHeight="251649024" behindDoc="0" locked="0" layoutInCell="1" allowOverlap="1" wp14:anchorId="6310A023" wp14:editId="3D954AA8">
            <wp:simplePos x="0" y="0"/>
            <wp:positionH relativeFrom="column">
              <wp:posOffset>1095375</wp:posOffset>
            </wp:positionH>
            <wp:positionV relativeFrom="paragraph">
              <wp:posOffset>7302</wp:posOffset>
            </wp:positionV>
            <wp:extent cx="3562350" cy="5457825"/>
            <wp:effectExtent l="0" t="0" r="0" b="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5457825"/>
                    </a:xfrm>
                    <a:prstGeom prst="rect">
                      <a:avLst/>
                    </a:prstGeom>
                    <a:noFill/>
                    <a:ln>
                      <a:noFill/>
                    </a:ln>
                  </pic:spPr>
                </pic:pic>
              </a:graphicData>
            </a:graphic>
          </wp:anchor>
        </w:drawing>
      </w:r>
      <w:r w:rsidR="007A19F8">
        <w:rPr>
          <w:rStyle w:val="Hyperlink"/>
          <w:b/>
          <w:bCs/>
          <w:color w:val="auto"/>
          <w:sz w:val="32"/>
          <w:szCs w:val="32"/>
          <w:u w:val="none"/>
        </w:rPr>
        <w:t xml:space="preserve">                    </w:t>
      </w:r>
    </w:p>
    <w:p w14:paraId="436230D9" w14:textId="266A018E" w:rsidR="005A5621" w:rsidRPr="005574B7" w:rsidRDefault="005A5621" w:rsidP="005F5015">
      <w:pPr>
        <w:contextualSpacing/>
        <w:rPr>
          <w:rStyle w:val="Hyperlink"/>
          <w:b/>
          <w:bCs/>
          <w:color w:val="auto"/>
          <w:sz w:val="36"/>
          <w:szCs w:val="36"/>
        </w:rPr>
      </w:pPr>
    </w:p>
    <w:p w14:paraId="6B1D5DCE" w14:textId="0CFCBDAC" w:rsidR="0077333F" w:rsidRPr="007A19F8" w:rsidRDefault="00D32404" w:rsidP="0077333F">
      <w:pPr>
        <w:contextualSpacing/>
        <w:rPr>
          <w:color w:val="0563C1" w:themeColor="hyperlink"/>
        </w:rPr>
      </w:pPr>
      <w:r>
        <w:rPr>
          <w:rStyle w:val="Hyperlink"/>
          <w:u w:val="none"/>
        </w:rPr>
        <w:t xml:space="preserve"> </w:t>
      </w:r>
      <w:r w:rsidR="001B0FD3">
        <w:rPr>
          <w:rStyle w:val="Hyperlink"/>
          <w:u w:val="none"/>
        </w:rPr>
        <w:t xml:space="preserve">       </w:t>
      </w:r>
      <w:r>
        <w:rPr>
          <w:rStyle w:val="Hyperlink"/>
          <w:u w:val="none"/>
        </w:rPr>
        <w:t xml:space="preserve">    </w:t>
      </w:r>
    </w:p>
    <w:p w14:paraId="2B3E37BA" w14:textId="3D83560B" w:rsidR="0080428F" w:rsidRDefault="0080428F" w:rsidP="00215122">
      <w:pPr>
        <w:rPr>
          <w:b/>
          <w:bCs/>
          <w:sz w:val="32"/>
          <w:szCs w:val="32"/>
        </w:rPr>
      </w:pPr>
    </w:p>
    <w:p w14:paraId="0F300B84" w14:textId="77777777" w:rsidR="001B0FD3" w:rsidRDefault="001B0FD3" w:rsidP="00215122">
      <w:pPr>
        <w:rPr>
          <w:b/>
          <w:bCs/>
          <w:sz w:val="32"/>
          <w:szCs w:val="32"/>
        </w:rPr>
      </w:pPr>
    </w:p>
    <w:p w14:paraId="631D52F5" w14:textId="77777777" w:rsidR="001B0FD3" w:rsidRDefault="001B0FD3" w:rsidP="00215122">
      <w:pPr>
        <w:rPr>
          <w:b/>
          <w:bCs/>
          <w:sz w:val="32"/>
          <w:szCs w:val="32"/>
        </w:rPr>
      </w:pPr>
    </w:p>
    <w:p w14:paraId="7FC4439E" w14:textId="59C415B7" w:rsidR="001B0FD3" w:rsidRDefault="001B0FD3" w:rsidP="00215122">
      <w:pPr>
        <w:rPr>
          <w:b/>
          <w:bCs/>
          <w:sz w:val="32"/>
          <w:szCs w:val="32"/>
        </w:rPr>
      </w:pPr>
    </w:p>
    <w:p w14:paraId="224B8A58" w14:textId="77777777" w:rsidR="001B0FD3" w:rsidRDefault="001B0FD3" w:rsidP="00215122">
      <w:pPr>
        <w:rPr>
          <w:b/>
          <w:bCs/>
          <w:sz w:val="32"/>
          <w:szCs w:val="32"/>
        </w:rPr>
      </w:pPr>
    </w:p>
    <w:p w14:paraId="525DA61A" w14:textId="77777777" w:rsidR="006D3773" w:rsidRDefault="006D3773" w:rsidP="00215122">
      <w:pPr>
        <w:rPr>
          <w:b/>
          <w:bCs/>
          <w:sz w:val="32"/>
          <w:szCs w:val="32"/>
          <w:u w:val="single"/>
        </w:rPr>
      </w:pPr>
    </w:p>
    <w:p w14:paraId="1984CE30" w14:textId="77777777" w:rsidR="006D3773" w:rsidRDefault="006D3773" w:rsidP="00215122">
      <w:pPr>
        <w:rPr>
          <w:b/>
          <w:bCs/>
          <w:sz w:val="32"/>
          <w:szCs w:val="32"/>
          <w:u w:val="single"/>
        </w:rPr>
      </w:pPr>
    </w:p>
    <w:p w14:paraId="301E4C55" w14:textId="77777777" w:rsidR="006D3773" w:rsidRDefault="006D3773" w:rsidP="00215122">
      <w:pPr>
        <w:rPr>
          <w:b/>
          <w:bCs/>
          <w:sz w:val="32"/>
          <w:szCs w:val="32"/>
          <w:u w:val="single"/>
        </w:rPr>
      </w:pPr>
    </w:p>
    <w:p w14:paraId="16957170" w14:textId="77777777" w:rsidR="006D3773" w:rsidRDefault="006D3773" w:rsidP="00215122">
      <w:pPr>
        <w:rPr>
          <w:b/>
          <w:bCs/>
          <w:sz w:val="32"/>
          <w:szCs w:val="32"/>
          <w:u w:val="single"/>
        </w:rPr>
      </w:pPr>
    </w:p>
    <w:p w14:paraId="33E86273" w14:textId="77777777" w:rsidR="006D3773" w:rsidRDefault="006D3773" w:rsidP="00215122">
      <w:pPr>
        <w:rPr>
          <w:b/>
          <w:bCs/>
          <w:sz w:val="32"/>
          <w:szCs w:val="32"/>
          <w:u w:val="single"/>
        </w:rPr>
      </w:pPr>
    </w:p>
    <w:p w14:paraId="58AC3859" w14:textId="77777777" w:rsidR="006D3773" w:rsidRDefault="006D3773" w:rsidP="00215122">
      <w:pPr>
        <w:rPr>
          <w:b/>
          <w:bCs/>
          <w:sz w:val="32"/>
          <w:szCs w:val="32"/>
          <w:u w:val="single"/>
        </w:rPr>
      </w:pPr>
    </w:p>
    <w:p w14:paraId="67D01D68" w14:textId="77777777" w:rsidR="006D3773" w:rsidRDefault="006D3773" w:rsidP="00215122">
      <w:pPr>
        <w:rPr>
          <w:b/>
          <w:bCs/>
          <w:sz w:val="32"/>
          <w:szCs w:val="32"/>
          <w:u w:val="single"/>
        </w:rPr>
      </w:pPr>
    </w:p>
    <w:p w14:paraId="7B26D660" w14:textId="77777777" w:rsidR="006D3773" w:rsidRDefault="006D3773" w:rsidP="00215122">
      <w:pPr>
        <w:rPr>
          <w:b/>
          <w:bCs/>
          <w:sz w:val="32"/>
          <w:szCs w:val="32"/>
          <w:u w:val="single"/>
        </w:rPr>
      </w:pPr>
    </w:p>
    <w:p w14:paraId="0995EC05" w14:textId="77777777" w:rsidR="006D3773" w:rsidRDefault="006D3773" w:rsidP="00215122">
      <w:pPr>
        <w:rPr>
          <w:b/>
          <w:bCs/>
          <w:sz w:val="32"/>
          <w:szCs w:val="32"/>
          <w:u w:val="single"/>
        </w:rPr>
      </w:pPr>
    </w:p>
    <w:p w14:paraId="38863BD7" w14:textId="77777777" w:rsidR="006D3773" w:rsidRDefault="006D3773" w:rsidP="00215122">
      <w:pPr>
        <w:rPr>
          <w:b/>
          <w:bCs/>
          <w:sz w:val="32"/>
          <w:szCs w:val="32"/>
          <w:u w:val="single"/>
        </w:rPr>
      </w:pPr>
    </w:p>
    <w:p w14:paraId="2AB07999" w14:textId="77777777" w:rsidR="006D3773" w:rsidRDefault="006D3773" w:rsidP="00215122">
      <w:pPr>
        <w:rPr>
          <w:b/>
          <w:bCs/>
          <w:sz w:val="32"/>
          <w:szCs w:val="32"/>
          <w:u w:val="single"/>
        </w:rPr>
      </w:pPr>
    </w:p>
    <w:p w14:paraId="579F1A0A" w14:textId="77777777" w:rsidR="006D3773" w:rsidRDefault="006D3773" w:rsidP="00215122">
      <w:pPr>
        <w:rPr>
          <w:b/>
          <w:bCs/>
          <w:sz w:val="32"/>
          <w:szCs w:val="32"/>
          <w:u w:val="single"/>
        </w:rPr>
      </w:pPr>
    </w:p>
    <w:p w14:paraId="3CACD445" w14:textId="4F35A245" w:rsidR="005F5172" w:rsidRPr="00DC2A11" w:rsidRDefault="006F6925" w:rsidP="00215122">
      <w:pPr>
        <w:rPr>
          <w:b/>
          <w:bCs/>
          <w:sz w:val="32"/>
          <w:szCs w:val="32"/>
          <w:u w:val="single"/>
        </w:rPr>
      </w:pPr>
      <w:r w:rsidRPr="00DC2A11">
        <w:rPr>
          <w:b/>
          <w:bCs/>
          <w:sz w:val="32"/>
          <w:szCs w:val="32"/>
          <w:u w:val="single"/>
        </w:rPr>
        <w:lastRenderedPageBreak/>
        <w:t xml:space="preserve">CQ CQ </w:t>
      </w:r>
      <w:r w:rsidR="005F5172" w:rsidRPr="00DC2A11">
        <w:rPr>
          <w:b/>
          <w:bCs/>
          <w:sz w:val="32"/>
          <w:szCs w:val="32"/>
          <w:u w:val="single"/>
        </w:rPr>
        <w:t>CQ de WB8LCD</w:t>
      </w:r>
    </w:p>
    <w:p w14:paraId="69039FC4" w14:textId="1A1DB887" w:rsidR="00771E8C" w:rsidRDefault="00771E8C" w:rsidP="00215122">
      <w:pPr>
        <w:rPr>
          <w:b/>
          <w:bCs/>
          <w:sz w:val="32"/>
          <w:szCs w:val="32"/>
        </w:rPr>
      </w:pPr>
    </w:p>
    <w:p w14:paraId="2C7599A0" w14:textId="60C6B95A" w:rsidR="00EE28E8" w:rsidRDefault="006D3773" w:rsidP="00556BDE">
      <w:pPr>
        <w:shd w:val="clear" w:color="auto" w:fill="FFFFFF"/>
      </w:pPr>
      <w:r>
        <w:t xml:space="preserve">Well now, </w:t>
      </w:r>
      <w:r w:rsidRPr="006D3773">
        <w:rPr>
          <w:i/>
          <w:iCs/>
        </w:rPr>
        <w:t>THAT</w:t>
      </w:r>
      <w:r>
        <w:rPr>
          <w:i/>
          <w:iCs/>
        </w:rPr>
        <w:t xml:space="preserve"> </w:t>
      </w:r>
      <w:r>
        <w:t>will definitely keep the riff/raff out!</w:t>
      </w:r>
      <w:r w:rsidR="00DF79BE">
        <w:t xml:space="preserve">  (see page 1)</w:t>
      </w:r>
    </w:p>
    <w:p w14:paraId="0C173827" w14:textId="71D1E883" w:rsidR="006D3773" w:rsidRDefault="006D3773" w:rsidP="00556BDE">
      <w:pPr>
        <w:shd w:val="clear" w:color="auto" w:fill="FFFFFF"/>
      </w:pPr>
    </w:p>
    <w:p w14:paraId="19AD8EEE" w14:textId="77777777" w:rsidR="00DF79BE" w:rsidRDefault="006D3773" w:rsidP="00556BDE">
      <w:pPr>
        <w:shd w:val="clear" w:color="auto" w:fill="FFFFFF"/>
      </w:pPr>
      <w:r>
        <w:t xml:space="preserve">I’ve heard a few of you out there, both on air and via emails, talking about receiving notices from ARRL regarding your 25 and 50 years of membership.  </w:t>
      </w:r>
      <w:r w:rsidR="00BF17B1">
        <w:t xml:space="preserve">Congratulations to you all for your “milestones” and Thank You for supporting the ARRL.  </w:t>
      </w:r>
    </w:p>
    <w:p w14:paraId="69938E5D" w14:textId="77777777" w:rsidR="00DF79BE" w:rsidRDefault="00DF79BE" w:rsidP="00556BDE">
      <w:pPr>
        <w:shd w:val="clear" w:color="auto" w:fill="FFFFFF"/>
      </w:pPr>
    </w:p>
    <w:p w14:paraId="1CD1DA36" w14:textId="4F7D6456" w:rsidR="006D3773" w:rsidRPr="006D3773" w:rsidRDefault="00DF79BE" w:rsidP="00556BDE">
      <w:pPr>
        <w:shd w:val="clear" w:color="auto" w:fill="FFFFFF"/>
      </w:pPr>
      <w:r>
        <w:t xml:space="preserve">The League offers a lot of services for Amateur Radio operators.  Through the years they have had lots of publications that no ham would want to be without – such as the “Handbook” and the “Antennabook”.  They also put out hundreds of smaller books, handbooks, study guides, and project books on just about every Amateur Radio topic you can imagine.  </w:t>
      </w:r>
      <w:r w:rsidR="00340B8A">
        <w:t>They provide a tremendous amount of programming and activities for all hams to participate in.</w:t>
      </w:r>
    </w:p>
    <w:p w14:paraId="4EF54B80" w14:textId="77777777" w:rsidR="00EE28E8" w:rsidRDefault="00EE28E8" w:rsidP="00556BDE">
      <w:pPr>
        <w:shd w:val="clear" w:color="auto" w:fill="FFFFFF"/>
      </w:pPr>
    </w:p>
    <w:p w14:paraId="3365A3B9" w14:textId="6813EE58" w:rsidR="006C48D3" w:rsidRDefault="00DF79BE" w:rsidP="00556BDE">
      <w:pPr>
        <w:shd w:val="clear" w:color="auto" w:fill="FFFFFF"/>
      </w:pPr>
      <w:r>
        <w:t>Probably one of the most important services the League provides not only to it’s membership, but to ALL Amateur Radio operators, are it’s Lobbying efforts with the FCC, the US Government, and many other interested players in the regulation of the Amateur Radio Service.</w:t>
      </w:r>
    </w:p>
    <w:p w14:paraId="5FAB9D67" w14:textId="7433D7B5" w:rsidR="00DF79BE" w:rsidRDefault="00DF79BE" w:rsidP="00556BDE">
      <w:pPr>
        <w:shd w:val="clear" w:color="auto" w:fill="FFFFFF"/>
      </w:pPr>
      <w:r>
        <w:t xml:space="preserve">Most importantly, those involved with our </w:t>
      </w:r>
      <w:r w:rsidR="009A0C4E">
        <w:t>frequency allocations.  I would encourage you all to do some research on how the radio spectrum is allocated to the various services that use it.</w:t>
      </w:r>
    </w:p>
    <w:p w14:paraId="1DEE1C37" w14:textId="52BD32BC" w:rsidR="00DF79BE" w:rsidRDefault="00DF79BE" w:rsidP="00556BDE">
      <w:pPr>
        <w:shd w:val="clear" w:color="auto" w:fill="FFFFFF"/>
      </w:pPr>
    </w:p>
    <w:p w14:paraId="3F503E73" w14:textId="5AD449C8" w:rsidR="00DF79BE" w:rsidRDefault="009A0C4E" w:rsidP="00556BDE">
      <w:pPr>
        <w:shd w:val="clear" w:color="auto" w:fill="FFFFFF"/>
      </w:pPr>
      <w:r>
        <w:rPr>
          <w:noProof/>
        </w:rPr>
        <w:drawing>
          <wp:inline distT="0" distB="0" distL="0" distR="0" wp14:anchorId="7266BABA" wp14:editId="235DE49A">
            <wp:extent cx="6210300" cy="363347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3238" cy="3693696"/>
                    </a:xfrm>
                    <a:prstGeom prst="rect">
                      <a:avLst/>
                    </a:prstGeom>
                    <a:noFill/>
                    <a:ln>
                      <a:noFill/>
                    </a:ln>
                  </pic:spPr>
                </pic:pic>
              </a:graphicData>
            </a:graphic>
          </wp:inline>
        </w:drawing>
      </w:r>
    </w:p>
    <w:p w14:paraId="1EFA3079" w14:textId="357D197F" w:rsidR="00DF79BE" w:rsidRDefault="009A0C4E" w:rsidP="00556BDE">
      <w:pPr>
        <w:shd w:val="clear" w:color="auto" w:fill="FFFFFF"/>
      </w:pPr>
      <w:r>
        <w:t>Lots of times you can find vendors at Hamvention giving these away – if you do – grab a couple, they are very interesting.  (unfortunately the resolution of a small image like this does not allow you to really see what’s going on)  When you get a chance to view one up close, you will notice that the Amateur Radio Service has some very large sections of real estate on this map!</w:t>
      </w:r>
      <w:r w:rsidR="003F742C">
        <w:t xml:space="preserve">  On the </w:t>
      </w:r>
      <w:r w:rsidR="003F742C">
        <w:lastRenderedPageBreak/>
        <w:t xml:space="preserve">third line down, just in from the left edge, you’ll notice a pretty good sized green block – that’s the Amateur Radio 80/75 meter allocation.  Just like “real estate”, they aren’t making any more of it.  What exists increases in value as more and more “users” of radio spectrum come into the </w:t>
      </w:r>
      <w:r w:rsidR="00826711">
        <w:t>marketplace</w:t>
      </w:r>
      <w:r w:rsidR="003F742C">
        <w:t xml:space="preserve">.  We, as Amateur Radio Operators, have exclusive use of this real estate.  I wouldn’t know how to put a value on it, but I’m sure it would be somewhere in the Billions, if not Trillions, of dollars.  </w:t>
      </w:r>
      <w:r w:rsidR="00826711">
        <w:t xml:space="preserve">The ARRL is the </w:t>
      </w:r>
      <w:r w:rsidR="00826711">
        <w:rPr>
          <w:i/>
          <w:iCs/>
        </w:rPr>
        <w:t xml:space="preserve">only </w:t>
      </w:r>
      <w:r w:rsidR="00826711">
        <w:t>organization that represents our interest to those who decide who gets to use the real estate.  If for no other reason than that, I am a lifetime member of the ARRL, and continue to support them to the best of my ability.  I also appreciate those who also support the ARRL, because without all of us working together, I’m sure our allocations would disappear in rapid fashion to the interests of Government, Military and business.  All of which throw way more of their resources into their efforts than Amateur Radio could ever muster together.</w:t>
      </w:r>
    </w:p>
    <w:p w14:paraId="442CBD8A" w14:textId="0370207E" w:rsidR="00826711" w:rsidRDefault="00826711" w:rsidP="00556BDE">
      <w:pPr>
        <w:shd w:val="clear" w:color="auto" w:fill="FFFFFF"/>
      </w:pPr>
    </w:p>
    <w:p w14:paraId="7F9B2E94" w14:textId="1B47F75A" w:rsidR="00826711" w:rsidRDefault="00826711" w:rsidP="00556BDE">
      <w:pPr>
        <w:shd w:val="clear" w:color="auto" w:fill="FFFFFF"/>
      </w:pPr>
      <w:r>
        <w:t>So, for the reasons given here, every amateur should be a member of, and support, the ARRL!  I know you can find a lot of reasons not to, but they all pale in comparison to how important our spectrum allocations are to the continued existence of the hobby.  And, if there are some other reasons you don’t hold the ARRL in a favorable light, then get involved and make a difference.  I’ve seen too many examples of the mindset that if things don’t go my way, I’m taking my ball and going home</w:t>
      </w:r>
      <w:r w:rsidR="00E0423E">
        <w:t>.  Probably one of the most selfish responses you could have, and one of the most detrimental to the hobby overall.</w:t>
      </w:r>
    </w:p>
    <w:p w14:paraId="32E905D9" w14:textId="30921A9E" w:rsidR="00E0423E" w:rsidRDefault="00E0423E" w:rsidP="00556BDE">
      <w:pPr>
        <w:shd w:val="clear" w:color="auto" w:fill="FFFFFF"/>
      </w:pPr>
    </w:p>
    <w:p w14:paraId="7013EF7F" w14:textId="0AE9898B" w:rsidR="00E0423E" w:rsidRDefault="00E0423E" w:rsidP="00556BDE">
      <w:pPr>
        <w:shd w:val="clear" w:color="auto" w:fill="FFFFFF"/>
      </w:pPr>
      <w:r>
        <w:t xml:space="preserve">It's hard to put an actual number to it, but in my estimation, membership in the ARRL is only about 20-25% of the entire amateur radio population.  Having no other real way to measure, take a look at the numbers given for elections throughout the Sections and Divisions of the League for the people not only running the programs of the League, but representing </w:t>
      </w:r>
      <w:r>
        <w:rPr>
          <w:i/>
          <w:iCs/>
        </w:rPr>
        <w:t xml:space="preserve">YOU </w:t>
      </w:r>
      <w:r w:rsidRPr="00E0423E">
        <w:t>to</w:t>
      </w:r>
      <w:r>
        <w:t xml:space="preserve"> the management of the League.</w:t>
      </w:r>
      <w:r w:rsidR="00340B8A">
        <w:t xml:space="preserve">  Those numbers are dismally low.  Again, on average, only around 20% of the represented membership.  We can do better!</w:t>
      </w:r>
    </w:p>
    <w:p w14:paraId="3C4E53F1" w14:textId="23F7121B" w:rsidR="008C464C" w:rsidRDefault="008C464C" w:rsidP="00556BDE">
      <w:pPr>
        <w:shd w:val="clear" w:color="auto" w:fill="FFFFFF"/>
      </w:pPr>
    </w:p>
    <w:p w14:paraId="587E4935" w14:textId="38EB254E" w:rsidR="008C464C" w:rsidRDefault="008C464C" w:rsidP="00556BDE">
      <w:pPr>
        <w:shd w:val="clear" w:color="auto" w:fill="FFFFFF"/>
      </w:pPr>
      <w:r>
        <w:t xml:space="preserve">If you are a member of an Amateur Radio club, you can join the ARRL through your local club!  When you join ARRL through the club program, your local club gets a $15 commission on your new membership to the League, and $2 on your renewal of your ARRL membership.  I hope all clubs in the OHIO Section are taking advantage of this.  If not, have your club secretary/treasurer contact me and I’ll make sure they know how to take advantage of the program.  </w:t>
      </w:r>
    </w:p>
    <w:p w14:paraId="3002E703" w14:textId="7A6525CB" w:rsidR="008C464C" w:rsidRDefault="008C464C" w:rsidP="00556BDE">
      <w:pPr>
        <w:shd w:val="clear" w:color="auto" w:fill="FFFFFF"/>
      </w:pPr>
    </w:p>
    <w:p w14:paraId="1567D66F" w14:textId="3B6F2630" w:rsidR="008C464C" w:rsidRDefault="008C464C" w:rsidP="00556BDE">
      <w:pPr>
        <w:shd w:val="clear" w:color="auto" w:fill="FFFFFF"/>
      </w:pPr>
      <w:r>
        <w:t xml:space="preserve">In last week’s PostScript, I mentioned that the Field Day rules for 2022 have had the temporary rules from 2020-2021 extended, in what appeared to be a permanent rule change.  I’ve received a lot of correspondence on this and have made your comments available to anyone interested.  At about the time that my comments came out last week, </w:t>
      </w:r>
      <w:r w:rsidR="00C13DB7">
        <w:t>I also received the following:</w:t>
      </w:r>
    </w:p>
    <w:p w14:paraId="3218E544" w14:textId="77777777" w:rsidR="00C13DB7" w:rsidRDefault="00C13DB7" w:rsidP="00556BDE">
      <w:pPr>
        <w:shd w:val="clear" w:color="auto" w:fill="FFFFFF"/>
      </w:pPr>
    </w:p>
    <w:p w14:paraId="02031B75" w14:textId="33A0126F" w:rsidR="00C13DB7" w:rsidRPr="00C13DB7" w:rsidRDefault="00C13DB7" w:rsidP="00C13DB7">
      <w:pPr>
        <w:shd w:val="clear" w:color="auto" w:fill="FFFFFF"/>
        <w:rPr>
          <w:color w:val="333333"/>
        </w:rPr>
      </w:pPr>
      <w:r>
        <w:rPr>
          <w:color w:val="333333"/>
        </w:rPr>
        <w:t>“</w:t>
      </w:r>
      <w:r w:rsidRPr="00C13DB7">
        <w:rPr>
          <w:color w:val="333333"/>
        </w:rPr>
        <w:t>Despite what the ARRL press release says, the new FD rules are not actually "permanent". The decision to keep the Class D rule point credit rule in place for 2022 was the result of a Field Day survey put out to some 12,000 prior Field Day entrants, and which had almost 3,100 respondents. The result of the survey was 75% in favor of keeping the 2022 rule as it was for 2021. That is not a small margin. We let the members decide what THEY wanted for their Field Day this year, which I see as a good thing.    </w:t>
      </w:r>
    </w:p>
    <w:p w14:paraId="4C410549" w14:textId="77777777" w:rsidR="00C13DB7" w:rsidRPr="00C13DB7" w:rsidRDefault="00C13DB7" w:rsidP="00C13DB7">
      <w:pPr>
        <w:shd w:val="clear" w:color="auto" w:fill="FFFFFF"/>
        <w:rPr>
          <w:color w:val="333333"/>
        </w:rPr>
      </w:pPr>
    </w:p>
    <w:p w14:paraId="75749AAF" w14:textId="77777777" w:rsidR="00C13DB7" w:rsidRPr="00C13DB7" w:rsidRDefault="00C13DB7" w:rsidP="00C13DB7">
      <w:pPr>
        <w:shd w:val="clear" w:color="auto" w:fill="FFFFFF"/>
        <w:rPr>
          <w:color w:val="333333"/>
        </w:rPr>
      </w:pPr>
      <w:r w:rsidRPr="00C13DB7">
        <w:rPr>
          <w:color w:val="333333"/>
        </w:rPr>
        <w:lastRenderedPageBreak/>
        <w:t>Like it or not, we are still in a pandemic situation, and many do not feel it is safe to come out their houses quite yet. That may change for 2023, and we will take another look at FD rules early next year. We could increase the points for Class A and B entrants to incentivize more Field participation.</w:t>
      </w:r>
    </w:p>
    <w:p w14:paraId="155F2243" w14:textId="77777777" w:rsidR="00C13DB7" w:rsidRPr="00C13DB7" w:rsidRDefault="00C13DB7" w:rsidP="00C13DB7">
      <w:pPr>
        <w:shd w:val="clear" w:color="auto" w:fill="FFFFFF"/>
        <w:rPr>
          <w:color w:val="333333"/>
        </w:rPr>
      </w:pPr>
    </w:p>
    <w:p w14:paraId="7DB23363" w14:textId="77777777" w:rsidR="00C13DB7" w:rsidRPr="00C13DB7" w:rsidRDefault="00C13DB7" w:rsidP="00C13DB7">
      <w:pPr>
        <w:shd w:val="clear" w:color="auto" w:fill="FFFFFF"/>
        <w:rPr>
          <w:color w:val="333333"/>
        </w:rPr>
      </w:pPr>
      <w:r w:rsidRPr="00C13DB7">
        <w:rPr>
          <w:color w:val="333333"/>
        </w:rPr>
        <w:t>The number of FD entrants overall have increased dramatically since the waivers were put into place two years ago. More entrants mean that more people are engaged and on the air, and there are more people for </w:t>
      </w:r>
      <w:r w:rsidRPr="00C13DB7">
        <w:rPr>
          <w:rStyle w:val="Emphasis"/>
          <w:color w:val="333333"/>
        </w:rPr>
        <w:t>everyone</w:t>
      </w:r>
      <w:r w:rsidRPr="00C13DB7">
        <w:rPr>
          <w:color w:val="333333"/>
        </w:rPr>
        <w:t> to work. We need Class D and E stations on the air to have enough people active in the event for everybody to stay busy.  </w:t>
      </w:r>
    </w:p>
    <w:p w14:paraId="386A4F02" w14:textId="77777777" w:rsidR="00C13DB7" w:rsidRPr="00C13DB7" w:rsidRDefault="00C13DB7" w:rsidP="00C13DB7">
      <w:pPr>
        <w:shd w:val="clear" w:color="auto" w:fill="FFFFFF"/>
        <w:rPr>
          <w:color w:val="333333"/>
        </w:rPr>
      </w:pPr>
    </w:p>
    <w:p w14:paraId="6165C4E2" w14:textId="77777777" w:rsidR="00C13DB7" w:rsidRPr="00C13DB7" w:rsidRDefault="00C13DB7" w:rsidP="00C13DB7">
      <w:pPr>
        <w:shd w:val="clear" w:color="auto" w:fill="FFFFFF"/>
        <w:rPr>
          <w:color w:val="333333"/>
        </w:rPr>
      </w:pPr>
      <w:r w:rsidRPr="00C13DB7">
        <w:rPr>
          <w:color w:val="333333"/>
        </w:rPr>
        <w:t>Thanks for the input, I certainly appreciate it!</w:t>
      </w:r>
    </w:p>
    <w:p w14:paraId="183F050B" w14:textId="77777777" w:rsidR="00C13DB7" w:rsidRPr="00C13DB7" w:rsidRDefault="00C13DB7" w:rsidP="00C13DB7">
      <w:pPr>
        <w:shd w:val="clear" w:color="auto" w:fill="FFFFFF"/>
        <w:rPr>
          <w:color w:val="333333"/>
        </w:rPr>
      </w:pPr>
    </w:p>
    <w:p w14:paraId="44B142E6" w14:textId="77777777" w:rsidR="00C13DB7" w:rsidRPr="00C13DB7" w:rsidRDefault="00C13DB7" w:rsidP="00C13DB7">
      <w:pPr>
        <w:shd w:val="clear" w:color="auto" w:fill="FFFFFF"/>
        <w:rPr>
          <w:color w:val="333333"/>
        </w:rPr>
      </w:pPr>
      <w:r w:rsidRPr="00C13DB7">
        <w:rPr>
          <w:color w:val="333333"/>
        </w:rPr>
        <w:t>73;</w:t>
      </w:r>
      <w:r w:rsidRPr="00C13DB7">
        <w:rPr>
          <w:color w:val="333333"/>
        </w:rPr>
        <w:br/>
        <w:t>Mike Ritz, W7VO</w:t>
      </w:r>
    </w:p>
    <w:p w14:paraId="5F604B78" w14:textId="068F23F0" w:rsidR="00C13DB7" w:rsidRDefault="00C13DB7" w:rsidP="00C13DB7">
      <w:pPr>
        <w:shd w:val="clear" w:color="auto" w:fill="FFFFFF"/>
        <w:rPr>
          <w:color w:val="333333"/>
        </w:rPr>
      </w:pPr>
      <w:r w:rsidRPr="00C13DB7">
        <w:rPr>
          <w:color w:val="333333"/>
        </w:rPr>
        <w:t>Chair, ARRL Programs and Services Committee</w:t>
      </w:r>
      <w:r>
        <w:rPr>
          <w:color w:val="333333"/>
        </w:rPr>
        <w:t>”</w:t>
      </w:r>
    </w:p>
    <w:p w14:paraId="3C625873" w14:textId="23E7F857" w:rsidR="00C13DB7" w:rsidRDefault="00C13DB7" w:rsidP="00C13DB7">
      <w:pPr>
        <w:shd w:val="clear" w:color="auto" w:fill="FFFFFF"/>
        <w:rPr>
          <w:color w:val="333333"/>
        </w:rPr>
      </w:pPr>
    </w:p>
    <w:p w14:paraId="0C6F9F0F" w14:textId="77777777" w:rsidR="003D0AC7" w:rsidRDefault="00C13DB7" w:rsidP="00C13DB7">
      <w:pPr>
        <w:shd w:val="clear" w:color="auto" w:fill="FFFFFF"/>
        <w:rPr>
          <w:color w:val="333333"/>
        </w:rPr>
      </w:pPr>
      <w:r>
        <w:rPr>
          <w:color w:val="333333"/>
        </w:rPr>
        <w:t>So, I can understand the rule changes being kept in place for 2022.  At the time the decisions were being made, COVID was (and is) still a factor in almost any decision making process.  I would encourage you to participate in this years Field Day and towards the end of the year, let ARRL know your feelings about whether to extend or change the rules again for 2023.</w:t>
      </w:r>
    </w:p>
    <w:p w14:paraId="74CA942E" w14:textId="77777777" w:rsidR="003D0AC7" w:rsidRDefault="003D0AC7" w:rsidP="00C13DB7">
      <w:pPr>
        <w:shd w:val="clear" w:color="auto" w:fill="FFFFFF"/>
        <w:rPr>
          <w:color w:val="333333"/>
        </w:rPr>
      </w:pPr>
    </w:p>
    <w:p w14:paraId="152EDCCD" w14:textId="3434C8C5" w:rsidR="00C13DB7" w:rsidRPr="00C13DB7" w:rsidRDefault="003D0AC7" w:rsidP="00C13DB7">
      <w:pPr>
        <w:shd w:val="clear" w:color="auto" w:fill="FFFFFF"/>
        <w:rPr>
          <w:color w:val="333333"/>
        </w:rPr>
      </w:pPr>
      <w:r>
        <w:rPr>
          <w:color w:val="333333"/>
        </w:rPr>
        <w:t>Hope to see you all soon as Hamfest Season is just about to kick off!</w:t>
      </w:r>
      <w:r w:rsidR="00C13DB7">
        <w:rPr>
          <w:color w:val="333333"/>
        </w:rPr>
        <w:t xml:space="preserve"> </w:t>
      </w:r>
    </w:p>
    <w:p w14:paraId="49E97F86" w14:textId="1F402C60" w:rsidR="00C13DB7" w:rsidRDefault="00C13DB7" w:rsidP="00556BDE">
      <w:pPr>
        <w:shd w:val="clear" w:color="auto" w:fill="FFFFFF"/>
      </w:pPr>
    </w:p>
    <w:p w14:paraId="43509DF7" w14:textId="61390080"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5F663398" w:rsidR="00493281" w:rsidRDefault="00493281" w:rsidP="009C42BF">
      <w:pPr>
        <w:contextualSpacing/>
      </w:pPr>
      <w:r>
        <w:t>330-554-4650</w:t>
      </w:r>
      <w:r w:rsidR="00E0423E">
        <w:t>t</w:t>
      </w:r>
    </w:p>
    <w:p w14:paraId="755EECDD" w14:textId="0B331BDB" w:rsidR="00AB308F" w:rsidRDefault="00AB308F" w:rsidP="009C42BF">
      <w:pPr>
        <w:contextualSpacing/>
      </w:pPr>
    </w:p>
    <w:p w14:paraId="42C0529C" w14:textId="672E1166" w:rsidR="00C635FB" w:rsidRDefault="00C635FB" w:rsidP="009C42BF">
      <w:pPr>
        <w:contextualSpacing/>
      </w:pPr>
    </w:p>
    <w:p w14:paraId="6D5E5104" w14:textId="5E78EB7C" w:rsidR="00C635FB" w:rsidRDefault="00C635FB" w:rsidP="009C42BF">
      <w:pPr>
        <w:contextualSpacing/>
      </w:pPr>
    </w:p>
    <w:p w14:paraId="5FEED800" w14:textId="68E15DAD" w:rsidR="00F43A3E" w:rsidRDefault="00F43A3E" w:rsidP="009C42BF">
      <w:pPr>
        <w:contextualSpacing/>
      </w:pPr>
    </w:p>
    <w:p w14:paraId="28D3A258" w14:textId="66A9A68B" w:rsidR="00F43A3E" w:rsidRDefault="002B47A6" w:rsidP="009C42BF">
      <w:pPr>
        <w:contextualSpacing/>
      </w:pPr>
      <w:r>
        <w:t xml:space="preserve">Tom Foy – N4HAI – VP of the </w:t>
      </w:r>
      <w:r w:rsidR="0033120E">
        <w:t xml:space="preserve">CRES Amateur Radio Club in the Columbus area, </w:t>
      </w:r>
      <w:r>
        <w:t>sent me the following link regarding the James Webb Space Telescope and 3d printing - very interesting.  The most surprising part to me was the company Ball – you know, they make glass canning jars and lids – has an Aerospace division!  Who would have thought that?  Check it out.</w:t>
      </w:r>
    </w:p>
    <w:p w14:paraId="294B7FD2" w14:textId="50736D09" w:rsidR="002B47A6" w:rsidRDefault="002B47A6" w:rsidP="009C42BF">
      <w:pPr>
        <w:contextualSpacing/>
      </w:pPr>
    </w:p>
    <w:p w14:paraId="772AD2A0" w14:textId="40DF3498" w:rsidR="002B47A6" w:rsidRDefault="002B47A6" w:rsidP="009C42BF">
      <w:pPr>
        <w:contextualSpacing/>
      </w:pPr>
    </w:p>
    <w:p w14:paraId="5B9FBC64" w14:textId="1E3D95A2" w:rsidR="002B47A6" w:rsidRDefault="003D70F9" w:rsidP="009C42BF">
      <w:pPr>
        <w:contextualSpacing/>
      </w:pPr>
      <w:hyperlink r:id="rId12" w:tgtFrame="_blank" w:history="1">
        <w:r w:rsidR="002B47A6" w:rsidRPr="002B47A6">
          <w:rPr>
            <w:rFonts w:ascii="Arial" w:hAnsi="Arial" w:cs="Arial"/>
            <w:color w:val="1155CC"/>
            <w:u w:val="single"/>
            <w:shd w:val="clear" w:color="auto" w:fill="FFFFFF"/>
          </w:rPr>
          <w:t>https://youtu.be/5MxH1sfJLBQ</w:t>
        </w:r>
      </w:hyperlink>
    </w:p>
    <w:p w14:paraId="4A11DBCA" w14:textId="2A29ADEC" w:rsidR="002B47A6" w:rsidRDefault="002B47A6" w:rsidP="009C42BF">
      <w:pPr>
        <w:contextualSpacing/>
      </w:pPr>
    </w:p>
    <w:p w14:paraId="1C0212E6" w14:textId="169BC511" w:rsidR="002B47A6" w:rsidRDefault="002B47A6" w:rsidP="009C42BF">
      <w:pPr>
        <w:contextualSpacing/>
      </w:pPr>
    </w:p>
    <w:p w14:paraId="70E3E9E6" w14:textId="72911CC1" w:rsidR="002B47A6" w:rsidRDefault="002B47A6" w:rsidP="009C42BF">
      <w:pPr>
        <w:contextualSpacing/>
      </w:pPr>
    </w:p>
    <w:p w14:paraId="44091039" w14:textId="2AC03B24" w:rsidR="002B47A6" w:rsidRDefault="002B47A6" w:rsidP="009C42BF">
      <w:pPr>
        <w:contextualSpacing/>
      </w:pPr>
    </w:p>
    <w:p w14:paraId="2BA9A527" w14:textId="2631912D" w:rsidR="002B47A6" w:rsidRDefault="002B47A6" w:rsidP="009C42BF">
      <w:pPr>
        <w:contextualSpacing/>
      </w:pPr>
    </w:p>
    <w:p w14:paraId="569B342D" w14:textId="1B2D9178" w:rsidR="002B47A6" w:rsidRDefault="002B47A6" w:rsidP="009C42BF">
      <w:pPr>
        <w:contextualSpacing/>
      </w:pPr>
    </w:p>
    <w:p w14:paraId="3E326A62" w14:textId="2F27F783" w:rsidR="002B47A6" w:rsidRDefault="002B47A6" w:rsidP="009C42BF">
      <w:pPr>
        <w:contextualSpacing/>
      </w:pPr>
    </w:p>
    <w:p w14:paraId="2B4F2220" w14:textId="15DCEEAF" w:rsidR="002B47A6" w:rsidRDefault="002B47A6" w:rsidP="009C42BF">
      <w:pPr>
        <w:contextualSpacing/>
      </w:pPr>
    </w:p>
    <w:p w14:paraId="57BD66DF" w14:textId="77777777" w:rsidR="002B47A6" w:rsidRDefault="002B47A6"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4CD49D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22DC6C87" w14:textId="7D3C3C20" w:rsidR="00335EC7" w:rsidRDefault="00335EC7" w:rsidP="00335EC7">
      <w:pPr>
        <w:widowControl w:val="0"/>
        <w:contextualSpacing/>
        <w:rPr>
          <w:i/>
          <w:sz w:val="40"/>
          <w:szCs w:val="40"/>
        </w:rPr>
      </w:pPr>
    </w:p>
    <w:p w14:paraId="39AFC8BC" w14:textId="77777777" w:rsidR="00D633A9" w:rsidRDefault="00D633A9" w:rsidP="00D633A9">
      <w:pPr>
        <w:shd w:val="clear" w:color="auto" w:fill="FFFFFF"/>
        <w:spacing w:before="100" w:beforeAutospacing="1" w:after="100" w:afterAutospacing="1"/>
        <w:rPr>
          <w:rFonts w:ascii="Arial" w:hAnsi="Arial" w:cs="Arial"/>
          <w:color w:val="222222"/>
        </w:rPr>
      </w:pPr>
    </w:p>
    <w:p w14:paraId="5ACB37E7" w14:textId="6BEB7123" w:rsidR="00D633A9" w:rsidRPr="00D633A9" w:rsidRDefault="00D633A9" w:rsidP="00D633A9">
      <w:pPr>
        <w:shd w:val="clear" w:color="auto" w:fill="FFFFFF"/>
        <w:spacing w:before="100" w:beforeAutospacing="1" w:after="100" w:afterAutospacing="1"/>
        <w:rPr>
          <w:b/>
          <w:bCs/>
          <w:color w:val="222222"/>
          <w:sz w:val="32"/>
          <w:szCs w:val="32"/>
          <w:u w:val="single"/>
        </w:rPr>
      </w:pPr>
      <w:r w:rsidRPr="00D633A9">
        <w:rPr>
          <w:b/>
          <w:bCs/>
          <w:color w:val="222222"/>
          <w:sz w:val="32"/>
          <w:szCs w:val="32"/>
          <w:u w:val="single"/>
        </w:rPr>
        <w:t>HAMVENTION 2022 NEWS</w:t>
      </w:r>
    </w:p>
    <w:p w14:paraId="685834E9" w14:textId="77777777" w:rsidR="0033120E" w:rsidRPr="0033120E" w:rsidRDefault="0033120E" w:rsidP="0033120E">
      <w:pPr>
        <w:spacing w:line="750" w:lineRule="atLeast"/>
        <w:textAlignment w:val="baseline"/>
        <w:outlineLvl w:val="0"/>
        <w:rPr>
          <w:rFonts w:ascii="Arial" w:hAnsi="Arial" w:cs="Arial"/>
          <w:caps/>
          <w:color w:val="444444"/>
          <w:spacing w:val="15"/>
          <w:kern w:val="36"/>
          <w:sz w:val="75"/>
          <w:szCs w:val="75"/>
        </w:rPr>
      </w:pPr>
      <w:r w:rsidRPr="0033120E">
        <w:rPr>
          <w:rFonts w:ascii="Arial" w:hAnsi="Arial" w:cs="Arial"/>
          <w:caps/>
          <w:color w:val="444444"/>
          <w:spacing w:val="15"/>
          <w:kern w:val="36"/>
          <w:sz w:val="75"/>
          <w:szCs w:val="75"/>
        </w:rPr>
        <w:t>HAMVENTION 2022 NEEDS YOUR HELP.</w:t>
      </w:r>
    </w:p>
    <w:p w14:paraId="1AF2B41A" w14:textId="1CC55A44" w:rsidR="0033120E" w:rsidRPr="0033120E" w:rsidRDefault="0033120E" w:rsidP="0033120E">
      <w:pPr>
        <w:textAlignment w:val="baseline"/>
        <w:rPr>
          <w:color w:val="888888"/>
        </w:rPr>
      </w:pPr>
      <w:r w:rsidRPr="0033120E">
        <w:rPr>
          <w:color w:val="888888"/>
          <w:bdr w:val="none" w:sz="0" w:space="0" w:color="auto" w:frame="1"/>
        </w:rPr>
        <w:t>By </w:t>
      </w:r>
      <w:hyperlink r:id="rId13" w:tooltip="Posts by W8HJR, Media Chairman" w:history="1">
        <w:r w:rsidRPr="0033120E">
          <w:rPr>
            <w:color w:val="0000FF"/>
            <w:u w:val="single"/>
            <w:bdr w:val="none" w:sz="0" w:space="0" w:color="auto" w:frame="1"/>
          </w:rPr>
          <w:t>W8HJR, Media Chairman</w:t>
        </w:r>
      </w:hyperlink>
      <w:r>
        <w:rPr>
          <w:color w:val="888888"/>
          <w:bdr w:val="none" w:sz="0" w:space="0" w:color="auto" w:frame="1"/>
        </w:rPr>
        <w:t xml:space="preserve"> </w:t>
      </w:r>
    </w:p>
    <w:p w14:paraId="331C2621" w14:textId="77777777" w:rsidR="0033120E" w:rsidRPr="0033120E" w:rsidRDefault="0033120E" w:rsidP="0033120E">
      <w:pPr>
        <w:textAlignment w:val="baseline"/>
        <w:rPr>
          <w:color w:val="676767"/>
        </w:rPr>
      </w:pPr>
      <w:r w:rsidRPr="0033120E">
        <w:rPr>
          <w:color w:val="676767"/>
        </w:rPr>
        <w:t>After two years without a Hamvention we are now in need of your help. We are looking for a few good hams or non-hams to rebuild our volunteer ranks. If you plan on attending and have 6 hours or more to give to the cause you can earn an admission ticket qualifying you for prize drawings, a parking pass valid for all three days of the show, and a Hamvention® cap. You can help us ensure we have the great show we had before the world was turned upside down.</w:t>
      </w:r>
    </w:p>
    <w:p w14:paraId="1E7AEACE" w14:textId="7C18BDD3" w:rsidR="0033120E" w:rsidRDefault="0033120E" w:rsidP="0033120E">
      <w:pPr>
        <w:textAlignment w:val="baseline"/>
        <w:rPr>
          <w:color w:val="676767"/>
        </w:rPr>
      </w:pPr>
      <w:r w:rsidRPr="0033120E">
        <w:rPr>
          <w:color w:val="676767"/>
        </w:rPr>
        <w:t>To apply or get more more information go to the </w:t>
      </w:r>
      <w:hyperlink r:id="rId14" w:history="1">
        <w:r w:rsidRPr="0033120E">
          <w:rPr>
            <w:b/>
            <w:bCs/>
            <w:color w:val="5A48F9"/>
            <w:bdr w:val="none" w:sz="0" w:space="0" w:color="auto" w:frame="1"/>
          </w:rPr>
          <w:t>volunteer page</w:t>
        </w:r>
        <w:r w:rsidRPr="0033120E">
          <w:rPr>
            <w:color w:val="5A48F9"/>
            <w:u w:val="single"/>
            <w:bdr w:val="none" w:sz="0" w:space="0" w:color="auto" w:frame="1"/>
          </w:rPr>
          <w:t>.</w:t>
        </w:r>
      </w:hyperlink>
      <w:r>
        <w:rPr>
          <w:color w:val="676767"/>
        </w:rPr>
        <w:t xml:space="preserve"> </w:t>
      </w:r>
    </w:p>
    <w:p w14:paraId="5C374FCC" w14:textId="77777777" w:rsidR="0033120E" w:rsidRPr="0033120E" w:rsidRDefault="0033120E" w:rsidP="0033120E">
      <w:pPr>
        <w:textAlignment w:val="baseline"/>
        <w:rPr>
          <w:color w:val="676767"/>
        </w:rPr>
      </w:pPr>
    </w:p>
    <w:p w14:paraId="2450A152" w14:textId="77777777" w:rsidR="00D633A9" w:rsidRPr="00D633A9" w:rsidRDefault="00D633A9" w:rsidP="00D633A9">
      <w:pPr>
        <w:shd w:val="clear" w:color="auto" w:fill="FFFFFF"/>
        <w:rPr>
          <w:color w:val="222222"/>
        </w:rPr>
      </w:pPr>
      <w:r w:rsidRPr="00D633A9">
        <w:rPr>
          <w:color w:val="222222"/>
        </w:rPr>
        <w:t> Hamvention, an official ARRL Sanctioned Event, will be held Friday-Sunday, May 20-22 at the Greene County Fairgrounds and Expo Center. For more information visit </w:t>
      </w:r>
      <w:hyperlink r:id="rId15" w:tgtFrame="_blank" w:history="1">
        <w:r w:rsidRPr="00D633A9">
          <w:rPr>
            <w:color w:val="0000FF"/>
            <w:u w:val="single"/>
          </w:rPr>
          <w:t>www.hamvention.org</w:t>
        </w:r>
      </w:hyperlink>
      <w:r w:rsidRPr="00D633A9">
        <w:rPr>
          <w:color w:val="0000FF"/>
        </w:rPr>
        <w:t>.</w:t>
      </w:r>
    </w:p>
    <w:p w14:paraId="334740A3" w14:textId="4F878A93" w:rsidR="0077333F" w:rsidRDefault="0077333F" w:rsidP="004B534A">
      <w:pPr>
        <w:pBdr>
          <w:bottom w:val="single" w:sz="12" w:space="1" w:color="auto"/>
        </w:pBdr>
        <w:shd w:val="clear" w:color="auto" w:fill="FFFFFF"/>
        <w:rPr>
          <w:color w:val="222222"/>
        </w:rPr>
      </w:pPr>
    </w:p>
    <w:p w14:paraId="0FA09A97" w14:textId="1F575AF0" w:rsidR="00335EC7" w:rsidRDefault="00335EC7" w:rsidP="004B534A">
      <w:pPr>
        <w:pBdr>
          <w:bottom w:val="single" w:sz="12" w:space="1" w:color="auto"/>
        </w:pBdr>
        <w:shd w:val="clear" w:color="auto" w:fill="FFFFFF"/>
        <w:rPr>
          <w:color w:val="222222"/>
        </w:rPr>
      </w:pPr>
    </w:p>
    <w:p w14:paraId="19958EBE" w14:textId="77777777" w:rsidR="00335EC7" w:rsidRDefault="00335EC7" w:rsidP="004B534A">
      <w:pPr>
        <w:pBdr>
          <w:bottom w:val="single" w:sz="12" w:space="1" w:color="auto"/>
        </w:pBdr>
        <w:shd w:val="clear" w:color="auto" w:fill="FFFFFF"/>
        <w:rPr>
          <w:color w:val="222222"/>
        </w:rPr>
      </w:pPr>
    </w:p>
    <w:p w14:paraId="7403C1C1" w14:textId="77777777" w:rsidR="00D22467" w:rsidRDefault="00D22467" w:rsidP="00D22467">
      <w:pPr>
        <w:rPr>
          <w:color w:val="C00000"/>
          <w:sz w:val="38"/>
          <w:szCs w:val="38"/>
        </w:rPr>
      </w:pPr>
    </w:p>
    <w:p w14:paraId="0ADA1C0F" w14:textId="77777777" w:rsidR="00D22467" w:rsidRPr="00D22467" w:rsidRDefault="00D22467" w:rsidP="00D22467">
      <w:pPr>
        <w:rPr>
          <w:sz w:val="32"/>
          <w:szCs w:val="32"/>
          <w:u w:val="single"/>
        </w:rPr>
      </w:pPr>
    </w:p>
    <w:p w14:paraId="2506CDFF" w14:textId="65F26821" w:rsidR="00A52EE2" w:rsidRDefault="00C8742A" w:rsidP="00EB0173">
      <w:pPr>
        <w:pBdr>
          <w:bottom w:val="single" w:sz="12" w:space="1" w:color="auto"/>
        </w:pBdr>
        <w:rPr>
          <w:i/>
          <w:iCs/>
          <w:color w:val="222222"/>
          <w:shd w:val="clear" w:color="auto" w:fill="FFFFF8"/>
        </w:rPr>
      </w:pPr>
      <w:r w:rsidRPr="00C8742A">
        <w:rPr>
          <w:b/>
          <w:bCs/>
          <w:color w:val="222222"/>
          <w:shd w:val="clear" w:color="auto" w:fill="FFFFF8"/>
        </w:rPr>
        <w:t>Dayton dinners and events have been announced.</w:t>
      </w:r>
      <w:r w:rsidRPr="00C8742A">
        <w:rPr>
          <w:color w:val="222222"/>
          <w:shd w:val="clear" w:color="auto" w:fill="FFFFF8"/>
        </w:rPr>
        <w:t> Tickets are now on sale for the 28th Annual Dayton </w:t>
      </w:r>
      <w:hyperlink r:id="rId16" w:tgtFrame="_blank" w:history="1">
        <w:r w:rsidRPr="00C8742A">
          <w:rPr>
            <w:color w:val="1155CC"/>
            <w:u w:val="single"/>
            <w:shd w:val="clear" w:color="auto" w:fill="FFFFF8"/>
          </w:rPr>
          <w:t>Contest Dinner</w:t>
        </w:r>
      </w:hyperlink>
      <w:r w:rsidRPr="00C8742A">
        <w:rPr>
          <w:color w:val="222222"/>
          <w:shd w:val="clear" w:color="auto" w:fill="FFFFF8"/>
        </w:rPr>
        <w:t> at the </w:t>
      </w:r>
      <w:hyperlink r:id="rId17" w:tgtFrame="_blank" w:history="1">
        <w:r w:rsidRPr="00C8742A">
          <w:rPr>
            <w:color w:val="1155CC"/>
            <w:u w:val="single"/>
            <w:shd w:val="clear" w:color="auto" w:fill="FFFFF8"/>
          </w:rPr>
          <w:t>Hope Hotel</w:t>
        </w:r>
      </w:hyperlink>
      <w:r w:rsidRPr="00C8742A">
        <w:rPr>
          <w:color w:val="222222"/>
          <w:shd w:val="clear" w:color="auto" w:fill="FFFFF8"/>
        </w:rPr>
        <w:t>. The 2022 CQ Contest Hall of Fame inductees will be announced. The dinner is on Saturday, May 21, starting with a social hour at 5:30 PM and dinner to follow. Seating is random, and tables are set in rounds of 10. No tickets will be for sale at the door. </w:t>
      </w:r>
      <w:hyperlink r:id="rId18" w:tgtFrame="_blank" w:history="1">
        <w:r w:rsidRPr="00C8742A">
          <w:rPr>
            <w:color w:val="1155CC"/>
            <w:u w:val="single"/>
            <w:shd w:val="clear" w:color="auto" w:fill="FFFFF8"/>
          </w:rPr>
          <w:t>Tickets</w:t>
        </w:r>
      </w:hyperlink>
      <w:r w:rsidRPr="00C8742A">
        <w:rPr>
          <w:color w:val="222222"/>
          <w:shd w:val="clear" w:color="auto" w:fill="FFFFF8"/>
        </w:rPr>
        <w:t> are now available for the 32nd Dayton Top Band Dinner as well. The event is on May 20 at the Hope Hotel. A social hour is at 6 PM, with dinner to follow at 7 PM. The </w:t>
      </w:r>
      <w:hyperlink r:id="rId19" w:tgtFrame="_blank" w:history="1">
        <w:r w:rsidRPr="00C8742A">
          <w:rPr>
            <w:color w:val="1155CC"/>
            <w:u w:val="single"/>
            <w:shd w:val="clear" w:color="auto" w:fill="FFFFF8"/>
          </w:rPr>
          <w:t>Contest Super Suite</w:t>
        </w:r>
      </w:hyperlink>
      <w:r w:rsidRPr="00C8742A">
        <w:rPr>
          <w:color w:val="222222"/>
          <w:shd w:val="clear" w:color="auto" w:fill="FFFFF8"/>
        </w:rPr>
        <w:t xml:space="preserve"> will take place May 18 - 21 at the Hope Hotel. It includes four nights of Top Band, </w:t>
      </w:r>
      <w:r w:rsidRPr="00C8742A">
        <w:rPr>
          <w:color w:val="222222"/>
          <w:shd w:val="clear" w:color="auto" w:fill="FFFFF8"/>
        </w:rPr>
        <w:lastRenderedPageBreak/>
        <w:t>DX, and contesting hospitality. Contest University (</w:t>
      </w:r>
      <w:hyperlink r:id="rId20" w:tgtFrame="_blank" w:history="1">
        <w:r w:rsidRPr="00C8742A">
          <w:rPr>
            <w:color w:val="1155CC"/>
            <w:u w:val="single"/>
            <w:shd w:val="clear" w:color="auto" w:fill="FFFFF8"/>
          </w:rPr>
          <w:t>CTU</w:t>
        </w:r>
      </w:hyperlink>
      <w:r w:rsidRPr="00C8742A">
        <w:rPr>
          <w:color w:val="222222"/>
          <w:shd w:val="clear" w:color="auto" w:fill="FFFFF8"/>
        </w:rPr>
        <w:t>) will take place at the Hope Hotel on May 19, 7 AM until 5 PM, in association with Dayton Hamvention</w:t>
      </w:r>
      <w:r w:rsidRPr="00C8742A">
        <w:rPr>
          <w:color w:val="222222"/>
          <w:shd w:val="clear" w:color="auto" w:fill="FFFFF8"/>
          <w:vertAlign w:val="superscript"/>
        </w:rPr>
        <w:t>®</w:t>
      </w:r>
      <w:r w:rsidRPr="00C8742A">
        <w:rPr>
          <w:color w:val="222222"/>
          <w:shd w:val="clear" w:color="auto" w:fill="FFFFF8"/>
        </w:rPr>
        <w:t>. The SouthWest Ohio DX Association (SWODXA) will sponsor the DX Dinner on Friday, May 20, at the Dayton Marriott, 1414 S. Patterson Boulevard in Dayton. </w:t>
      </w:r>
      <w:hyperlink r:id="rId21" w:tgtFrame="_blank" w:history="1">
        <w:r w:rsidRPr="00C8742A">
          <w:rPr>
            <w:color w:val="1155CC"/>
            <w:u w:val="single"/>
            <w:shd w:val="clear" w:color="auto" w:fill="FFFFF8"/>
          </w:rPr>
          <w:t>Tickets</w:t>
        </w:r>
      </w:hyperlink>
      <w:r w:rsidRPr="00C8742A">
        <w:rPr>
          <w:color w:val="222222"/>
          <w:shd w:val="clear" w:color="auto" w:fill="FFFFF8"/>
        </w:rPr>
        <w:t> and details are available.</w:t>
      </w:r>
      <w:r w:rsidRPr="00C8742A">
        <w:rPr>
          <w:i/>
          <w:iCs/>
          <w:color w:val="222222"/>
          <w:shd w:val="clear" w:color="auto" w:fill="FFFFF8"/>
        </w:rPr>
        <w:t> -- Thanks to Tim Duffy, K3LR</w:t>
      </w:r>
    </w:p>
    <w:p w14:paraId="1F919494" w14:textId="2EFDBC65" w:rsidR="00156287" w:rsidRDefault="00156287" w:rsidP="00156287">
      <w:pPr>
        <w:pBdr>
          <w:bottom w:val="single" w:sz="12" w:space="1" w:color="auto"/>
        </w:pBdr>
        <w:shd w:val="clear" w:color="auto" w:fill="FFFFFF" w:themeFill="background1"/>
        <w:rPr>
          <w:i/>
          <w:iCs/>
          <w:color w:val="222222"/>
          <w:shd w:val="clear" w:color="auto" w:fill="FFFFF8"/>
        </w:rPr>
      </w:pPr>
    </w:p>
    <w:p w14:paraId="5731453C" w14:textId="1839E0C5" w:rsidR="00156287" w:rsidRDefault="00156287" w:rsidP="00156287">
      <w:pPr>
        <w:pBdr>
          <w:bottom w:val="single" w:sz="12" w:space="1" w:color="auto"/>
        </w:pBdr>
        <w:shd w:val="clear" w:color="auto" w:fill="FFFFFF" w:themeFill="background1"/>
        <w:rPr>
          <w:i/>
          <w:iCs/>
          <w:color w:val="222222"/>
          <w:shd w:val="clear" w:color="auto" w:fill="FFFFF8"/>
        </w:rPr>
      </w:pPr>
    </w:p>
    <w:p w14:paraId="7F70B476" w14:textId="77777777" w:rsidR="00156287" w:rsidRPr="00C8742A" w:rsidRDefault="00156287" w:rsidP="00156287">
      <w:pPr>
        <w:pBdr>
          <w:bottom w:val="single" w:sz="12" w:space="1" w:color="auto"/>
        </w:pBdr>
        <w:shd w:val="clear" w:color="auto" w:fill="FFFFFF" w:themeFill="background1"/>
        <w:rPr>
          <w:color w:val="222222"/>
        </w:rPr>
      </w:pP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22"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23"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24"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25"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26"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27"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28"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desirable, but is not a requirement for membership.</w:t>
      </w:r>
    </w:p>
    <w:p w14:paraId="107E7015" w14:textId="1C3023EC" w:rsidR="00B738A5" w:rsidRPr="00C14AE6" w:rsidRDefault="00E405BD" w:rsidP="00F73BDC">
      <w:pPr>
        <w:spacing w:before="120" w:after="150"/>
        <w:rPr>
          <w:rFonts w:ascii="Arial" w:hAnsi="Arial" w:cs="Arial"/>
          <w:color w:val="222222"/>
        </w:rPr>
      </w:pPr>
      <w:r w:rsidRPr="00E405BD">
        <w:rPr>
          <w:rFonts w:ascii="Arial" w:hAnsi="Arial" w:cs="Arial"/>
          <w:color w:val="222222"/>
        </w:rPr>
        <w:t>How to Get Involved in ARES: Fill out the </w:t>
      </w:r>
      <w:hyperlink r:id="rId29"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151A397F"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w:t>
      </w:r>
    </w:p>
    <w:p w14:paraId="393A0FC7" w14:textId="77777777" w:rsidR="00AF72EB" w:rsidRDefault="00AF72EB" w:rsidP="00AF72EB">
      <w:pPr>
        <w:rPr>
          <w:rFonts w:eastAsiaTheme="minorHAnsi"/>
          <w:b/>
          <w:bCs/>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A4C89" w:rsidRPr="00AA4C89" w14:paraId="618643B6" w14:textId="77777777" w:rsidTr="00AA4C8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A4C89" w:rsidRPr="00AA4C89" w14:paraId="48F2BE23" w14:textId="77777777" w:rsidTr="00AA4C89">
              <w:tc>
                <w:tcPr>
                  <w:tcW w:w="0" w:type="auto"/>
                  <w:tcMar>
                    <w:top w:w="150" w:type="dxa"/>
                    <w:left w:w="0" w:type="dxa"/>
                    <w:bottom w:w="150" w:type="dxa"/>
                    <w:right w:w="0" w:type="dxa"/>
                  </w:tcMar>
                  <w:hideMark/>
                </w:tcPr>
                <w:p w14:paraId="68A62553" w14:textId="77777777" w:rsidR="00AA4C89" w:rsidRPr="00AA4C89" w:rsidRDefault="00AA4C89" w:rsidP="00AA4C89">
                  <w:pPr>
                    <w:jc w:val="center"/>
                    <w:rPr>
                      <w:rFonts w:ascii="Roboto" w:hAnsi="Roboto"/>
                    </w:rPr>
                  </w:pPr>
                  <w:r w:rsidRPr="00AA4C89">
                    <w:rPr>
                      <w:rFonts w:ascii="Roboto" w:hAnsi="Roboto"/>
                      <w:noProof/>
                      <w:color w:val="1155CC"/>
                    </w:rPr>
                    <w:lastRenderedPageBreak/>
                    <w:drawing>
                      <wp:inline distT="0" distB="0" distL="0" distR="0" wp14:anchorId="7F53F42D" wp14:editId="6417AC0E">
                        <wp:extent cx="3371850" cy="2524125"/>
                        <wp:effectExtent l="0" t="0" r="0" b="9525"/>
                        <wp:docPr id="4" name="Picture 4" descr="A picture containing outdoor object, kitchen appliance&#10;&#10;Description automatically generated">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object, kitchen appliance&#10;&#10;Description automatically generated">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1850" cy="2524125"/>
                                </a:xfrm>
                                <a:prstGeom prst="rect">
                                  <a:avLst/>
                                </a:prstGeom>
                                <a:noFill/>
                                <a:ln>
                                  <a:noFill/>
                                </a:ln>
                              </pic:spPr>
                            </pic:pic>
                          </a:graphicData>
                        </a:graphic>
                      </wp:inline>
                    </w:drawing>
                  </w:r>
                </w:p>
              </w:tc>
            </w:tr>
          </w:tbl>
          <w:p w14:paraId="23752E84" w14:textId="77777777" w:rsidR="00AA4C89" w:rsidRPr="00AA4C89" w:rsidRDefault="00AA4C89" w:rsidP="00AA4C89">
            <w:pPr>
              <w:rPr>
                <w:rFonts w:ascii="Roboto" w:hAnsi="Roboto"/>
                <w:color w:val="222222"/>
              </w:rPr>
            </w:pPr>
          </w:p>
        </w:tc>
      </w:tr>
    </w:tbl>
    <w:p w14:paraId="76E07B13" w14:textId="77777777" w:rsidR="00AA4C89" w:rsidRPr="00AA4C89" w:rsidRDefault="00AA4C89" w:rsidP="00AA4C8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A4C89" w:rsidRPr="00AA4C89" w14:paraId="29C4D60A" w14:textId="77777777" w:rsidTr="00AA4C8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A4C89" w:rsidRPr="00AA4C89" w14:paraId="2966AEE8" w14:textId="77777777" w:rsidTr="00AA4C89">
              <w:tc>
                <w:tcPr>
                  <w:tcW w:w="0" w:type="auto"/>
                  <w:tcMar>
                    <w:top w:w="150" w:type="dxa"/>
                    <w:left w:w="600" w:type="dxa"/>
                    <w:bottom w:w="150" w:type="dxa"/>
                    <w:right w:w="600" w:type="dxa"/>
                  </w:tcMar>
                  <w:hideMark/>
                </w:tcPr>
                <w:p w14:paraId="1CDE7F91" w14:textId="77777777" w:rsidR="00AA4C89" w:rsidRPr="00AA4C89" w:rsidRDefault="00AA4C89" w:rsidP="00AA4C89">
                  <w:pPr>
                    <w:rPr>
                      <w:rFonts w:ascii="Arial" w:hAnsi="Arial" w:cs="Arial"/>
                      <w:color w:val="2E2F2F"/>
                      <w:sz w:val="21"/>
                      <w:szCs w:val="21"/>
                    </w:rPr>
                  </w:pPr>
                  <w:r w:rsidRPr="00AA4C89">
                    <w:rPr>
                      <w:rFonts w:ascii="Arial" w:hAnsi="Arial" w:cs="Arial"/>
                      <w:color w:val="2E2F2F"/>
                      <w:sz w:val="21"/>
                      <w:szCs w:val="21"/>
                    </w:rPr>
                    <w:t>This image of wear and tear damage sustained by the </w:t>
                  </w:r>
                  <w:hyperlink r:id="rId32" w:tgtFrame="_blank" w:history="1">
                    <w:r w:rsidRPr="00AA4C89">
                      <w:rPr>
                        <w:rFonts w:ascii="Arial" w:hAnsi="Arial" w:cs="Arial"/>
                        <w:color w:val="428BCA"/>
                        <w:sz w:val="21"/>
                        <w:szCs w:val="21"/>
                        <w:u w:val="single"/>
                      </w:rPr>
                      <w:t>wheels</w:t>
                    </w:r>
                  </w:hyperlink>
                  <w:hyperlink r:id="rId33" w:tgtFrame="_blank" w:history="1">
                    <w:r w:rsidRPr="00AA4C89">
                      <w:rPr>
                        <w:rFonts w:ascii="Arial" w:hAnsi="Arial" w:cs="Arial"/>
                        <w:color w:val="428BCA"/>
                        <w:sz w:val="21"/>
                        <w:szCs w:val="21"/>
                        <w:u w:val="single"/>
                      </w:rPr>
                      <w:t> </w:t>
                    </w:r>
                  </w:hyperlink>
                  <w:r w:rsidRPr="00AA4C89">
                    <w:rPr>
                      <w:rFonts w:ascii="Arial" w:hAnsi="Arial" w:cs="Arial"/>
                      <w:color w:val="2E2F2F"/>
                      <w:sz w:val="21"/>
                      <w:szCs w:val="21"/>
                    </w:rPr>
                    <w:t>of NASA’s Curiosity Rover was taken on Feb. 7, 2022, nearly a decade after the craft first began to explore the Martian surface.</w:t>
                  </w:r>
                </w:p>
                <w:p w14:paraId="1ED0944D" w14:textId="77777777" w:rsidR="00AA4C89" w:rsidRPr="00AA4C89" w:rsidRDefault="00AA4C89" w:rsidP="00AA4C89">
                  <w:pPr>
                    <w:rPr>
                      <w:rFonts w:ascii="Arial" w:hAnsi="Arial" w:cs="Arial"/>
                      <w:color w:val="2E2F2F"/>
                      <w:sz w:val="21"/>
                      <w:szCs w:val="21"/>
                    </w:rPr>
                  </w:pPr>
                </w:p>
                <w:p w14:paraId="42D61169" w14:textId="77777777" w:rsidR="00AA4C89" w:rsidRPr="00AA4C89" w:rsidRDefault="00AA4C89" w:rsidP="00AA4C89">
                  <w:pPr>
                    <w:rPr>
                      <w:rFonts w:ascii="Arial" w:hAnsi="Arial" w:cs="Arial"/>
                      <w:color w:val="2E2F2F"/>
                      <w:sz w:val="21"/>
                      <w:szCs w:val="21"/>
                    </w:rPr>
                  </w:pPr>
                  <w:r w:rsidRPr="00AA4C89">
                    <w:rPr>
                      <w:rFonts w:ascii="Arial" w:hAnsi="Arial" w:cs="Arial"/>
                      <w:i/>
                      <w:iCs/>
                      <w:color w:val="000000"/>
                      <w:sz w:val="21"/>
                      <w:szCs w:val="21"/>
                    </w:rPr>
                    <w:t>Image Credit: </w:t>
                  </w:r>
                  <w:r w:rsidRPr="00AA4C89">
                    <w:rPr>
                      <w:rFonts w:ascii="Arial" w:hAnsi="Arial" w:cs="Arial"/>
                      <w:i/>
                      <w:iCs/>
                      <w:color w:val="2E2F2F"/>
                      <w:sz w:val="21"/>
                      <w:szCs w:val="21"/>
                    </w:rPr>
                    <w:t>NASA/JPL-Caltech/MSSS</w:t>
                  </w:r>
                </w:p>
              </w:tc>
            </w:tr>
          </w:tbl>
          <w:p w14:paraId="6350B1E0" w14:textId="77777777" w:rsidR="00AA4C89" w:rsidRPr="00AA4C89" w:rsidRDefault="00AA4C89" w:rsidP="00AA4C89">
            <w:pPr>
              <w:rPr>
                <w:rFonts w:ascii="Roboto" w:hAnsi="Roboto"/>
                <w:color w:val="222222"/>
              </w:rPr>
            </w:pPr>
          </w:p>
        </w:tc>
      </w:tr>
    </w:tbl>
    <w:p w14:paraId="545F6288" w14:textId="77777777" w:rsidR="00AE38B5" w:rsidRPr="00CF4A71" w:rsidRDefault="00AE38B5" w:rsidP="00CF4A71">
      <w:pPr>
        <w:widowControl w:val="0"/>
        <w:contextualSpacing/>
        <w:rPr>
          <w:b/>
          <w:i/>
        </w:rPr>
      </w:pPr>
    </w:p>
    <w:p w14:paraId="6DBF0F2B" w14:textId="1D5B5883" w:rsidR="00817058" w:rsidRPr="00CF4A71" w:rsidRDefault="003E4139" w:rsidP="00CF4A71">
      <w:pPr>
        <w:widowControl w:val="0"/>
        <w:contextualSpacing/>
        <w:rPr>
          <w:b/>
          <w:i/>
        </w:rPr>
      </w:pPr>
      <w:r w:rsidRPr="00CF4A71">
        <w:rPr>
          <w:b/>
          <w:i/>
        </w:rPr>
        <w:t>______________________________________________________</w:t>
      </w:r>
    </w:p>
    <w:p w14:paraId="208350B2" w14:textId="47BF4EEA" w:rsidR="006031BD" w:rsidRDefault="006031BD" w:rsidP="009C42BF">
      <w:pPr>
        <w:widowControl w:val="0"/>
        <w:contextualSpacing/>
        <w:rPr>
          <w:b/>
          <w:i/>
          <w:sz w:val="40"/>
          <w:szCs w:val="40"/>
        </w:rPr>
      </w:pPr>
    </w:p>
    <w:p w14:paraId="36D3672E" w14:textId="77777777" w:rsidR="00AA4C89" w:rsidRPr="00AA4C89" w:rsidRDefault="00AA4C89" w:rsidP="00AA4C89">
      <w:pPr>
        <w:rPr>
          <w:sz w:val="38"/>
          <w:szCs w:val="38"/>
        </w:rPr>
      </w:pPr>
      <w:r w:rsidRPr="00AA4C89">
        <w:rPr>
          <w:sz w:val="38"/>
          <w:szCs w:val="38"/>
        </w:rPr>
        <w:t>ARRL International DX Contest to Include New Categories, Rule Changes for 2022</w:t>
      </w:r>
    </w:p>
    <w:p w14:paraId="672A2F9E" w14:textId="77777777" w:rsidR="00AA4C89" w:rsidRPr="00AA4C89" w:rsidRDefault="00AA4C89" w:rsidP="00AA4C89">
      <w:pPr>
        <w:spacing w:before="120" w:after="150"/>
      </w:pPr>
      <w:r w:rsidRPr="00AA4C89">
        <w:t>Operators planning to participate in the </w:t>
      </w:r>
      <w:hyperlink r:id="rId34" w:tgtFrame="_blank" w:history="1">
        <w:r w:rsidRPr="00AA4C89">
          <w:rPr>
            <w:u w:val="single"/>
          </w:rPr>
          <w:t>ARRL International DX Contest</w:t>
        </w:r>
      </w:hyperlink>
      <w:r w:rsidRPr="00AA4C89">
        <w:t> should be aware of some new entry categories and rule changes. The CW edition is this weekend, starting at 0000 UTC on Saturday, February 19 (Friday evening, February 18 in North American time </w:t>
      </w:r>
      <w:r w:rsidRPr="00AA4C89">
        <w:rPr>
          <w:noProof/>
          <w:sz w:val="38"/>
          <w:szCs w:val="38"/>
        </w:rPr>
        <w:drawing>
          <wp:anchor distT="28575" distB="28575" distL="28575" distR="28575" simplePos="0" relativeHeight="251656192" behindDoc="0" locked="0" layoutInCell="1" allowOverlap="0" wp14:anchorId="491923F6" wp14:editId="7B307331">
            <wp:simplePos x="0" y="0"/>
            <wp:positionH relativeFrom="column">
              <wp:align>right</wp:align>
            </wp:positionH>
            <wp:positionV relativeFrom="line">
              <wp:posOffset>0</wp:posOffset>
            </wp:positionV>
            <wp:extent cx="1609725" cy="2857500"/>
            <wp:effectExtent l="0" t="0" r="9525" b="0"/>
            <wp:wrapSquare wrapText="bothSides"/>
            <wp:docPr id="8"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picture containing text, clip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97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C89">
        <w:t>zones), and concludes at 2359 UTC on Sunday, February 20.</w:t>
      </w:r>
    </w:p>
    <w:p w14:paraId="5871AD6B" w14:textId="77777777" w:rsidR="00AA4C89" w:rsidRPr="00AA4C89" w:rsidRDefault="00AA4C89" w:rsidP="00AA4C89">
      <w:pPr>
        <w:spacing w:before="120" w:after="150"/>
      </w:pPr>
      <w:r w:rsidRPr="00AA4C89">
        <w:t>New this year: The Single-Operator, Single-Band (SOSB) category has been expanded to include </w:t>
      </w:r>
      <w:r w:rsidRPr="00AA4C89">
        <w:rPr>
          <w:i/>
          <w:iCs/>
        </w:rPr>
        <w:t>three</w:t>
      </w:r>
      <w:r w:rsidRPr="00AA4C89">
        <w:t> power level subcategories -- QRP (5 W PEP output or less), Low Power (100 W PEP output or less), and High Power (1,500 W PEP output or the maximum allowable power level established by the national licensing authority issuing the operator and/or station license, whichever is less) -- for both Non-Assisted and Unlimited (Assisted) entries.</w:t>
      </w:r>
    </w:p>
    <w:p w14:paraId="1C16C6BA" w14:textId="77777777" w:rsidR="00AA4C89" w:rsidRPr="00AA4C89" w:rsidRDefault="00AA4C89" w:rsidP="00AA4C89">
      <w:pPr>
        <w:spacing w:before="120" w:after="150"/>
      </w:pPr>
      <w:r w:rsidRPr="00AA4C89">
        <w:t xml:space="preserve">Also new for the ARRL DX 2022 Affiliated Club Competition, multioperator DXpedition scores -- operations from outside the US and Canada -- may be distributed among Medium and Unlimited category clubs that each operator declares. To be eligible to receive </w:t>
      </w:r>
      <w:r w:rsidRPr="00AA4C89">
        <w:lastRenderedPageBreak/>
        <w:t>the scores, the club must be active in the ARRL's Club Eligibility listing, and the operator's call sign must be included in the club's eligibility list. Each eligible operator's portion of the total station score will be attributed to the club of their choosing. The </w:t>
      </w:r>
      <w:hyperlink r:id="rId36" w:tgtFrame="_blank" w:history="1">
        <w:r w:rsidRPr="00AA4C89">
          <w:rPr>
            <w:u w:val="single"/>
          </w:rPr>
          <w:t>Affiliated Club Competition</w:t>
        </w:r>
      </w:hyperlink>
      <w:r w:rsidRPr="00AA4C89">
        <w:t> rules include more details.</w:t>
      </w:r>
    </w:p>
    <w:p w14:paraId="30D293C8" w14:textId="77777777" w:rsidR="00AA4C89" w:rsidRPr="00AA4C89" w:rsidRDefault="00AA4C89" w:rsidP="00AA4C89">
      <w:pPr>
        <w:spacing w:before="120" w:after="150"/>
      </w:pPr>
      <w:r w:rsidRPr="00AA4C89">
        <w:t>In addition, multioperator station accommodations put in place for 2021 have been extended to the 2022 running of the event. This permits multioperator station participants to operate from their home stations in conjunction with a multioperator station. The home stations must be within 100 kilometers (62 miles) of the multioperator station and must be within the same DXCC entity, US state, or Canadian province.</w:t>
      </w:r>
    </w:p>
    <w:p w14:paraId="197C1AB4" w14:textId="77777777" w:rsidR="00AA4C89" w:rsidRPr="00AA4C89" w:rsidRDefault="00AA4C89" w:rsidP="00AA4C89">
      <w:pPr>
        <w:spacing w:before="120" w:after="150"/>
      </w:pPr>
      <w:r w:rsidRPr="00AA4C89">
        <w:t>Complete </w:t>
      </w:r>
      <w:hyperlink r:id="rId37" w:tgtFrame="_blank" w:history="1">
        <w:r w:rsidRPr="00AA4C89">
          <w:rPr>
            <w:u w:val="single"/>
          </w:rPr>
          <w:t>rules and more information</w:t>
        </w:r>
      </w:hyperlink>
      <w:r w:rsidRPr="00AA4C89">
        <w:t> are available on the ARRL website.</w:t>
      </w:r>
    </w:p>
    <w:p w14:paraId="3A475262" w14:textId="5D3042A8" w:rsidR="00B23A4E" w:rsidRDefault="00B23A4E" w:rsidP="00EB0173">
      <w:pPr>
        <w:spacing w:before="120" w:after="150"/>
      </w:pPr>
    </w:p>
    <w:p w14:paraId="36FF6BE3" w14:textId="77777777" w:rsidR="00B23A4E" w:rsidRPr="00B23A4E" w:rsidRDefault="00B23A4E" w:rsidP="00B23A4E">
      <w:pPr>
        <w:shd w:val="clear" w:color="auto" w:fill="FFFFFF"/>
        <w:rPr>
          <w:color w:val="222222"/>
        </w:rPr>
      </w:pPr>
      <w:r w:rsidRPr="00B23A4E">
        <w:rPr>
          <w:color w:val="222222"/>
        </w:rPr>
        <w:t> </w:t>
      </w:r>
    </w:p>
    <w:p w14:paraId="48E48D1D" w14:textId="77777777" w:rsidR="00AA4C89" w:rsidRPr="00AA4C89" w:rsidRDefault="00AA4C89" w:rsidP="00B87220">
      <w:pPr>
        <w:rPr>
          <w:sz w:val="38"/>
          <w:szCs w:val="38"/>
        </w:rPr>
      </w:pPr>
      <w:r w:rsidRPr="00AA4C89">
        <w:rPr>
          <w:sz w:val="38"/>
          <w:szCs w:val="38"/>
        </w:rPr>
        <w:t>Youth on the Air Camp 2022 Application Period Now Open</w:t>
      </w:r>
    </w:p>
    <w:p w14:paraId="0306732C" w14:textId="77777777" w:rsidR="00AA4C89" w:rsidRPr="00AA4C89" w:rsidRDefault="00AA4C89" w:rsidP="00B87220">
      <w:pPr>
        <w:spacing w:before="120" w:after="150"/>
      </w:pPr>
      <w:r w:rsidRPr="00AA4C89">
        <w:t>The application period for the second camp for young amateur radio operators in North, Central, and South America is now open at </w:t>
      </w:r>
      <w:hyperlink r:id="rId38" w:tgtFrame="_blank" w:history="1">
        <w:r w:rsidRPr="00AA4C89">
          <w:rPr>
            <w:u w:val="single"/>
          </w:rPr>
          <w:t>YouthOnTheAir.org</w:t>
        </w:r>
      </w:hyperlink>
      <w:r w:rsidRPr="00AA4C89">
        <w:t> for radio amateurs aged 15 - 25 interested in attending. The Youth on the Air Camp is set for June 12 - 17 at the National Voice of America Museum of Broadcasting in West Chester </w:t>
      </w:r>
      <w:r w:rsidRPr="00AA4C89">
        <w:rPr>
          <w:noProof/>
          <w:sz w:val="38"/>
          <w:szCs w:val="38"/>
        </w:rPr>
        <w:drawing>
          <wp:anchor distT="28575" distB="28575" distL="28575" distR="28575" simplePos="0" relativeHeight="251660288" behindDoc="0" locked="0" layoutInCell="1" allowOverlap="0" wp14:anchorId="7E8F8EBE" wp14:editId="0CC02467">
            <wp:simplePos x="0" y="0"/>
            <wp:positionH relativeFrom="column">
              <wp:align>right</wp:align>
            </wp:positionH>
            <wp:positionV relativeFrom="line">
              <wp:posOffset>0</wp:posOffset>
            </wp:positionV>
            <wp:extent cx="2381250" cy="2219325"/>
            <wp:effectExtent l="0" t="0" r="0" b="9525"/>
            <wp:wrapSquare wrapText="bothSides"/>
            <wp:docPr id="6"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 company nam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C89">
        <w:t>Township (North Cincinnati), Ohio. The submission deadline is March 1. Applications received before the deadline will be given selection priority.</w:t>
      </w:r>
    </w:p>
    <w:p w14:paraId="297D0619" w14:textId="77777777" w:rsidR="00AA4C89" w:rsidRPr="00AA4C89" w:rsidRDefault="00AA4C89" w:rsidP="00B87220">
      <w:pPr>
        <w:spacing w:before="120" w:after="150"/>
      </w:pPr>
      <w:r w:rsidRPr="00AA4C89">
        <w:t>It costs nothing to apply, but a $100 deposit is required upon acceptance. Scholarships and waivers are available. Campers are also responsible for transportation when arriving to or departing from the camp hotel. Travel during camp events is provided. Travel assistance may also be available, especially for those traveling from outside the US. Campers will be selected and notified by March 15. To encourage attendance from across IARU Region 2, slots will be held open for campers throughout the Americas. If positions become available, these will be filled from the waiting list.</w:t>
      </w:r>
    </w:p>
    <w:p w14:paraId="3C5FBFE1" w14:textId="77777777" w:rsidR="00AA4C89" w:rsidRPr="00AA4C89" w:rsidRDefault="00AA4C89" w:rsidP="00B87220">
      <w:pPr>
        <w:spacing w:before="120" w:after="150"/>
      </w:pPr>
      <w:r w:rsidRPr="00AA4C89">
        <w:t>Changes in the COVID-19 pandemic status and CDC guidelines and restrictions between now and June may impact plans to host the camp. For additional information, </w:t>
      </w:r>
      <w:hyperlink r:id="rId40" w:tgtFrame="_blank" w:history="1">
        <w:r w:rsidRPr="00AA4C89">
          <w:rPr>
            <w:u w:val="single"/>
          </w:rPr>
          <w:t>contact</w:t>
        </w:r>
      </w:hyperlink>
      <w:r w:rsidRPr="00AA4C89">
        <w:t> Camp Director Neil Rapp, WB9VPG.</w:t>
      </w:r>
    </w:p>
    <w:p w14:paraId="40510091" w14:textId="77777777" w:rsidR="00AA4C89" w:rsidRPr="00AA4C89" w:rsidRDefault="00AA4C89" w:rsidP="00B87220">
      <w:pPr>
        <w:spacing w:before="120" w:after="150"/>
      </w:pPr>
      <w:r w:rsidRPr="00AA4C89">
        <w:t>"At this time, we have a high level of confidence that hosting the camp June 12 - 17, 2022, will be possible," Rapp said. "Should we not be able to host the camp or need to reschedule, we will let everyone know with as much notice as possible. Appropriate requirements on masking and vaccination status will be announced as needed."</w:t>
      </w:r>
    </w:p>
    <w:p w14:paraId="28755B47" w14:textId="77777777" w:rsidR="00B23A4E" w:rsidRPr="00B23A4E" w:rsidRDefault="00B23A4E" w:rsidP="00B23A4E">
      <w:pPr>
        <w:shd w:val="clear" w:color="auto" w:fill="FFFFFF"/>
        <w:rPr>
          <w:rFonts w:ascii="Calibri" w:hAnsi="Calibri" w:cs="Calibri"/>
          <w:color w:val="222222"/>
          <w:sz w:val="22"/>
          <w:szCs w:val="22"/>
        </w:rPr>
      </w:pPr>
      <w:r w:rsidRPr="00B23A4E">
        <w:rPr>
          <w:rFonts w:ascii="Calibri" w:hAnsi="Calibri" w:cs="Calibri"/>
          <w:color w:val="222222"/>
          <w:sz w:val="22"/>
          <w:szCs w:val="22"/>
        </w:rPr>
        <w:t> </w:t>
      </w:r>
    </w:p>
    <w:p w14:paraId="1F7A04B2" w14:textId="77777777" w:rsidR="00B23A4E" w:rsidRPr="00EB0173" w:rsidRDefault="00B23A4E" w:rsidP="00EB0173">
      <w:pPr>
        <w:spacing w:before="120" w:after="150"/>
      </w:pPr>
    </w:p>
    <w:p w14:paraId="5BBAC3B3" w14:textId="77777777" w:rsidR="00B87220" w:rsidRPr="00B87220" w:rsidRDefault="00B87220" w:rsidP="00B87220">
      <w:pPr>
        <w:rPr>
          <w:color w:val="000000" w:themeColor="text1"/>
          <w:sz w:val="38"/>
          <w:szCs w:val="38"/>
        </w:rPr>
      </w:pPr>
      <w:r w:rsidRPr="00B87220">
        <w:rPr>
          <w:color w:val="000000" w:themeColor="text1"/>
          <w:sz w:val="38"/>
          <w:szCs w:val="38"/>
        </w:rPr>
        <w:lastRenderedPageBreak/>
        <w:t>3Y0J Bouvet DXpedition Confirms Departure Date</w:t>
      </w:r>
    </w:p>
    <w:p w14:paraId="26F2A2E3" w14:textId="77777777" w:rsidR="00B87220" w:rsidRPr="00B87220" w:rsidRDefault="00B87220" w:rsidP="00B87220">
      <w:pPr>
        <w:spacing w:before="120" w:after="150"/>
        <w:rPr>
          <w:color w:val="000000" w:themeColor="text1"/>
        </w:rPr>
      </w:pPr>
      <w:r w:rsidRPr="00B87220">
        <w:rPr>
          <w:color w:val="000000" w:themeColor="text1"/>
        </w:rPr>
        <w:t>The 3Y0J Bouvet Island DXpedition has confirmed January 6, 2023, as its date of departure on board the vessel SV </w:t>
      </w:r>
      <w:r w:rsidRPr="00B87220">
        <w:rPr>
          <w:i/>
          <w:iCs/>
          <w:color w:val="000000" w:themeColor="text1"/>
        </w:rPr>
        <w:t>Marama</w:t>
      </w:r>
      <w:r w:rsidRPr="00B87220">
        <w:rPr>
          <w:color w:val="000000" w:themeColor="text1"/>
        </w:rPr>
        <w:t>. The DXpedition will make the second-most-wanted DXCC entity available for the first time in several years.</w:t>
      </w:r>
    </w:p>
    <w:p w14:paraId="455FB7C8" w14:textId="77777777" w:rsidR="00B87220" w:rsidRPr="00B87220" w:rsidRDefault="00B87220" w:rsidP="00B87220">
      <w:pPr>
        <w:spacing w:before="120" w:after="150"/>
        <w:rPr>
          <w:color w:val="000000" w:themeColor="text1"/>
        </w:rPr>
      </w:pPr>
      <w:r w:rsidRPr="00B87220">
        <w:rPr>
          <w:color w:val="000000" w:themeColor="text1"/>
        </w:rPr>
        <w:t>"It is complex to plan the logistics of such a huge project like the 3Y0J Bouvet DXpedition, which involves many parties," the DXpedition </w:t>
      </w:r>
      <w:r w:rsidRPr="00B87220">
        <w:rPr>
          <w:noProof/>
          <w:color w:val="000000" w:themeColor="text1"/>
        </w:rPr>
        <w:drawing>
          <wp:anchor distT="28575" distB="28575" distL="28575" distR="28575" simplePos="0" relativeHeight="251664384" behindDoc="0" locked="0" layoutInCell="1" allowOverlap="0" wp14:anchorId="37405C77" wp14:editId="424131CC">
            <wp:simplePos x="0" y="0"/>
            <wp:positionH relativeFrom="column">
              <wp:align>right</wp:align>
            </wp:positionH>
            <wp:positionV relativeFrom="line">
              <wp:posOffset>0</wp:posOffset>
            </wp:positionV>
            <wp:extent cx="2381250" cy="2305050"/>
            <wp:effectExtent l="0" t="0" r="0" b="0"/>
            <wp:wrapSquare wrapText="bothSides"/>
            <wp:docPr id="9"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Logo&#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220">
        <w:rPr>
          <w:color w:val="000000" w:themeColor="text1"/>
        </w:rPr>
        <w:t>announced this week. "The new date is mainly related to the </w:t>
      </w:r>
      <w:r w:rsidRPr="00B87220">
        <w:rPr>
          <w:i/>
          <w:iCs/>
          <w:color w:val="000000" w:themeColor="text1"/>
        </w:rPr>
        <w:t>Marama</w:t>
      </w:r>
      <w:r w:rsidRPr="00B87220">
        <w:rPr>
          <w:color w:val="000000" w:themeColor="text1"/>
        </w:rPr>
        <w:t> vessel logistics, but [also will] enable us to return to Cape Town in late February 2023." The 3Y0J team also confirmed that the DXpedition will run for 44 days overall, with a contingency week for added flexibility.</w:t>
      </w:r>
    </w:p>
    <w:p w14:paraId="041A3AEB" w14:textId="77777777" w:rsidR="00B87220" w:rsidRPr="00B87220" w:rsidRDefault="00B87220" w:rsidP="00B87220">
      <w:pPr>
        <w:spacing w:before="120" w:after="150"/>
        <w:rPr>
          <w:color w:val="000000" w:themeColor="text1"/>
        </w:rPr>
      </w:pPr>
      <w:r w:rsidRPr="00B87220">
        <w:rPr>
          <w:color w:val="000000" w:themeColor="text1"/>
        </w:rPr>
        <w:t>"We have contracted 22 days at Bouvet Island, and it means we will spend more than 3 weeks at Bouvet," the announcement said. "As we have the flexibility to still decide the port of departure -- Ushuaia, Argentina, or Port Stanley, Falkland Islands -- this will be done at a later stage."</w:t>
      </w:r>
    </w:p>
    <w:p w14:paraId="7D52F2E1" w14:textId="77777777" w:rsidR="00B87220" w:rsidRPr="00B87220" w:rsidRDefault="00B87220" w:rsidP="00B87220">
      <w:pPr>
        <w:spacing w:before="120" w:after="150"/>
        <w:rPr>
          <w:color w:val="000000" w:themeColor="text1"/>
        </w:rPr>
      </w:pPr>
      <w:r w:rsidRPr="00B87220">
        <w:rPr>
          <w:color w:val="000000" w:themeColor="text1"/>
        </w:rPr>
        <w:t>The DXpedition will feature 12 stations, with eight CW or SSB stations and four FT8 stations. Operators aim to log at least 200,000 contacts. "We will be using the Elecraft K3S, a well-proven in the field DXpedition radio as the CW/SSB radio, and SunSDR2 DX as the FT8 radio," the DXpedition said. "We want to emphasize that the FT8 radios will </w:t>
      </w:r>
      <w:r w:rsidRPr="00B87220">
        <w:rPr>
          <w:i/>
          <w:iCs/>
          <w:color w:val="000000" w:themeColor="text1"/>
        </w:rPr>
        <w:t>not</w:t>
      </w:r>
      <w:r w:rsidRPr="00B87220">
        <w:rPr>
          <w:color w:val="000000" w:themeColor="text1"/>
        </w:rPr>
        <w:t> be run in unattended robot mode," the DXpedition said. "</w:t>
      </w:r>
      <w:r w:rsidRPr="00B87220">
        <w:rPr>
          <w:i/>
          <w:iCs/>
          <w:color w:val="000000" w:themeColor="text1"/>
        </w:rPr>
        <w:t>Each</w:t>
      </w:r>
      <w:r w:rsidRPr="00B87220">
        <w:rPr>
          <w:color w:val="000000" w:themeColor="text1"/>
        </w:rPr>
        <w:t> FT8 QSO will be initiated by a human operator sitting at Cape Fie on Bouvet."</w:t>
      </w:r>
    </w:p>
    <w:p w14:paraId="723C93B4" w14:textId="77777777" w:rsidR="00B87220" w:rsidRPr="00B87220" w:rsidRDefault="00B87220" w:rsidP="00B87220">
      <w:pPr>
        <w:spacing w:before="120" w:after="150"/>
        <w:rPr>
          <w:color w:val="000000" w:themeColor="text1"/>
        </w:rPr>
      </w:pPr>
      <w:r w:rsidRPr="00B87220">
        <w:rPr>
          <w:color w:val="000000" w:themeColor="text1"/>
        </w:rPr>
        <w:t>"During peak times, we will run up to 12 radios simultaneously. We plan for minimum downtime on the radios, and to achieve this, we will set up the four FT8 stations to run 24/7, so that these can either be run by one operator separately or be run by any other operator in a simplified SO2R setup. This will be done so that each operator can log </w:t>
      </w:r>
      <w:r w:rsidRPr="00B87220">
        <w:rPr>
          <w:noProof/>
          <w:color w:val="000000" w:themeColor="text1"/>
        </w:rPr>
        <w:drawing>
          <wp:anchor distT="28575" distB="28575" distL="28575" distR="28575" simplePos="0" relativeHeight="251668480" behindDoc="0" locked="0" layoutInCell="1" allowOverlap="0" wp14:anchorId="0E3B80DA" wp14:editId="5A2049A8">
            <wp:simplePos x="0" y="0"/>
            <wp:positionH relativeFrom="column">
              <wp:align>left</wp:align>
            </wp:positionH>
            <wp:positionV relativeFrom="line">
              <wp:posOffset>0</wp:posOffset>
            </wp:positionV>
            <wp:extent cx="2638425" cy="1666875"/>
            <wp:effectExtent l="0" t="0" r="9525" b="9525"/>
            <wp:wrapSquare wrapText="bothSides"/>
            <wp:docPr id="14" name="Picture 14" descr="A picture containing sky, outdoor, wate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 water, mountai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84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220">
        <w:rPr>
          <w:color w:val="000000" w:themeColor="text1"/>
        </w:rPr>
        <w:t>into the FT8 machine from his operator position and run CW/SSB and FT8 simultaneously. Running several radios by a single operator this way has shown to be very efficient." Stations will be equipped with various 1.5 kW amplifiers (2 kW PEP for 160 meters).</w:t>
      </w:r>
    </w:p>
    <w:p w14:paraId="18FB44DF" w14:textId="77777777" w:rsidR="00B87220" w:rsidRPr="00B87220" w:rsidRDefault="00B87220" w:rsidP="00B87220">
      <w:pPr>
        <w:spacing w:before="120" w:after="150"/>
        <w:rPr>
          <w:color w:val="000000" w:themeColor="text1"/>
        </w:rPr>
      </w:pPr>
      <w:r w:rsidRPr="00B87220">
        <w:rPr>
          <w:color w:val="000000" w:themeColor="text1"/>
        </w:rPr>
        <w:t>The receive antenna will be a ground-independent RX loop system developed by LZ1AQ. It will be located some 300 meters from the camp for use on 160 - 30 meters. With the capability to feed up to six receivers. It also permits switching from loop to dipole mode.</w:t>
      </w:r>
    </w:p>
    <w:p w14:paraId="7A8DE8D0" w14:textId="77777777" w:rsidR="00B87220" w:rsidRPr="00B87220" w:rsidRDefault="00B87220" w:rsidP="00B87220">
      <w:pPr>
        <w:spacing w:before="120" w:after="150"/>
        <w:rPr>
          <w:color w:val="000000" w:themeColor="text1"/>
        </w:rPr>
      </w:pPr>
      <w:r w:rsidRPr="00B87220">
        <w:rPr>
          <w:color w:val="000000" w:themeColor="text1"/>
        </w:rPr>
        <w:t>Five diesel generators will power 3Y0J, with one spare.</w:t>
      </w:r>
    </w:p>
    <w:p w14:paraId="3129708B" w14:textId="77777777" w:rsidR="00B87220" w:rsidRPr="00B87220" w:rsidRDefault="00B87220" w:rsidP="00B87220">
      <w:pPr>
        <w:spacing w:before="120" w:after="150"/>
        <w:rPr>
          <w:color w:val="000000" w:themeColor="text1"/>
        </w:rPr>
      </w:pPr>
      <w:r w:rsidRPr="00B87220">
        <w:rPr>
          <w:color w:val="000000" w:themeColor="text1"/>
        </w:rPr>
        <w:lastRenderedPageBreak/>
        <w:t>The DXpedition's co-leaders are Kenâ€¯Opskar,â€¯LA7GIA; Rune Øye,â€¯LA7THA, and Erwannâ€¯Merrien,â€¯LB1QI.</w:t>
      </w:r>
    </w:p>
    <w:p w14:paraId="1DCF5D70" w14:textId="77777777" w:rsidR="00B87220" w:rsidRPr="00B87220" w:rsidRDefault="00B87220" w:rsidP="00B87220">
      <w:pPr>
        <w:spacing w:before="120" w:after="150"/>
        <w:rPr>
          <w:color w:val="000000" w:themeColor="text1"/>
        </w:rPr>
      </w:pPr>
      <w:r w:rsidRPr="00B87220">
        <w:rPr>
          <w:color w:val="000000" w:themeColor="text1"/>
        </w:rPr>
        <w:t>Keep up with the DXpedition's plans and preparations via the 3Y0J website and the 3Y0J </w:t>
      </w:r>
      <w:hyperlink r:id="rId43" w:tgtFrame="_blank" w:history="1">
        <w:r w:rsidRPr="00B87220">
          <w:rPr>
            <w:color w:val="000000" w:themeColor="text1"/>
            <w:u w:val="single"/>
          </w:rPr>
          <w:t>Facebook page</w:t>
        </w:r>
      </w:hyperlink>
      <w:r w:rsidRPr="00B87220">
        <w:rPr>
          <w:color w:val="000000" w:themeColor="text1"/>
        </w:rPr>
        <w:t>. Individuals may </w:t>
      </w:r>
      <w:hyperlink r:id="rId44" w:tgtFrame="_blank" w:history="1">
        <w:r w:rsidRPr="00B87220">
          <w:rPr>
            <w:color w:val="000000" w:themeColor="text1"/>
            <w:u w:val="single"/>
          </w:rPr>
          <w:t>support</w:t>
        </w:r>
      </w:hyperlink>
      <w:r w:rsidRPr="00B87220">
        <w:rPr>
          <w:color w:val="000000" w:themeColor="text1"/>
        </w:rPr>
        <w:t> the DXpedition via the 3Y0J website.</w:t>
      </w:r>
    </w:p>
    <w:p w14:paraId="2AAA17A4" w14:textId="1292B054" w:rsidR="00817058" w:rsidRDefault="00817058" w:rsidP="009C42BF">
      <w:pPr>
        <w:widowControl w:val="0"/>
        <w:contextualSpacing/>
        <w:rPr>
          <w:b/>
          <w:i/>
          <w:sz w:val="40"/>
          <w:szCs w:val="40"/>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40D6860A" w14:textId="00E10454" w:rsidR="00817058" w:rsidRDefault="00817058" w:rsidP="009C42BF">
      <w:pPr>
        <w:widowControl w:val="0"/>
        <w:contextualSpacing/>
        <w:rPr>
          <w:b/>
          <w:i/>
          <w:sz w:val="40"/>
          <w:szCs w:val="40"/>
        </w:rPr>
      </w:pPr>
    </w:p>
    <w:p w14:paraId="536FC40F" w14:textId="77777777" w:rsidR="00817058" w:rsidRDefault="00817058"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8752" behindDoc="1" locked="0" layoutInCell="1" allowOverlap="1" wp14:anchorId="5A1ED3BA" wp14:editId="23B6971D">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689F9260" w:rsidR="00E717F1" w:rsidRDefault="00E717F1" w:rsidP="00717A02">
      <w:pPr>
        <w:widowControl w:val="0"/>
        <w:contextualSpacing/>
        <w:rPr>
          <w:noProof/>
        </w:rPr>
      </w:pPr>
    </w:p>
    <w:p w14:paraId="62CB98D5" w14:textId="77777777" w:rsidR="00EB0173" w:rsidRDefault="00EB0173" w:rsidP="00A036B1">
      <w:pPr>
        <w:rPr>
          <w:sz w:val="32"/>
          <w:szCs w:val="32"/>
          <w:u w:val="single"/>
        </w:rPr>
      </w:pPr>
    </w:p>
    <w:p w14:paraId="68C01DFB" w14:textId="77777777" w:rsidR="00EB0173" w:rsidRDefault="00EB0173"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47"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48"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49"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09614BEF" w14:textId="4E949D08"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50560" behindDoc="0" locked="0" layoutInCell="1" allowOverlap="0" wp14:anchorId="2D63983A" wp14:editId="2ECFE849">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1"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2"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3"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4"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lastRenderedPageBreak/>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5"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6"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0027C70C" w14:textId="77777777" w:rsidR="00A036B1" w:rsidRDefault="00A036B1" w:rsidP="00A036B1">
      <w:pPr>
        <w:widowControl w:val="0"/>
        <w:contextualSpacing/>
        <w:rPr>
          <w:rFonts w:ascii="Arial" w:hAnsi="Arial" w:cs="Arial"/>
          <w:color w:val="222222"/>
          <w:sz w:val="32"/>
          <w:szCs w:val="32"/>
          <w:shd w:val="clear" w:color="auto" w:fill="FFFFFF"/>
        </w:rPr>
      </w:pPr>
    </w:p>
    <w:p w14:paraId="38D5D83B" w14:textId="4FEE3303"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16CE57FA" w14:textId="77777777" w:rsidR="00505E1D" w:rsidRDefault="00505E1D" w:rsidP="00505E1D">
      <w:r w:rsidRPr="000D0BC7">
        <w:rPr>
          <w:b/>
          <w:u w:val="single"/>
        </w:rPr>
        <w:t>All Things Amateur Radio Association (ATARA)</w:t>
      </w:r>
      <w:r>
        <w:t xml:space="preserve"> We host testing sessions every second Tuesday of the month to sign up please visit our website </w:t>
      </w:r>
      <w:hyperlink r:id="rId57" w:history="1">
        <w:r w:rsidRPr="00EB6C5B">
          <w:rPr>
            <w:rStyle w:val="Hyperlink"/>
          </w:rPr>
          <w:t>https://atara-w8atr.fun</w:t>
        </w:r>
      </w:hyperlink>
      <w:r>
        <w:t xml:space="preserve"> and contact us at </w:t>
      </w:r>
      <w:hyperlink r:id="rId58" w:history="1">
        <w:r w:rsidRPr="00EB6C5B">
          <w:rPr>
            <w:rStyle w:val="Hyperlink"/>
          </w:rPr>
          <w:t>hamexams@atara-w8atr.fun</w:t>
        </w:r>
      </w:hyperlink>
      <w:r>
        <w:t xml:space="preserve">. Our next testing session is March 8, 2022.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Wisnieski Parkway in Independence, Ohio 44131  Time: 9:15 AM (Walk-ins allowed) Always the 2nd Sunday of the odd month. Go to CARS  </w:t>
      </w:r>
      <w:hyperlink r:id="rId59"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1851D4B1" w14:textId="194AD42F" w:rsidR="00C750B4"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0" w:history="1">
        <w:r w:rsidRPr="00AE7F01">
          <w:rPr>
            <w:rStyle w:val="Hyperlink"/>
            <w:shd w:val="clear" w:color="auto" w:fill="FFFFFF"/>
          </w:rPr>
          <w:t>exams.w8bi@gmail.com</w:t>
        </w:r>
      </w:hyperlink>
    </w:p>
    <w:p w14:paraId="66BABD01" w14:textId="24F1B677" w:rsidR="000F5C9F" w:rsidRDefault="000F5C9F" w:rsidP="00C750B4">
      <w:pPr>
        <w:widowControl w:val="0"/>
        <w:contextualSpacing/>
        <w:rPr>
          <w:rStyle w:val="Hyperlink"/>
          <w:shd w:val="clear" w:color="auto" w:fill="FFFFFF"/>
        </w:rPr>
      </w:pPr>
    </w:p>
    <w:p w14:paraId="67F1CAAB" w14:textId="6353725B" w:rsidR="000F5C9F" w:rsidRDefault="000F5C9F" w:rsidP="00C750B4">
      <w:pPr>
        <w:widowControl w:val="0"/>
        <w:contextualSpacing/>
        <w:rPr>
          <w:rStyle w:val="Hyperlink"/>
          <w:b/>
          <w:bCs/>
          <w:color w:val="auto"/>
          <w:shd w:val="clear" w:color="auto" w:fill="FFFFFF"/>
        </w:rPr>
      </w:pPr>
      <w:r>
        <w:rPr>
          <w:rStyle w:val="Hyperlink"/>
          <w:b/>
          <w:bCs/>
          <w:color w:val="auto"/>
          <w:shd w:val="clear" w:color="auto" w:fill="FFFFFF"/>
        </w:rPr>
        <w:t>Highland Amateur Radio Association</w:t>
      </w:r>
    </w:p>
    <w:p w14:paraId="1356F4C3" w14:textId="642F9782" w:rsidR="000F5C9F" w:rsidRDefault="000F5C9F" w:rsidP="00C750B4">
      <w:pPr>
        <w:widowControl w:val="0"/>
        <w:contextualSpacing/>
        <w:rPr>
          <w:rStyle w:val="Hyperlink"/>
          <w:color w:val="auto"/>
          <w:u w:val="none"/>
          <w:shd w:val="clear" w:color="auto" w:fill="FFFFFF"/>
        </w:rPr>
      </w:pPr>
      <w:r>
        <w:rPr>
          <w:rStyle w:val="Hyperlink"/>
          <w:color w:val="auto"/>
          <w:u w:val="none"/>
          <w:shd w:val="clear" w:color="auto" w:fill="FFFFFF"/>
        </w:rPr>
        <w:t>Next testing session is February 19</w:t>
      </w:r>
      <w:r w:rsidRPr="000F5C9F">
        <w:rPr>
          <w:rStyle w:val="Hyperlink"/>
          <w:color w:val="auto"/>
          <w:u w:val="none"/>
          <w:shd w:val="clear" w:color="auto" w:fill="FFFFFF"/>
          <w:vertAlign w:val="superscript"/>
        </w:rPr>
        <w:t>th</w:t>
      </w:r>
      <w:r>
        <w:rPr>
          <w:rStyle w:val="Hyperlink"/>
          <w:color w:val="auto"/>
          <w:u w:val="none"/>
          <w:shd w:val="clear" w:color="auto" w:fill="FFFFFF"/>
        </w:rPr>
        <w:t xml:space="preserve">.  </w:t>
      </w:r>
      <w:r w:rsidR="00486DD7">
        <w:rPr>
          <w:rStyle w:val="Hyperlink"/>
          <w:color w:val="auto"/>
          <w:u w:val="none"/>
          <w:shd w:val="clear" w:color="auto" w:fill="FFFFFF"/>
        </w:rPr>
        <w:t>9:00 am – 12:00</w:t>
      </w:r>
      <w:r w:rsidR="009F64C6">
        <w:rPr>
          <w:rStyle w:val="Hyperlink"/>
          <w:color w:val="auto"/>
          <w:u w:val="none"/>
          <w:shd w:val="clear" w:color="auto" w:fill="FFFFFF"/>
        </w:rPr>
        <w:t xml:space="preserve"> </w:t>
      </w:r>
      <w:r w:rsidR="00486DD7">
        <w:rPr>
          <w:rStyle w:val="Hyperlink"/>
          <w:color w:val="auto"/>
          <w:u w:val="none"/>
          <w:shd w:val="clear" w:color="auto" w:fill="FFFFFF"/>
        </w:rPr>
        <w:t xml:space="preserve">am at the Highland County EMA  1487 N High St.  Hillsboro, OH  45133.  </w:t>
      </w:r>
      <w:r>
        <w:rPr>
          <w:rStyle w:val="Hyperlink"/>
          <w:color w:val="auto"/>
          <w:u w:val="none"/>
          <w:shd w:val="clear" w:color="auto" w:fill="FFFFFF"/>
        </w:rPr>
        <w:t xml:space="preserve">You can get more information and </w:t>
      </w:r>
      <w:r w:rsidR="00486DD7">
        <w:rPr>
          <w:rStyle w:val="Hyperlink"/>
          <w:color w:val="auto"/>
          <w:u w:val="none"/>
          <w:shd w:val="clear" w:color="auto" w:fill="FFFFFF"/>
        </w:rPr>
        <w:t>register for your exam at</w:t>
      </w:r>
      <w:r w:rsidR="009F64C6">
        <w:rPr>
          <w:rStyle w:val="Hyperlink"/>
          <w:color w:val="auto"/>
          <w:u w:val="none"/>
          <w:shd w:val="clear" w:color="auto" w:fill="FFFFFF"/>
        </w:rPr>
        <w:t>:</w:t>
      </w:r>
    </w:p>
    <w:p w14:paraId="2829516F" w14:textId="77777777" w:rsidR="00486DD7" w:rsidRDefault="00486DD7" w:rsidP="00C750B4">
      <w:pPr>
        <w:widowControl w:val="0"/>
        <w:contextualSpacing/>
        <w:rPr>
          <w:rStyle w:val="Hyperlink"/>
          <w:color w:val="auto"/>
          <w:u w:val="none"/>
          <w:shd w:val="clear" w:color="auto" w:fill="FFFFFF"/>
        </w:rPr>
      </w:pPr>
    </w:p>
    <w:p w14:paraId="3A1694C4" w14:textId="5425D5AE" w:rsidR="00486DD7" w:rsidRDefault="003D70F9" w:rsidP="00C750B4">
      <w:pPr>
        <w:widowControl w:val="0"/>
        <w:contextualSpacing/>
      </w:pPr>
      <w:hyperlink r:id="rId61" w:tgtFrame="_blank" w:history="1">
        <w:r w:rsidR="00486DD7" w:rsidRPr="00486DD7">
          <w:rPr>
            <w:rFonts w:ascii="Arial" w:hAnsi="Arial" w:cs="Arial"/>
            <w:color w:val="1155CC"/>
            <w:u w:val="single"/>
            <w:shd w:val="clear" w:color="auto" w:fill="FFFFFF"/>
          </w:rPr>
          <w:t>https://www.signupgenius.com/go/10C0D48ADAC23A7FEC16-hara7</w:t>
        </w:r>
      </w:hyperlink>
    </w:p>
    <w:p w14:paraId="4A83638E" w14:textId="77777777" w:rsidR="00486DD7" w:rsidRDefault="00486DD7" w:rsidP="00C750B4">
      <w:pPr>
        <w:widowControl w:val="0"/>
        <w:contextualSpacing/>
      </w:pPr>
    </w:p>
    <w:p w14:paraId="60310597" w14:textId="04C87CBF" w:rsidR="00486DD7" w:rsidRDefault="00486DD7" w:rsidP="00C750B4">
      <w:pPr>
        <w:widowControl w:val="0"/>
        <w:contextualSpacing/>
      </w:pPr>
      <w:r>
        <w:t>VE’s are also needed for the exam, please contact John Levo</w:t>
      </w:r>
      <w:r w:rsidR="009F64C6">
        <w:t xml:space="preserve">:  </w:t>
      </w:r>
      <w:r>
        <w:t xml:space="preserve"> </w:t>
      </w:r>
      <w:r w:rsidRPr="00486DD7">
        <w:rPr>
          <w:color w:val="555555"/>
          <w:shd w:val="clear" w:color="auto" w:fill="FFFFFF"/>
        </w:rPr>
        <w:t>jlevo@cinci.rr.com</w:t>
      </w:r>
    </w:p>
    <w:p w14:paraId="2DF5B618" w14:textId="316496AB" w:rsidR="00486DD7" w:rsidRDefault="00486DD7" w:rsidP="00C750B4">
      <w:pPr>
        <w:widowControl w:val="0"/>
        <w:contextualSpacing/>
        <w:rPr>
          <w:shd w:val="clear" w:color="auto" w:fill="FFFFFF"/>
        </w:rPr>
      </w:pPr>
    </w:p>
    <w:p w14:paraId="40AD29F0" w14:textId="77777777" w:rsidR="00B23A4E" w:rsidRDefault="00B23A4E" w:rsidP="00C750B4">
      <w:pPr>
        <w:widowControl w:val="0"/>
        <w:contextualSpacing/>
        <w:rPr>
          <w:b/>
          <w:bCs/>
          <w:u w:val="single"/>
          <w:shd w:val="clear" w:color="auto" w:fill="FFFFFF"/>
        </w:rPr>
      </w:pPr>
    </w:p>
    <w:p w14:paraId="706BE353" w14:textId="77777777" w:rsidR="00B23A4E" w:rsidRDefault="00B23A4E" w:rsidP="00C750B4">
      <w:pPr>
        <w:widowControl w:val="0"/>
        <w:contextualSpacing/>
        <w:rPr>
          <w:b/>
          <w:bCs/>
          <w:u w:val="single"/>
          <w:shd w:val="clear" w:color="auto" w:fill="FFFFFF"/>
        </w:rPr>
      </w:pP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72D45727" w:rsidR="00FF5B3C" w:rsidRDefault="00FF5B3C" w:rsidP="007B008F">
      <w:pPr>
        <w:jc w:val="both"/>
      </w:pPr>
      <w:r>
        <w:t>Saturday, February 5,   April 2,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2"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3"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4"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65"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5D1C047E" w14:textId="16E53DB4" w:rsidR="00C30023" w:rsidRDefault="00C30023" w:rsidP="00717A02">
      <w:pPr>
        <w:shd w:val="clear" w:color="auto" w:fill="FFFFFF"/>
        <w:rPr>
          <w:color w:val="1155CC"/>
          <w:u w:val="single"/>
        </w:rPr>
      </w:pPr>
    </w:p>
    <w:p w14:paraId="737CD364" w14:textId="35AB41DF" w:rsidR="00C30023" w:rsidRDefault="00C30023" w:rsidP="00717A02">
      <w:pPr>
        <w:shd w:val="clear" w:color="auto" w:fill="FFFFFF"/>
      </w:pPr>
      <w:r>
        <w:rPr>
          <w:b/>
          <w:bCs/>
          <w:u w:val="single"/>
        </w:rPr>
        <w:t>US Coast Guard Auxillary</w:t>
      </w:r>
      <w:r>
        <w:rPr>
          <w:b/>
          <w:bCs/>
        </w:rPr>
        <w:t xml:space="preserve">   </w:t>
      </w:r>
      <w:r w:rsidR="007B008F">
        <w:t xml:space="preserve">March </w:t>
      </w:r>
      <w:r w:rsidRPr="00C30023">
        <w:t xml:space="preserve"> </w:t>
      </w:r>
      <w:r w:rsidR="007B008F">
        <w:t>1</w:t>
      </w:r>
      <w:r w:rsidRPr="00C30023">
        <w:t>2, 2022</w:t>
      </w:r>
      <w:r>
        <w:t xml:space="preserve"> at 0900 (local)  at the Shrine Building, 6401 Fruit St.  Huntsville, OH  43238.  For more information contact Michael Robinson – KI0DE</w:t>
      </w:r>
      <w:r w:rsidR="00995CC5">
        <w:t xml:space="preserve"> at 614-7</w:t>
      </w:r>
      <w:r w:rsidR="007B008F">
        <w:t>3</w:t>
      </w:r>
      <w:r w:rsidR="00995CC5">
        <w:t>4-4</w:t>
      </w:r>
      <w:r w:rsidR="007B008F">
        <w:t>3</w:t>
      </w:r>
      <w:r w:rsidR="00995CC5">
        <w:t xml:space="preserve">69  </w:t>
      </w:r>
      <w:hyperlink r:id="rId66" w:history="1">
        <w:r w:rsidR="00995CC5" w:rsidRPr="0061083F">
          <w:rPr>
            <w:rStyle w:val="Hyperlink"/>
          </w:rPr>
          <w:t>msrobin1980@gmail.com</w:t>
        </w:r>
      </w:hyperlink>
      <w:r w:rsidR="00995CC5">
        <w:t xml:space="preserve"> </w:t>
      </w:r>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2B0B8067" w14:textId="77777777" w:rsidR="00903B62" w:rsidRDefault="00903B62" w:rsidP="009C42BF">
      <w:pPr>
        <w:widowControl w:val="0"/>
        <w:contextualSpacing/>
        <w:rPr>
          <w:b/>
          <w:bCs/>
          <w:noProof/>
          <w:sz w:val="32"/>
          <w:szCs w:val="32"/>
        </w:rPr>
      </w:pPr>
    </w:p>
    <w:p w14:paraId="542E59D6" w14:textId="72D330FE"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7"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tbl>
      <w:tblPr>
        <w:tblW w:w="9000" w:type="dxa"/>
        <w:jc w:val="center"/>
        <w:tblCellMar>
          <w:left w:w="0" w:type="dxa"/>
          <w:right w:w="0" w:type="dxa"/>
        </w:tblCellMar>
        <w:tblLook w:val="04A0" w:firstRow="1" w:lastRow="0" w:firstColumn="1" w:lastColumn="0" w:noHBand="0" w:noVBand="1"/>
      </w:tblPr>
      <w:tblGrid>
        <w:gridCol w:w="9000"/>
      </w:tblGrid>
      <w:tr w:rsidR="00C91440" w:rsidRPr="00C91440" w14:paraId="09C42825" w14:textId="77777777" w:rsidTr="00C91440">
        <w:trPr>
          <w:jc w:val="center"/>
        </w:trPr>
        <w:tc>
          <w:tcPr>
            <w:tcW w:w="9000" w:type="dxa"/>
            <w:tcBorders>
              <w:top w:val="nil"/>
              <w:left w:val="nil"/>
              <w:bottom w:val="nil"/>
              <w:right w:val="nil"/>
            </w:tcBorders>
            <w:shd w:val="clear" w:color="auto" w:fill="3864A3"/>
            <w:tcMar>
              <w:top w:w="450" w:type="dxa"/>
              <w:left w:w="450" w:type="dxa"/>
              <w:bottom w:w="0" w:type="dxa"/>
              <w:right w:w="450" w:type="dxa"/>
            </w:tcMar>
            <w:hideMark/>
          </w:tcPr>
          <w:p w14:paraId="1E72D00D" w14:textId="77777777" w:rsidR="00C91440" w:rsidRPr="00C91440" w:rsidRDefault="00C91440" w:rsidP="00C91440">
            <w:pPr>
              <w:rPr>
                <w:rFonts w:ascii="Roboto" w:hAnsi="Roboto"/>
                <w:color w:val="222222"/>
                <w:sz w:val="20"/>
                <w:szCs w:val="20"/>
              </w:rPr>
            </w:pPr>
            <w:r w:rsidRPr="00C91440">
              <w:rPr>
                <w:rFonts w:ascii="Roboto" w:hAnsi="Roboto"/>
                <w:noProof/>
                <w:color w:val="222222"/>
                <w:sz w:val="20"/>
                <w:szCs w:val="20"/>
              </w:rPr>
              <w:drawing>
                <wp:inline distT="0" distB="0" distL="0" distR="0" wp14:anchorId="2BCC8BD2" wp14:editId="790F0D8F">
                  <wp:extent cx="9525" cy="9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2385"/>
              <w:gridCol w:w="60"/>
              <w:gridCol w:w="5655"/>
            </w:tblGrid>
            <w:tr w:rsidR="00C91440" w:rsidRPr="00C91440" w14:paraId="553C2486" w14:textId="77777777">
              <w:tc>
                <w:tcPr>
                  <w:tcW w:w="2340" w:type="dxa"/>
                  <w:tcMar>
                    <w:top w:w="0" w:type="dxa"/>
                    <w:left w:w="0" w:type="dxa"/>
                    <w:bottom w:w="0" w:type="dxa"/>
                    <w:right w:w="45" w:type="dxa"/>
                  </w:tcMar>
                  <w:hideMark/>
                </w:tcPr>
                <w:p w14:paraId="35A4481B" w14:textId="77777777" w:rsidR="00C91440" w:rsidRPr="00C91440" w:rsidRDefault="00C91440" w:rsidP="00C91440">
                  <w:pPr>
                    <w:rPr>
                      <w:rFonts w:ascii="Roboto" w:hAnsi="Roboto"/>
                    </w:rPr>
                  </w:pPr>
                  <w:r w:rsidRPr="00C91440">
                    <w:rPr>
                      <w:rFonts w:ascii="Roboto" w:hAnsi="Roboto"/>
                      <w:noProof/>
                    </w:rPr>
                    <w:lastRenderedPageBreak/>
                    <w:drawing>
                      <wp:inline distT="0" distB="0" distL="0" distR="0" wp14:anchorId="277908B7" wp14:editId="51882D5F">
                        <wp:extent cx="1485900" cy="1323975"/>
                        <wp:effectExtent l="0" t="0" r="0" b="9525"/>
                        <wp:docPr id="34" name="Picture 34" descr="OP3 logo whit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3 logo white letter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p>
              </w:tc>
              <w:tc>
                <w:tcPr>
                  <w:tcW w:w="60" w:type="dxa"/>
                  <w:hideMark/>
                </w:tcPr>
                <w:p w14:paraId="7A6F1549" w14:textId="77777777" w:rsidR="00C91440" w:rsidRPr="00C91440" w:rsidRDefault="00C91440" w:rsidP="00C91440">
                  <w:pPr>
                    <w:rPr>
                      <w:rFonts w:ascii="Roboto" w:hAnsi="Roboto"/>
                    </w:rPr>
                  </w:pPr>
                </w:p>
              </w:tc>
              <w:tc>
                <w:tcPr>
                  <w:tcW w:w="0" w:type="auto"/>
                  <w:hideMark/>
                </w:tcPr>
                <w:p w14:paraId="12909DCA" w14:textId="77777777" w:rsidR="00C91440" w:rsidRPr="00C91440" w:rsidRDefault="00C91440" w:rsidP="00C91440">
                  <w:pPr>
                    <w:spacing w:after="30"/>
                    <w:jc w:val="center"/>
                    <w:outlineLvl w:val="0"/>
                    <w:rPr>
                      <w:rFonts w:ascii="Georgia" w:hAnsi="Georgia"/>
                      <w:b/>
                      <w:bCs/>
                      <w:color w:val="E4E4E4"/>
                      <w:kern w:val="36"/>
                      <w:sz w:val="45"/>
                      <w:szCs w:val="45"/>
                    </w:rPr>
                  </w:pPr>
                  <w:r w:rsidRPr="00C91440">
                    <w:rPr>
                      <w:rFonts w:ascii="Georgia" w:hAnsi="Georgia"/>
                      <w:b/>
                      <w:bCs/>
                      <w:color w:val="E4E4E4"/>
                      <w:kern w:val="36"/>
                      <w:sz w:val="45"/>
                      <w:szCs w:val="45"/>
                    </w:rPr>
                    <w:t>Ohio Public Private Partnership</w:t>
                  </w:r>
                </w:p>
                <w:p w14:paraId="5102030F" w14:textId="77777777" w:rsidR="00C91440" w:rsidRPr="00C91440" w:rsidRDefault="00C91440" w:rsidP="00C91440">
                  <w:pPr>
                    <w:spacing w:before="75" w:after="300"/>
                    <w:jc w:val="center"/>
                    <w:outlineLvl w:val="1"/>
                    <w:rPr>
                      <w:rFonts w:ascii="Tahoma" w:hAnsi="Tahoma" w:cs="Tahoma"/>
                      <w:b/>
                      <w:bCs/>
                      <w:color w:val="B5D1E9"/>
                      <w:sz w:val="36"/>
                      <w:szCs w:val="36"/>
                    </w:rPr>
                  </w:pPr>
                  <w:r w:rsidRPr="00C91440">
                    <w:rPr>
                      <w:rFonts w:ascii="Tahoma" w:hAnsi="Tahoma" w:cs="Tahoma"/>
                      <w:b/>
                      <w:bCs/>
                      <w:color w:val="B5D1E9"/>
                      <w:sz w:val="36"/>
                      <w:szCs w:val="36"/>
                    </w:rPr>
                    <w:t>Free Active Shooter Preparedness Webinar</w:t>
                  </w:r>
                </w:p>
              </w:tc>
            </w:tr>
          </w:tbl>
          <w:p w14:paraId="7F520CDB" w14:textId="77777777" w:rsidR="00C91440" w:rsidRPr="00C91440" w:rsidRDefault="00C91440" w:rsidP="00C91440">
            <w:pPr>
              <w:rPr>
                <w:rFonts w:ascii="Roboto" w:hAnsi="Roboto"/>
                <w:color w:val="222222"/>
                <w:sz w:val="20"/>
                <w:szCs w:val="20"/>
              </w:rPr>
            </w:pPr>
          </w:p>
        </w:tc>
      </w:tr>
      <w:tr w:rsidR="00C91440" w:rsidRPr="00C91440" w14:paraId="3F188C56" w14:textId="77777777" w:rsidTr="00C91440">
        <w:trPr>
          <w:jc w:val="center"/>
        </w:trPr>
        <w:tc>
          <w:tcPr>
            <w:tcW w:w="9000" w:type="dxa"/>
            <w:tcBorders>
              <w:top w:val="nil"/>
              <w:left w:val="nil"/>
              <w:bottom w:val="nil"/>
              <w:right w:val="nil"/>
            </w:tcBorders>
            <w:shd w:val="clear" w:color="auto" w:fill="F0F0F0"/>
            <w:tcMar>
              <w:top w:w="450" w:type="dxa"/>
              <w:left w:w="450" w:type="dxa"/>
              <w:bottom w:w="150" w:type="dxa"/>
              <w:right w:w="450" w:type="dxa"/>
            </w:tcMar>
            <w:hideMark/>
          </w:tcPr>
          <w:p w14:paraId="4544CD36"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lastRenderedPageBreak/>
              <w:t>Dear partners,</w:t>
            </w:r>
          </w:p>
          <w:p w14:paraId="7B816C2D"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t>The Cybersecurity and Infrastructure Security Agency (CISA), Region 5 (Ohio) invites you to join a two-hour security webinar to enhance awareness of and response to an active shooter event.</w:t>
            </w:r>
            <w:r w:rsidRPr="00C91440">
              <w:rPr>
                <w:rFonts w:ascii="Arial" w:hAnsi="Arial" w:cs="Arial"/>
                <w:color w:val="555555"/>
                <w:sz w:val="21"/>
                <w:szCs w:val="21"/>
              </w:rPr>
              <w:br/>
              <w:t>Preparing employees for a potential active shooter incident is an integral component of an organization’s incident response planning. Because active shooter incidents are unpredictable and evolve quickly, preparing for and knowing what to do in an active shooter situation can be the difference between life and death. Every second counts.</w:t>
            </w:r>
          </w:p>
          <w:p w14:paraId="2F1FF934"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t>Objectives:</w:t>
            </w:r>
          </w:p>
          <w:p w14:paraId="78A8074B" w14:textId="77777777" w:rsidR="00C91440" w:rsidRPr="00C91440" w:rsidRDefault="00C91440" w:rsidP="00C91440">
            <w:pPr>
              <w:numPr>
                <w:ilvl w:val="0"/>
                <w:numId w:val="17"/>
              </w:numPr>
              <w:spacing w:before="100" w:beforeAutospacing="1" w:after="225"/>
              <w:ind w:left="945"/>
              <w:rPr>
                <w:rFonts w:ascii="Arial" w:hAnsi="Arial" w:cs="Arial"/>
                <w:color w:val="555555"/>
                <w:sz w:val="21"/>
                <w:szCs w:val="21"/>
              </w:rPr>
            </w:pPr>
            <w:r w:rsidRPr="00C91440">
              <w:rPr>
                <w:rFonts w:ascii="Arial" w:hAnsi="Arial" w:cs="Arial"/>
                <w:color w:val="555555"/>
                <w:sz w:val="21"/>
                <w:szCs w:val="21"/>
              </w:rPr>
              <w:t>Discuss the elements of active shooter incident response planning with guidance from expert instructors.</w:t>
            </w:r>
          </w:p>
          <w:p w14:paraId="612CCC6B" w14:textId="77777777" w:rsidR="00C91440" w:rsidRPr="00C91440" w:rsidRDefault="00C91440" w:rsidP="00C91440">
            <w:pPr>
              <w:numPr>
                <w:ilvl w:val="0"/>
                <w:numId w:val="17"/>
              </w:numPr>
              <w:spacing w:before="100" w:beforeAutospacing="1" w:after="225"/>
              <w:ind w:left="945"/>
              <w:rPr>
                <w:rFonts w:ascii="Arial" w:hAnsi="Arial" w:cs="Arial"/>
                <w:color w:val="555555"/>
                <w:sz w:val="21"/>
                <w:szCs w:val="21"/>
              </w:rPr>
            </w:pPr>
            <w:r w:rsidRPr="00C91440">
              <w:rPr>
                <w:rFonts w:ascii="Arial" w:hAnsi="Arial" w:cs="Arial"/>
                <w:color w:val="555555"/>
                <w:sz w:val="21"/>
                <w:szCs w:val="21"/>
              </w:rPr>
              <w:t>Describe common behaviors, conditions, and situations associated with active shooter events.</w:t>
            </w:r>
          </w:p>
          <w:p w14:paraId="0EAB0E99" w14:textId="77777777" w:rsidR="00C91440" w:rsidRPr="00C91440" w:rsidRDefault="00C91440" w:rsidP="00C91440">
            <w:pPr>
              <w:numPr>
                <w:ilvl w:val="0"/>
                <w:numId w:val="17"/>
              </w:numPr>
              <w:spacing w:before="100" w:beforeAutospacing="1" w:after="225"/>
              <w:ind w:left="945"/>
              <w:rPr>
                <w:rFonts w:ascii="Arial" w:hAnsi="Arial" w:cs="Arial"/>
                <w:color w:val="555555"/>
                <w:sz w:val="21"/>
                <w:szCs w:val="21"/>
              </w:rPr>
            </w:pPr>
            <w:r w:rsidRPr="00C91440">
              <w:rPr>
                <w:rFonts w:ascii="Arial" w:hAnsi="Arial" w:cs="Arial"/>
                <w:color w:val="555555"/>
                <w:sz w:val="21"/>
                <w:szCs w:val="21"/>
              </w:rPr>
              <w:t>Discuss how to recognize potential workplace violence indicators.</w:t>
            </w:r>
            <w:r w:rsidRPr="00C91440">
              <w:rPr>
                <w:rFonts w:ascii="Arial" w:hAnsi="Arial" w:cs="Arial"/>
                <w:color w:val="555555"/>
                <w:sz w:val="21"/>
                <w:szCs w:val="21"/>
              </w:rPr>
              <w:br/>
              <w:t>Provide information about best practices, communications protocols, and resources that will assist stakeholders to develop or enhance their emergency planning, preparedness, and response to active shooter incidents.</w:t>
            </w:r>
          </w:p>
          <w:p w14:paraId="535BC25F" w14:textId="77777777" w:rsidR="00C91440" w:rsidRPr="00C91440" w:rsidRDefault="00C91440" w:rsidP="00C91440">
            <w:pPr>
              <w:spacing w:before="100" w:beforeAutospacing="1" w:after="225"/>
              <w:jc w:val="center"/>
              <w:rPr>
                <w:rFonts w:ascii="Arial" w:hAnsi="Arial" w:cs="Arial"/>
                <w:color w:val="555555"/>
                <w:sz w:val="21"/>
                <w:szCs w:val="21"/>
              </w:rPr>
            </w:pPr>
            <w:r w:rsidRPr="00C91440">
              <w:rPr>
                <w:rFonts w:ascii="Arial" w:hAnsi="Arial" w:cs="Arial"/>
                <w:color w:val="555555"/>
                <w:sz w:val="21"/>
                <w:szCs w:val="21"/>
              </w:rPr>
              <w:t>Please note: THIS IS NOT A TACTICAL TRAINING COURSE.</w:t>
            </w:r>
          </w:p>
          <w:p w14:paraId="023C9899"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t>The target audience includes members of both the public and private sector, including corporate and facility security professionals, business owners and operators, K-12 school administrators, higher education emergency planners, healthcare providers, faith-based organizations, human resource managers, and supervisory first responders.</w:t>
            </w:r>
          </w:p>
          <w:tbl>
            <w:tblPr>
              <w:tblW w:w="5000" w:type="pct"/>
              <w:tblCellMar>
                <w:left w:w="0" w:type="dxa"/>
                <w:right w:w="0" w:type="dxa"/>
              </w:tblCellMar>
              <w:tblLook w:val="04A0" w:firstRow="1" w:lastRow="0" w:firstColumn="1" w:lastColumn="0" w:noHBand="0" w:noVBand="1"/>
            </w:tblPr>
            <w:tblGrid>
              <w:gridCol w:w="1665"/>
              <w:gridCol w:w="60"/>
              <w:gridCol w:w="6375"/>
            </w:tblGrid>
            <w:tr w:rsidR="00C91440" w:rsidRPr="00C91440" w14:paraId="27370047" w14:textId="77777777">
              <w:tc>
                <w:tcPr>
                  <w:tcW w:w="1605" w:type="dxa"/>
                  <w:tcMar>
                    <w:top w:w="0" w:type="dxa"/>
                    <w:left w:w="0" w:type="dxa"/>
                    <w:bottom w:w="0" w:type="dxa"/>
                    <w:right w:w="45" w:type="dxa"/>
                  </w:tcMar>
                  <w:hideMark/>
                </w:tcPr>
                <w:p w14:paraId="69B6D024" w14:textId="77777777" w:rsidR="00C91440" w:rsidRPr="00C91440" w:rsidRDefault="00C91440" w:rsidP="00C91440">
                  <w:pPr>
                    <w:rPr>
                      <w:rFonts w:ascii="Roboto" w:hAnsi="Roboto"/>
                    </w:rPr>
                  </w:pPr>
                  <w:r w:rsidRPr="00C91440">
                    <w:rPr>
                      <w:rFonts w:ascii="Roboto" w:hAnsi="Roboto"/>
                      <w:noProof/>
                      <w:color w:val="1D5782"/>
                    </w:rPr>
                    <w:lastRenderedPageBreak/>
                    <w:drawing>
                      <wp:inline distT="0" distB="0" distL="0" distR="0" wp14:anchorId="43DFD388" wp14:editId="70416A41">
                        <wp:extent cx="1019175" cy="1247775"/>
                        <wp:effectExtent l="0" t="0" r="9525" b="9525"/>
                        <wp:docPr id="35" name="Picture 35" descr="PDF icon">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F icon">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19175" cy="1247775"/>
                                </a:xfrm>
                                <a:prstGeom prst="rect">
                                  <a:avLst/>
                                </a:prstGeom>
                                <a:noFill/>
                                <a:ln>
                                  <a:noFill/>
                                </a:ln>
                              </pic:spPr>
                            </pic:pic>
                          </a:graphicData>
                        </a:graphic>
                      </wp:inline>
                    </w:drawing>
                  </w:r>
                </w:p>
              </w:tc>
              <w:tc>
                <w:tcPr>
                  <w:tcW w:w="60" w:type="dxa"/>
                  <w:hideMark/>
                </w:tcPr>
                <w:p w14:paraId="255BD584" w14:textId="77777777" w:rsidR="00C91440" w:rsidRPr="00C91440" w:rsidRDefault="00C91440" w:rsidP="00C91440">
                  <w:pPr>
                    <w:rPr>
                      <w:rFonts w:ascii="Roboto" w:hAnsi="Roboto"/>
                    </w:rPr>
                  </w:pPr>
                </w:p>
              </w:tc>
              <w:tc>
                <w:tcPr>
                  <w:tcW w:w="0" w:type="auto"/>
                  <w:hideMark/>
                </w:tcPr>
                <w:p w14:paraId="4F1AEAAA" w14:textId="77777777" w:rsidR="00C91440" w:rsidRPr="00C91440" w:rsidRDefault="00C91440" w:rsidP="00C91440">
                  <w:pPr>
                    <w:spacing w:before="75" w:after="60"/>
                    <w:jc w:val="center"/>
                    <w:outlineLvl w:val="1"/>
                    <w:rPr>
                      <w:rFonts w:ascii="Arial" w:hAnsi="Arial" w:cs="Arial"/>
                      <w:b/>
                      <w:bCs/>
                      <w:color w:val="555555"/>
                      <w:sz w:val="27"/>
                      <w:szCs w:val="27"/>
                    </w:rPr>
                  </w:pPr>
                  <w:r w:rsidRPr="00C91440">
                    <w:rPr>
                      <w:rFonts w:ascii="Arial" w:hAnsi="Arial" w:cs="Arial"/>
                      <w:b/>
                      <w:bCs/>
                      <w:color w:val="555555"/>
                      <w:sz w:val="27"/>
                      <w:szCs w:val="27"/>
                    </w:rPr>
                    <w:t>Active Shooter Preparedness Webinar</w:t>
                  </w:r>
                </w:p>
                <w:p w14:paraId="56A9610F"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b/>
                      <w:bCs/>
                      <w:color w:val="555555"/>
                      <w:sz w:val="21"/>
                      <w:szCs w:val="21"/>
                    </w:rPr>
                    <w:t>Date:</w:t>
                  </w:r>
                  <w:r w:rsidRPr="00C91440">
                    <w:rPr>
                      <w:rFonts w:ascii="Arial" w:hAnsi="Arial" w:cs="Arial"/>
                      <w:color w:val="555555"/>
                      <w:sz w:val="21"/>
                      <w:szCs w:val="21"/>
                    </w:rPr>
                    <w:t> March 30, 2022</w:t>
                  </w:r>
                  <w:r w:rsidRPr="00C91440">
                    <w:rPr>
                      <w:rFonts w:ascii="Arial" w:hAnsi="Arial" w:cs="Arial"/>
                      <w:color w:val="555555"/>
                      <w:sz w:val="21"/>
                      <w:szCs w:val="21"/>
                    </w:rPr>
                    <w:br/>
                  </w:r>
                  <w:r w:rsidRPr="00C91440">
                    <w:rPr>
                      <w:rFonts w:ascii="Arial" w:hAnsi="Arial" w:cs="Arial"/>
                      <w:b/>
                      <w:bCs/>
                      <w:color w:val="555555"/>
                      <w:sz w:val="21"/>
                      <w:szCs w:val="21"/>
                    </w:rPr>
                    <w:t>Time:</w:t>
                  </w:r>
                  <w:r w:rsidRPr="00C91440">
                    <w:rPr>
                      <w:rFonts w:ascii="Arial" w:hAnsi="Arial" w:cs="Arial"/>
                      <w:color w:val="555555"/>
                      <w:sz w:val="21"/>
                      <w:szCs w:val="21"/>
                    </w:rPr>
                    <w:t> 1:00pm - 3:00pm ET</w:t>
                  </w:r>
                  <w:r w:rsidRPr="00C91440">
                    <w:rPr>
                      <w:rFonts w:ascii="Arial" w:hAnsi="Arial" w:cs="Arial"/>
                      <w:color w:val="555555"/>
                      <w:sz w:val="21"/>
                      <w:szCs w:val="21"/>
                    </w:rPr>
                    <w:br/>
                  </w:r>
                  <w:r w:rsidRPr="00C91440">
                    <w:rPr>
                      <w:rFonts w:ascii="Arial" w:hAnsi="Arial" w:cs="Arial"/>
                      <w:b/>
                      <w:bCs/>
                      <w:color w:val="555555"/>
                      <w:sz w:val="21"/>
                      <w:szCs w:val="21"/>
                    </w:rPr>
                    <w:t>Location:</w:t>
                  </w:r>
                  <w:r w:rsidRPr="00C91440">
                    <w:rPr>
                      <w:rFonts w:ascii="Arial" w:hAnsi="Arial" w:cs="Arial"/>
                      <w:color w:val="555555"/>
                      <w:sz w:val="21"/>
                      <w:szCs w:val="21"/>
                    </w:rPr>
                    <w:t> Virtual</w:t>
                  </w:r>
                </w:p>
                <w:p w14:paraId="3AFD6C78" w14:textId="77777777" w:rsidR="00C91440" w:rsidRPr="00C91440" w:rsidRDefault="00C91440" w:rsidP="00C91440">
                  <w:pPr>
                    <w:spacing w:before="100" w:beforeAutospacing="1" w:after="225"/>
                    <w:jc w:val="center"/>
                    <w:rPr>
                      <w:rFonts w:ascii="Arial" w:hAnsi="Arial" w:cs="Arial"/>
                      <w:color w:val="555555"/>
                      <w:sz w:val="21"/>
                      <w:szCs w:val="21"/>
                    </w:rPr>
                  </w:pPr>
                  <w:r w:rsidRPr="00C91440">
                    <w:rPr>
                      <w:rFonts w:ascii="Arial" w:hAnsi="Arial" w:cs="Arial"/>
                      <w:i/>
                      <w:iCs/>
                      <w:color w:val="555555"/>
                      <w:sz w:val="21"/>
                      <w:szCs w:val="21"/>
                    </w:rPr>
                    <w:t>Click on pdf file to view additional details and how to </w:t>
                  </w:r>
                  <w:hyperlink r:id="rId72" w:tgtFrame="_blank" w:history="1">
                    <w:r w:rsidRPr="00C91440">
                      <w:rPr>
                        <w:rFonts w:ascii="Arial" w:hAnsi="Arial" w:cs="Arial"/>
                        <w:i/>
                        <w:iCs/>
                        <w:color w:val="3864A3"/>
                        <w:sz w:val="21"/>
                        <w:szCs w:val="21"/>
                        <w:u w:val="single"/>
                      </w:rPr>
                      <w:t>register</w:t>
                    </w:r>
                  </w:hyperlink>
                  <w:r w:rsidRPr="00C91440">
                    <w:rPr>
                      <w:rFonts w:ascii="Arial" w:hAnsi="Arial" w:cs="Arial"/>
                      <w:i/>
                      <w:iCs/>
                      <w:color w:val="555555"/>
                      <w:sz w:val="21"/>
                      <w:szCs w:val="21"/>
                    </w:rPr>
                    <w:t>.</w:t>
                  </w:r>
                </w:p>
              </w:tc>
            </w:tr>
          </w:tbl>
          <w:p w14:paraId="04125E9E" w14:textId="77777777" w:rsidR="00C91440" w:rsidRPr="00C91440" w:rsidRDefault="00C91440" w:rsidP="00C91440">
            <w:pPr>
              <w:rPr>
                <w:rFonts w:ascii="Roboto" w:hAnsi="Roboto"/>
                <w:color w:val="222222"/>
                <w:sz w:val="20"/>
                <w:szCs w:val="20"/>
              </w:rPr>
            </w:pPr>
            <w:r w:rsidRPr="00C91440">
              <w:rPr>
                <w:rFonts w:ascii="Roboto" w:hAnsi="Roboto"/>
                <w:noProof/>
                <w:color w:val="222222"/>
                <w:sz w:val="20"/>
                <w:szCs w:val="20"/>
              </w:rPr>
              <w:drawing>
                <wp:inline distT="0" distB="0" distL="0" distR="0" wp14:anchorId="59BF2FF5" wp14:editId="18962A2A">
                  <wp:extent cx="9525" cy="19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4FC47710" w14:textId="77777777" w:rsidR="00C91440" w:rsidRPr="00C91440" w:rsidRDefault="00C91440" w:rsidP="00C91440">
            <w:pPr>
              <w:spacing w:before="100" w:beforeAutospacing="1" w:after="225"/>
              <w:jc w:val="center"/>
              <w:rPr>
                <w:rFonts w:ascii="Arial" w:hAnsi="Arial" w:cs="Arial"/>
                <w:color w:val="555555"/>
                <w:sz w:val="21"/>
                <w:szCs w:val="21"/>
              </w:rPr>
            </w:pPr>
            <w:r w:rsidRPr="00C91440">
              <w:rPr>
                <w:rFonts w:ascii="Arial" w:hAnsi="Arial" w:cs="Arial"/>
                <w:color w:val="555555"/>
                <w:sz w:val="21"/>
                <w:szCs w:val="21"/>
              </w:rPr>
              <w:t>If you have any questions, email </w:t>
            </w:r>
            <w:hyperlink r:id="rId74" w:tgtFrame="_blank" w:history="1">
              <w:r w:rsidRPr="00C91440">
                <w:rPr>
                  <w:rFonts w:ascii="Arial" w:hAnsi="Arial" w:cs="Arial"/>
                  <w:color w:val="3864A3"/>
                  <w:sz w:val="21"/>
                  <w:szCs w:val="21"/>
                  <w:u w:val="single"/>
                </w:rPr>
                <w:t>ASworkshop@cisa.dhs.gov</w:t>
              </w:r>
            </w:hyperlink>
            <w:r w:rsidRPr="00C91440">
              <w:rPr>
                <w:rFonts w:ascii="Arial" w:hAnsi="Arial" w:cs="Arial"/>
                <w:color w:val="555555"/>
                <w:sz w:val="21"/>
                <w:szCs w:val="21"/>
              </w:rPr>
              <w:t>.</w:t>
            </w:r>
          </w:p>
        </w:tc>
      </w:tr>
    </w:tbl>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153B6C7E" w14:textId="4B5416E2" w:rsidR="00627E36" w:rsidRDefault="00627E36" w:rsidP="00C630C7">
      <w:pPr>
        <w:shd w:val="clear" w:color="auto" w:fill="FFFFFF"/>
        <w:rPr>
          <w:b/>
          <w:bCs/>
          <w:i/>
          <w:iCs/>
          <w:sz w:val="28"/>
          <w:szCs w:val="28"/>
        </w:rPr>
      </w:pPr>
      <w:bookmarkStart w:id="25" w:name="_Hlk72047102"/>
      <w:bookmarkEnd w:id="25"/>
    </w:p>
    <w:p w14:paraId="50260E48" w14:textId="77777777" w:rsidR="00B87220" w:rsidRDefault="00B87220" w:rsidP="00B87220">
      <w:pPr>
        <w:shd w:val="clear" w:color="auto" w:fill="FFFFFF"/>
        <w:rPr>
          <w:color w:val="000000"/>
        </w:rPr>
      </w:pPr>
    </w:p>
    <w:p w14:paraId="6DF5B483" w14:textId="77777777" w:rsidR="00B87220" w:rsidRDefault="00B87220" w:rsidP="00B87220">
      <w:pPr>
        <w:shd w:val="clear" w:color="auto" w:fill="FFFFFF"/>
        <w:rPr>
          <w:color w:val="000000"/>
        </w:rPr>
      </w:pPr>
    </w:p>
    <w:p w14:paraId="3FC1EAC7" w14:textId="5EFEBF17" w:rsidR="00B87220" w:rsidRPr="00B87220" w:rsidRDefault="00B87220" w:rsidP="00B87220">
      <w:pPr>
        <w:shd w:val="clear" w:color="auto" w:fill="FFFFFF"/>
        <w:rPr>
          <w:b/>
          <w:bCs/>
          <w:color w:val="000000"/>
          <w:sz w:val="36"/>
          <w:szCs w:val="36"/>
        </w:rPr>
      </w:pPr>
      <w:bookmarkStart w:id="26" w:name="dx"/>
      <w:bookmarkEnd w:id="26"/>
      <w:r w:rsidRPr="00B87220">
        <w:rPr>
          <w:b/>
          <w:bCs/>
          <w:noProof/>
          <w:color w:val="000000"/>
          <w:sz w:val="36"/>
          <w:szCs w:val="36"/>
        </w:rPr>
        <w:drawing>
          <wp:anchor distT="0" distB="0" distL="114300" distR="114300" simplePos="0" relativeHeight="251672576" behindDoc="0" locked="0" layoutInCell="1" allowOverlap="1" wp14:anchorId="4259D80D" wp14:editId="53DC4C1F">
            <wp:simplePos x="0" y="0"/>
            <wp:positionH relativeFrom="column">
              <wp:posOffset>4257675</wp:posOffset>
            </wp:positionH>
            <wp:positionV relativeFrom="paragraph">
              <wp:posOffset>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B87220">
        <w:rPr>
          <w:b/>
          <w:bCs/>
          <w:color w:val="000000"/>
          <w:sz w:val="36"/>
          <w:szCs w:val="36"/>
        </w:rPr>
        <w:t>DX This Week – Podcasts &amp; APPS</w:t>
      </w:r>
    </w:p>
    <w:p w14:paraId="0D589F13" w14:textId="77777777" w:rsidR="00B87220" w:rsidRPr="00B87220" w:rsidRDefault="00B87220" w:rsidP="00B87220">
      <w:pPr>
        <w:shd w:val="clear" w:color="auto" w:fill="FFFFFF"/>
        <w:rPr>
          <w:color w:val="000000"/>
        </w:rPr>
      </w:pPr>
      <w:r w:rsidRPr="00B87220">
        <w:rPr>
          <w:color w:val="000000"/>
        </w:rPr>
        <w:t xml:space="preserve">Bill AJ8B (aj8b@arrl.net, @AJ8B, or www.aj8b.com) </w:t>
      </w:r>
    </w:p>
    <w:p w14:paraId="1BDB657C" w14:textId="77777777" w:rsidR="00B87220" w:rsidRPr="00B87220" w:rsidRDefault="00B87220" w:rsidP="00B87220">
      <w:pPr>
        <w:shd w:val="clear" w:color="auto" w:fill="FFFFFF"/>
        <w:ind w:firstLine="720"/>
        <w:rPr>
          <w:color w:val="000000"/>
        </w:rPr>
      </w:pPr>
      <w:r w:rsidRPr="00B87220">
        <w:rPr>
          <w:color w:val="000000"/>
        </w:rPr>
        <w:tab/>
        <w:t>CWOPs Member #1567</w:t>
      </w:r>
    </w:p>
    <w:p w14:paraId="4AD107C2" w14:textId="77777777" w:rsidR="00B87220" w:rsidRPr="00B87220" w:rsidRDefault="00B87220" w:rsidP="00B87220">
      <w:pPr>
        <w:shd w:val="clear" w:color="auto" w:fill="FFFFFF"/>
        <w:ind w:firstLine="720"/>
        <w:rPr>
          <w:color w:val="000000"/>
        </w:rPr>
      </w:pPr>
    </w:p>
    <w:p w14:paraId="502382C7" w14:textId="77777777" w:rsidR="00B87220" w:rsidRPr="00B87220" w:rsidRDefault="00B87220" w:rsidP="00B87220">
      <w:pPr>
        <w:shd w:val="clear" w:color="auto" w:fill="FFFFFF"/>
        <w:ind w:firstLine="720"/>
        <w:rPr>
          <w:color w:val="000000"/>
        </w:rPr>
      </w:pPr>
      <w:r w:rsidRPr="00B87220">
        <w:rPr>
          <w:color w:val="000000"/>
        </w:rPr>
        <w:t>Spots received in the Midwest included Anguilla, Argentina, Aruba, Azores, Balearic Islands, Barbados, Belgium, Brazil, Canada, Canary Islands, Corsica, Croatia, Curacao, Czech Republic, Ecuador, England, European Russia, Falkland Islands, Fed. Rep. of Germany, Fernando de Noronha, France, French Guiana, Gibraltar, Greenland, Hawaii, Hungary, Ireland, Italy, Jamaica, Mali, Martinique, Mauritania, Mauritius, Mexico, Netherlands, New Zealand, North Macedonia, Poland, Portugal, Puerto Rico, Romania, Slovenia, South Africa, Spain, St. Kitts &amp; Nevis, Sweden, Thailand, Trinidad &amp; Tobago, US Virgin Islands, and Zimbabwe. This brings the number of unique entities in the Midwest spotted to 113. We are ahead of last year and it is getting better. Let me know if you have worked a new one for a band slot or an all-time new one!</w:t>
      </w:r>
    </w:p>
    <w:p w14:paraId="7D5CFC4F" w14:textId="77777777" w:rsidR="00B87220" w:rsidRPr="00B87220" w:rsidRDefault="00B87220" w:rsidP="00B87220">
      <w:pPr>
        <w:shd w:val="clear" w:color="auto" w:fill="FFFFFF"/>
        <w:ind w:firstLine="720"/>
        <w:rPr>
          <w:color w:val="000000"/>
        </w:rPr>
      </w:pPr>
      <w:r w:rsidRPr="00B87220">
        <w:rPr>
          <w:color w:val="000000"/>
        </w:rPr>
        <w:t>I received several nice cards this week including 3B8CW – Clive on Mauritius Island, 4J3DJ – Alexander in Azerbaijan, PC2F – Frans from the Netherlands, and TL7M – Ken while DXing in the Central African Republic. Let me know what you received!</w:t>
      </w:r>
    </w:p>
    <w:p w14:paraId="734851BD" w14:textId="77777777" w:rsidR="00B87220" w:rsidRPr="00B87220" w:rsidRDefault="00B87220" w:rsidP="00B87220">
      <w:pPr>
        <w:shd w:val="clear" w:color="auto" w:fill="FFFFFF"/>
        <w:ind w:firstLine="720"/>
        <w:rPr>
          <w:color w:val="000000"/>
        </w:rPr>
      </w:pPr>
    </w:p>
    <w:p w14:paraId="3874C75B" w14:textId="77777777" w:rsidR="00B87220" w:rsidRPr="00B87220" w:rsidRDefault="00B87220" w:rsidP="00B87220">
      <w:pPr>
        <w:shd w:val="clear" w:color="auto" w:fill="FFFFFF"/>
        <w:ind w:firstLine="720"/>
        <w:rPr>
          <w:color w:val="000000"/>
        </w:rPr>
      </w:pPr>
    </w:p>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46"/>
      </w:tblGrid>
      <w:tr w:rsidR="00B87220" w:rsidRPr="00B87220" w14:paraId="5D96613B" w14:textId="77777777" w:rsidTr="00153110">
        <w:trPr>
          <w:trHeight w:val="3167"/>
        </w:trPr>
        <w:tc>
          <w:tcPr>
            <w:tcW w:w="4675" w:type="dxa"/>
          </w:tcPr>
          <w:p w14:paraId="7310C619" w14:textId="77777777" w:rsidR="00B87220" w:rsidRPr="00B87220" w:rsidRDefault="00B87220" w:rsidP="00B87220">
            <w:pPr>
              <w:jc w:val="center"/>
              <w:rPr>
                <w:color w:val="000000"/>
              </w:rPr>
            </w:pPr>
            <w:r w:rsidRPr="00B87220">
              <w:rPr>
                <w:noProof/>
                <w:color w:val="000000"/>
              </w:rPr>
              <w:lastRenderedPageBreak/>
              <w:drawing>
                <wp:inline distT="0" distB="0" distL="0" distR="0" wp14:anchorId="3896256C" wp14:editId="45612A50">
                  <wp:extent cx="2871216" cy="1828800"/>
                  <wp:effectExtent l="0" t="0" r="5715" b="0"/>
                  <wp:docPr id="16" name="Picture 16" descr="A picture containing text, water,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water, outdoor, natur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71216" cy="1828800"/>
                          </a:xfrm>
                          <a:prstGeom prst="rect">
                            <a:avLst/>
                          </a:prstGeom>
                          <a:noFill/>
                          <a:ln>
                            <a:noFill/>
                          </a:ln>
                        </pic:spPr>
                      </pic:pic>
                    </a:graphicData>
                  </a:graphic>
                </wp:inline>
              </w:drawing>
            </w:r>
          </w:p>
        </w:tc>
        <w:tc>
          <w:tcPr>
            <w:tcW w:w="4675" w:type="dxa"/>
          </w:tcPr>
          <w:p w14:paraId="658C9754" w14:textId="77777777" w:rsidR="00B87220" w:rsidRPr="00B87220" w:rsidRDefault="00B87220" w:rsidP="00B87220">
            <w:pPr>
              <w:jc w:val="center"/>
              <w:rPr>
                <w:color w:val="000000"/>
              </w:rPr>
            </w:pPr>
            <w:r w:rsidRPr="00B87220">
              <w:rPr>
                <w:noProof/>
                <w:color w:val="000000"/>
              </w:rPr>
              <w:drawing>
                <wp:inline distT="0" distB="0" distL="0" distR="0" wp14:anchorId="259EE2A8" wp14:editId="3BA10BDD">
                  <wp:extent cx="2834640" cy="1828800"/>
                  <wp:effectExtent l="0" t="0" r="381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r>
      <w:tr w:rsidR="00B87220" w:rsidRPr="00B87220" w14:paraId="30B1F89C" w14:textId="77777777" w:rsidTr="00153110">
        <w:tc>
          <w:tcPr>
            <w:tcW w:w="4675" w:type="dxa"/>
          </w:tcPr>
          <w:p w14:paraId="6D1D0DF7" w14:textId="77777777" w:rsidR="00B87220" w:rsidRPr="00B87220" w:rsidRDefault="00B87220" w:rsidP="00B87220">
            <w:pPr>
              <w:jc w:val="center"/>
              <w:rPr>
                <w:color w:val="000000"/>
              </w:rPr>
            </w:pPr>
            <w:r w:rsidRPr="00B87220">
              <w:rPr>
                <w:noProof/>
                <w:color w:val="000000"/>
              </w:rPr>
              <w:drawing>
                <wp:inline distT="0" distB="0" distL="0" distR="0" wp14:anchorId="0BF59C51" wp14:editId="2C50FE18">
                  <wp:extent cx="2889504" cy="1828800"/>
                  <wp:effectExtent l="0" t="0" r="6350" b="0"/>
                  <wp:docPr id="18" name="Picture 18" descr="A picture containing text, building, hous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building, house, old&#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9504" cy="1828800"/>
                          </a:xfrm>
                          <a:prstGeom prst="rect">
                            <a:avLst/>
                          </a:prstGeom>
                          <a:noFill/>
                          <a:ln>
                            <a:noFill/>
                          </a:ln>
                        </pic:spPr>
                      </pic:pic>
                    </a:graphicData>
                  </a:graphic>
                </wp:inline>
              </w:drawing>
            </w:r>
          </w:p>
        </w:tc>
        <w:tc>
          <w:tcPr>
            <w:tcW w:w="4675" w:type="dxa"/>
          </w:tcPr>
          <w:p w14:paraId="0EADAE66" w14:textId="77777777" w:rsidR="00B87220" w:rsidRPr="00B87220" w:rsidRDefault="00B87220" w:rsidP="00B87220">
            <w:pPr>
              <w:jc w:val="center"/>
              <w:rPr>
                <w:color w:val="000000"/>
              </w:rPr>
            </w:pPr>
            <w:r w:rsidRPr="00B87220">
              <w:rPr>
                <w:noProof/>
                <w:color w:val="000000"/>
              </w:rPr>
              <w:drawing>
                <wp:inline distT="0" distB="0" distL="0" distR="0" wp14:anchorId="3E10F432" wp14:editId="3A30AC45">
                  <wp:extent cx="2871216" cy="1828800"/>
                  <wp:effectExtent l="0" t="0" r="5715"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71216" cy="1828800"/>
                          </a:xfrm>
                          <a:prstGeom prst="rect">
                            <a:avLst/>
                          </a:prstGeom>
                          <a:noFill/>
                          <a:ln>
                            <a:noFill/>
                          </a:ln>
                        </pic:spPr>
                      </pic:pic>
                    </a:graphicData>
                  </a:graphic>
                </wp:inline>
              </w:drawing>
            </w:r>
          </w:p>
          <w:p w14:paraId="380847A9" w14:textId="77777777" w:rsidR="00B87220" w:rsidRPr="00B87220" w:rsidRDefault="00B87220" w:rsidP="00B87220">
            <w:pPr>
              <w:shd w:val="clear" w:color="auto" w:fill="FFFFFF"/>
              <w:tabs>
                <w:tab w:val="left" w:pos="2010"/>
              </w:tabs>
              <w:ind w:firstLine="720"/>
              <w:rPr>
                <w:color w:val="000000"/>
              </w:rPr>
            </w:pPr>
            <w:r w:rsidRPr="00B87220">
              <w:rPr>
                <w:color w:val="000000"/>
              </w:rPr>
              <w:tab/>
            </w:r>
          </w:p>
        </w:tc>
      </w:tr>
    </w:tbl>
    <w:p w14:paraId="369B46D3" w14:textId="77777777" w:rsidR="00B87220" w:rsidRPr="00B87220" w:rsidRDefault="00B87220" w:rsidP="00B87220">
      <w:pPr>
        <w:shd w:val="clear" w:color="auto" w:fill="FFFFFF"/>
        <w:ind w:firstLine="720"/>
        <w:rPr>
          <w:color w:val="000000"/>
        </w:rPr>
      </w:pPr>
    </w:p>
    <w:p w14:paraId="7DF8D16F" w14:textId="77777777" w:rsidR="00B87220" w:rsidRPr="00B87220" w:rsidRDefault="00B87220" w:rsidP="00B87220">
      <w:pPr>
        <w:shd w:val="clear" w:color="auto" w:fill="FFFFFF"/>
        <w:ind w:firstLine="720"/>
        <w:rPr>
          <w:color w:val="000000"/>
        </w:rPr>
      </w:pPr>
    </w:p>
    <w:p w14:paraId="4D8785C9" w14:textId="77777777" w:rsidR="00B87220" w:rsidRPr="00B87220" w:rsidRDefault="00B87220" w:rsidP="00B87220">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B87220">
        <w:rPr>
          <w:rFonts w:asciiTheme="majorHAnsi" w:eastAsiaTheme="majorEastAsia" w:hAnsiTheme="majorHAnsi" w:cstheme="majorBidi"/>
          <w:color w:val="2F5496" w:themeColor="accent1" w:themeShade="BF"/>
          <w:sz w:val="32"/>
          <w:szCs w:val="32"/>
        </w:rPr>
        <w:t>DAH DIT DIT DIT DAH   DAH DIT DIT DIT DAH</w:t>
      </w:r>
    </w:p>
    <w:p w14:paraId="6324509A" w14:textId="77777777" w:rsidR="00B87220" w:rsidRPr="00B87220" w:rsidRDefault="00B87220" w:rsidP="00B87220">
      <w:pPr>
        <w:shd w:val="clear" w:color="auto" w:fill="FFFFFF"/>
        <w:ind w:firstLine="720"/>
        <w:rPr>
          <w:color w:val="000000"/>
        </w:rPr>
      </w:pPr>
    </w:p>
    <w:p w14:paraId="033502F5" w14:textId="77777777" w:rsidR="00B87220" w:rsidRPr="00B87220" w:rsidRDefault="00B87220" w:rsidP="00B87220">
      <w:pPr>
        <w:shd w:val="clear" w:color="auto" w:fill="FFFFFF"/>
        <w:ind w:firstLine="720"/>
        <w:rPr>
          <w:color w:val="000000"/>
        </w:rPr>
      </w:pPr>
      <w:r w:rsidRPr="00B87220">
        <w:rPr>
          <w:color w:val="000000"/>
        </w:rPr>
        <w:t>Got an email from NR8Z, Tom. He worked Monk Iakovo who lives at the Holy Monastery on Mt. Athos. This was an all time new one for Tom moving him one rung higher on the DX ladder. Congratulations Tom!</w:t>
      </w:r>
    </w:p>
    <w:p w14:paraId="23BF30C5" w14:textId="77777777" w:rsidR="00B87220" w:rsidRPr="00B87220" w:rsidRDefault="00B87220" w:rsidP="00B87220">
      <w:pPr>
        <w:shd w:val="clear" w:color="auto" w:fill="FFFFFF"/>
        <w:ind w:firstLine="720"/>
        <w:rPr>
          <w:color w:val="000000"/>
        </w:rPr>
      </w:pPr>
    </w:p>
    <w:tbl>
      <w:tblPr>
        <w:tblStyle w:val="TableGrid27"/>
        <w:tblW w:w="0" w:type="auto"/>
        <w:tblLook w:val="04A0" w:firstRow="1" w:lastRow="0" w:firstColumn="1" w:lastColumn="0" w:noHBand="0" w:noVBand="1"/>
      </w:tblPr>
      <w:tblGrid>
        <w:gridCol w:w="4776"/>
        <w:gridCol w:w="4694"/>
      </w:tblGrid>
      <w:tr w:rsidR="00B87220" w:rsidRPr="00B87220" w14:paraId="531FE38D" w14:textId="77777777" w:rsidTr="00153110">
        <w:tc>
          <w:tcPr>
            <w:tcW w:w="4675" w:type="dxa"/>
          </w:tcPr>
          <w:p w14:paraId="78BEBF25" w14:textId="77777777" w:rsidR="00B87220" w:rsidRPr="00B87220" w:rsidRDefault="00B87220" w:rsidP="00B87220">
            <w:pPr>
              <w:rPr>
                <w:color w:val="000000"/>
              </w:rPr>
            </w:pPr>
            <w:r w:rsidRPr="00B87220">
              <w:rPr>
                <w:noProof/>
                <w:color w:val="000000"/>
              </w:rPr>
              <w:drawing>
                <wp:inline distT="0" distB="0" distL="0" distR="0" wp14:anchorId="40C9917C" wp14:editId="784DACD4">
                  <wp:extent cx="2889504" cy="1828800"/>
                  <wp:effectExtent l="0" t="0" r="6350" b="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80"/>
                          <a:stretch>
                            <a:fillRect/>
                          </a:stretch>
                        </pic:blipFill>
                        <pic:spPr>
                          <a:xfrm>
                            <a:off x="0" y="0"/>
                            <a:ext cx="2889504" cy="1828800"/>
                          </a:xfrm>
                          <a:prstGeom prst="rect">
                            <a:avLst/>
                          </a:prstGeom>
                        </pic:spPr>
                      </pic:pic>
                    </a:graphicData>
                  </a:graphic>
                </wp:inline>
              </w:drawing>
            </w:r>
          </w:p>
        </w:tc>
        <w:tc>
          <w:tcPr>
            <w:tcW w:w="4675" w:type="dxa"/>
          </w:tcPr>
          <w:p w14:paraId="48B7ED85" w14:textId="77777777" w:rsidR="00B87220" w:rsidRPr="00B87220" w:rsidRDefault="00B87220" w:rsidP="00B87220">
            <w:pPr>
              <w:rPr>
                <w:color w:val="000000"/>
              </w:rPr>
            </w:pPr>
            <w:r w:rsidRPr="00B87220">
              <w:rPr>
                <w:noProof/>
                <w:color w:val="000000"/>
              </w:rPr>
              <w:drawing>
                <wp:inline distT="0" distB="0" distL="0" distR="0" wp14:anchorId="7E295A87" wp14:editId="56EC3215">
                  <wp:extent cx="2843784" cy="182880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81"/>
                          <a:stretch>
                            <a:fillRect/>
                          </a:stretch>
                        </pic:blipFill>
                        <pic:spPr>
                          <a:xfrm>
                            <a:off x="0" y="0"/>
                            <a:ext cx="2843784" cy="1828800"/>
                          </a:xfrm>
                          <a:prstGeom prst="rect">
                            <a:avLst/>
                          </a:prstGeom>
                        </pic:spPr>
                      </pic:pic>
                    </a:graphicData>
                  </a:graphic>
                </wp:inline>
              </w:drawing>
            </w:r>
          </w:p>
        </w:tc>
      </w:tr>
    </w:tbl>
    <w:p w14:paraId="09698911" w14:textId="77777777" w:rsidR="00B87220" w:rsidRPr="00B87220" w:rsidRDefault="00B87220" w:rsidP="00B87220">
      <w:pPr>
        <w:shd w:val="clear" w:color="auto" w:fill="FFFFFF"/>
        <w:ind w:firstLine="720"/>
        <w:rPr>
          <w:color w:val="000000"/>
        </w:rPr>
      </w:pPr>
    </w:p>
    <w:p w14:paraId="30BC19C8" w14:textId="77777777" w:rsidR="00B87220" w:rsidRPr="00B87220" w:rsidRDefault="00B87220" w:rsidP="00B87220">
      <w:pPr>
        <w:shd w:val="clear" w:color="auto" w:fill="FFFFFF"/>
        <w:ind w:firstLine="720"/>
        <w:rPr>
          <w:color w:val="000000"/>
        </w:rPr>
      </w:pPr>
    </w:p>
    <w:p w14:paraId="3B35E7DF" w14:textId="77777777" w:rsidR="00B87220" w:rsidRPr="00B87220" w:rsidRDefault="00B87220" w:rsidP="00B87220">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B87220">
        <w:rPr>
          <w:rFonts w:asciiTheme="majorHAnsi" w:eastAsiaTheme="majorEastAsia" w:hAnsiTheme="majorHAnsi" w:cstheme="majorBidi"/>
          <w:color w:val="2F5496" w:themeColor="accent1" w:themeShade="BF"/>
          <w:sz w:val="32"/>
          <w:szCs w:val="32"/>
        </w:rPr>
        <w:lastRenderedPageBreak/>
        <w:t xml:space="preserve">DAH DIT DIT DIT DAH   DAH DIT DIT DIT DAH </w:t>
      </w:r>
    </w:p>
    <w:p w14:paraId="1E0D242A" w14:textId="77777777" w:rsidR="00B87220" w:rsidRPr="00B87220" w:rsidRDefault="00B87220" w:rsidP="00B87220">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7931240A" w14:textId="77777777" w:rsidR="00B87220" w:rsidRPr="00B87220" w:rsidRDefault="00B87220" w:rsidP="00B87220">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6D408A18" w14:textId="77777777" w:rsidR="00B87220" w:rsidRPr="00B87220" w:rsidRDefault="00B87220" w:rsidP="00B87220">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B87220">
        <w:rPr>
          <w:rFonts w:asciiTheme="majorHAnsi" w:eastAsiaTheme="majorEastAsia" w:hAnsiTheme="majorHAnsi" w:cstheme="majorBidi"/>
          <w:color w:val="2F5496" w:themeColor="accent1" w:themeShade="BF"/>
          <w:sz w:val="32"/>
          <w:szCs w:val="32"/>
        </w:rPr>
        <w:t>DAH DIT DIT DIT DAH   DAH DIT DIT DIT DAH</w:t>
      </w:r>
    </w:p>
    <w:p w14:paraId="5FFE9B4D" w14:textId="77777777" w:rsidR="00B87220" w:rsidRPr="00B87220" w:rsidRDefault="00B87220" w:rsidP="00B87220">
      <w:pPr>
        <w:shd w:val="clear" w:color="auto" w:fill="FFFFFF"/>
        <w:rPr>
          <w:color w:val="000000"/>
        </w:rPr>
      </w:pPr>
    </w:p>
    <w:p w14:paraId="4598B80F" w14:textId="77777777" w:rsidR="00B87220" w:rsidRPr="00B87220" w:rsidRDefault="00B87220" w:rsidP="00B87220">
      <w:pPr>
        <w:shd w:val="clear" w:color="auto" w:fill="FFFFFF"/>
        <w:rPr>
          <w:rFonts w:cstheme="minorHAnsi"/>
          <w:color w:val="000000"/>
        </w:rPr>
      </w:pPr>
      <w:r w:rsidRPr="00B87220">
        <w:rPr>
          <w:rFonts w:cstheme="minorHAnsi"/>
          <w:b/>
          <w:color w:val="000000"/>
          <w:u w:val="single"/>
        </w:rPr>
        <w:t>Podcasts –</w:t>
      </w:r>
      <w:r w:rsidRPr="00B87220">
        <w:rPr>
          <w:rFonts w:cstheme="minorHAnsi"/>
          <w:color w:val="000000"/>
        </w:rPr>
        <w:t xml:space="preserve"> There are literally thousands upon thousands of podcasts. If you have not tried a podcast, now is the time! There are various smart phone apps that can be used to access podcasts. The one that I use is Stitcher. Just go to the app store on your smart phone and search for Stitcher. </w:t>
      </w:r>
    </w:p>
    <w:p w14:paraId="0ED9DE2F" w14:textId="77777777" w:rsidR="00B87220" w:rsidRPr="00B87220" w:rsidRDefault="00B87220" w:rsidP="00B87220">
      <w:pPr>
        <w:shd w:val="clear" w:color="auto" w:fill="FFFFFF"/>
        <w:ind w:firstLine="720"/>
        <w:rPr>
          <w:rFonts w:cstheme="minorHAnsi"/>
          <w:color w:val="000000"/>
        </w:rPr>
      </w:pPr>
      <w:r w:rsidRPr="00B87220">
        <w:rPr>
          <w:rFonts w:cstheme="minorHAnsi"/>
          <w:color w:val="000000"/>
        </w:rPr>
        <w:t>Once you have the app installed, you can search by topic or a specific podcast. I like to listen to information presented in a logical, conversational manner. What I don’t care for is the person who thinks he is on stage and must tell jokes, be funny, or attempt to be smarter than they are. That is the great thing about podcasts. If I don’t like the current guest or topic, just change to a different edition or podcast. Typically, once you have identified a podcast you are interested in, you have access to all the podcasts that had been created previously. In many cases, this gives you a full selection to choose from. Podcasts typically are monthly, bi-monthly or weekly. This also gives you a wide selection of episodes. I spend about 2 hours/day in the car, so, I have time to check podcasts out. My current list of podcasts is below:</w:t>
      </w:r>
    </w:p>
    <w:p w14:paraId="572D7688" w14:textId="77777777" w:rsidR="00B87220" w:rsidRPr="00B87220" w:rsidRDefault="00B87220" w:rsidP="00B87220">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tbl>
      <w:tblPr>
        <w:tblStyle w:val="TableGrid27"/>
        <w:tblW w:w="0" w:type="auto"/>
        <w:tblLook w:val="04A0" w:firstRow="1" w:lastRow="0" w:firstColumn="1" w:lastColumn="0" w:noHBand="0" w:noVBand="1"/>
      </w:tblPr>
      <w:tblGrid>
        <w:gridCol w:w="3116"/>
        <w:gridCol w:w="5879"/>
      </w:tblGrid>
      <w:tr w:rsidR="00B87220" w:rsidRPr="00B87220" w14:paraId="14608B05" w14:textId="77777777" w:rsidTr="00153110">
        <w:tc>
          <w:tcPr>
            <w:tcW w:w="3116" w:type="dxa"/>
          </w:tcPr>
          <w:p w14:paraId="062927DC" w14:textId="77777777" w:rsidR="00B87220" w:rsidRPr="00B87220" w:rsidRDefault="00B87220" w:rsidP="00B87220">
            <w:pPr>
              <w:shd w:val="clear" w:color="auto" w:fill="FFFFFF"/>
              <w:ind w:firstLine="720"/>
              <w:jc w:val="center"/>
              <w:rPr>
                <w:rFonts w:ascii="Franklin Gothic Book" w:hAnsi="Franklin Gothic Book" w:cstheme="minorHAnsi"/>
                <w:color w:val="000000"/>
              </w:rPr>
            </w:pPr>
            <w:r w:rsidRPr="00B87220">
              <w:rPr>
                <w:rFonts w:ascii="Franklin Gothic Book" w:hAnsi="Franklin Gothic Book" w:cstheme="minorHAnsi"/>
                <w:color w:val="000000"/>
              </w:rPr>
              <w:t>Podcast</w:t>
            </w:r>
          </w:p>
        </w:tc>
        <w:tc>
          <w:tcPr>
            <w:tcW w:w="5879" w:type="dxa"/>
          </w:tcPr>
          <w:p w14:paraId="73EADE56" w14:textId="77777777" w:rsidR="00B87220" w:rsidRPr="00B87220" w:rsidRDefault="00B87220" w:rsidP="00B87220">
            <w:pPr>
              <w:shd w:val="clear" w:color="auto" w:fill="FFFFFF"/>
              <w:ind w:firstLine="720"/>
              <w:jc w:val="center"/>
              <w:rPr>
                <w:rFonts w:ascii="Franklin Gothic Book" w:hAnsi="Franklin Gothic Book" w:cstheme="minorHAnsi"/>
                <w:color w:val="000000"/>
              </w:rPr>
            </w:pPr>
            <w:r w:rsidRPr="00B87220">
              <w:rPr>
                <w:rFonts w:ascii="Franklin Gothic Book" w:hAnsi="Franklin Gothic Book" w:cstheme="minorHAnsi"/>
                <w:color w:val="000000"/>
              </w:rPr>
              <w:t>Comment</w:t>
            </w:r>
          </w:p>
        </w:tc>
      </w:tr>
      <w:tr w:rsidR="00B87220" w:rsidRPr="00B87220" w14:paraId="0DA98F17" w14:textId="77777777" w:rsidTr="00153110">
        <w:tc>
          <w:tcPr>
            <w:tcW w:w="3116" w:type="dxa"/>
          </w:tcPr>
          <w:p w14:paraId="56C2095E" w14:textId="77777777" w:rsidR="00B87220" w:rsidRPr="00B87220" w:rsidRDefault="00B87220" w:rsidP="00B87220">
            <w:pPr>
              <w:shd w:val="clear" w:color="auto" w:fill="FFFFFF"/>
              <w:ind w:hanging="30"/>
              <w:jc w:val="center"/>
              <w:rPr>
                <w:rFonts w:ascii="Franklin Gothic Book" w:hAnsi="Franklin Gothic Book" w:cstheme="minorHAnsi"/>
                <w:color w:val="000000"/>
              </w:rPr>
            </w:pPr>
            <w:r w:rsidRPr="00B87220">
              <w:rPr>
                <w:rFonts w:ascii="Franklin Gothic Book" w:hAnsi="Franklin Gothic Book" w:cstheme="minorHAnsi"/>
                <w:color w:val="000000"/>
              </w:rPr>
              <w:t>QSO Today</w:t>
            </w:r>
          </w:p>
        </w:tc>
        <w:tc>
          <w:tcPr>
            <w:tcW w:w="5879" w:type="dxa"/>
          </w:tcPr>
          <w:p w14:paraId="6CEE5115" w14:textId="77777777" w:rsidR="00B87220" w:rsidRPr="00B87220" w:rsidRDefault="00B87220" w:rsidP="00B87220">
            <w:pPr>
              <w:shd w:val="clear" w:color="auto" w:fill="FFFFFF"/>
              <w:jc w:val="center"/>
              <w:rPr>
                <w:rFonts w:ascii="Franklin Gothic Book" w:hAnsi="Franklin Gothic Book" w:cstheme="minorHAnsi"/>
                <w:color w:val="000000"/>
              </w:rPr>
            </w:pPr>
            <w:r w:rsidRPr="00B87220">
              <w:rPr>
                <w:rFonts w:ascii="Franklin Gothic Book" w:hAnsi="Franklin Gothic Book" w:cstheme="minorHAnsi"/>
                <w:color w:val="000000"/>
              </w:rPr>
              <w:t>Ham Operator interviews with a wide range of amateurs</w:t>
            </w:r>
          </w:p>
        </w:tc>
      </w:tr>
      <w:tr w:rsidR="00B87220" w:rsidRPr="00B87220" w14:paraId="60214183" w14:textId="77777777" w:rsidTr="00153110">
        <w:tc>
          <w:tcPr>
            <w:tcW w:w="3116" w:type="dxa"/>
          </w:tcPr>
          <w:p w14:paraId="3CE30D98" w14:textId="77777777" w:rsidR="00B87220" w:rsidRPr="00B87220" w:rsidRDefault="00B87220" w:rsidP="00B87220">
            <w:pPr>
              <w:shd w:val="clear" w:color="auto" w:fill="FFFFFF"/>
              <w:ind w:hanging="30"/>
              <w:jc w:val="center"/>
              <w:rPr>
                <w:rFonts w:ascii="Franklin Gothic Book" w:hAnsi="Franklin Gothic Book" w:cstheme="minorHAnsi"/>
                <w:color w:val="000000"/>
              </w:rPr>
            </w:pPr>
            <w:r w:rsidRPr="00B87220">
              <w:rPr>
                <w:rFonts w:ascii="Franklin Gothic Book" w:hAnsi="Franklin Gothic Book" w:cstheme="minorHAnsi"/>
                <w:color w:val="000000"/>
              </w:rPr>
              <w:t>Ham Radio Workbench</w:t>
            </w:r>
          </w:p>
        </w:tc>
        <w:tc>
          <w:tcPr>
            <w:tcW w:w="5879" w:type="dxa"/>
          </w:tcPr>
          <w:p w14:paraId="6D8D4872" w14:textId="77777777" w:rsidR="00B87220" w:rsidRPr="00B87220" w:rsidRDefault="00B87220" w:rsidP="00B87220">
            <w:pPr>
              <w:shd w:val="clear" w:color="auto" w:fill="FFFFFF"/>
              <w:jc w:val="center"/>
              <w:rPr>
                <w:rFonts w:ascii="Franklin Gothic Book" w:hAnsi="Franklin Gothic Book" w:cstheme="minorHAnsi"/>
                <w:color w:val="000000"/>
              </w:rPr>
            </w:pPr>
            <w:r w:rsidRPr="00B87220">
              <w:rPr>
                <w:rFonts w:ascii="Franklin Gothic Book" w:hAnsi="Franklin Gothic Book" w:cstheme="minorHAnsi"/>
                <w:color w:val="000000"/>
              </w:rPr>
              <w:t>Practical nuts and bolts discussion of building and construction topics</w:t>
            </w:r>
          </w:p>
        </w:tc>
      </w:tr>
      <w:tr w:rsidR="00B87220" w:rsidRPr="00B87220" w14:paraId="79F79444" w14:textId="77777777" w:rsidTr="00153110">
        <w:tc>
          <w:tcPr>
            <w:tcW w:w="3116" w:type="dxa"/>
          </w:tcPr>
          <w:p w14:paraId="76DB216B" w14:textId="77777777" w:rsidR="00B87220" w:rsidRPr="00B87220" w:rsidRDefault="00B87220" w:rsidP="00B87220">
            <w:pPr>
              <w:shd w:val="clear" w:color="auto" w:fill="FFFFFF"/>
              <w:ind w:hanging="30"/>
              <w:jc w:val="center"/>
              <w:rPr>
                <w:rFonts w:ascii="Franklin Gothic Book" w:hAnsi="Franklin Gothic Book" w:cstheme="minorHAnsi"/>
                <w:color w:val="000000"/>
              </w:rPr>
            </w:pPr>
            <w:r w:rsidRPr="00B87220">
              <w:rPr>
                <w:rFonts w:ascii="Franklin Gothic Book" w:hAnsi="Franklin Gothic Book" w:cstheme="minorHAnsi"/>
                <w:color w:val="000000"/>
              </w:rPr>
              <w:t>ARRL Audio News</w:t>
            </w:r>
          </w:p>
        </w:tc>
        <w:tc>
          <w:tcPr>
            <w:tcW w:w="5879" w:type="dxa"/>
          </w:tcPr>
          <w:p w14:paraId="4F9DF61D" w14:textId="77777777" w:rsidR="00B87220" w:rsidRPr="00B87220" w:rsidRDefault="00B87220" w:rsidP="00B87220">
            <w:pPr>
              <w:shd w:val="clear" w:color="auto" w:fill="FFFFFF"/>
              <w:jc w:val="center"/>
              <w:rPr>
                <w:rFonts w:ascii="Franklin Gothic Book" w:hAnsi="Franklin Gothic Book" w:cstheme="minorHAnsi"/>
                <w:color w:val="000000"/>
              </w:rPr>
            </w:pPr>
            <w:r w:rsidRPr="00B87220">
              <w:rPr>
                <w:rFonts w:ascii="Franklin Gothic Book" w:hAnsi="Franklin Gothic Book" w:cstheme="minorHAnsi"/>
                <w:color w:val="000000"/>
              </w:rPr>
              <w:t>General information from the league</w:t>
            </w:r>
          </w:p>
        </w:tc>
      </w:tr>
      <w:tr w:rsidR="00B87220" w:rsidRPr="00B87220" w14:paraId="4B7417C3" w14:textId="77777777" w:rsidTr="00153110">
        <w:tc>
          <w:tcPr>
            <w:tcW w:w="3116" w:type="dxa"/>
          </w:tcPr>
          <w:p w14:paraId="29FFFDD3" w14:textId="77777777" w:rsidR="00B87220" w:rsidRPr="00B87220" w:rsidRDefault="00B87220" w:rsidP="00B87220">
            <w:pPr>
              <w:shd w:val="clear" w:color="auto" w:fill="FFFFFF"/>
              <w:ind w:hanging="30"/>
              <w:jc w:val="center"/>
              <w:rPr>
                <w:rFonts w:ascii="Franklin Gothic Book" w:hAnsi="Franklin Gothic Book" w:cstheme="minorHAnsi"/>
                <w:color w:val="000000"/>
              </w:rPr>
            </w:pPr>
            <w:r w:rsidRPr="00B87220">
              <w:rPr>
                <w:rFonts w:ascii="Franklin Gothic Book" w:hAnsi="Franklin Gothic Book" w:cstheme="minorHAnsi"/>
                <w:color w:val="000000"/>
              </w:rPr>
              <w:t>Linux in the Ham Shack</w:t>
            </w:r>
          </w:p>
        </w:tc>
        <w:tc>
          <w:tcPr>
            <w:tcW w:w="5879" w:type="dxa"/>
          </w:tcPr>
          <w:p w14:paraId="5CB94AB6" w14:textId="77777777" w:rsidR="00B87220" w:rsidRPr="00B87220" w:rsidRDefault="00B87220" w:rsidP="00B87220">
            <w:pPr>
              <w:shd w:val="clear" w:color="auto" w:fill="FFFFFF"/>
              <w:jc w:val="center"/>
              <w:rPr>
                <w:rFonts w:ascii="Franklin Gothic Book" w:hAnsi="Franklin Gothic Book" w:cstheme="minorHAnsi"/>
                <w:color w:val="000000"/>
              </w:rPr>
            </w:pPr>
            <w:r w:rsidRPr="00B87220">
              <w:rPr>
                <w:rFonts w:ascii="Franklin Gothic Book" w:hAnsi="Franklin Gothic Book" w:cstheme="minorHAnsi"/>
                <w:color w:val="000000"/>
              </w:rPr>
              <w:t>Using Linux for various programs and projects</w:t>
            </w:r>
          </w:p>
        </w:tc>
      </w:tr>
      <w:tr w:rsidR="00B87220" w:rsidRPr="00B87220" w14:paraId="49A6D864" w14:textId="77777777" w:rsidTr="00153110">
        <w:tc>
          <w:tcPr>
            <w:tcW w:w="3116" w:type="dxa"/>
          </w:tcPr>
          <w:p w14:paraId="3FC0600B" w14:textId="77777777" w:rsidR="00B87220" w:rsidRPr="00B87220" w:rsidRDefault="00B87220" w:rsidP="00B87220">
            <w:pPr>
              <w:shd w:val="clear" w:color="auto" w:fill="FFFFFF"/>
              <w:ind w:hanging="30"/>
              <w:jc w:val="center"/>
              <w:rPr>
                <w:rFonts w:ascii="Franklin Gothic Book" w:hAnsi="Franklin Gothic Book" w:cstheme="minorHAnsi"/>
                <w:color w:val="000000"/>
              </w:rPr>
            </w:pPr>
            <w:r w:rsidRPr="00B87220">
              <w:rPr>
                <w:rFonts w:ascii="Franklin Gothic Book" w:hAnsi="Franklin Gothic Book" w:cstheme="minorHAnsi"/>
                <w:color w:val="000000"/>
              </w:rPr>
              <w:t>This week in Amateur Radio</w:t>
            </w:r>
          </w:p>
        </w:tc>
        <w:tc>
          <w:tcPr>
            <w:tcW w:w="5879" w:type="dxa"/>
          </w:tcPr>
          <w:p w14:paraId="5231556B" w14:textId="77777777" w:rsidR="00B87220" w:rsidRPr="00B87220" w:rsidRDefault="00B87220" w:rsidP="00B87220">
            <w:pPr>
              <w:shd w:val="clear" w:color="auto" w:fill="FFFFFF"/>
              <w:jc w:val="center"/>
              <w:rPr>
                <w:rFonts w:ascii="Franklin Gothic Book" w:hAnsi="Franklin Gothic Book" w:cstheme="minorHAnsi"/>
                <w:color w:val="000000"/>
              </w:rPr>
            </w:pPr>
            <w:r w:rsidRPr="00B87220">
              <w:rPr>
                <w:rFonts w:ascii="Franklin Gothic Book" w:hAnsi="Franklin Gothic Book" w:cstheme="minorHAnsi"/>
                <w:color w:val="000000"/>
              </w:rPr>
              <w:t>News and timely radio topics</w:t>
            </w:r>
          </w:p>
        </w:tc>
      </w:tr>
      <w:tr w:rsidR="00B87220" w:rsidRPr="00B87220" w14:paraId="749DB61E" w14:textId="77777777" w:rsidTr="00153110">
        <w:tc>
          <w:tcPr>
            <w:tcW w:w="3116" w:type="dxa"/>
          </w:tcPr>
          <w:p w14:paraId="20C84B19" w14:textId="77777777" w:rsidR="00B87220" w:rsidRPr="00B87220" w:rsidRDefault="00B87220" w:rsidP="00B87220">
            <w:pPr>
              <w:shd w:val="clear" w:color="auto" w:fill="FFFFFF"/>
              <w:ind w:hanging="30"/>
              <w:jc w:val="center"/>
              <w:rPr>
                <w:rFonts w:ascii="Franklin Gothic Book" w:hAnsi="Franklin Gothic Book" w:cstheme="minorHAnsi"/>
                <w:color w:val="000000"/>
              </w:rPr>
            </w:pPr>
            <w:r w:rsidRPr="00B87220">
              <w:rPr>
                <w:rFonts w:ascii="Franklin Gothic Book" w:hAnsi="Franklin Gothic Book" w:cstheme="minorHAnsi"/>
                <w:color w:val="000000"/>
              </w:rPr>
              <w:t>ARRL On the Air</w:t>
            </w:r>
          </w:p>
        </w:tc>
        <w:tc>
          <w:tcPr>
            <w:tcW w:w="5879" w:type="dxa"/>
          </w:tcPr>
          <w:p w14:paraId="3EF5BE98" w14:textId="77777777" w:rsidR="00B87220" w:rsidRPr="00B87220" w:rsidRDefault="00B87220" w:rsidP="00B87220">
            <w:pPr>
              <w:shd w:val="clear" w:color="auto" w:fill="FFFFFF"/>
              <w:jc w:val="center"/>
              <w:rPr>
                <w:rFonts w:ascii="Franklin Gothic Book" w:hAnsi="Franklin Gothic Book" w:cstheme="minorHAnsi"/>
                <w:color w:val="000000"/>
              </w:rPr>
            </w:pPr>
            <w:r w:rsidRPr="00B87220">
              <w:rPr>
                <w:rFonts w:ascii="Franklin Gothic Book" w:hAnsi="Franklin Gothic Book" w:cstheme="minorHAnsi"/>
                <w:color w:val="000000"/>
              </w:rPr>
              <w:t>For Entry level hams – Curious what you think of this</w:t>
            </w:r>
          </w:p>
        </w:tc>
      </w:tr>
      <w:tr w:rsidR="00B87220" w:rsidRPr="00B87220" w14:paraId="44100F85" w14:textId="77777777" w:rsidTr="00153110">
        <w:tc>
          <w:tcPr>
            <w:tcW w:w="3116" w:type="dxa"/>
          </w:tcPr>
          <w:p w14:paraId="61608220" w14:textId="77777777" w:rsidR="00B87220" w:rsidRPr="00B87220" w:rsidRDefault="00B87220" w:rsidP="00B87220">
            <w:pPr>
              <w:shd w:val="clear" w:color="auto" w:fill="FFFFFF"/>
              <w:ind w:hanging="30"/>
              <w:jc w:val="center"/>
              <w:rPr>
                <w:rFonts w:ascii="Franklin Gothic Book" w:hAnsi="Franklin Gothic Book" w:cstheme="minorHAnsi"/>
                <w:color w:val="000000"/>
              </w:rPr>
            </w:pPr>
            <w:r w:rsidRPr="00B87220">
              <w:rPr>
                <w:rFonts w:ascii="Franklin Gothic Book" w:hAnsi="Franklin Gothic Book" w:cstheme="minorHAnsi"/>
                <w:color w:val="000000"/>
              </w:rPr>
              <w:t>Ham Nation</w:t>
            </w:r>
          </w:p>
        </w:tc>
        <w:tc>
          <w:tcPr>
            <w:tcW w:w="5879" w:type="dxa"/>
          </w:tcPr>
          <w:p w14:paraId="4E6CEEC0" w14:textId="77777777" w:rsidR="00B87220" w:rsidRPr="00B87220" w:rsidRDefault="00B87220" w:rsidP="00B87220">
            <w:pPr>
              <w:shd w:val="clear" w:color="auto" w:fill="FFFFFF"/>
              <w:jc w:val="center"/>
              <w:rPr>
                <w:rFonts w:ascii="Franklin Gothic Book" w:hAnsi="Franklin Gothic Book" w:cstheme="minorHAnsi"/>
                <w:color w:val="000000"/>
              </w:rPr>
            </w:pPr>
            <w:r w:rsidRPr="00B87220">
              <w:rPr>
                <w:rFonts w:ascii="Franklin Gothic Book" w:hAnsi="Franklin Gothic Book" w:cstheme="minorHAnsi"/>
                <w:color w:val="000000"/>
              </w:rPr>
              <w:t>General conversation around ham radio topics</w:t>
            </w:r>
          </w:p>
        </w:tc>
      </w:tr>
      <w:tr w:rsidR="00B87220" w:rsidRPr="00B87220" w14:paraId="0FAB3F21" w14:textId="77777777" w:rsidTr="00153110">
        <w:tc>
          <w:tcPr>
            <w:tcW w:w="3116" w:type="dxa"/>
          </w:tcPr>
          <w:p w14:paraId="37303E01" w14:textId="77777777" w:rsidR="00B87220" w:rsidRPr="00B87220" w:rsidRDefault="00B87220" w:rsidP="00B87220">
            <w:pPr>
              <w:shd w:val="clear" w:color="auto" w:fill="FFFFFF"/>
              <w:ind w:hanging="30"/>
              <w:jc w:val="center"/>
              <w:rPr>
                <w:rFonts w:ascii="Franklin Gothic Book" w:hAnsi="Franklin Gothic Book" w:cstheme="minorHAnsi"/>
                <w:color w:val="000000"/>
              </w:rPr>
            </w:pPr>
            <w:r w:rsidRPr="00B87220">
              <w:rPr>
                <w:rFonts w:ascii="Franklin Gothic Book" w:hAnsi="Franklin Gothic Book" w:cstheme="minorHAnsi"/>
                <w:color w:val="000000"/>
              </w:rPr>
              <w:t>ARRL Eclectic Tech</w:t>
            </w:r>
          </w:p>
        </w:tc>
        <w:tc>
          <w:tcPr>
            <w:tcW w:w="5879" w:type="dxa"/>
          </w:tcPr>
          <w:p w14:paraId="50C77A4A" w14:textId="77777777" w:rsidR="00B87220" w:rsidRPr="00B87220" w:rsidRDefault="00B87220" w:rsidP="00B87220">
            <w:pPr>
              <w:shd w:val="clear" w:color="auto" w:fill="FFFFFF"/>
              <w:jc w:val="center"/>
              <w:rPr>
                <w:rFonts w:ascii="Franklin Gothic Book" w:hAnsi="Franklin Gothic Book" w:cstheme="minorHAnsi"/>
                <w:color w:val="000000"/>
              </w:rPr>
            </w:pPr>
            <w:r w:rsidRPr="00B87220">
              <w:rPr>
                <w:rFonts w:ascii="Franklin Gothic Book" w:hAnsi="Franklin Gothic Book" w:cstheme="minorHAnsi"/>
                <w:color w:val="000000"/>
              </w:rPr>
              <w:t>Discussion about off center stream radio topics</w:t>
            </w:r>
          </w:p>
        </w:tc>
      </w:tr>
      <w:tr w:rsidR="00B87220" w:rsidRPr="00B87220" w14:paraId="7CD2077A" w14:textId="77777777" w:rsidTr="00153110">
        <w:tc>
          <w:tcPr>
            <w:tcW w:w="3116" w:type="dxa"/>
          </w:tcPr>
          <w:p w14:paraId="37A18B16" w14:textId="77777777" w:rsidR="00B87220" w:rsidRPr="00B87220" w:rsidRDefault="00B87220" w:rsidP="00B87220">
            <w:pPr>
              <w:shd w:val="clear" w:color="auto" w:fill="FFFFFF"/>
              <w:ind w:hanging="30"/>
              <w:jc w:val="center"/>
              <w:rPr>
                <w:rFonts w:ascii="Franklin Gothic Book" w:hAnsi="Franklin Gothic Book" w:cstheme="minorHAnsi"/>
                <w:color w:val="000000"/>
              </w:rPr>
            </w:pPr>
          </w:p>
        </w:tc>
        <w:tc>
          <w:tcPr>
            <w:tcW w:w="5879" w:type="dxa"/>
          </w:tcPr>
          <w:p w14:paraId="4B61AA60" w14:textId="77777777" w:rsidR="00B87220" w:rsidRPr="00B87220" w:rsidRDefault="00B87220" w:rsidP="00B87220">
            <w:pPr>
              <w:shd w:val="clear" w:color="auto" w:fill="FFFFFF"/>
              <w:jc w:val="center"/>
              <w:rPr>
                <w:rFonts w:ascii="Franklin Gothic Book" w:hAnsi="Franklin Gothic Book" w:cstheme="minorHAnsi"/>
                <w:color w:val="000000"/>
              </w:rPr>
            </w:pPr>
          </w:p>
        </w:tc>
      </w:tr>
    </w:tbl>
    <w:p w14:paraId="2075D506" w14:textId="77777777" w:rsidR="00B87220" w:rsidRPr="00B87220" w:rsidRDefault="00B87220" w:rsidP="00B87220">
      <w:pPr>
        <w:shd w:val="clear" w:color="auto" w:fill="FFFFFF"/>
        <w:ind w:firstLine="720"/>
        <w:rPr>
          <w:color w:val="000000"/>
        </w:rPr>
      </w:pPr>
    </w:p>
    <w:p w14:paraId="637A0AD7" w14:textId="77777777" w:rsidR="00B87220" w:rsidRPr="00B87220" w:rsidRDefault="00B87220" w:rsidP="00B87220">
      <w:pPr>
        <w:shd w:val="clear" w:color="auto" w:fill="FFFFFF"/>
        <w:ind w:firstLine="720"/>
        <w:rPr>
          <w:color w:val="000000"/>
        </w:rPr>
      </w:pPr>
    </w:p>
    <w:p w14:paraId="5BFEB4C4" w14:textId="77777777" w:rsidR="00B87220" w:rsidRPr="00B87220" w:rsidRDefault="00B87220" w:rsidP="00B87220">
      <w:pPr>
        <w:shd w:val="clear" w:color="auto" w:fill="FFFFFF"/>
        <w:ind w:firstLine="720"/>
        <w:rPr>
          <w:color w:val="000000"/>
        </w:rPr>
      </w:pPr>
    </w:p>
    <w:p w14:paraId="5569BB2A" w14:textId="77777777" w:rsidR="00B87220" w:rsidRPr="00B87220" w:rsidRDefault="00B87220" w:rsidP="00B87220">
      <w:pPr>
        <w:shd w:val="clear" w:color="auto" w:fill="FFFFFF"/>
        <w:ind w:firstLine="720"/>
        <w:rPr>
          <w:rFonts w:ascii="Franklin Gothic Book" w:hAnsi="Franklin Gothic Book" w:cs="Arial"/>
          <w:color w:val="000000"/>
        </w:rPr>
      </w:pPr>
      <w:r w:rsidRPr="00B87220">
        <w:rPr>
          <w:rFonts w:ascii="Franklin Gothic Book" w:hAnsi="Franklin Gothic Book" w:cs="Arial"/>
          <w:color w:val="000000"/>
          <w:u w:val="single"/>
        </w:rPr>
        <w:t>Phone Apps</w:t>
      </w:r>
      <w:r w:rsidRPr="00B87220">
        <w:rPr>
          <w:rFonts w:ascii="Franklin Gothic Book" w:hAnsi="Franklin Gothic Book" w:cs="Arial"/>
          <w:color w:val="000000"/>
        </w:rPr>
        <w:t xml:space="preserve"> – Although there are hundreds of phones apps that pertain to Ham radio, I have only utilized a few. I have listed those below. Let me know which ones I missed.</w:t>
      </w:r>
    </w:p>
    <w:p w14:paraId="543E0CAE" w14:textId="77777777" w:rsidR="00B87220" w:rsidRPr="00B87220" w:rsidRDefault="00B87220" w:rsidP="00B87220">
      <w:pPr>
        <w:shd w:val="clear" w:color="auto" w:fill="FFFFFF"/>
        <w:ind w:firstLine="720"/>
        <w:rPr>
          <w:color w:val="000000"/>
        </w:rPr>
      </w:pPr>
    </w:p>
    <w:p w14:paraId="6B79418E" w14:textId="77777777" w:rsidR="00B87220" w:rsidRPr="00B87220" w:rsidRDefault="00B87220" w:rsidP="00B87220">
      <w:pPr>
        <w:shd w:val="clear" w:color="auto" w:fill="FFFFFF"/>
        <w:rPr>
          <w:color w:val="000000"/>
        </w:rPr>
      </w:pPr>
    </w:p>
    <w:tbl>
      <w:tblPr>
        <w:tblStyle w:val="TableGrid27"/>
        <w:tblW w:w="0" w:type="auto"/>
        <w:jc w:val="center"/>
        <w:tblLook w:val="04A0" w:firstRow="1" w:lastRow="0" w:firstColumn="1" w:lastColumn="0" w:noHBand="0" w:noVBand="1"/>
      </w:tblPr>
      <w:tblGrid>
        <w:gridCol w:w="3119"/>
        <w:gridCol w:w="4371"/>
      </w:tblGrid>
      <w:tr w:rsidR="00B87220" w:rsidRPr="00B87220" w14:paraId="388B3C52" w14:textId="77777777" w:rsidTr="00153110">
        <w:trPr>
          <w:jc w:val="center"/>
        </w:trPr>
        <w:tc>
          <w:tcPr>
            <w:tcW w:w="3119" w:type="dxa"/>
          </w:tcPr>
          <w:p w14:paraId="25D4D654" w14:textId="77777777" w:rsidR="00B87220" w:rsidRPr="00B87220" w:rsidRDefault="00B87220" w:rsidP="00B87220">
            <w:pPr>
              <w:shd w:val="clear" w:color="auto" w:fill="FFFFFF"/>
              <w:ind w:firstLine="720"/>
              <w:jc w:val="center"/>
              <w:rPr>
                <w:u w:val="single"/>
              </w:rPr>
            </w:pPr>
            <w:r w:rsidRPr="00B87220">
              <w:rPr>
                <w:u w:val="single"/>
              </w:rPr>
              <w:t>App</w:t>
            </w:r>
          </w:p>
        </w:tc>
        <w:tc>
          <w:tcPr>
            <w:tcW w:w="4371" w:type="dxa"/>
          </w:tcPr>
          <w:p w14:paraId="712F2429" w14:textId="77777777" w:rsidR="00B87220" w:rsidRPr="00B87220" w:rsidRDefault="00B87220" w:rsidP="00B87220">
            <w:pPr>
              <w:shd w:val="clear" w:color="auto" w:fill="FFFFFF"/>
              <w:ind w:firstLine="720"/>
              <w:jc w:val="center"/>
              <w:rPr>
                <w:u w:val="single"/>
              </w:rPr>
            </w:pPr>
            <w:r w:rsidRPr="00B87220">
              <w:rPr>
                <w:u w:val="single"/>
              </w:rPr>
              <w:t>Comment</w:t>
            </w:r>
          </w:p>
        </w:tc>
      </w:tr>
      <w:tr w:rsidR="00B87220" w:rsidRPr="00B87220" w14:paraId="5B7A2D96" w14:textId="77777777" w:rsidTr="00153110">
        <w:trPr>
          <w:trHeight w:val="323"/>
          <w:jc w:val="center"/>
        </w:trPr>
        <w:tc>
          <w:tcPr>
            <w:tcW w:w="3119" w:type="dxa"/>
          </w:tcPr>
          <w:p w14:paraId="5095E058" w14:textId="77777777" w:rsidR="00B87220" w:rsidRPr="00B87220" w:rsidRDefault="00B87220" w:rsidP="00B87220">
            <w:pPr>
              <w:shd w:val="clear" w:color="auto" w:fill="FFFFFF"/>
              <w:ind w:firstLine="60"/>
              <w:jc w:val="center"/>
              <w:rPr>
                <w:u w:val="single"/>
              </w:rPr>
            </w:pPr>
            <w:r w:rsidRPr="00B87220">
              <w:rPr>
                <w:u w:val="single"/>
              </w:rPr>
              <w:t>Compass 360 Pro</w:t>
            </w:r>
          </w:p>
        </w:tc>
        <w:tc>
          <w:tcPr>
            <w:tcW w:w="4371" w:type="dxa"/>
          </w:tcPr>
          <w:p w14:paraId="20CC5F8B" w14:textId="77777777" w:rsidR="00B87220" w:rsidRPr="00B87220" w:rsidRDefault="00B87220" w:rsidP="00B87220">
            <w:pPr>
              <w:shd w:val="clear" w:color="auto" w:fill="FFFFFF"/>
              <w:ind w:firstLine="720"/>
              <w:jc w:val="center"/>
            </w:pPr>
            <w:r w:rsidRPr="00B87220">
              <w:t>Very useful for headings and direction</w:t>
            </w:r>
          </w:p>
        </w:tc>
      </w:tr>
      <w:tr w:rsidR="00B87220" w:rsidRPr="00B87220" w14:paraId="2315B838" w14:textId="77777777" w:rsidTr="00153110">
        <w:trPr>
          <w:trHeight w:val="404"/>
          <w:jc w:val="center"/>
        </w:trPr>
        <w:tc>
          <w:tcPr>
            <w:tcW w:w="3119" w:type="dxa"/>
          </w:tcPr>
          <w:p w14:paraId="7933C861" w14:textId="77777777" w:rsidR="00B87220" w:rsidRPr="00B87220" w:rsidRDefault="00B87220" w:rsidP="00B87220">
            <w:pPr>
              <w:shd w:val="clear" w:color="auto" w:fill="FFFFFF"/>
              <w:ind w:firstLine="60"/>
              <w:jc w:val="center"/>
              <w:rPr>
                <w:u w:val="single"/>
              </w:rPr>
            </w:pPr>
            <w:r w:rsidRPr="00B87220">
              <w:rPr>
                <w:u w:val="single"/>
              </w:rPr>
              <w:lastRenderedPageBreak/>
              <w:t>NKCCluster</w:t>
            </w:r>
          </w:p>
        </w:tc>
        <w:tc>
          <w:tcPr>
            <w:tcW w:w="4371" w:type="dxa"/>
          </w:tcPr>
          <w:p w14:paraId="529B18DD" w14:textId="77777777" w:rsidR="00B87220" w:rsidRPr="00B87220" w:rsidRDefault="00B87220" w:rsidP="00B87220">
            <w:pPr>
              <w:shd w:val="clear" w:color="auto" w:fill="FFFFFF"/>
              <w:ind w:firstLine="720"/>
              <w:jc w:val="center"/>
            </w:pPr>
            <w:r w:rsidRPr="00B87220">
              <w:t>On the phone DX Cluster – Watch the data charges!</w:t>
            </w:r>
          </w:p>
        </w:tc>
      </w:tr>
      <w:tr w:rsidR="00B87220" w:rsidRPr="00B87220" w14:paraId="05C48221" w14:textId="77777777" w:rsidTr="00153110">
        <w:trPr>
          <w:trHeight w:val="350"/>
          <w:jc w:val="center"/>
        </w:trPr>
        <w:tc>
          <w:tcPr>
            <w:tcW w:w="3119" w:type="dxa"/>
          </w:tcPr>
          <w:p w14:paraId="1348FF55" w14:textId="77777777" w:rsidR="00B87220" w:rsidRPr="00B87220" w:rsidRDefault="00B87220" w:rsidP="00B87220">
            <w:pPr>
              <w:shd w:val="clear" w:color="auto" w:fill="FFFFFF"/>
              <w:ind w:firstLine="60"/>
              <w:jc w:val="center"/>
              <w:rPr>
                <w:u w:val="single"/>
              </w:rPr>
            </w:pPr>
            <w:r w:rsidRPr="00B87220">
              <w:rPr>
                <w:u w:val="single"/>
              </w:rPr>
              <w:t>QRZ Assistant</w:t>
            </w:r>
          </w:p>
        </w:tc>
        <w:tc>
          <w:tcPr>
            <w:tcW w:w="4371" w:type="dxa"/>
          </w:tcPr>
          <w:p w14:paraId="72782230" w14:textId="77777777" w:rsidR="00B87220" w:rsidRPr="00B87220" w:rsidRDefault="00B87220" w:rsidP="00B87220">
            <w:pPr>
              <w:shd w:val="clear" w:color="auto" w:fill="FFFFFF"/>
              <w:ind w:firstLine="720"/>
              <w:jc w:val="center"/>
            </w:pPr>
            <w:r w:rsidRPr="00B87220">
              <w:t>Useful for looking up callsigns</w:t>
            </w:r>
          </w:p>
        </w:tc>
      </w:tr>
      <w:tr w:rsidR="00B87220" w:rsidRPr="00B87220" w14:paraId="256C4C0E" w14:textId="77777777" w:rsidTr="00153110">
        <w:trPr>
          <w:trHeight w:val="350"/>
          <w:jc w:val="center"/>
        </w:trPr>
        <w:tc>
          <w:tcPr>
            <w:tcW w:w="3119" w:type="dxa"/>
          </w:tcPr>
          <w:p w14:paraId="5EC0D4AC" w14:textId="77777777" w:rsidR="00B87220" w:rsidRPr="00B87220" w:rsidRDefault="00B87220" w:rsidP="00B87220">
            <w:pPr>
              <w:shd w:val="clear" w:color="auto" w:fill="FFFFFF"/>
              <w:ind w:firstLine="60"/>
              <w:jc w:val="center"/>
              <w:rPr>
                <w:u w:val="single"/>
              </w:rPr>
            </w:pPr>
            <w:r w:rsidRPr="00B87220">
              <w:rPr>
                <w:u w:val="single"/>
              </w:rPr>
              <w:t>DX Pocket</w:t>
            </w:r>
          </w:p>
        </w:tc>
        <w:tc>
          <w:tcPr>
            <w:tcW w:w="4371" w:type="dxa"/>
          </w:tcPr>
          <w:p w14:paraId="26ABBC87" w14:textId="77777777" w:rsidR="00B87220" w:rsidRPr="00B87220" w:rsidRDefault="00B87220" w:rsidP="00B87220">
            <w:pPr>
              <w:shd w:val="clear" w:color="auto" w:fill="FFFFFF"/>
              <w:ind w:firstLine="720"/>
              <w:jc w:val="center"/>
            </w:pPr>
            <w:r w:rsidRPr="00B87220">
              <w:t>DX Cluster monitor with a few more options</w:t>
            </w:r>
          </w:p>
        </w:tc>
      </w:tr>
      <w:tr w:rsidR="00B87220" w:rsidRPr="00B87220" w14:paraId="1A6297A6" w14:textId="77777777" w:rsidTr="00153110">
        <w:trPr>
          <w:trHeight w:val="350"/>
          <w:jc w:val="center"/>
        </w:trPr>
        <w:tc>
          <w:tcPr>
            <w:tcW w:w="3119" w:type="dxa"/>
          </w:tcPr>
          <w:p w14:paraId="46AE73BA" w14:textId="77777777" w:rsidR="00B87220" w:rsidRPr="00B87220" w:rsidRDefault="00B87220" w:rsidP="00B87220">
            <w:pPr>
              <w:shd w:val="clear" w:color="auto" w:fill="FFFFFF"/>
              <w:ind w:firstLine="60"/>
              <w:jc w:val="center"/>
              <w:rPr>
                <w:u w:val="single"/>
              </w:rPr>
            </w:pPr>
            <w:r w:rsidRPr="00B87220">
              <w:rPr>
                <w:u w:val="single"/>
              </w:rPr>
              <w:t>HamClock</w:t>
            </w:r>
          </w:p>
        </w:tc>
        <w:tc>
          <w:tcPr>
            <w:tcW w:w="4371" w:type="dxa"/>
          </w:tcPr>
          <w:p w14:paraId="2D9A7AB7" w14:textId="77777777" w:rsidR="00B87220" w:rsidRPr="00B87220" w:rsidRDefault="00B87220" w:rsidP="00B87220">
            <w:pPr>
              <w:shd w:val="clear" w:color="auto" w:fill="FFFFFF"/>
              <w:ind w:firstLine="720"/>
              <w:jc w:val="center"/>
            </w:pPr>
            <w:r w:rsidRPr="00B87220">
              <w:t>Easy to use worldwide clock</w:t>
            </w:r>
          </w:p>
        </w:tc>
      </w:tr>
      <w:tr w:rsidR="00B87220" w:rsidRPr="00B87220" w14:paraId="27017361" w14:textId="77777777" w:rsidTr="00153110">
        <w:trPr>
          <w:trHeight w:val="350"/>
          <w:jc w:val="center"/>
        </w:trPr>
        <w:tc>
          <w:tcPr>
            <w:tcW w:w="3119" w:type="dxa"/>
          </w:tcPr>
          <w:p w14:paraId="536074A0" w14:textId="77777777" w:rsidR="00B87220" w:rsidRPr="00B87220" w:rsidRDefault="00B87220" w:rsidP="00B87220">
            <w:pPr>
              <w:shd w:val="clear" w:color="auto" w:fill="FFFFFF"/>
              <w:ind w:firstLine="60"/>
              <w:jc w:val="center"/>
              <w:rPr>
                <w:u w:val="single"/>
              </w:rPr>
            </w:pPr>
            <w:r w:rsidRPr="00B87220">
              <w:rPr>
                <w:u w:val="single"/>
              </w:rPr>
              <w:t>Voice Recorder</w:t>
            </w:r>
          </w:p>
        </w:tc>
        <w:tc>
          <w:tcPr>
            <w:tcW w:w="4371" w:type="dxa"/>
          </w:tcPr>
          <w:p w14:paraId="3666F63E" w14:textId="77777777" w:rsidR="00B87220" w:rsidRPr="00B87220" w:rsidRDefault="00B87220" w:rsidP="00B87220">
            <w:pPr>
              <w:shd w:val="clear" w:color="auto" w:fill="FFFFFF"/>
              <w:ind w:firstLine="720"/>
              <w:jc w:val="center"/>
            </w:pPr>
            <w:r w:rsidRPr="00B87220">
              <w:t>I use this when operating Mobile as my logbook.</w:t>
            </w:r>
          </w:p>
        </w:tc>
      </w:tr>
      <w:tr w:rsidR="00B87220" w:rsidRPr="00B87220" w14:paraId="0215C6F1" w14:textId="77777777" w:rsidTr="00153110">
        <w:trPr>
          <w:trHeight w:val="350"/>
          <w:jc w:val="center"/>
        </w:trPr>
        <w:tc>
          <w:tcPr>
            <w:tcW w:w="3119" w:type="dxa"/>
          </w:tcPr>
          <w:p w14:paraId="7DB41552" w14:textId="77777777" w:rsidR="00B87220" w:rsidRPr="00B87220" w:rsidRDefault="00B87220" w:rsidP="00B87220">
            <w:pPr>
              <w:shd w:val="clear" w:color="auto" w:fill="FFFFFF"/>
              <w:ind w:firstLine="60"/>
              <w:jc w:val="center"/>
              <w:rPr>
                <w:u w:val="single"/>
              </w:rPr>
            </w:pPr>
            <w:r w:rsidRPr="00B87220">
              <w:rPr>
                <w:u w:val="single"/>
              </w:rPr>
              <w:t>Music Player</w:t>
            </w:r>
          </w:p>
        </w:tc>
        <w:tc>
          <w:tcPr>
            <w:tcW w:w="4371" w:type="dxa"/>
          </w:tcPr>
          <w:p w14:paraId="00A2D6C4" w14:textId="77777777" w:rsidR="00B87220" w:rsidRPr="00B87220" w:rsidRDefault="00B87220" w:rsidP="00B87220">
            <w:pPr>
              <w:shd w:val="clear" w:color="auto" w:fill="FFFFFF"/>
              <w:ind w:firstLine="720"/>
              <w:jc w:val="center"/>
            </w:pPr>
            <w:r w:rsidRPr="00B87220">
              <w:t>I listen to CW Audio files to keep my speed up!</w:t>
            </w:r>
          </w:p>
        </w:tc>
      </w:tr>
      <w:tr w:rsidR="00B87220" w:rsidRPr="00B87220" w14:paraId="6804A9C8" w14:textId="77777777" w:rsidTr="00153110">
        <w:trPr>
          <w:trHeight w:val="350"/>
          <w:jc w:val="center"/>
        </w:trPr>
        <w:tc>
          <w:tcPr>
            <w:tcW w:w="3119" w:type="dxa"/>
          </w:tcPr>
          <w:p w14:paraId="187DC5B3" w14:textId="77777777" w:rsidR="00B87220" w:rsidRPr="00B87220" w:rsidRDefault="00B87220" w:rsidP="00B87220">
            <w:pPr>
              <w:shd w:val="clear" w:color="auto" w:fill="FFFFFF"/>
              <w:ind w:firstLine="60"/>
              <w:jc w:val="center"/>
              <w:rPr>
                <w:u w:val="single"/>
              </w:rPr>
            </w:pPr>
            <w:r w:rsidRPr="00B87220">
              <w:rPr>
                <w:u w:val="single"/>
              </w:rPr>
              <w:t>NCDXF Beacon</w:t>
            </w:r>
          </w:p>
        </w:tc>
        <w:tc>
          <w:tcPr>
            <w:tcW w:w="4371" w:type="dxa"/>
          </w:tcPr>
          <w:p w14:paraId="2C162135" w14:textId="77777777" w:rsidR="00B87220" w:rsidRPr="00B87220" w:rsidRDefault="00B87220" w:rsidP="00B87220">
            <w:pPr>
              <w:shd w:val="clear" w:color="auto" w:fill="FFFFFF"/>
              <w:ind w:firstLine="720"/>
              <w:jc w:val="center"/>
            </w:pPr>
            <w:r w:rsidRPr="00B87220">
              <w:t>This is great to show what beacons are transmitting. You can then listen to quickly determine what band(s) are open.</w:t>
            </w:r>
          </w:p>
        </w:tc>
      </w:tr>
      <w:tr w:rsidR="00B87220" w:rsidRPr="00B87220" w14:paraId="3049BA1E" w14:textId="77777777" w:rsidTr="00153110">
        <w:trPr>
          <w:trHeight w:val="350"/>
          <w:jc w:val="center"/>
        </w:trPr>
        <w:tc>
          <w:tcPr>
            <w:tcW w:w="3119" w:type="dxa"/>
          </w:tcPr>
          <w:p w14:paraId="15F256B5" w14:textId="77777777" w:rsidR="00B87220" w:rsidRPr="00B87220" w:rsidRDefault="00B87220" w:rsidP="00B87220">
            <w:pPr>
              <w:shd w:val="clear" w:color="auto" w:fill="FFFFFF"/>
              <w:ind w:firstLine="60"/>
              <w:jc w:val="center"/>
              <w:rPr>
                <w:u w:val="single"/>
              </w:rPr>
            </w:pPr>
            <w:r w:rsidRPr="00B87220">
              <w:rPr>
                <w:u w:val="single"/>
              </w:rPr>
              <w:t>Grid Square Locator</w:t>
            </w:r>
          </w:p>
        </w:tc>
        <w:tc>
          <w:tcPr>
            <w:tcW w:w="4371" w:type="dxa"/>
          </w:tcPr>
          <w:p w14:paraId="0CF50EE9" w14:textId="77777777" w:rsidR="00B87220" w:rsidRPr="00B87220" w:rsidRDefault="00B87220" w:rsidP="00B87220">
            <w:pPr>
              <w:shd w:val="clear" w:color="auto" w:fill="FFFFFF"/>
              <w:ind w:firstLine="720"/>
              <w:jc w:val="center"/>
            </w:pPr>
            <w:r w:rsidRPr="00B87220">
              <w:t>This is a great tool if you are travelling and operating.</w:t>
            </w:r>
          </w:p>
        </w:tc>
      </w:tr>
      <w:tr w:rsidR="00B87220" w:rsidRPr="00B87220" w14:paraId="4DBC086D" w14:textId="77777777" w:rsidTr="00153110">
        <w:trPr>
          <w:trHeight w:val="350"/>
          <w:jc w:val="center"/>
        </w:trPr>
        <w:tc>
          <w:tcPr>
            <w:tcW w:w="3119" w:type="dxa"/>
          </w:tcPr>
          <w:p w14:paraId="1775D097" w14:textId="77777777" w:rsidR="00B87220" w:rsidRPr="00B87220" w:rsidRDefault="00B87220" w:rsidP="00B87220">
            <w:pPr>
              <w:shd w:val="clear" w:color="auto" w:fill="FFFFFF"/>
              <w:ind w:firstLine="60"/>
              <w:jc w:val="center"/>
              <w:rPr>
                <w:u w:val="single"/>
              </w:rPr>
            </w:pPr>
            <w:r w:rsidRPr="00B87220">
              <w:rPr>
                <w:u w:val="single"/>
              </w:rPr>
              <w:t>ARRL Magazines</w:t>
            </w:r>
          </w:p>
        </w:tc>
        <w:tc>
          <w:tcPr>
            <w:tcW w:w="4371" w:type="dxa"/>
          </w:tcPr>
          <w:p w14:paraId="1DCFF378" w14:textId="77777777" w:rsidR="00B87220" w:rsidRPr="00B87220" w:rsidRDefault="00B87220" w:rsidP="00B87220">
            <w:pPr>
              <w:shd w:val="clear" w:color="auto" w:fill="FFFFFF"/>
              <w:ind w:firstLine="720"/>
              <w:jc w:val="center"/>
            </w:pPr>
            <w:r w:rsidRPr="00B87220">
              <w:t>Have QST, QEX, and NCJ with you at all times</w:t>
            </w:r>
          </w:p>
        </w:tc>
      </w:tr>
      <w:tr w:rsidR="00B87220" w:rsidRPr="00B87220" w14:paraId="03F5DBA2" w14:textId="77777777" w:rsidTr="00153110">
        <w:trPr>
          <w:trHeight w:val="350"/>
          <w:jc w:val="center"/>
        </w:trPr>
        <w:tc>
          <w:tcPr>
            <w:tcW w:w="3119" w:type="dxa"/>
          </w:tcPr>
          <w:p w14:paraId="419C2287" w14:textId="77777777" w:rsidR="00B87220" w:rsidRPr="00B87220" w:rsidRDefault="00B87220" w:rsidP="00B87220">
            <w:pPr>
              <w:shd w:val="clear" w:color="auto" w:fill="FFFFFF"/>
              <w:ind w:firstLine="60"/>
              <w:jc w:val="center"/>
              <w:rPr>
                <w:u w:val="single"/>
              </w:rPr>
            </w:pPr>
            <w:r w:rsidRPr="00B87220">
              <w:rPr>
                <w:u w:val="single"/>
              </w:rPr>
              <w:t>Daylight World Map</w:t>
            </w:r>
          </w:p>
        </w:tc>
        <w:tc>
          <w:tcPr>
            <w:tcW w:w="4371" w:type="dxa"/>
          </w:tcPr>
          <w:p w14:paraId="1DE56239" w14:textId="77777777" w:rsidR="00B87220" w:rsidRPr="00B87220" w:rsidRDefault="00B87220" w:rsidP="00B87220">
            <w:pPr>
              <w:shd w:val="clear" w:color="auto" w:fill="FFFFFF"/>
              <w:ind w:firstLine="720"/>
              <w:jc w:val="center"/>
            </w:pPr>
            <w:r w:rsidRPr="00B87220">
              <w:t>Real Time Gray Line tracking</w:t>
            </w:r>
          </w:p>
        </w:tc>
      </w:tr>
    </w:tbl>
    <w:p w14:paraId="09F78ECD" w14:textId="77777777" w:rsidR="00B87220" w:rsidRPr="00B87220" w:rsidRDefault="00B87220" w:rsidP="00B87220">
      <w:pPr>
        <w:rPr>
          <w:rFonts w:ascii="Perpetua" w:hAnsi="Perpetua"/>
          <w:color w:val="000000"/>
          <w:sz w:val="28"/>
          <w:szCs w:val="28"/>
        </w:rPr>
      </w:pPr>
    </w:p>
    <w:p w14:paraId="792E03BE" w14:textId="77777777" w:rsidR="00B87220" w:rsidRPr="00B87220" w:rsidRDefault="00B87220" w:rsidP="00B87220">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B87220">
        <w:rPr>
          <w:rFonts w:asciiTheme="majorHAnsi" w:hAnsiTheme="majorHAnsi" w:cstheme="majorBidi"/>
          <w:color w:val="2F5496" w:themeColor="accent1" w:themeShade="BF"/>
          <w:sz w:val="32"/>
          <w:szCs w:val="32"/>
        </w:rPr>
        <w:t>CQDX CQDX CQDX CQDX CQDX CQDX CQDX CQDX CQDX</w:t>
      </w:r>
    </w:p>
    <w:p w14:paraId="755295D8" w14:textId="77777777" w:rsidR="00B87220" w:rsidRPr="00B87220" w:rsidRDefault="00B87220" w:rsidP="00B87220">
      <w:pPr>
        <w:shd w:val="clear" w:color="auto" w:fill="FFFFFF"/>
        <w:ind w:firstLine="720"/>
        <w:rPr>
          <w:color w:val="000000"/>
        </w:rPr>
      </w:pPr>
    </w:p>
    <w:p w14:paraId="7C4B6930" w14:textId="77777777" w:rsidR="00B87220" w:rsidRPr="00B87220" w:rsidRDefault="00B87220" w:rsidP="00B87220">
      <w:pPr>
        <w:shd w:val="clear" w:color="auto" w:fill="FFFFFF"/>
        <w:ind w:firstLine="720"/>
        <w:rPr>
          <w:color w:val="000000"/>
        </w:rPr>
      </w:pPr>
    </w:p>
    <w:p w14:paraId="740F6207" w14:textId="77777777" w:rsidR="00B87220" w:rsidRPr="00B87220" w:rsidRDefault="00B87220" w:rsidP="00B87220">
      <w:pPr>
        <w:shd w:val="clear" w:color="auto" w:fill="FFFFFF"/>
        <w:ind w:firstLine="720"/>
        <w:rPr>
          <w:color w:val="000000"/>
        </w:rPr>
      </w:pPr>
      <w:r w:rsidRPr="00B87220">
        <w:rPr>
          <w:color w:val="000000"/>
        </w:rPr>
        <w:t xml:space="preserve">Here is an update from Bernie, W3UR, of the DailyDX and the WeeklyDX, the best source for DX information. </w:t>
      </w:r>
      <w:hyperlink r:id="rId82" w:history="1">
        <w:r w:rsidRPr="00B87220">
          <w:rPr>
            <w:color w:val="0000FF"/>
            <w:sz w:val="28"/>
            <w:szCs w:val="28"/>
            <w:u w:val="single"/>
          </w:rPr>
          <w:t>http://www</w:t>
        </w:r>
        <w:r w:rsidRPr="00B87220">
          <w:rPr>
            <w:color w:val="0000FF"/>
            <w:u w:val="single"/>
          </w:rPr>
          <w:t>.dailydx.com/</w:t>
        </w:r>
      </w:hyperlink>
      <w:r w:rsidRPr="00B87220">
        <w:rPr>
          <w:color w:val="000000"/>
        </w:rPr>
        <w:t xml:space="preserve"> . Bernie has this to report:</w:t>
      </w:r>
    </w:p>
    <w:p w14:paraId="0D308FAC" w14:textId="77777777" w:rsidR="00B87220" w:rsidRPr="00B87220" w:rsidRDefault="00B87220" w:rsidP="00B87220">
      <w:pPr>
        <w:shd w:val="clear" w:color="auto" w:fill="FFFFFF"/>
        <w:ind w:firstLine="720"/>
        <w:rPr>
          <w:color w:val="000000"/>
          <w:sz w:val="28"/>
          <w:szCs w:val="28"/>
        </w:rPr>
      </w:pPr>
    </w:p>
    <w:p w14:paraId="1B0466F8" w14:textId="77777777" w:rsidR="00B87220" w:rsidRPr="00B87220" w:rsidRDefault="00B87220" w:rsidP="00B87220">
      <w:pPr>
        <w:shd w:val="clear" w:color="auto" w:fill="FFFFFF"/>
        <w:rPr>
          <w:color w:val="222222"/>
          <w:shd w:val="clear" w:color="auto" w:fill="FFFFFF"/>
        </w:rPr>
      </w:pPr>
      <w:r w:rsidRPr="00B87220">
        <w:rPr>
          <w:b/>
          <w:bCs/>
          <w:color w:val="222222"/>
          <w:shd w:val="clear" w:color="auto" w:fill="FFFFFF"/>
        </w:rPr>
        <w:t>FG – Guadeloupe</w:t>
      </w:r>
      <w:r w:rsidRPr="00B87220">
        <w:rPr>
          <w:b/>
          <w:bCs/>
          <w:color w:val="222222"/>
        </w:rPr>
        <w:t xml:space="preserve"> - </w:t>
      </w:r>
      <w:r w:rsidRPr="00B87220">
        <w:rPr>
          <w:color w:val="222222"/>
          <w:shd w:val="clear" w:color="auto" w:fill="FFFFFF"/>
        </w:rPr>
        <w:t>F1DUZ, Philippe, plans to be back at the FG4KH club station from</w:t>
      </w:r>
      <w:r w:rsidRPr="00B87220">
        <w:rPr>
          <w:color w:val="222222"/>
        </w:rPr>
        <w:t xml:space="preserve"> </w:t>
      </w:r>
      <w:r w:rsidRPr="00B87220">
        <w:rPr>
          <w:color w:val="222222"/>
          <w:shd w:val="clear" w:color="auto" w:fill="FFFFFF"/>
        </w:rPr>
        <w:t>February 24 to March 15, with expectations to operate in the REF SSB</w:t>
      </w:r>
      <w:r w:rsidRPr="00B87220">
        <w:rPr>
          <w:color w:val="222222"/>
        </w:rPr>
        <w:t xml:space="preserve"> </w:t>
      </w:r>
      <w:r w:rsidRPr="00B87220">
        <w:rPr>
          <w:color w:val="222222"/>
          <w:shd w:val="clear" w:color="auto" w:fill="FFFFFF"/>
        </w:rPr>
        <w:t>Contest and ARRL International DX SSB Contest. QSL via F1DUZ either</w:t>
      </w:r>
      <w:r w:rsidRPr="00B87220">
        <w:rPr>
          <w:color w:val="222222"/>
        </w:rPr>
        <w:t xml:space="preserve"> </w:t>
      </w:r>
      <w:r w:rsidRPr="00B87220">
        <w:rPr>
          <w:color w:val="222222"/>
          <w:shd w:val="clear" w:color="auto" w:fill="FFFFFF"/>
        </w:rPr>
        <w:t>direct or via the bureau as well LoTW, QRZ and eQSL.</w:t>
      </w:r>
    </w:p>
    <w:p w14:paraId="12EEF563" w14:textId="77777777" w:rsidR="00B87220" w:rsidRPr="00B87220" w:rsidRDefault="00B87220" w:rsidP="00B87220">
      <w:pPr>
        <w:shd w:val="clear" w:color="auto" w:fill="FFFFFF"/>
        <w:rPr>
          <w:color w:val="222222"/>
          <w:shd w:val="clear" w:color="auto" w:fill="FFFFFF"/>
        </w:rPr>
      </w:pPr>
    </w:p>
    <w:p w14:paraId="7448A0C4" w14:textId="77777777" w:rsidR="00B87220" w:rsidRPr="00B87220" w:rsidRDefault="00B87220" w:rsidP="00B87220">
      <w:pPr>
        <w:shd w:val="clear" w:color="auto" w:fill="FFFFFF"/>
        <w:rPr>
          <w:color w:val="222222"/>
          <w:shd w:val="clear" w:color="auto" w:fill="FFFFFF"/>
        </w:rPr>
      </w:pPr>
      <w:r w:rsidRPr="00B87220">
        <w:rPr>
          <w:b/>
          <w:bCs/>
          <w:color w:val="222222"/>
          <w:shd w:val="clear" w:color="auto" w:fill="FFFFFF"/>
        </w:rPr>
        <w:t>8Q – Maldives</w:t>
      </w:r>
      <w:r w:rsidRPr="00B87220">
        <w:rPr>
          <w:b/>
          <w:bCs/>
          <w:color w:val="222222"/>
        </w:rPr>
        <w:t xml:space="preserve"> - </w:t>
      </w:r>
      <w:r w:rsidRPr="00B87220">
        <w:rPr>
          <w:color w:val="222222"/>
          <w:shd w:val="clear" w:color="auto" w:fill="FFFFFF"/>
        </w:rPr>
        <w:t>OK2WX, Vladimir, and OK2WM, Karel, plan to put 8Q7WX and 8Q7WM on</w:t>
      </w:r>
      <w:r w:rsidRPr="00B87220">
        <w:rPr>
          <w:color w:val="222222"/>
        </w:rPr>
        <w:t xml:space="preserve"> </w:t>
      </w:r>
      <w:r w:rsidRPr="00B87220">
        <w:rPr>
          <w:color w:val="222222"/>
          <w:shd w:val="clear" w:color="auto" w:fill="FFFFFF"/>
        </w:rPr>
        <w:t>the air February 13 to March 8. The station will be a K3, IC-7300,</w:t>
      </w:r>
      <w:r w:rsidRPr="00B87220">
        <w:rPr>
          <w:color w:val="222222"/>
        </w:rPr>
        <w:t xml:space="preserve"> </w:t>
      </w:r>
      <w:r w:rsidRPr="00B87220">
        <w:rPr>
          <w:color w:val="222222"/>
          <w:shd w:val="clear" w:color="auto" w:fill="FFFFFF"/>
        </w:rPr>
        <w:t>Expert 1.3 amp, Spiderbeam and verticals, concentrating on 160, 80 and</w:t>
      </w:r>
      <w:r w:rsidRPr="00B87220">
        <w:rPr>
          <w:color w:val="222222"/>
        </w:rPr>
        <w:t xml:space="preserve"> </w:t>
      </w:r>
      <w:r w:rsidRPr="00B87220">
        <w:rPr>
          <w:color w:val="222222"/>
          <w:shd w:val="clear" w:color="auto" w:fill="FFFFFF"/>
        </w:rPr>
        <w:t>40 CW and SSB. QSL direct to their home QTHs or use LoTW.</w:t>
      </w:r>
    </w:p>
    <w:p w14:paraId="214C7C30" w14:textId="77777777" w:rsidR="00B87220" w:rsidRPr="00B87220" w:rsidRDefault="00B87220" w:rsidP="00B87220">
      <w:pPr>
        <w:shd w:val="clear" w:color="auto" w:fill="FFFFFF"/>
        <w:rPr>
          <w:color w:val="222222"/>
          <w:shd w:val="clear" w:color="auto" w:fill="FFFFFF"/>
        </w:rPr>
      </w:pPr>
    </w:p>
    <w:p w14:paraId="0E44F004" w14:textId="77777777" w:rsidR="00B87220" w:rsidRPr="00B87220" w:rsidRDefault="00B87220" w:rsidP="00B87220">
      <w:pPr>
        <w:shd w:val="clear" w:color="auto" w:fill="FFFFFF"/>
        <w:rPr>
          <w:color w:val="222222"/>
          <w:shd w:val="clear" w:color="auto" w:fill="FFFFFF"/>
        </w:rPr>
      </w:pPr>
      <w:r w:rsidRPr="00B87220">
        <w:rPr>
          <w:b/>
          <w:bCs/>
          <w:color w:val="222222"/>
          <w:shd w:val="clear" w:color="auto" w:fill="FFFFFF"/>
        </w:rPr>
        <w:t>FT#W - Crozet Island</w:t>
      </w:r>
      <w:r w:rsidRPr="00B87220">
        <w:rPr>
          <w:b/>
          <w:bCs/>
          <w:color w:val="222222"/>
        </w:rPr>
        <w:t xml:space="preserve"> - </w:t>
      </w:r>
      <w:r w:rsidRPr="00B87220">
        <w:rPr>
          <w:color w:val="222222"/>
          <w:shd w:val="clear" w:color="auto" w:fill="FFFFFF"/>
        </w:rPr>
        <w:t>Permission has been received from TAAF and preparations are moving</w:t>
      </w:r>
      <w:r w:rsidRPr="00B87220">
        <w:rPr>
          <w:color w:val="222222"/>
        </w:rPr>
        <w:t xml:space="preserve"> </w:t>
      </w:r>
      <w:r w:rsidRPr="00B87220">
        <w:rPr>
          <w:color w:val="222222"/>
          <w:shd w:val="clear" w:color="auto" w:fill="FFFFFF"/>
        </w:rPr>
        <w:t>forward.  The ship Marion Dufresne leaves Reunion December 8, 2022,</w:t>
      </w:r>
      <w:r w:rsidRPr="00B87220">
        <w:rPr>
          <w:color w:val="222222"/>
        </w:rPr>
        <w:t xml:space="preserve"> </w:t>
      </w:r>
      <w:r w:rsidRPr="00B87220">
        <w:rPr>
          <w:color w:val="222222"/>
          <w:shd w:val="clear" w:color="auto" w:fill="FFFFFF"/>
        </w:rPr>
        <w:t>stopping in Tromelin to resupply, then head to Crozet, arriving</w:t>
      </w:r>
      <w:r w:rsidRPr="00B87220">
        <w:rPr>
          <w:color w:val="222222"/>
        </w:rPr>
        <w:t xml:space="preserve"> </w:t>
      </w:r>
      <w:r w:rsidRPr="00B87220">
        <w:rPr>
          <w:color w:val="222222"/>
          <w:shd w:val="clear" w:color="auto" w:fill="FFFFFF"/>
        </w:rPr>
        <w:t>"around Christmas."  Pickup on Crozet is March 26 with arrival in</w:t>
      </w:r>
      <w:r w:rsidRPr="00B87220">
        <w:rPr>
          <w:color w:val="222222"/>
        </w:rPr>
        <w:t xml:space="preserve"> </w:t>
      </w:r>
      <w:r w:rsidRPr="00B87220">
        <w:rPr>
          <w:color w:val="222222"/>
          <w:shd w:val="clear" w:color="auto" w:fill="FFFFFF"/>
        </w:rPr>
        <w:t>Reunion April 16, 2023.  F6CUK, Thierry, says he will be on Alfred</w:t>
      </w:r>
      <w:r w:rsidRPr="00B87220">
        <w:rPr>
          <w:color w:val="222222"/>
        </w:rPr>
        <w:t xml:space="preserve"> </w:t>
      </w:r>
      <w:r w:rsidRPr="00B87220">
        <w:rPr>
          <w:color w:val="222222"/>
          <w:shd w:val="clear" w:color="auto" w:fill="FFFFFF"/>
        </w:rPr>
        <w:t>Faure Base "a solid three months."  The hamshack and antenna</w:t>
      </w:r>
      <w:r w:rsidRPr="00B87220">
        <w:rPr>
          <w:color w:val="222222"/>
        </w:rPr>
        <w:t xml:space="preserve"> </w:t>
      </w:r>
      <w:r w:rsidRPr="00B87220">
        <w:rPr>
          <w:color w:val="222222"/>
          <w:shd w:val="clear" w:color="auto" w:fill="FFFFFF"/>
        </w:rPr>
        <w:t>placements are being discussed with the man in charge of Crozet.  The</w:t>
      </w:r>
      <w:r w:rsidRPr="00B87220">
        <w:rPr>
          <w:color w:val="222222"/>
        </w:rPr>
        <w:t xml:space="preserve"> </w:t>
      </w:r>
      <w:r w:rsidRPr="00B87220">
        <w:rPr>
          <w:color w:val="222222"/>
          <w:shd w:val="clear" w:color="auto" w:fill="FFFFFF"/>
        </w:rPr>
        <w:t>lodging will probably be in the Albatross Building, next to the Biomar</w:t>
      </w:r>
      <w:r w:rsidRPr="00B87220">
        <w:rPr>
          <w:color w:val="222222"/>
        </w:rPr>
        <w:t xml:space="preserve"> </w:t>
      </w:r>
      <w:r w:rsidRPr="00B87220">
        <w:rPr>
          <w:color w:val="222222"/>
          <w:shd w:val="clear" w:color="auto" w:fill="FFFFFF"/>
        </w:rPr>
        <w:t>Building.  A special callsign is requested, with F6EXV and F6AJA</w:t>
      </w:r>
      <w:r w:rsidRPr="00B87220">
        <w:rPr>
          <w:color w:val="222222"/>
        </w:rPr>
        <w:t xml:space="preserve"> </w:t>
      </w:r>
      <w:r w:rsidRPr="00B87220">
        <w:rPr>
          <w:color w:val="222222"/>
          <w:shd w:val="clear" w:color="auto" w:fill="FFFFFF"/>
        </w:rPr>
        <w:t>releasing it just before the start, to minimize pirate activities in</w:t>
      </w:r>
      <w:r w:rsidRPr="00B87220">
        <w:rPr>
          <w:color w:val="222222"/>
        </w:rPr>
        <w:t xml:space="preserve"> </w:t>
      </w:r>
      <w:r w:rsidRPr="00B87220">
        <w:rPr>
          <w:color w:val="222222"/>
          <w:shd w:val="clear" w:color="auto" w:fill="FFFFFF"/>
        </w:rPr>
        <w:t xml:space="preserve">advance of it.  Thierry says be cautious of any FT4W*** </w:t>
      </w:r>
      <w:r w:rsidRPr="00B87220">
        <w:rPr>
          <w:color w:val="222222"/>
          <w:shd w:val="clear" w:color="auto" w:fill="FFFFFF"/>
        </w:rPr>
        <w:lastRenderedPageBreak/>
        <w:t>callsign that</w:t>
      </w:r>
      <w:r w:rsidRPr="00B87220">
        <w:rPr>
          <w:color w:val="222222"/>
        </w:rPr>
        <w:t xml:space="preserve"> </w:t>
      </w:r>
      <w:r w:rsidRPr="00B87220">
        <w:rPr>
          <w:color w:val="222222"/>
          <w:shd w:val="clear" w:color="auto" w:fill="FFFFFF"/>
        </w:rPr>
        <w:t>may show up.  The gear plan is progressing with sponsors responding. </w:t>
      </w:r>
      <w:r w:rsidRPr="00B87220">
        <w:rPr>
          <w:color w:val="222222"/>
        </w:rPr>
        <w:t xml:space="preserve"> </w:t>
      </w:r>
      <w:r w:rsidRPr="00B87220">
        <w:rPr>
          <w:color w:val="222222"/>
          <w:shd w:val="clear" w:color="auto" w:fill="FFFFFF"/>
        </w:rPr>
        <w:t>For familiarity, it looks like it will be a TS-590 from home.  No</w:t>
      </w:r>
      <w:r w:rsidRPr="00B87220">
        <w:rPr>
          <w:color w:val="222222"/>
        </w:rPr>
        <w:t xml:space="preserve"> </w:t>
      </w:r>
      <w:r w:rsidRPr="00B87220">
        <w:rPr>
          <w:color w:val="222222"/>
          <w:shd w:val="clear" w:color="auto" w:fill="FFFFFF"/>
        </w:rPr>
        <w:t>interface required to do FT8 is an advantage; a USB cable from rig to</w:t>
      </w:r>
      <w:r w:rsidRPr="00B87220">
        <w:rPr>
          <w:color w:val="222222"/>
        </w:rPr>
        <w:t xml:space="preserve"> </w:t>
      </w:r>
      <w:r w:rsidRPr="00B87220">
        <w:rPr>
          <w:color w:val="222222"/>
          <w:shd w:val="clear" w:color="auto" w:fill="FFFFFF"/>
        </w:rPr>
        <w:t>laptop is enough.  He is buying another TS-590 for redundancy.  On</w:t>
      </w:r>
      <w:r w:rsidRPr="00B87220">
        <w:rPr>
          <w:color w:val="222222"/>
        </w:rPr>
        <w:t xml:space="preserve"> </w:t>
      </w:r>
      <w:r w:rsidRPr="00B87220">
        <w:rPr>
          <w:color w:val="222222"/>
          <w:shd w:val="clear" w:color="auto" w:fill="FFFFFF"/>
        </w:rPr>
        <w:t>advice from the Clipperton DX Club and F6KOP team, the ACOM 1010 amp</w:t>
      </w:r>
      <w:r w:rsidRPr="00B87220">
        <w:rPr>
          <w:color w:val="222222"/>
        </w:rPr>
        <w:t xml:space="preserve"> </w:t>
      </w:r>
      <w:r w:rsidRPr="00B87220">
        <w:rPr>
          <w:color w:val="222222"/>
          <w:shd w:val="clear" w:color="auto" w:fill="FFFFFF"/>
        </w:rPr>
        <w:t>has been chosen, 500 watts, less fragile than solid state amps and it</w:t>
      </w:r>
      <w:r w:rsidRPr="00B87220">
        <w:rPr>
          <w:color w:val="222222"/>
        </w:rPr>
        <w:t xml:space="preserve"> </w:t>
      </w:r>
      <w:r w:rsidRPr="00B87220">
        <w:rPr>
          <w:color w:val="222222"/>
          <w:shd w:val="clear" w:color="auto" w:fill="FFFFFF"/>
        </w:rPr>
        <w:t>can handle SWR as high as 3:1.  Thierry will take along two of those</w:t>
      </w:r>
      <w:r w:rsidRPr="00B87220">
        <w:rPr>
          <w:color w:val="222222"/>
        </w:rPr>
        <w:t xml:space="preserve"> </w:t>
      </w:r>
      <w:r w:rsidRPr="00B87220">
        <w:rPr>
          <w:color w:val="222222"/>
          <w:shd w:val="clear" w:color="auto" w:fill="FFFFFF"/>
        </w:rPr>
        <w:t>also.  Info on planned antennas will come later, with testing planned</w:t>
      </w:r>
      <w:r w:rsidRPr="00B87220">
        <w:rPr>
          <w:color w:val="222222"/>
        </w:rPr>
        <w:t xml:space="preserve"> </w:t>
      </w:r>
      <w:r w:rsidRPr="00B87220">
        <w:rPr>
          <w:color w:val="222222"/>
          <w:shd w:val="clear" w:color="auto" w:fill="FFFFFF"/>
        </w:rPr>
        <w:t>for springtime.</w:t>
      </w:r>
    </w:p>
    <w:p w14:paraId="05B8943C" w14:textId="77777777" w:rsidR="00B87220" w:rsidRPr="00B87220" w:rsidRDefault="00B87220" w:rsidP="00B87220">
      <w:pPr>
        <w:shd w:val="clear" w:color="auto" w:fill="FFFFFF"/>
        <w:rPr>
          <w:color w:val="222222"/>
          <w:shd w:val="clear" w:color="auto" w:fill="FFFFFF"/>
        </w:rPr>
      </w:pPr>
    </w:p>
    <w:p w14:paraId="151B7FEA" w14:textId="77777777" w:rsidR="00B87220" w:rsidRPr="00B87220" w:rsidRDefault="00B87220" w:rsidP="00B87220">
      <w:pPr>
        <w:shd w:val="clear" w:color="auto" w:fill="FFFFFF"/>
        <w:rPr>
          <w:color w:val="222222"/>
          <w:shd w:val="clear" w:color="auto" w:fill="FFFFFF"/>
        </w:rPr>
      </w:pPr>
      <w:r w:rsidRPr="00B87220">
        <w:rPr>
          <w:b/>
          <w:bCs/>
          <w:color w:val="222222"/>
          <w:shd w:val="clear" w:color="auto" w:fill="FFFFFF"/>
        </w:rPr>
        <w:t>9N – Nepal</w:t>
      </w:r>
      <w:r w:rsidRPr="00B87220">
        <w:rPr>
          <w:b/>
          <w:bCs/>
          <w:color w:val="222222"/>
        </w:rPr>
        <w:t xml:space="preserve"> - </w:t>
      </w:r>
      <w:r w:rsidRPr="00B87220">
        <w:rPr>
          <w:color w:val="222222"/>
          <w:shd w:val="clear" w:color="auto" w:fill="FFFFFF"/>
        </w:rPr>
        <w:t>9N7AA, Robert, aka S53R, is back in Nepal after a short holiday in S5. </w:t>
      </w:r>
      <w:r w:rsidRPr="00B87220">
        <w:rPr>
          <w:color w:val="222222"/>
        </w:rPr>
        <w:t xml:space="preserve"> </w:t>
      </w:r>
      <w:r w:rsidRPr="00B87220">
        <w:rPr>
          <w:color w:val="222222"/>
          <w:shd w:val="clear" w:color="auto" w:fill="FFFFFF"/>
        </w:rPr>
        <w:t>His miscellaneous gear has now arrived from Kabul and he has set up</w:t>
      </w:r>
      <w:r w:rsidRPr="00B87220">
        <w:rPr>
          <w:color w:val="222222"/>
        </w:rPr>
        <w:t xml:space="preserve"> </w:t>
      </w:r>
      <w:r w:rsidRPr="00B87220">
        <w:rPr>
          <w:color w:val="222222"/>
          <w:shd w:val="clear" w:color="auto" w:fill="FFFFFF"/>
        </w:rPr>
        <w:t>the station, but a lot remains to be done.  At least the rotator for</w:t>
      </w:r>
      <w:r w:rsidRPr="00B87220">
        <w:rPr>
          <w:color w:val="222222"/>
        </w:rPr>
        <w:t xml:space="preserve"> </w:t>
      </w:r>
      <w:r w:rsidRPr="00B87220">
        <w:rPr>
          <w:color w:val="222222"/>
          <w:shd w:val="clear" w:color="auto" w:fill="FFFFFF"/>
        </w:rPr>
        <w:t>the Ultra Beam/WIMO 2-element Yagi covering 40-6M has been installed</w:t>
      </w:r>
      <w:r w:rsidRPr="00B87220">
        <w:rPr>
          <w:color w:val="222222"/>
        </w:rPr>
        <w:t xml:space="preserve"> </w:t>
      </w:r>
      <w:r w:rsidRPr="00B87220">
        <w:rPr>
          <w:color w:val="222222"/>
          <w:shd w:val="clear" w:color="auto" w:fill="FFFFFF"/>
        </w:rPr>
        <w:t>and works great.  QRN from "cheap LEDS, open and messy power lines,</w:t>
      </w:r>
      <w:r w:rsidRPr="00B87220">
        <w:rPr>
          <w:color w:val="222222"/>
        </w:rPr>
        <w:t xml:space="preserve"> </w:t>
      </w:r>
      <w:r w:rsidRPr="00B87220">
        <w:rPr>
          <w:color w:val="222222"/>
          <w:shd w:val="clear" w:color="auto" w:fill="FFFFFF"/>
        </w:rPr>
        <w:t>and inverters" is as bad as ever.  Robert continues to look for a</w:t>
      </w:r>
      <w:r w:rsidRPr="00B87220">
        <w:rPr>
          <w:color w:val="222222"/>
        </w:rPr>
        <w:t xml:space="preserve"> </w:t>
      </w:r>
      <w:r w:rsidRPr="00B87220">
        <w:rPr>
          <w:color w:val="222222"/>
          <w:shd w:val="clear" w:color="auto" w:fill="FFFFFF"/>
        </w:rPr>
        <w:t>solution to the noise.  160 and 80M antennas are a project for</w:t>
      </w:r>
      <w:r w:rsidRPr="00B87220">
        <w:rPr>
          <w:color w:val="222222"/>
        </w:rPr>
        <w:t xml:space="preserve"> </w:t>
      </w:r>
      <w:r w:rsidRPr="00B87220">
        <w:rPr>
          <w:color w:val="222222"/>
          <w:shd w:val="clear" w:color="auto" w:fill="FFFFFF"/>
        </w:rPr>
        <w:t>summertime.  60 meters is still not permitted there.  QSL direct only,</w:t>
      </w:r>
      <w:r w:rsidRPr="00B87220">
        <w:rPr>
          <w:color w:val="222222"/>
        </w:rPr>
        <w:t xml:space="preserve"> </w:t>
      </w:r>
      <w:r w:rsidRPr="00B87220">
        <w:rPr>
          <w:color w:val="222222"/>
          <w:shd w:val="clear" w:color="auto" w:fill="FFFFFF"/>
        </w:rPr>
        <w:t>via S57DX.  LoTW and Club Log will be updated at least once a week,</w:t>
      </w:r>
      <w:r w:rsidRPr="00B87220">
        <w:rPr>
          <w:color w:val="222222"/>
        </w:rPr>
        <w:t xml:space="preserve"> </w:t>
      </w:r>
      <w:r w:rsidRPr="00B87220">
        <w:rPr>
          <w:color w:val="222222"/>
          <w:shd w:val="clear" w:color="auto" w:fill="FFFFFF"/>
        </w:rPr>
        <w:t>with OQRS coming soon.</w:t>
      </w:r>
    </w:p>
    <w:p w14:paraId="5B06FDBC" w14:textId="77777777" w:rsidR="00B87220" w:rsidRPr="00B87220" w:rsidRDefault="00B87220" w:rsidP="00B87220">
      <w:pPr>
        <w:shd w:val="clear" w:color="auto" w:fill="FFFFFF"/>
        <w:rPr>
          <w:color w:val="222222"/>
          <w:shd w:val="clear" w:color="auto" w:fill="FFFFFF"/>
        </w:rPr>
      </w:pPr>
    </w:p>
    <w:p w14:paraId="36410B4F" w14:textId="77777777" w:rsidR="00B87220" w:rsidRPr="00B87220" w:rsidRDefault="00B87220" w:rsidP="00B87220">
      <w:pPr>
        <w:shd w:val="clear" w:color="auto" w:fill="FFFFFF"/>
        <w:rPr>
          <w:color w:val="222222"/>
          <w:shd w:val="clear" w:color="auto" w:fill="FFFFFF"/>
        </w:rPr>
      </w:pPr>
      <w:r w:rsidRPr="00B87220">
        <w:rPr>
          <w:color w:val="222222"/>
          <w:shd w:val="clear" w:color="auto" w:fill="FFFFFF"/>
        </w:rPr>
        <w:t>Earlier this week during a North West PVRC online meeting W3LPL, Frank</w:t>
      </w:r>
      <w:r w:rsidRPr="00B87220">
        <w:rPr>
          <w:color w:val="222222"/>
        </w:rPr>
        <w:t xml:space="preserve"> </w:t>
      </w:r>
      <w:r w:rsidRPr="00B87220">
        <w:rPr>
          <w:color w:val="222222"/>
          <w:shd w:val="clear" w:color="auto" w:fill="FFFFFF"/>
        </w:rPr>
        <w:t>Donovan gave a presentation entitled "</w:t>
      </w:r>
      <w:r w:rsidRPr="00B87220">
        <w:rPr>
          <w:b/>
          <w:bCs/>
          <w:color w:val="222222"/>
          <w:shd w:val="clear" w:color="auto" w:fill="FFFFFF"/>
        </w:rPr>
        <w:t>Selecting, Constructing,</w:t>
      </w:r>
      <w:r w:rsidRPr="00B87220">
        <w:rPr>
          <w:b/>
          <w:bCs/>
          <w:color w:val="222222"/>
        </w:rPr>
        <w:t xml:space="preserve"> </w:t>
      </w:r>
      <w:r w:rsidRPr="00B87220">
        <w:rPr>
          <w:b/>
          <w:bCs/>
          <w:color w:val="222222"/>
          <w:shd w:val="clear" w:color="auto" w:fill="FFFFFF"/>
        </w:rPr>
        <w:t>Operating and Maintaining High Performance 6 Meter Yagis</w:t>
      </w:r>
      <w:r w:rsidRPr="00B87220">
        <w:rPr>
          <w:color w:val="222222"/>
          <w:shd w:val="clear" w:color="auto" w:fill="FFFFFF"/>
        </w:rPr>
        <w:t>". The</w:t>
      </w:r>
      <w:r w:rsidRPr="00B87220">
        <w:rPr>
          <w:color w:val="222222"/>
        </w:rPr>
        <w:t xml:space="preserve"> </w:t>
      </w:r>
      <w:r w:rsidRPr="00B87220">
        <w:rPr>
          <w:color w:val="222222"/>
          <w:shd w:val="clear" w:color="auto" w:fill="FFFFFF"/>
        </w:rPr>
        <w:t>presentation was recorded and is available for the next 30 days at</w:t>
      </w:r>
      <w:r w:rsidRPr="00B87220">
        <w:rPr>
          <w:color w:val="222222"/>
        </w:rPr>
        <w:br/>
      </w:r>
      <w:hyperlink r:id="rId83" w:tgtFrame="_blank" w:history="1">
        <w:r w:rsidRPr="00B87220">
          <w:rPr>
            <w:color w:val="1155CC"/>
            <w:u w:val="single"/>
            <w:shd w:val="clear" w:color="auto" w:fill="FFFFFF"/>
          </w:rPr>
          <w:t>https://us02web.zoom.us/rec/share/jPvCKclviGGbSAG13bYZRGNU6y83ebwakOHh_LpOhlfENLawkGXUMhr9soiutbB.InH2QMY9rzerBIW5</w:t>
        </w:r>
      </w:hyperlink>
      <w:r w:rsidRPr="00B87220">
        <w:rPr>
          <w:color w:val="222222"/>
        </w:rPr>
        <w:br/>
      </w:r>
      <w:r w:rsidRPr="00B87220">
        <w:rPr>
          <w:color w:val="222222"/>
          <w:shd w:val="clear" w:color="auto" w:fill="FFFFFF"/>
        </w:rPr>
        <w:t>using passcode %H8e37Jk.</w:t>
      </w:r>
    </w:p>
    <w:p w14:paraId="785BB2C2" w14:textId="77777777" w:rsidR="00B87220" w:rsidRPr="00B87220" w:rsidRDefault="00B87220" w:rsidP="00B87220">
      <w:pPr>
        <w:shd w:val="clear" w:color="auto" w:fill="FFFFFF"/>
        <w:rPr>
          <w:rFonts w:ascii="Arial" w:hAnsi="Arial" w:cs="Arial"/>
          <w:color w:val="222222"/>
          <w:shd w:val="clear" w:color="auto" w:fill="FFFFFF"/>
        </w:rPr>
      </w:pPr>
    </w:p>
    <w:p w14:paraId="70E5AD3E" w14:textId="77777777" w:rsidR="00B87220" w:rsidRPr="00B87220" w:rsidRDefault="00B87220" w:rsidP="00B87220">
      <w:pPr>
        <w:shd w:val="clear" w:color="auto" w:fill="FFFFFF"/>
        <w:rPr>
          <w:rFonts w:ascii="Arial" w:hAnsi="Arial" w:cs="Arial"/>
          <w:color w:val="222222"/>
          <w:shd w:val="clear" w:color="auto" w:fill="FFFFFF"/>
        </w:rPr>
      </w:pPr>
    </w:p>
    <w:p w14:paraId="36340B9A" w14:textId="77777777" w:rsidR="00B87220" w:rsidRPr="00B87220" w:rsidRDefault="00B87220" w:rsidP="00B87220">
      <w:pPr>
        <w:shd w:val="clear" w:color="auto" w:fill="FFFFFF"/>
        <w:rPr>
          <w:rFonts w:ascii="Arial" w:hAnsi="Arial" w:cs="Arial"/>
          <w:color w:val="222222"/>
          <w:shd w:val="clear" w:color="auto" w:fill="FFFFFF"/>
        </w:rPr>
      </w:pPr>
    </w:p>
    <w:p w14:paraId="05ADD1F7" w14:textId="77777777" w:rsidR="00B87220" w:rsidRPr="00B87220" w:rsidRDefault="00B87220" w:rsidP="00B87220">
      <w:pPr>
        <w:shd w:val="clear" w:color="auto" w:fill="FFFFFF"/>
        <w:rPr>
          <w:rFonts w:ascii="Arial" w:hAnsi="Arial" w:cs="Arial"/>
          <w:color w:val="222222"/>
          <w:shd w:val="clear" w:color="auto" w:fill="FFFFFF"/>
        </w:rPr>
      </w:pPr>
    </w:p>
    <w:p w14:paraId="785C9AFD" w14:textId="77777777" w:rsidR="00B87220" w:rsidRPr="00B87220" w:rsidRDefault="00B87220" w:rsidP="00B87220">
      <w:pPr>
        <w:shd w:val="clear" w:color="auto" w:fill="FFFFFF"/>
        <w:rPr>
          <w:color w:val="000000"/>
          <w:sz w:val="28"/>
          <w:szCs w:val="28"/>
        </w:rPr>
      </w:pPr>
    </w:p>
    <w:p w14:paraId="13B2C6D6" w14:textId="77777777" w:rsidR="00B87220" w:rsidRPr="00B87220" w:rsidRDefault="00B87220" w:rsidP="00B87220">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B87220">
        <w:rPr>
          <w:rFonts w:asciiTheme="majorHAnsi" w:eastAsiaTheme="majorEastAsia" w:hAnsiTheme="majorHAnsi" w:cstheme="majorBidi"/>
          <w:color w:val="2F5496" w:themeColor="accent1" w:themeShade="BF"/>
          <w:sz w:val="32"/>
          <w:szCs w:val="32"/>
        </w:rPr>
        <w:t>DAH DIT DIT DIT DAH   DAH DIT DIT DIT DAH</w:t>
      </w:r>
    </w:p>
    <w:p w14:paraId="4C82BB03" w14:textId="77777777" w:rsidR="00B87220" w:rsidRPr="00B87220" w:rsidRDefault="00B87220" w:rsidP="00B87220">
      <w:pPr>
        <w:shd w:val="clear" w:color="auto" w:fill="FFFFFF"/>
        <w:ind w:firstLine="720"/>
        <w:rPr>
          <w:color w:val="000000"/>
        </w:rPr>
      </w:pPr>
    </w:p>
    <w:p w14:paraId="4E4D2F91" w14:textId="77777777" w:rsidR="00B87220" w:rsidRPr="00B87220" w:rsidRDefault="00B87220" w:rsidP="00B87220">
      <w:pPr>
        <w:shd w:val="clear" w:color="auto" w:fill="FFFFFF"/>
        <w:ind w:firstLine="720"/>
        <w:rPr>
          <w:color w:val="000000"/>
        </w:rPr>
      </w:pPr>
    </w:p>
    <w:p w14:paraId="0226A07A" w14:textId="77777777" w:rsidR="00B87220" w:rsidRPr="00B87220" w:rsidRDefault="00B87220" w:rsidP="00B87220">
      <w:pPr>
        <w:shd w:val="clear" w:color="auto" w:fill="FFFFFF"/>
        <w:ind w:firstLine="720"/>
        <w:rPr>
          <w:color w:val="000000"/>
        </w:rPr>
      </w:pPr>
      <w:bookmarkStart w:id="27" w:name="contest"/>
      <w:r w:rsidRPr="00B87220">
        <w:rPr>
          <w:noProof/>
          <w:color w:val="000000"/>
        </w:rPr>
        <w:drawing>
          <wp:anchor distT="0" distB="0" distL="114300" distR="114300" simplePos="0" relativeHeight="251669504" behindDoc="0" locked="0" layoutInCell="1" allowOverlap="1" wp14:anchorId="21DCCFBD" wp14:editId="3E4A2D37">
            <wp:simplePos x="0" y="0"/>
            <wp:positionH relativeFrom="column">
              <wp:posOffset>0</wp:posOffset>
            </wp:positionH>
            <wp:positionV relativeFrom="paragraph">
              <wp:posOffset>-3175</wp:posOffset>
            </wp:positionV>
            <wp:extent cx="1648055" cy="1695687"/>
            <wp:effectExtent l="0" t="0" r="9525" b="0"/>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B87220">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B87220">
        <w:rPr>
          <w:color w:val="000000"/>
        </w:rPr>
        <w:br/>
        <w:t>Check out the WA7BNM Contest Calendar page (</w:t>
      </w:r>
      <w:hyperlink r:id="rId85" w:history="1">
        <w:r w:rsidRPr="00B87220">
          <w:rPr>
            <w:color w:val="0000FF"/>
            <w:u w:val="single"/>
          </w:rPr>
          <w:t>https://www.contestcalendar.com/</w:t>
        </w:r>
      </w:hyperlink>
      <w:r w:rsidRPr="00B87220">
        <w:rPr>
          <w:color w:val="000000"/>
        </w:rPr>
        <w:t>) and CQ Magazine for more contests or more details.</w:t>
      </w:r>
    </w:p>
    <w:p w14:paraId="1EE710C9" w14:textId="77777777" w:rsidR="00B87220" w:rsidRPr="00B87220" w:rsidRDefault="00B87220" w:rsidP="00B87220">
      <w:pPr>
        <w:shd w:val="clear" w:color="auto" w:fill="FFFFFF"/>
        <w:ind w:firstLine="720"/>
        <w:rPr>
          <w:color w:val="000000"/>
        </w:rPr>
      </w:pPr>
      <w:r w:rsidRPr="00B87220">
        <w:rPr>
          <w:color w:val="000000"/>
        </w:rPr>
        <w:t>You can always check the list atAJ8B.com and import it in to your calendar!</w:t>
      </w:r>
    </w:p>
    <w:p w14:paraId="217BA5CC" w14:textId="77777777" w:rsidR="00B87220" w:rsidRPr="00B87220" w:rsidRDefault="00B87220" w:rsidP="00B87220">
      <w:pPr>
        <w:shd w:val="clear" w:color="auto" w:fill="FFFFFF"/>
        <w:ind w:firstLine="720"/>
        <w:rPr>
          <w:color w:val="000000"/>
        </w:rPr>
      </w:pPr>
      <w:r w:rsidRPr="00B87220">
        <w:rPr>
          <w:color w:val="000000"/>
        </w:rPr>
        <w:lastRenderedPageBreak/>
        <w:tab/>
        <w:t xml:space="preserve">The contests in </w:t>
      </w:r>
      <w:r w:rsidRPr="00B87220">
        <w:rPr>
          <w:color w:val="FF0000"/>
        </w:rPr>
        <w:t xml:space="preserve">red </w:t>
      </w:r>
      <w:r w:rsidRPr="00B87220">
        <w:rPr>
          <w:color w:val="000000"/>
        </w:rPr>
        <w:t>are those that I plan to spend some significant participation time on. PLEASE let me know if you are working contests and how you fared.</w:t>
      </w:r>
    </w:p>
    <w:p w14:paraId="1F944520" w14:textId="77777777" w:rsidR="00B87220" w:rsidRPr="00B87220" w:rsidRDefault="00B87220" w:rsidP="00B87220">
      <w:pPr>
        <w:shd w:val="clear" w:color="auto" w:fill="FFFFFF"/>
        <w:ind w:firstLine="720"/>
        <w:rPr>
          <w:color w:val="000000"/>
        </w:rPr>
      </w:pPr>
      <w:r w:rsidRPr="00B87220">
        <w:rPr>
          <w:color w:val="000000"/>
        </w:rPr>
        <w:tab/>
        <w:t>Thanks!</w:t>
      </w:r>
    </w:p>
    <w:p w14:paraId="162C9114" w14:textId="77777777" w:rsidR="00B87220" w:rsidRPr="00B87220" w:rsidRDefault="00B87220" w:rsidP="00B87220">
      <w:pPr>
        <w:shd w:val="clear" w:color="auto" w:fill="FFFFFF"/>
        <w:ind w:firstLine="720"/>
        <w:rPr>
          <w:color w:val="000000"/>
        </w:rPr>
      </w:pPr>
    </w:p>
    <w:tbl>
      <w:tblPr>
        <w:tblW w:w="10996" w:type="dxa"/>
        <w:tblInd w:w="-720" w:type="dxa"/>
        <w:tblLook w:val="04A0" w:firstRow="1" w:lastRow="0" w:firstColumn="1" w:lastColumn="0" w:noHBand="0" w:noVBand="1"/>
      </w:tblPr>
      <w:tblGrid>
        <w:gridCol w:w="1258"/>
        <w:gridCol w:w="4847"/>
        <w:gridCol w:w="4891"/>
      </w:tblGrid>
      <w:tr w:rsidR="00B87220" w:rsidRPr="00B87220" w14:paraId="7F1B59B8" w14:textId="77777777" w:rsidTr="00153110">
        <w:trPr>
          <w:trHeight w:val="105"/>
        </w:trPr>
        <w:tc>
          <w:tcPr>
            <w:tcW w:w="1258" w:type="dxa"/>
            <w:tcBorders>
              <w:top w:val="nil"/>
              <w:left w:val="nil"/>
              <w:bottom w:val="nil"/>
              <w:right w:val="nil"/>
            </w:tcBorders>
            <w:shd w:val="clear" w:color="auto" w:fill="auto"/>
            <w:noWrap/>
            <w:hideMark/>
          </w:tcPr>
          <w:p w14:paraId="46C66570" w14:textId="77777777" w:rsidR="00B87220" w:rsidRPr="00B87220" w:rsidRDefault="00B87220" w:rsidP="00B87220">
            <w:pPr>
              <w:rPr>
                <w:rFonts w:ascii="Calibri" w:hAnsi="Calibri" w:cs="Calibri"/>
                <w:color w:val="000000"/>
                <w:sz w:val="22"/>
                <w:szCs w:val="22"/>
              </w:rPr>
            </w:pPr>
            <w:r w:rsidRPr="00B87220">
              <w:rPr>
                <w:rFonts w:ascii="Calibri" w:hAnsi="Calibri" w:cs="Calibri"/>
                <w:color w:val="000000"/>
                <w:sz w:val="22"/>
                <w:szCs w:val="22"/>
              </w:rPr>
              <w:t> </w:t>
            </w:r>
          </w:p>
        </w:tc>
        <w:tc>
          <w:tcPr>
            <w:tcW w:w="4847" w:type="dxa"/>
            <w:tcBorders>
              <w:top w:val="nil"/>
              <w:left w:val="nil"/>
              <w:bottom w:val="nil"/>
              <w:right w:val="nil"/>
            </w:tcBorders>
            <w:shd w:val="clear" w:color="auto" w:fill="auto"/>
            <w:noWrap/>
            <w:vAlign w:val="bottom"/>
            <w:hideMark/>
          </w:tcPr>
          <w:p w14:paraId="442E43DE" w14:textId="77777777" w:rsidR="00B87220" w:rsidRPr="00B87220" w:rsidRDefault="00B87220" w:rsidP="00B87220">
            <w:pPr>
              <w:rPr>
                <w:rFonts w:ascii="Calibri" w:hAnsi="Calibri" w:cs="Calibri"/>
                <w:color w:val="000000"/>
                <w:sz w:val="22"/>
                <w:szCs w:val="22"/>
              </w:rPr>
            </w:pPr>
          </w:p>
        </w:tc>
        <w:tc>
          <w:tcPr>
            <w:tcW w:w="4891" w:type="dxa"/>
            <w:tcBorders>
              <w:top w:val="nil"/>
              <w:left w:val="nil"/>
              <w:bottom w:val="nil"/>
              <w:right w:val="nil"/>
            </w:tcBorders>
            <w:shd w:val="clear" w:color="auto" w:fill="auto"/>
            <w:noWrap/>
            <w:vAlign w:val="bottom"/>
            <w:hideMark/>
          </w:tcPr>
          <w:p w14:paraId="3DEE6EBF" w14:textId="77777777" w:rsidR="00B87220" w:rsidRPr="00B87220" w:rsidRDefault="00B87220" w:rsidP="00B87220">
            <w:pPr>
              <w:rPr>
                <w:sz w:val="20"/>
                <w:szCs w:val="20"/>
              </w:rPr>
            </w:pPr>
          </w:p>
        </w:tc>
      </w:tr>
      <w:tr w:rsidR="00B87220" w:rsidRPr="00B87220" w14:paraId="63AF6A09" w14:textId="77777777" w:rsidTr="00153110">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574DDADC" w14:textId="77777777" w:rsidR="00B87220" w:rsidRPr="00B87220" w:rsidRDefault="00B87220" w:rsidP="00B87220">
            <w:pPr>
              <w:rPr>
                <w:color w:val="000000"/>
              </w:rPr>
            </w:pPr>
            <w:r w:rsidRPr="00B87220">
              <w:rPr>
                <w:color w:val="000000"/>
              </w:rPr>
              <w:t>Mar. 5</w:t>
            </w:r>
          </w:p>
        </w:tc>
        <w:tc>
          <w:tcPr>
            <w:tcW w:w="4847" w:type="dxa"/>
            <w:tcBorders>
              <w:top w:val="nil"/>
              <w:left w:val="nil"/>
              <w:bottom w:val="single" w:sz="4" w:space="0" w:color="auto"/>
              <w:right w:val="single" w:sz="4" w:space="0" w:color="auto"/>
            </w:tcBorders>
            <w:shd w:val="clear" w:color="auto" w:fill="auto"/>
            <w:vAlign w:val="center"/>
            <w:hideMark/>
          </w:tcPr>
          <w:p w14:paraId="60D1FCDE" w14:textId="77777777" w:rsidR="00B87220" w:rsidRPr="00B87220" w:rsidRDefault="00B87220" w:rsidP="00B87220">
            <w:pPr>
              <w:rPr>
                <w:color w:val="FF0000"/>
              </w:rPr>
            </w:pPr>
            <w:r w:rsidRPr="00B87220">
              <w:rPr>
                <w:color w:val="FF0000"/>
              </w:rPr>
              <w:t>ARRL Inter. DX Contest, SSB</w:t>
            </w:r>
          </w:p>
        </w:tc>
        <w:tc>
          <w:tcPr>
            <w:tcW w:w="4891" w:type="dxa"/>
            <w:tcBorders>
              <w:top w:val="nil"/>
              <w:left w:val="nil"/>
              <w:bottom w:val="single" w:sz="4" w:space="0" w:color="auto"/>
              <w:right w:val="single" w:sz="4" w:space="0" w:color="auto"/>
            </w:tcBorders>
            <w:shd w:val="clear" w:color="auto" w:fill="auto"/>
            <w:noWrap/>
            <w:hideMark/>
          </w:tcPr>
          <w:p w14:paraId="72DEAD68" w14:textId="77777777" w:rsidR="00B87220" w:rsidRPr="00B87220" w:rsidRDefault="003D70F9" w:rsidP="00B87220">
            <w:pPr>
              <w:rPr>
                <w:color w:val="0000FF"/>
                <w:sz w:val="22"/>
                <w:szCs w:val="22"/>
                <w:u w:val="single"/>
              </w:rPr>
            </w:pPr>
            <w:hyperlink r:id="rId86" w:history="1">
              <w:r w:rsidR="00B87220" w:rsidRPr="00B87220">
                <w:rPr>
                  <w:color w:val="0000FF"/>
                  <w:sz w:val="22"/>
                  <w:szCs w:val="22"/>
                  <w:u w:val="single"/>
                </w:rPr>
                <w:t>https://contests.arrl.org/ContestRules/DX-Rules.pdf</w:t>
              </w:r>
            </w:hyperlink>
          </w:p>
        </w:tc>
      </w:tr>
      <w:tr w:rsidR="00B87220" w:rsidRPr="00B87220" w14:paraId="638A185B" w14:textId="77777777" w:rsidTr="00153110">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5B83D3D4" w14:textId="77777777" w:rsidR="00B87220" w:rsidRPr="00B87220" w:rsidRDefault="00B87220" w:rsidP="00B87220">
            <w:pPr>
              <w:rPr>
                <w:color w:val="000000"/>
              </w:rPr>
            </w:pPr>
            <w:r w:rsidRPr="00B87220">
              <w:rPr>
                <w:color w:val="000000"/>
              </w:rPr>
              <w:t>Mar. 12</w:t>
            </w:r>
          </w:p>
        </w:tc>
        <w:tc>
          <w:tcPr>
            <w:tcW w:w="4847" w:type="dxa"/>
            <w:tcBorders>
              <w:top w:val="nil"/>
              <w:left w:val="nil"/>
              <w:bottom w:val="single" w:sz="4" w:space="0" w:color="auto"/>
              <w:right w:val="single" w:sz="4" w:space="0" w:color="auto"/>
            </w:tcBorders>
            <w:shd w:val="clear" w:color="auto" w:fill="auto"/>
            <w:vAlign w:val="center"/>
            <w:hideMark/>
          </w:tcPr>
          <w:p w14:paraId="6B624FD1" w14:textId="77777777" w:rsidR="00B87220" w:rsidRPr="00B87220" w:rsidRDefault="00B87220" w:rsidP="00B87220">
            <w:r w:rsidRPr="00B87220">
              <w:t>YB DX RTTY Contest</w:t>
            </w:r>
          </w:p>
        </w:tc>
        <w:tc>
          <w:tcPr>
            <w:tcW w:w="4891" w:type="dxa"/>
            <w:tcBorders>
              <w:top w:val="nil"/>
              <w:left w:val="nil"/>
              <w:bottom w:val="single" w:sz="4" w:space="0" w:color="auto"/>
              <w:right w:val="single" w:sz="4" w:space="0" w:color="auto"/>
            </w:tcBorders>
            <w:shd w:val="clear" w:color="auto" w:fill="auto"/>
            <w:noWrap/>
            <w:vAlign w:val="bottom"/>
            <w:hideMark/>
          </w:tcPr>
          <w:p w14:paraId="359D0308" w14:textId="77777777" w:rsidR="00B87220" w:rsidRPr="00B87220" w:rsidRDefault="003D70F9" w:rsidP="00B87220">
            <w:pPr>
              <w:rPr>
                <w:color w:val="0000FF"/>
                <w:sz w:val="22"/>
                <w:szCs w:val="22"/>
                <w:u w:val="single"/>
              </w:rPr>
            </w:pPr>
            <w:hyperlink r:id="rId87" w:history="1">
              <w:r w:rsidR="00B87220" w:rsidRPr="00B87220">
                <w:rPr>
                  <w:color w:val="0000FF"/>
                  <w:sz w:val="22"/>
                  <w:szCs w:val="22"/>
                  <w:u w:val="single"/>
                </w:rPr>
                <w:t xml:space="preserve">https://rtty.ybdxcontest.com/ </w:t>
              </w:r>
            </w:hyperlink>
          </w:p>
        </w:tc>
      </w:tr>
      <w:tr w:rsidR="00B87220" w:rsidRPr="00B87220" w14:paraId="485D768B" w14:textId="77777777" w:rsidTr="00153110">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43D53BB7" w14:textId="77777777" w:rsidR="00B87220" w:rsidRPr="00B87220" w:rsidRDefault="00B87220" w:rsidP="00B87220">
            <w:pPr>
              <w:rPr>
                <w:color w:val="000000"/>
              </w:rPr>
            </w:pPr>
            <w:r w:rsidRPr="00B87220">
              <w:rPr>
                <w:color w:val="000000"/>
              </w:rPr>
              <w:t>Mar. 12</w:t>
            </w:r>
          </w:p>
        </w:tc>
        <w:tc>
          <w:tcPr>
            <w:tcW w:w="4847" w:type="dxa"/>
            <w:tcBorders>
              <w:top w:val="nil"/>
              <w:left w:val="nil"/>
              <w:bottom w:val="single" w:sz="4" w:space="0" w:color="auto"/>
              <w:right w:val="single" w:sz="4" w:space="0" w:color="auto"/>
            </w:tcBorders>
            <w:shd w:val="clear" w:color="auto" w:fill="auto"/>
            <w:vAlign w:val="center"/>
            <w:hideMark/>
          </w:tcPr>
          <w:p w14:paraId="6660C175" w14:textId="77777777" w:rsidR="00B87220" w:rsidRPr="00B87220" w:rsidRDefault="00B87220" w:rsidP="00B87220">
            <w:r w:rsidRPr="00B87220">
              <w:t>Idaho QSOP</w:t>
            </w:r>
          </w:p>
        </w:tc>
        <w:tc>
          <w:tcPr>
            <w:tcW w:w="4891" w:type="dxa"/>
            <w:tcBorders>
              <w:top w:val="nil"/>
              <w:left w:val="nil"/>
              <w:bottom w:val="single" w:sz="4" w:space="0" w:color="auto"/>
              <w:right w:val="single" w:sz="4" w:space="0" w:color="auto"/>
            </w:tcBorders>
            <w:shd w:val="clear" w:color="auto" w:fill="auto"/>
            <w:noWrap/>
            <w:hideMark/>
          </w:tcPr>
          <w:p w14:paraId="28EA8783" w14:textId="77777777" w:rsidR="00B87220" w:rsidRPr="00B87220" w:rsidRDefault="003D70F9" w:rsidP="00B87220">
            <w:pPr>
              <w:rPr>
                <w:color w:val="0000FF"/>
                <w:sz w:val="22"/>
                <w:szCs w:val="22"/>
                <w:u w:val="single"/>
              </w:rPr>
            </w:pPr>
            <w:hyperlink r:id="rId88" w:history="1">
              <w:r w:rsidR="00B87220" w:rsidRPr="00B87220">
                <w:rPr>
                  <w:color w:val="0000FF"/>
                  <w:sz w:val="22"/>
                  <w:szCs w:val="22"/>
                  <w:u w:val="single"/>
                </w:rPr>
                <w:t>http://www.pocatelloarc.org/idahoqsoparty/</w:t>
              </w:r>
            </w:hyperlink>
          </w:p>
        </w:tc>
      </w:tr>
      <w:tr w:rsidR="00B87220" w:rsidRPr="00B87220" w14:paraId="2D52F647" w14:textId="77777777" w:rsidTr="00153110">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4499970D" w14:textId="77777777" w:rsidR="00B87220" w:rsidRPr="00B87220" w:rsidRDefault="00B87220" w:rsidP="00B87220">
            <w:pPr>
              <w:rPr>
                <w:color w:val="000000"/>
              </w:rPr>
            </w:pPr>
            <w:r w:rsidRPr="00B87220">
              <w:rPr>
                <w:color w:val="000000"/>
              </w:rPr>
              <w:t>Mar. 12</w:t>
            </w:r>
          </w:p>
        </w:tc>
        <w:tc>
          <w:tcPr>
            <w:tcW w:w="4847" w:type="dxa"/>
            <w:tcBorders>
              <w:top w:val="nil"/>
              <w:left w:val="nil"/>
              <w:bottom w:val="single" w:sz="4" w:space="0" w:color="auto"/>
              <w:right w:val="single" w:sz="4" w:space="0" w:color="auto"/>
            </w:tcBorders>
            <w:shd w:val="clear" w:color="auto" w:fill="auto"/>
            <w:vAlign w:val="center"/>
            <w:hideMark/>
          </w:tcPr>
          <w:p w14:paraId="53449E6B" w14:textId="77777777" w:rsidR="00B87220" w:rsidRPr="00B87220" w:rsidRDefault="00B87220" w:rsidP="00B87220">
            <w:r w:rsidRPr="00B87220">
              <w:t>Oklahoma QSOP</w:t>
            </w:r>
          </w:p>
        </w:tc>
        <w:tc>
          <w:tcPr>
            <w:tcW w:w="4891" w:type="dxa"/>
            <w:tcBorders>
              <w:top w:val="nil"/>
              <w:left w:val="nil"/>
              <w:bottom w:val="single" w:sz="4" w:space="0" w:color="auto"/>
              <w:right w:val="single" w:sz="4" w:space="0" w:color="auto"/>
            </w:tcBorders>
            <w:shd w:val="clear" w:color="auto" w:fill="auto"/>
            <w:noWrap/>
            <w:vAlign w:val="bottom"/>
            <w:hideMark/>
          </w:tcPr>
          <w:p w14:paraId="0A7E60C4" w14:textId="77777777" w:rsidR="00B87220" w:rsidRPr="00B87220" w:rsidRDefault="003D70F9" w:rsidP="00B87220">
            <w:pPr>
              <w:rPr>
                <w:color w:val="0000FF"/>
                <w:sz w:val="22"/>
                <w:szCs w:val="22"/>
                <w:u w:val="single"/>
              </w:rPr>
            </w:pPr>
            <w:hyperlink r:id="rId89" w:history="1">
              <w:r w:rsidR="00B87220" w:rsidRPr="00B87220">
                <w:rPr>
                  <w:color w:val="0000FF"/>
                  <w:sz w:val="22"/>
                  <w:szCs w:val="22"/>
                  <w:u w:val="single"/>
                </w:rPr>
                <w:t>http://www.k5cm.com/okqp.htm</w:t>
              </w:r>
            </w:hyperlink>
          </w:p>
        </w:tc>
      </w:tr>
      <w:tr w:rsidR="00B87220" w:rsidRPr="00B87220" w14:paraId="3B98D277" w14:textId="77777777" w:rsidTr="00153110">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62BEC8AC" w14:textId="77777777" w:rsidR="00B87220" w:rsidRPr="00B87220" w:rsidRDefault="00B87220" w:rsidP="00B87220">
            <w:pPr>
              <w:rPr>
                <w:color w:val="000000"/>
              </w:rPr>
            </w:pPr>
            <w:r w:rsidRPr="00B87220">
              <w:rPr>
                <w:color w:val="000000"/>
              </w:rPr>
              <w:t>Mar. 12</w:t>
            </w:r>
          </w:p>
        </w:tc>
        <w:tc>
          <w:tcPr>
            <w:tcW w:w="4847" w:type="dxa"/>
            <w:tcBorders>
              <w:top w:val="nil"/>
              <w:left w:val="nil"/>
              <w:bottom w:val="single" w:sz="4" w:space="0" w:color="auto"/>
              <w:right w:val="single" w:sz="4" w:space="0" w:color="auto"/>
            </w:tcBorders>
            <w:shd w:val="clear" w:color="auto" w:fill="auto"/>
            <w:vAlign w:val="center"/>
            <w:hideMark/>
          </w:tcPr>
          <w:p w14:paraId="4C25683E" w14:textId="77777777" w:rsidR="00B87220" w:rsidRPr="00B87220" w:rsidRDefault="00B87220" w:rsidP="00B87220">
            <w:r w:rsidRPr="00B87220">
              <w:t>Wisconsin QSOP</w:t>
            </w:r>
          </w:p>
        </w:tc>
        <w:tc>
          <w:tcPr>
            <w:tcW w:w="4891" w:type="dxa"/>
            <w:tcBorders>
              <w:top w:val="nil"/>
              <w:left w:val="nil"/>
              <w:bottom w:val="single" w:sz="4" w:space="0" w:color="auto"/>
              <w:right w:val="single" w:sz="4" w:space="0" w:color="auto"/>
            </w:tcBorders>
            <w:shd w:val="clear" w:color="auto" w:fill="auto"/>
            <w:noWrap/>
            <w:vAlign w:val="bottom"/>
            <w:hideMark/>
          </w:tcPr>
          <w:p w14:paraId="521CF2BB" w14:textId="77777777" w:rsidR="00B87220" w:rsidRPr="00B87220" w:rsidRDefault="003D70F9" w:rsidP="00B87220">
            <w:pPr>
              <w:rPr>
                <w:color w:val="0000FF"/>
                <w:sz w:val="22"/>
                <w:szCs w:val="22"/>
                <w:u w:val="single"/>
              </w:rPr>
            </w:pPr>
            <w:hyperlink r:id="rId90" w:history="1">
              <w:r w:rsidR="00B87220" w:rsidRPr="00B87220">
                <w:rPr>
                  <w:color w:val="0000FF"/>
                  <w:sz w:val="22"/>
                  <w:szCs w:val="22"/>
                  <w:u w:val="single"/>
                </w:rPr>
                <w:t>http://mail.warac.org/wqp/wqp.htm</w:t>
              </w:r>
            </w:hyperlink>
          </w:p>
        </w:tc>
      </w:tr>
      <w:tr w:rsidR="00B87220" w:rsidRPr="00B87220" w14:paraId="6DE42A05" w14:textId="77777777" w:rsidTr="00153110">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70CEF399" w14:textId="77777777" w:rsidR="00B87220" w:rsidRPr="00B87220" w:rsidRDefault="00B87220" w:rsidP="00B87220">
            <w:pPr>
              <w:rPr>
                <w:color w:val="000000"/>
              </w:rPr>
            </w:pPr>
            <w:r w:rsidRPr="00B87220">
              <w:rPr>
                <w:color w:val="000000"/>
              </w:rPr>
              <w:t>Mar. 19</w:t>
            </w:r>
          </w:p>
        </w:tc>
        <w:tc>
          <w:tcPr>
            <w:tcW w:w="4847" w:type="dxa"/>
            <w:tcBorders>
              <w:top w:val="nil"/>
              <w:left w:val="nil"/>
              <w:bottom w:val="single" w:sz="4" w:space="0" w:color="auto"/>
              <w:right w:val="single" w:sz="4" w:space="0" w:color="auto"/>
            </w:tcBorders>
            <w:shd w:val="clear" w:color="auto" w:fill="auto"/>
            <w:vAlign w:val="center"/>
            <w:hideMark/>
          </w:tcPr>
          <w:p w14:paraId="4E6422A7" w14:textId="77777777" w:rsidR="00B87220" w:rsidRPr="00B87220" w:rsidRDefault="00B87220" w:rsidP="00B87220">
            <w:r w:rsidRPr="00B87220">
              <w:t>Virginia QSOP</w:t>
            </w:r>
          </w:p>
        </w:tc>
        <w:tc>
          <w:tcPr>
            <w:tcW w:w="4891" w:type="dxa"/>
            <w:tcBorders>
              <w:top w:val="nil"/>
              <w:left w:val="nil"/>
              <w:bottom w:val="single" w:sz="4" w:space="0" w:color="auto"/>
              <w:right w:val="single" w:sz="4" w:space="0" w:color="auto"/>
            </w:tcBorders>
            <w:shd w:val="clear" w:color="auto" w:fill="auto"/>
            <w:noWrap/>
            <w:vAlign w:val="bottom"/>
            <w:hideMark/>
          </w:tcPr>
          <w:p w14:paraId="7292340F" w14:textId="77777777" w:rsidR="00B87220" w:rsidRPr="00B87220" w:rsidRDefault="003D70F9" w:rsidP="00B87220">
            <w:pPr>
              <w:rPr>
                <w:color w:val="0000FF"/>
                <w:sz w:val="22"/>
                <w:szCs w:val="22"/>
                <w:u w:val="single"/>
              </w:rPr>
            </w:pPr>
            <w:hyperlink r:id="rId91" w:history="1">
              <w:r w:rsidR="00B87220" w:rsidRPr="00B87220">
                <w:rPr>
                  <w:color w:val="0000FF"/>
                  <w:sz w:val="22"/>
                  <w:szCs w:val="22"/>
                  <w:u w:val="single"/>
                </w:rPr>
                <w:t>http://www.vaqsoparty.com/</w:t>
              </w:r>
            </w:hyperlink>
          </w:p>
        </w:tc>
      </w:tr>
      <w:tr w:rsidR="00B87220" w:rsidRPr="00B87220" w14:paraId="33FB874B" w14:textId="77777777" w:rsidTr="00153110">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652CE458" w14:textId="77777777" w:rsidR="00B87220" w:rsidRPr="00B87220" w:rsidRDefault="00B87220" w:rsidP="00B87220">
            <w:pPr>
              <w:rPr>
                <w:color w:val="000000"/>
              </w:rPr>
            </w:pPr>
            <w:r w:rsidRPr="00B87220">
              <w:rPr>
                <w:color w:val="000000"/>
              </w:rPr>
              <w:t>Mar. 26</w:t>
            </w:r>
          </w:p>
        </w:tc>
        <w:tc>
          <w:tcPr>
            <w:tcW w:w="4847" w:type="dxa"/>
            <w:tcBorders>
              <w:top w:val="nil"/>
              <w:left w:val="nil"/>
              <w:bottom w:val="single" w:sz="4" w:space="0" w:color="auto"/>
              <w:right w:val="single" w:sz="4" w:space="0" w:color="auto"/>
            </w:tcBorders>
            <w:shd w:val="clear" w:color="auto" w:fill="auto"/>
            <w:vAlign w:val="center"/>
            <w:hideMark/>
          </w:tcPr>
          <w:p w14:paraId="0640FEC8" w14:textId="77777777" w:rsidR="00B87220" w:rsidRPr="00B87220" w:rsidRDefault="00B87220" w:rsidP="00B87220">
            <w:pPr>
              <w:rPr>
                <w:color w:val="FF0000"/>
              </w:rPr>
            </w:pPr>
            <w:r w:rsidRPr="00B87220">
              <w:rPr>
                <w:color w:val="FF0000"/>
              </w:rPr>
              <w:t>CQ WW WPX Contest, SSB</w:t>
            </w:r>
          </w:p>
        </w:tc>
        <w:tc>
          <w:tcPr>
            <w:tcW w:w="4891" w:type="dxa"/>
            <w:tcBorders>
              <w:top w:val="nil"/>
              <w:left w:val="nil"/>
              <w:bottom w:val="single" w:sz="4" w:space="0" w:color="auto"/>
              <w:right w:val="single" w:sz="4" w:space="0" w:color="auto"/>
            </w:tcBorders>
            <w:shd w:val="clear" w:color="auto" w:fill="auto"/>
            <w:noWrap/>
            <w:vAlign w:val="bottom"/>
            <w:hideMark/>
          </w:tcPr>
          <w:p w14:paraId="067AE6F9" w14:textId="77777777" w:rsidR="00B87220" w:rsidRPr="00B87220" w:rsidRDefault="003D70F9" w:rsidP="00B87220">
            <w:pPr>
              <w:rPr>
                <w:color w:val="0000FF"/>
                <w:sz w:val="22"/>
                <w:szCs w:val="22"/>
                <w:u w:val="single"/>
              </w:rPr>
            </w:pPr>
            <w:hyperlink r:id="rId92" w:history="1">
              <w:r w:rsidR="00B87220" w:rsidRPr="00B87220">
                <w:rPr>
                  <w:color w:val="0000FF"/>
                  <w:sz w:val="22"/>
                  <w:szCs w:val="22"/>
                  <w:u w:val="single"/>
                </w:rPr>
                <w:t>https://cqwpx.com/</w:t>
              </w:r>
            </w:hyperlink>
          </w:p>
        </w:tc>
      </w:tr>
    </w:tbl>
    <w:p w14:paraId="538221DC" w14:textId="77777777" w:rsidR="00B87220" w:rsidRPr="00B87220" w:rsidRDefault="00B87220" w:rsidP="00B87220">
      <w:pPr>
        <w:shd w:val="clear" w:color="auto" w:fill="FFFFFF"/>
        <w:ind w:firstLine="720"/>
        <w:rPr>
          <w:color w:val="000000"/>
        </w:rPr>
      </w:pPr>
    </w:p>
    <w:p w14:paraId="20B76F67" w14:textId="77777777" w:rsidR="00A41EB8" w:rsidRPr="00114476" w:rsidRDefault="00A41EB8" w:rsidP="00114476">
      <w:pPr>
        <w:shd w:val="clear" w:color="auto" w:fill="FFFFFF"/>
        <w:rPr>
          <w:b/>
          <w:bCs/>
          <w:color w:val="000000"/>
          <w:sz w:val="32"/>
          <w:szCs w:val="32"/>
        </w:rPr>
      </w:pPr>
    </w:p>
    <w:p w14:paraId="252C5686" w14:textId="5C568BEF"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0C4F8ED8" w14:textId="77777777" w:rsidR="001E5E52" w:rsidRDefault="001E5E52" w:rsidP="009C42BF">
      <w:pPr>
        <w:contextualSpacing/>
        <w:rPr>
          <w:b/>
          <w:bCs/>
          <w:color w:val="222222"/>
          <w:sz w:val="32"/>
          <w:szCs w:val="32"/>
          <w:shd w:val="clear" w:color="auto" w:fill="FFFFFF"/>
        </w:rPr>
      </w:pPr>
      <w:bookmarkStart w:id="28" w:name="_Hlk50106919"/>
    </w:p>
    <w:p w14:paraId="7B8E3319" w14:textId="0BC39620" w:rsidR="007970FD" w:rsidRPr="00306E22" w:rsidRDefault="00306E22" w:rsidP="009C42BF">
      <w:pPr>
        <w:contextualSpacing/>
        <w:rPr>
          <w:b/>
          <w:bCs/>
          <w:color w:val="222222"/>
        </w:rPr>
      </w:pPr>
      <w:r w:rsidRPr="00306E22">
        <w:rPr>
          <w:b/>
          <w:bCs/>
          <w:color w:val="222222"/>
          <w:sz w:val="32"/>
          <w:szCs w:val="32"/>
          <w:shd w:val="clear" w:color="auto" w:fill="FFFFFF"/>
        </w:rPr>
        <w:t>ARLD007 DX news</w:t>
      </w:r>
      <w:r w:rsidRPr="00306E22">
        <w:rPr>
          <w:color w:val="222222"/>
        </w:rPr>
        <w:br/>
      </w:r>
      <w:r w:rsidRPr="00306E22">
        <w:rPr>
          <w:color w:val="222222"/>
        </w:rPr>
        <w:br/>
      </w:r>
      <w:r w:rsidRPr="00306E22">
        <w:rPr>
          <w:color w:val="222222"/>
          <w:shd w:val="clear" w:color="auto" w:fill="FFFFFF"/>
        </w:rPr>
        <w:t>This week's bulletin was made possible with information provided by</w:t>
      </w:r>
      <w:r>
        <w:rPr>
          <w:color w:val="222222"/>
        </w:rPr>
        <w:t xml:space="preserve"> </w:t>
      </w:r>
      <w:r w:rsidRPr="00306E22">
        <w:rPr>
          <w:color w:val="222222"/>
          <w:shd w:val="clear" w:color="auto" w:fill="FFFFFF"/>
        </w:rPr>
        <w:t>IK2DUW, The Daily DX, the OPDX Bulletin, 425 DX News, DXNL, Contest</w:t>
      </w:r>
      <w:r>
        <w:rPr>
          <w:color w:val="222222"/>
        </w:rPr>
        <w:t xml:space="preserve"> </w:t>
      </w:r>
      <w:r w:rsidRPr="00306E22">
        <w:rPr>
          <w:color w:val="222222"/>
          <w:shd w:val="clear" w:color="auto" w:fill="FFFFFF"/>
        </w:rPr>
        <w:t>Corral from QST and the ARRL Contest Calendar and WA7BNM web sites.</w:t>
      </w:r>
      <w:r>
        <w:rPr>
          <w:color w:val="222222"/>
        </w:rPr>
        <w:t xml:space="preserve"> </w:t>
      </w:r>
      <w:r w:rsidRPr="00306E22">
        <w:rPr>
          <w:color w:val="222222"/>
          <w:shd w:val="clear" w:color="auto" w:fill="FFFFFF"/>
        </w:rPr>
        <w:t>Thanks to all.</w:t>
      </w:r>
      <w:r w:rsidRPr="00306E22">
        <w:rPr>
          <w:color w:val="222222"/>
        </w:rPr>
        <w:br/>
      </w:r>
      <w:r w:rsidRPr="00306E22">
        <w:rPr>
          <w:color w:val="222222"/>
        </w:rPr>
        <w:br/>
      </w:r>
      <w:r w:rsidRPr="00306E22">
        <w:rPr>
          <w:color w:val="222222"/>
          <w:shd w:val="clear" w:color="auto" w:fill="FFFFFF"/>
        </w:rPr>
        <w:t>TUNISIA, 3V.  Ash, KF5EYY will be QRV in the ARRL International DX</w:t>
      </w:r>
      <w:r>
        <w:rPr>
          <w:color w:val="222222"/>
        </w:rPr>
        <w:t xml:space="preserve"> </w:t>
      </w:r>
      <w:r w:rsidRPr="00306E22">
        <w:rPr>
          <w:color w:val="222222"/>
          <w:shd w:val="clear" w:color="auto" w:fill="FFFFFF"/>
        </w:rPr>
        <w:t>CW contest as 3V8SF as a Single Op entry on 80 meters.  QSL via</w:t>
      </w:r>
      <w:r>
        <w:rPr>
          <w:color w:val="222222"/>
        </w:rPr>
        <w:t xml:space="preserve"> </w:t>
      </w:r>
      <w:r w:rsidRPr="00306E22">
        <w:rPr>
          <w:color w:val="222222"/>
          <w:shd w:val="clear" w:color="auto" w:fill="FFFFFF"/>
        </w:rPr>
        <w:t>LX1NO.</w:t>
      </w:r>
      <w:r w:rsidRPr="00306E22">
        <w:rPr>
          <w:color w:val="222222"/>
        </w:rPr>
        <w:br/>
      </w:r>
      <w:r w:rsidRPr="00306E22">
        <w:rPr>
          <w:color w:val="222222"/>
        </w:rPr>
        <w:br/>
      </w:r>
      <w:r w:rsidRPr="00306E22">
        <w:rPr>
          <w:color w:val="222222"/>
          <w:shd w:val="clear" w:color="auto" w:fill="FFFFFF"/>
        </w:rPr>
        <w:t>TANZANIA, 5H.  Borut, S53BV is QRV as 5H3BV from Shamiani, IOTA</w:t>
      </w:r>
      <w:r>
        <w:rPr>
          <w:color w:val="222222"/>
        </w:rPr>
        <w:t xml:space="preserve"> </w:t>
      </w:r>
      <w:r w:rsidRPr="00306E22">
        <w:rPr>
          <w:color w:val="222222"/>
          <w:shd w:val="clear" w:color="auto" w:fill="FFFFFF"/>
        </w:rPr>
        <w:t>AF-063, until February 24.  Activity is on 40 to 15 meters using CW</w:t>
      </w:r>
      <w:r>
        <w:rPr>
          <w:color w:val="222222"/>
        </w:rPr>
        <w:t xml:space="preserve"> </w:t>
      </w:r>
      <w:r w:rsidRPr="00306E22">
        <w:rPr>
          <w:color w:val="222222"/>
          <w:shd w:val="clear" w:color="auto" w:fill="FFFFFF"/>
        </w:rPr>
        <w:t>and SSB.  QSL direct to home call.</w:t>
      </w:r>
      <w:r w:rsidRPr="00306E22">
        <w:rPr>
          <w:color w:val="222222"/>
        </w:rPr>
        <w:br/>
      </w:r>
      <w:r w:rsidRPr="00306E22">
        <w:rPr>
          <w:color w:val="222222"/>
        </w:rPr>
        <w:br/>
      </w:r>
      <w:r w:rsidRPr="00306E22">
        <w:rPr>
          <w:color w:val="222222"/>
          <w:shd w:val="clear" w:color="auto" w:fill="FFFFFF"/>
        </w:rPr>
        <w:t>MALAWI, 7Q.  Don, K6ZO is QRV as 7Q6M while working at the</w:t>
      </w:r>
      <w:r>
        <w:rPr>
          <w:color w:val="222222"/>
        </w:rPr>
        <w:t xml:space="preserve"> </w:t>
      </w:r>
      <w:r w:rsidRPr="00306E22">
        <w:rPr>
          <w:color w:val="222222"/>
          <w:shd w:val="clear" w:color="auto" w:fill="FFFFFF"/>
        </w:rPr>
        <w:t>Embangweni Mission Hospital.  Activity is in his spare time.  This</w:t>
      </w:r>
      <w:r>
        <w:rPr>
          <w:color w:val="222222"/>
        </w:rPr>
        <w:t xml:space="preserve"> </w:t>
      </w:r>
      <w:r w:rsidRPr="00306E22">
        <w:rPr>
          <w:color w:val="222222"/>
          <w:shd w:val="clear" w:color="auto" w:fill="FFFFFF"/>
        </w:rPr>
        <w:t>includes being an entry in the ARRL International DX CW contest, and</w:t>
      </w:r>
      <w:r>
        <w:rPr>
          <w:color w:val="222222"/>
        </w:rPr>
        <w:t xml:space="preserve"> </w:t>
      </w:r>
      <w:r w:rsidRPr="00306E22">
        <w:rPr>
          <w:color w:val="222222"/>
          <w:shd w:val="clear" w:color="auto" w:fill="FFFFFF"/>
        </w:rPr>
        <w:t>the upcoming CQ World Wide 160 Meter SSB and ARRL International DX</w:t>
      </w:r>
      <w:r w:rsidRPr="00306E22">
        <w:rPr>
          <w:color w:val="222222"/>
        </w:rPr>
        <w:br/>
      </w:r>
      <w:r w:rsidRPr="00306E22">
        <w:rPr>
          <w:color w:val="222222"/>
          <w:shd w:val="clear" w:color="auto" w:fill="FFFFFF"/>
        </w:rPr>
        <w:t>SSB contests.  QSL direct to home call.</w:t>
      </w:r>
      <w:r w:rsidRPr="00306E22">
        <w:rPr>
          <w:color w:val="222222"/>
        </w:rPr>
        <w:br/>
      </w:r>
      <w:r w:rsidRPr="00306E22">
        <w:rPr>
          <w:color w:val="222222"/>
        </w:rPr>
        <w:br/>
      </w:r>
      <w:r w:rsidRPr="00306E22">
        <w:rPr>
          <w:color w:val="222222"/>
          <w:shd w:val="clear" w:color="auto" w:fill="FFFFFF"/>
        </w:rPr>
        <w:t>ALGERIA, 7X.  Kamel, 7X2GK will be QRV as 7T22ANT from February 21</w:t>
      </w:r>
      <w:r>
        <w:rPr>
          <w:color w:val="222222"/>
        </w:rPr>
        <w:t xml:space="preserve"> </w:t>
      </w:r>
      <w:r w:rsidRPr="00306E22">
        <w:rPr>
          <w:color w:val="222222"/>
          <w:shd w:val="clear" w:color="auto" w:fill="FFFFFF"/>
        </w:rPr>
        <w:t>to 27 as part of the 19th Antarctic Activity Week.  QSL via IK2DUW.</w:t>
      </w:r>
      <w:r w:rsidRPr="00306E22">
        <w:rPr>
          <w:color w:val="222222"/>
        </w:rPr>
        <w:br/>
      </w:r>
      <w:r w:rsidRPr="00306E22">
        <w:rPr>
          <w:color w:val="222222"/>
        </w:rPr>
        <w:br/>
      </w:r>
      <w:r w:rsidRPr="00306E22">
        <w:rPr>
          <w:color w:val="222222"/>
          <w:shd w:val="clear" w:color="auto" w:fill="FFFFFF"/>
        </w:rPr>
        <w:t>UNITED ARAB EMIRATES, A6.  Members of the Emirates Amateur Radio</w:t>
      </w:r>
      <w:r>
        <w:rPr>
          <w:color w:val="222222"/>
        </w:rPr>
        <w:t xml:space="preserve"> </w:t>
      </w:r>
      <w:r w:rsidRPr="00306E22">
        <w:rPr>
          <w:color w:val="222222"/>
          <w:shd w:val="clear" w:color="auto" w:fill="FFFFFF"/>
        </w:rPr>
        <w:t>Society will be QRV as A60SFD/x from February 19 to 25 to celebrate</w:t>
      </w:r>
      <w:r>
        <w:rPr>
          <w:color w:val="222222"/>
        </w:rPr>
        <w:t xml:space="preserve"> </w:t>
      </w:r>
      <w:r w:rsidRPr="00306E22">
        <w:rPr>
          <w:color w:val="222222"/>
          <w:shd w:val="clear" w:color="auto" w:fill="FFFFFF"/>
        </w:rPr>
        <w:t>Saudi Arabia's founding day.  QSL via operators' instructions.</w:t>
      </w:r>
      <w:r w:rsidRPr="00306E22">
        <w:rPr>
          <w:color w:val="222222"/>
        </w:rPr>
        <w:br/>
      </w:r>
      <w:r w:rsidRPr="00306E22">
        <w:rPr>
          <w:color w:val="222222"/>
        </w:rPr>
        <w:br/>
      </w:r>
      <w:r w:rsidRPr="00306E22">
        <w:rPr>
          <w:color w:val="222222"/>
          <w:shd w:val="clear" w:color="auto" w:fill="FFFFFF"/>
        </w:rPr>
        <w:t>AZORES, CU.  Henning, OZ2I will be QRV as CQ8EE from Sao Miguel</w:t>
      </w:r>
      <w:r>
        <w:rPr>
          <w:color w:val="222222"/>
        </w:rPr>
        <w:t xml:space="preserve"> </w:t>
      </w:r>
      <w:r w:rsidRPr="00306E22">
        <w:rPr>
          <w:color w:val="222222"/>
          <w:shd w:val="clear" w:color="auto" w:fill="FFFFFF"/>
        </w:rPr>
        <w:t>Island, IOTA EU-003, in the ARRL International DX CW contest.  QSL</w:t>
      </w:r>
      <w:r>
        <w:rPr>
          <w:color w:val="222222"/>
        </w:rPr>
        <w:t xml:space="preserve"> </w:t>
      </w:r>
      <w:r w:rsidRPr="00306E22">
        <w:rPr>
          <w:color w:val="222222"/>
          <w:shd w:val="clear" w:color="auto" w:fill="FFFFFF"/>
        </w:rPr>
        <w:t>to home call.</w:t>
      </w:r>
      <w:r w:rsidRPr="00306E22">
        <w:rPr>
          <w:color w:val="222222"/>
        </w:rPr>
        <w:br/>
      </w:r>
      <w:r w:rsidRPr="00306E22">
        <w:rPr>
          <w:color w:val="222222"/>
        </w:rPr>
        <w:br/>
      </w:r>
      <w:r w:rsidRPr="00306E22">
        <w:rPr>
          <w:color w:val="222222"/>
          <w:shd w:val="clear" w:color="auto" w:fill="FFFFFF"/>
        </w:rPr>
        <w:lastRenderedPageBreak/>
        <w:t>CAPE VERDE, D4.  Oliver, DJ5QW will be QRV as D44DX and D4CW from</w:t>
      </w:r>
      <w:r>
        <w:rPr>
          <w:color w:val="222222"/>
        </w:rPr>
        <w:t xml:space="preserve"> </w:t>
      </w:r>
      <w:r w:rsidRPr="00306E22">
        <w:rPr>
          <w:color w:val="222222"/>
          <w:shd w:val="clear" w:color="auto" w:fill="FFFFFF"/>
        </w:rPr>
        <w:t>Sal Island, IOTA AF-086, from February 19 to March 2.  Activity will</w:t>
      </w:r>
      <w:r>
        <w:rPr>
          <w:color w:val="222222"/>
        </w:rPr>
        <w:t xml:space="preserve"> </w:t>
      </w:r>
      <w:r w:rsidRPr="00306E22">
        <w:rPr>
          <w:color w:val="222222"/>
          <w:shd w:val="clear" w:color="auto" w:fill="FFFFFF"/>
        </w:rPr>
        <w:t>be on 80 to 10 meters using CW and SSB.  QSL to home call.</w:t>
      </w:r>
      <w:r w:rsidRPr="00306E22">
        <w:rPr>
          <w:color w:val="222222"/>
        </w:rPr>
        <w:br/>
      </w:r>
      <w:r w:rsidRPr="00306E22">
        <w:rPr>
          <w:color w:val="222222"/>
        </w:rPr>
        <w:br/>
      </w:r>
      <w:r w:rsidRPr="00306E22">
        <w:rPr>
          <w:color w:val="222222"/>
          <w:shd w:val="clear" w:color="auto" w:fill="FFFFFF"/>
        </w:rPr>
        <w:t>ST. LUCIA, J6.  A number of stations will use the special J643</w:t>
      </w:r>
      <w:r>
        <w:rPr>
          <w:color w:val="222222"/>
        </w:rPr>
        <w:t xml:space="preserve"> </w:t>
      </w:r>
      <w:r w:rsidRPr="00306E22">
        <w:rPr>
          <w:color w:val="222222"/>
          <w:shd w:val="clear" w:color="auto" w:fill="FFFFFF"/>
        </w:rPr>
        <w:t>prefix from February 20 to 26 to celebrate the 43 years of full</w:t>
      </w:r>
      <w:r>
        <w:rPr>
          <w:color w:val="222222"/>
        </w:rPr>
        <w:t xml:space="preserve"> </w:t>
      </w:r>
      <w:r w:rsidRPr="00306E22">
        <w:rPr>
          <w:color w:val="222222"/>
          <w:shd w:val="clear" w:color="auto" w:fill="FFFFFF"/>
        </w:rPr>
        <w:t>independence.  QSL via operators' instructions.</w:t>
      </w:r>
      <w:r w:rsidRPr="00306E22">
        <w:rPr>
          <w:color w:val="222222"/>
        </w:rPr>
        <w:br/>
      </w:r>
      <w:r w:rsidRPr="00306E22">
        <w:rPr>
          <w:color w:val="222222"/>
        </w:rPr>
        <w:br/>
      </w:r>
      <w:r w:rsidRPr="00306E22">
        <w:rPr>
          <w:color w:val="222222"/>
          <w:shd w:val="clear" w:color="auto" w:fill="FFFFFF"/>
        </w:rPr>
        <w:t>HAWAII, KH6.  Fred, NA2U will be QRV as KH7M from the Pu'u O'o Radio</w:t>
      </w:r>
      <w:r>
        <w:rPr>
          <w:color w:val="222222"/>
        </w:rPr>
        <w:t xml:space="preserve"> </w:t>
      </w:r>
      <w:r w:rsidRPr="00306E22">
        <w:rPr>
          <w:color w:val="222222"/>
          <w:shd w:val="clear" w:color="auto" w:fill="FFFFFF"/>
        </w:rPr>
        <w:t>Club station during the ARRL International DX CW contest as a Single</w:t>
      </w:r>
      <w:r>
        <w:rPr>
          <w:color w:val="222222"/>
        </w:rPr>
        <w:t xml:space="preserve"> </w:t>
      </w:r>
      <w:r w:rsidRPr="00306E22">
        <w:rPr>
          <w:color w:val="222222"/>
          <w:shd w:val="clear" w:color="auto" w:fill="FFFFFF"/>
        </w:rPr>
        <w:t>Op entry.  QSL via LoTW.</w:t>
      </w:r>
      <w:r w:rsidRPr="00306E22">
        <w:rPr>
          <w:color w:val="222222"/>
        </w:rPr>
        <w:br/>
      </w:r>
      <w:r w:rsidRPr="00306E22">
        <w:rPr>
          <w:color w:val="222222"/>
        </w:rPr>
        <w:br/>
      </w:r>
      <w:r w:rsidRPr="00306E22">
        <w:rPr>
          <w:color w:val="222222"/>
          <w:shd w:val="clear" w:color="auto" w:fill="FFFFFF"/>
        </w:rPr>
        <w:t>US VIRGIN ISLANDS, KP2.  Operators WP3A, AD4Z and NK4DX will be QRV</w:t>
      </w:r>
      <w:r>
        <w:rPr>
          <w:color w:val="222222"/>
        </w:rPr>
        <w:t xml:space="preserve"> </w:t>
      </w:r>
      <w:r w:rsidRPr="00306E22">
        <w:rPr>
          <w:color w:val="222222"/>
          <w:shd w:val="clear" w:color="auto" w:fill="FFFFFF"/>
        </w:rPr>
        <w:t>as KP2B in the ARRL International DX CW contest.  QSL via EB7DX.</w:t>
      </w:r>
      <w:r w:rsidRPr="00306E22">
        <w:rPr>
          <w:color w:val="222222"/>
        </w:rPr>
        <w:br/>
      </w:r>
      <w:r w:rsidRPr="00306E22">
        <w:rPr>
          <w:color w:val="222222"/>
        </w:rPr>
        <w:br/>
      </w:r>
      <w:r w:rsidRPr="00306E22">
        <w:rPr>
          <w:color w:val="222222"/>
          <w:shd w:val="clear" w:color="auto" w:fill="FFFFFF"/>
        </w:rPr>
        <w:t>NETHERLANDS, PA.  Members of VERON's section of Mid and North</w:t>
      </w:r>
      <w:r>
        <w:rPr>
          <w:color w:val="222222"/>
        </w:rPr>
        <w:t xml:space="preserve"> </w:t>
      </w:r>
      <w:r w:rsidRPr="00306E22">
        <w:rPr>
          <w:color w:val="222222"/>
          <w:shd w:val="clear" w:color="auto" w:fill="FFFFFF"/>
        </w:rPr>
        <w:t>Limburg are QRV with special call sign PI75LIM during all of 2022 to</w:t>
      </w:r>
      <w:r>
        <w:rPr>
          <w:color w:val="222222"/>
        </w:rPr>
        <w:t xml:space="preserve"> </w:t>
      </w:r>
      <w:r w:rsidRPr="00306E22">
        <w:rPr>
          <w:color w:val="222222"/>
          <w:shd w:val="clear" w:color="auto" w:fill="FFFFFF"/>
        </w:rPr>
        <w:t>celebrate their 75th anniversary.  QSL via bureau.</w:t>
      </w:r>
      <w:r w:rsidRPr="00306E22">
        <w:rPr>
          <w:color w:val="222222"/>
        </w:rPr>
        <w:br/>
      </w:r>
      <w:r w:rsidRPr="00306E22">
        <w:rPr>
          <w:color w:val="222222"/>
        </w:rPr>
        <w:br/>
      </w:r>
      <w:r w:rsidRPr="00306E22">
        <w:rPr>
          <w:color w:val="222222"/>
          <w:shd w:val="clear" w:color="auto" w:fill="FFFFFF"/>
        </w:rPr>
        <w:t>CURACAO, PJ2.  Andy, W9NJY is QRV as PJ2/W9NJY until February 21.</w:t>
      </w:r>
      <w:r>
        <w:rPr>
          <w:color w:val="222222"/>
        </w:rPr>
        <w:t xml:space="preserve"> </w:t>
      </w:r>
      <w:r w:rsidRPr="00306E22">
        <w:rPr>
          <w:color w:val="222222"/>
          <w:shd w:val="clear" w:color="auto" w:fill="FFFFFF"/>
        </w:rPr>
        <w:t>Activity is mainly on 30, 17 and 12 meters using CW.  This includes</w:t>
      </w:r>
      <w:r>
        <w:rPr>
          <w:color w:val="222222"/>
        </w:rPr>
        <w:t xml:space="preserve"> </w:t>
      </w:r>
      <w:r w:rsidRPr="00306E22">
        <w:rPr>
          <w:color w:val="222222"/>
          <w:shd w:val="clear" w:color="auto" w:fill="FFFFFF"/>
        </w:rPr>
        <w:t>being QRV as PJ2T as a Multi/Multi entry in the ARRL International</w:t>
      </w:r>
      <w:r>
        <w:rPr>
          <w:color w:val="222222"/>
        </w:rPr>
        <w:t xml:space="preserve"> </w:t>
      </w:r>
      <w:r w:rsidRPr="00306E22">
        <w:rPr>
          <w:color w:val="222222"/>
          <w:shd w:val="clear" w:color="auto" w:fill="FFFFFF"/>
        </w:rPr>
        <w:t>DX CW contest.  QSL PJ2/W9NJY via LoTW and PJ2T via W3HNK.</w:t>
      </w:r>
      <w:r w:rsidRPr="00306E22">
        <w:rPr>
          <w:color w:val="222222"/>
        </w:rPr>
        <w:br/>
      </w:r>
      <w:r w:rsidRPr="00306E22">
        <w:rPr>
          <w:color w:val="222222"/>
        </w:rPr>
        <w:br/>
      </w:r>
      <w:r w:rsidRPr="00306E22">
        <w:rPr>
          <w:color w:val="222222"/>
          <w:shd w:val="clear" w:color="auto" w:fill="FFFFFF"/>
        </w:rPr>
        <w:t>SURINAME, PZ.  Markus, DJ4EL and Joerg, DJ1JB plan to be QRV as PZ5G</w:t>
      </w:r>
      <w:r>
        <w:rPr>
          <w:color w:val="222222"/>
        </w:rPr>
        <w:t xml:space="preserve"> </w:t>
      </w:r>
      <w:r w:rsidRPr="00306E22">
        <w:rPr>
          <w:color w:val="222222"/>
          <w:shd w:val="clear" w:color="auto" w:fill="FFFFFF"/>
        </w:rPr>
        <w:t>from Papegaaien Island, IOTA SA-092, from February 23 to 26.  Before</w:t>
      </w:r>
      <w:r>
        <w:rPr>
          <w:color w:val="222222"/>
        </w:rPr>
        <w:t xml:space="preserve"> </w:t>
      </w:r>
      <w:r w:rsidRPr="00306E22">
        <w:rPr>
          <w:color w:val="222222"/>
          <w:shd w:val="clear" w:color="auto" w:fill="FFFFFF"/>
        </w:rPr>
        <w:t>and after this activity, they are QRV as PZ5GE and PZ5GL,</w:t>
      </w:r>
      <w:r>
        <w:rPr>
          <w:color w:val="222222"/>
        </w:rPr>
        <w:t xml:space="preserve"> </w:t>
      </w:r>
      <w:r w:rsidRPr="00306E22">
        <w:rPr>
          <w:color w:val="222222"/>
          <w:shd w:val="clear" w:color="auto" w:fill="FFFFFF"/>
        </w:rPr>
        <w:t>respectively, from the mainland until March 1.  QSL to home calls.</w:t>
      </w:r>
      <w:r w:rsidRPr="00306E22">
        <w:rPr>
          <w:color w:val="222222"/>
        </w:rPr>
        <w:br/>
      </w:r>
      <w:r w:rsidRPr="00306E22">
        <w:rPr>
          <w:color w:val="222222"/>
        </w:rPr>
        <w:br/>
      </w:r>
      <w:r w:rsidRPr="00306E22">
        <w:rPr>
          <w:color w:val="222222"/>
          <w:shd w:val="clear" w:color="auto" w:fill="FFFFFF"/>
        </w:rPr>
        <w:t>TURKEY, TA.  Rolf, DL6RO is QRV as TA4/DL6RO near Antalya until</w:t>
      </w:r>
      <w:r>
        <w:rPr>
          <w:color w:val="222222"/>
        </w:rPr>
        <w:t xml:space="preserve"> </w:t>
      </w:r>
      <w:r w:rsidRPr="00306E22">
        <w:rPr>
          <w:color w:val="222222"/>
          <w:shd w:val="clear" w:color="auto" w:fill="FFFFFF"/>
        </w:rPr>
        <w:t>March 15.  Activity is on the HF bands.  QSL to home call.</w:t>
      </w:r>
      <w:r w:rsidRPr="00306E22">
        <w:rPr>
          <w:color w:val="222222"/>
        </w:rPr>
        <w:br/>
      </w:r>
      <w:r w:rsidRPr="00306E22">
        <w:rPr>
          <w:color w:val="222222"/>
        </w:rPr>
        <w:br/>
      </w:r>
      <w:r w:rsidRPr="00306E22">
        <w:rPr>
          <w:color w:val="222222"/>
          <w:shd w:val="clear" w:color="auto" w:fill="FFFFFF"/>
        </w:rPr>
        <w:t>ST. KITTS AND NEVIS, V4.  Bill, W3UL is QRV as V47UM from Nevis,</w:t>
      </w:r>
      <w:r>
        <w:rPr>
          <w:color w:val="222222"/>
        </w:rPr>
        <w:t xml:space="preserve"> </w:t>
      </w:r>
      <w:r w:rsidRPr="00306E22">
        <w:rPr>
          <w:color w:val="222222"/>
          <w:shd w:val="clear" w:color="auto" w:fill="FFFFFF"/>
        </w:rPr>
        <w:t>IOTA NA-014.  Activity is on the HF bands.  He will also be active</w:t>
      </w:r>
      <w:r>
        <w:rPr>
          <w:color w:val="222222"/>
        </w:rPr>
        <w:t xml:space="preserve"> </w:t>
      </w:r>
      <w:r w:rsidRPr="00306E22">
        <w:rPr>
          <w:color w:val="222222"/>
          <w:shd w:val="clear" w:color="auto" w:fill="FFFFFF"/>
        </w:rPr>
        <w:t>in the ARRL International DX CW contest.  QSL to home call.</w:t>
      </w:r>
      <w:r w:rsidRPr="00306E22">
        <w:rPr>
          <w:color w:val="222222"/>
        </w:rPr>
        <w:br/>
      </w:r>
      <w:r w:rsidRPr="00306E22">
        <w:rPr>
          <w:color w:val="222222"/>
        </w:rPr>
        <w:br/>
      </w:r>
      <w:r w:rsidRPr="00306E22">
        <w:rPr>
          <w:color w:val="222222"/>
          <w:shd w:val="clear" w:color="auto" w:fill="FFFFFF"/>
        </w:rPr>
        <w:t>TURKS AND CAICOS ISLANDS, VP5.  Jim, K4QPL is QRV as VP5/K4QPL.</w:t>
      </w:r>
      <w:r>
        <w:rPr>
          <w:color w:val="222222"/>
        </w:rPr>
        <w:t xml:space="preserve"> </w:t>
      </w:r>
      <w:r w:rsidRPr="00306E22">
        <w:rPr>
          <w:color w:val="222222"/>
          <w:shd w:val="clear" w:color="auto" w:fill="FFFFFF"/>
        </w:rPr>
        <w:t>Activity is holiday style on the HF bands using CW and SSB.  He will</w:t>
      </w:r>
      <w:r>
        <w:rPr>
          <w:color w:val="222222"/>
        </w:rPr>
        <w:t xml:space="preserve"> </w:t>
      </w:r>
      <w:r w:rsidRPr="00306E22">
        <w:rPr>
          <w:color w:val="222222"/>
          <w:shd w:val="clear" w:color="auto" w:fill="FFFFFF"/>
        </w:rPr>
        <w:t>be QRV as VP5M in the ARRL International DX CW contest as a Single</w:t>
      </w:r>
      <w:r>
        <w:rPr>
          <w:color w:val="222222"/>
        </w:rPr>
        <w:t xml:space="preserve"> </w:t>
      </w:r>
      <w:r w:rsidRPr="00306E22">
        <w:rPr>
          <w:color w:val="222222"/>
          <w:shd w:val="clear" w:color="auto" w:fill="FFFFFF"/>
        </w:rPr>
        <w:t>Op/Low Power/Unassisted entry.  QSL direct to home call.</w:t>
      </w:r>
      <w:r w:rsidRPr="00306E22">
        <w:rPr>
          <w:color w:val="222222"/>
        </w:rPr>
        <w:br/>
      </w:r>
      <w:r w:rsidRPr="00306E22">
        <w:rPr>
          <w:color w:val="222222"/>
        </w:rPr>
        <w:br/>
      </w:r>
      <w:r w:rsidRPr="00306E22">
        <w:rPr>
          <w:color w:val="222222"/>
          <w:shd w:val="clear" w:color="auto" w:fill="FFFFFF"/>
        </w:rPr>
        <w:t>The Run for the Bacon QRP CW Contest, OK1WC CW Memorial, Worldwide</w:t>
      </w:r>
      <w:r w:rsidRPr="00306E22">
        <w:rPr>
          <w:color w:val="222222"/>
        </w:rPr>
        <w:br/>
      </w:r>
      <w:r w:rsidRPr="00306E22">
        <w:rPr>
          <w:color w:val="222222"/>
          <w:shd w:val="clear" w:color="auto" w:fill="FFFFFF"/>
        </w:rPr>
        <w:t>Sideband Activity Contest, RTTYOPS Weeksprint, SKCC CW Sprint, QRP</w:t>
      </w:r>
      <w:r w:rsidRPr="00306E22">
        <w:rPr>
          <w:color w:val="222222"/>
        </w:rPr>
        <w:br/>
      </w:r>
      <w:r w:rsidRPr="00306E22">
        <w:rPr>
          <w:color w:val="222222"/>
          <w:shd w:val="clear" w:color="auto" w:fill="FFFFFF"/>
        </w:rPr>
        <w:t>40-Meter CW Fox Hunt, Phone Weekly Test, A1Club AWT, CWops Test,</w:t>
      </w:r>
      <w:r w:rsidRPr="00306E22">
        <w:rPr>
          <w:color w:val="222222"/>
        </w:rPr>
        <w:br/>
      </w:r>
      <w:r w:rsidRPr="00306E22">
        <w:rPr>
          <w:color w:val="222222"/>
          <w:shd w:val="clear" w:color="auto" w:fill="FFFFFF"/>
        </w:rPr>
        <w:t>80-Meter/40-Meter CW Mini-Test and UKEICC 80-Meter CW Contest are</w:t>
      </w:r>
      <w:r w:rsidRPr="00306E22">
        <w:rPr>
          <w:color w:val="222222"/>
        </w:rPr>
        <w:br/>
      </w:r>
      <w:r w:rsidRPr="00306E22">
        <w:rPr>
          <w:color w:val="222222"/>
          <w:shd w:val="clear" w:color="auto" w:fill="FFFFFF"/>
        </w:rPr>
        <w:t>all scheduled for February 21 to 23.</w:t>
      </w:r>
      <w:r w:rsidRPr="00306E22">
        <w:rPr>
          <w:color w:val="222222"/>
        </w:rPr>
        <w:br/>
      </w:r>
      <w:r w:rsidRPr="00306E22">
        <w:rPr>
          <w:color w:val="222222"/>
        </w:rPr>
        <w:br/>
      </w:r>
      <w:r w:rsidRPr="00306E22">
        <w:rPr>
          <w:color w:val="222222"/>
          <w:shd w:val="clear" w:color="auto" w:fill="FFFFFF"/>
        </w:rPr>
        <w:t>Please see February QST, page 75, and the ARRL and WA7BNM Contest</w:t>
      </w:r>
      <w:r w:rsidRPr="00306E22">
        <w:rPr>
          <w:color w:val="222222"/>
        </w:rPr>
        <w:br/>
      </w:r>
      <w:r w:rsidRPr="00306E22">
        <w:rPr>
          <w:color w:val="222222"/>
          <w:shd w:val="clear" w:color="auto" w:fill="FFFFFF"/>
        </w:rPr>
        <w:t>web sites for details.</w:t>
      </w:r>
      <w:r w:rsidR="009C52E5" w:rsidRPr="00306E22">
        <w:rPr>
          <w:color w:val="222222"/>
        </w:rPr>
        <w:br/>
      </w:r>
    </w:p>
    <w:p w14:paraId="797ABD54" w14:textId="2B7E2CBE" w:rsidR="007970FD" w:rsidRDefault="007970FD" w:rsidP="009C42BF">
      <w:pPr>
        <w:contextualSpacing/>
        <w:rPr>
          <w:color w:val="222222"/>
        </w:rPr>
      </w:pPr>
    </w:p>
    <w:p w14:paraId="0D3CC9A0"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t> </w:t>
      </w:r>
    </w:p>
    <w:p w14:paraId="3CFDF704" w14:textId="1EA2C50E" w:rsidR="007970FD" w:rsidRPr="00012842" w:rsidRDefault="00C57C6B" w:rsidP="00012842">
      <w:pPr>
        <w:shd w:val="clear" w:color="auto" w:fill="FFFFFF"/>
        <w:rPr>
          <w:rFonts w:ascii="Arial" w:hAnsi="Arial" w:cs="Arial"/>
          <w:color w:val="222222"/>
        </w:rPr>
      </w:pPr>
      <w:r w:rsidRPr="00C57C6B">
        <w:rPr>
          <w:rFonts w:ascii="Arial" w:hAnsi="Arial" w:cs="Arial"/>
          <w:color w:val="222222"/>
        </w:rPr>
        <w:t> </w:t>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51584" behindDoc="1" locked="0" layoutInCell="1" allowOverlap="1" wp14:anchorId="20B73E6D" wp14:editId="3EB56BCD">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4"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p w14:paraId="345C2571" w14:textId="4E1520DD" w:rsidR="00D06218" w:rsidRDefault="00D06218" w:rsidP="009C42BF">
      <w:pPr>
        <w:widowControl w:val="0"/>
        <w:contextualSpacing/>
      </w:pPr>
    </w:p>
    <w:p w14:paraId="1B9A9CB3" w14:textId="596D9BD3" w:rsidR="00D06218" w:rsidRDefault="00D06218" w:rsidP="009C42BF">
      <w:pPr>
        <w:widowControl w:val="0"/>
        <w:contextualSpacing/>
      </w:pPr>
    </w:p>
    <w:p w14:paraId="5CFFCB3D" w14:textId="5C24B7FA" w:rsidR="00F904A7" w:rsidRDefault="00F904A7" w:rsidP="009C42BF">
      <w:pPr>
        <w:widowControl w:val="0"/>
        <w:contextualSpacing/>
      </w:pPr>
    </w:p>
    <w:p w14:paraId="07B2E357" w14:textId="77777777" w:rsidR="00F904A7" w:rsidRDefault="00F904A7" w:rsidP="009C42BF">
      <w:pPr>
        <w:widowControl w:val="0"/>
        <w:contextualSpacing/>
      </w:pPr>
    </w:p>
    <w:tbl>
      <w:tblPr>
        <w:tblW w:w="9680" w:type="dxa"/>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
        <w:gridCol w:w="5072"/>
        <w:gridCol w:w="3848"/>
        <w:gridCol w:w="710"/>
      </w:tblGrid>
      <w:tr w:rsidR="00F07506" w:rsidRPr="00F07506" w14:paraId="6D73D942" w14:textId="77777777" w:rsidTr="00F904A7">
        <w:trPr>
          <w:gridBefore w:val="1"/>
          <w:trHeight w:val="305"/>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EB0BDF2" w14:textId="77777777" w:rsidR="00F07506" w:rsidRPr="00F07506" w:rsidRDefault="00F07506" w:rsidP="00F904A7">
            <w:pPr>
              <w:widowControl w:val="0"/>
              <w:contextualSpacing/>
              <w:jc w:val="center"/>
              <w:rPr>
                <w:b/>
                <w:bCs/>
                <w:i/>
                <w:iCs/>
                <w:sz w:val="32"/>
                <w:szCs w:val="32"/>
              </w:rPr>
            </w:pPr>
            <w:r w:rsidRPr="00F07506">
              <w:rPr>
                <w:b/>
                <w:bCs/>
                <w:i/>
                <w:iCs/>
                <w:sz w:val="32"/>
                <w:szCs w:val="32"/>
              </w:rPr>
              <w:t>Ohio Hamfests</w:t>
            </w:r>
          </w:p>
        </w:tc>
      </w:tr>
      <w:tr w:rsidR="00F07506" w:rsidRPr="00F07506" w14:paraId="3467427B" w14:textId="77777777" w:rsidTr="00F904A7">
        <w:trPr>
          <w:gridBefore w:val="1"/>
          <w:trHeight w:val="293"/>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1062ABD8" w14:textId="49BC9A3A" w:rsidR="00F07506" w:rsidRPr="00F07506" w:rsidRDefault="00F07506" w:rsidP="00F904A7">
            <w:pPr>
              <w:widowControl w:val="0"/>
              <w:contextualSpacing/>
              <w:jc w:val="center"/>
              <w:rPr>
                <w:b/>
                <w:sz w:val="32"/>
                <w:szCs w:val="32"/>
              </w:rPr>
            </w:pPr>
          </w:p>
        </w:tc>
      </w:tr>
      <w:tr w:rsidR="00F07506" w:rsidRPr="00F07506" w14:paraId="2DA58FDA" w14:textId="77777777" w:rsidTr="00F904A7">
        <w:trPr>
          <w:gridBefore w:val="1"/>
          <w:trHeight w:val="598"/>
          <w:tblCellSpacing w:w="15" w:type="dxa"/>
        </w:trPr>
        <w:tc>
          <w:tcPr>
            <w:tcW w:w="9620" w:type="dxa"/>
            <w:gridSpan w:val="3"/>
            <w:tcBorders>
              <w:top w:val="outset" w:sz="6" w:space="0" w:color="auto"/>
              <w:left w:val="outset" w:sz="6" w:space="0" w:color="auto"/>
              <w:bottom w:val="outset" w:sz="6" w:space="0" w:color="auto"/>
              <w:right w:val="outset" w:sz="6" w:space="0" w:color="auto"/>
            </w:tcBorders>
            <w:hideMark/>
          </w:tcPr>
          <w:p w14:paraId="786E2752" w14:textId="77777777" w:rsidR="00F07506" w:rsidRPr="00F07506" w:rsidRDefault="00F07506" w:rsidP="00F904A7">
            <w:pPr>
              <w:widowControl w:val="0"/>
              <w:contextualSpacing/>
              <w:jc w:val="center"/>
              <w:rPr>
                <w:b/>
                <w:sz w:val="32"/>
                <w:szCs w:val="32"/>
              </w:rPr>
            </w:pPr>
            <w:r w:rsidRPr="00F07506">
              <w:rPr>
                <w:b/>
                <w:bCs/>
                <w:i/>
                <w:iCs/>
                <w:sz w:val="32"/>
                <w:szCs w:val="32"/>
              </w:rPr>
              <w:t>2022</w:t>
            </w:r>
          </w:p>
          <w:p w14:paraId="34E76F4C" w14:textId="637578DD" w:rsidR="00F07506" w:rsidRPr="00F07506" w:rsidRDefault="00F07506" w:rsidP="00F904A7">
            <w:pPr>
              <w:widowControl w:val="0"/>
              <w:contextualSpacing/>
              <w:jc w:val="center"/>
              <w:rPr>
                <w:b/>
                <w:sz w:val="32"/>
                <w:szCs w:val="32"/>
              </w:rPr>
            </w:pPr>
          </w:p>
        </w:tc>
      </w:tr>
      <w:tr w:rsidR="00F07506" w:rsidRPr="00F07506" w14:paraId="53B07843" w14:textId="77777777" w:rsidTr="00F904A7">
        <w:trPr>
          <w:gridBefore w:val="1"/>
          <w:trHeight w:val="1797"/>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438C5E7C" w14:textId="77777777" w:rsidR="00F07506" w:rsidRPr="00F07506" w:rsidRDefault="00F07506" w:rsidP="00F07506">
            <w:pPr>
              <w:widowControl w:val="0"/>
              <w:contextualSpacing/>
              <w:rPr>
                <w:b/>
                <w:bCs/>
              </w:rPr>
            </w:pPr>
            <w:r w:rsidRPr="00F07506">
              <w:rPr>
                <w:b/>
                <w:bCs/>
              </w:rPr>
              <w:t>03/12/2022 - </w:t>
            </w:r>
            <w:hyperlink r:id="rId95" w:tooltip="MOVARC Hamfest" w:history="1">
              <w:r w:rsidRPr="00F07506">
                <w:rPr>
                  <w:rStyle w:val="Hyperlink"/>
                  <w:b/>
                  <w:bCs/>
                </w:rPr>
                <w:t>MOVARC Hamfest</w:t>
              </w:r>
            </w:hyperlink>
          </w:p>
          <w:p w14:paraId="7B118F0A" w14:textId="77777777" w:rsidR="00F07506" w:rsidRPr="00F07506" w:rsidRDefault="00F07506" w:rsidP="00F07506">
            <w:pPr>
              <w:widowControl w:val="0"/>
              <w:contextualSpacing/>
              <w:rPr>
                <w:b/>
              </w:rPr>
            </w:pPr>
            <w:r w:rsidRPr="00F07506">
              <w:rPr>
                <w:b/>
                <w:bCs/>
              </w:rPr>
              <w:t>Location: </w:t>
            </w:r>
            <w:r w:rsidRPr="00F07506">
              <w:rPr>
                <w:b/>
              </w:rPr>
              <w:t>Bidwell, OH</w:t>
            </w:r>
            <w:r w:rsidRPr="00F07506">
              <w:rPr>
                <w:b/>
              </w:rPr>
              <w:br/>
            </w:r>
            <w:r w:rsidRPr="00F07506">
              <w:rPr>
                <w:b/>
                <w:bCs/>
              </w:rPr>
              <w:t>Sponsor:</w:t>
            </w:r>
            <w:r w:rsidRPr="00F07506">
              <w:rPr>
                <w:b/>
              </w:rPr>
              <w:t> Mid-Ohio Valley Amateur Radio Club</w:t>
            </w:r>
            <w:r w:rsidRPr="00F07506">
              <w:rPr>
                <w:b/>
              </w:rPr>
              <w:br/>
            </w:r>
            <w:hyperlink r:id="rId96" w:tooltip="Learn More" w:history="1">
              <w:r w:rsidRPr="00F07506">
                <w:rPr>
                  <w:rStyle w:val="Hyperlink"/>
                  <w:b/>
                  <w:bCs/>
                </w:rPr>
                <w:t>Learn More</w:t>
              </w:r>
            </w:hyperlink>
          </w:p>
          <w:p w14:paraId="6BA96439" w14:textId="77777777" w:rsidR="00F07506" w:rsidRPr="00F07506" w:rsidRDefault="00F07506" w:rsidP="00F07506">
            <w:pPr>
              <w:widowControl w:val="0"/>
              <w:contextualSpacing/>
              <w:rPr>
                <w:b/>
              </w:rPr>
            </w:pPr>
            <w:r w:rsidRPr="00F07506">
              <w:rPr>
                <w:b/>
              </w:rPr>
              <w:t> </w:t>
            </w:r>
          </w:p>
          <w:p w14:paraId="5C76C6A2" w14:textId="77777777" w:rsidR="00F07506" w:rsidRPr="00F07506" w:rsidRDefault="00F07506" w:rsidP="00F07506">
            <w:pPr>
              <w:widowControl w:val="0"/>
              <w:contextualSpacing/>
              <w:rPr>
                <w:b/>
              </w:rPr>
            </w:pPr>
            <w:r w:rsidRPr="00F07506">
              <w:rPr>
                <w:b/>
              </w:rPr>
              <w:t> </w:t>
            </w:r>
          </w:p>
        </w:tc>
        <w:tc>
          <w:tcPr>
            <w:tcW w:w="4513" w:type="dxa"/>
            <w:gridSpan w:val="2"/>
            <w:tcBorders>
              <w:top w:val="outset" w:sz="6" w:space="0" w:color="auto"/>
              <w:left w:val="outset" w:sz="6" w:space="0" w:color="auto"/>
              <w:bottom w:val="outset" w:sz="6" w:space="0" w:color="auto"/>
              <w:right w:val="outset" w:sz="6" w:space="0" w:color="auto"/>
            </w:tcBorders>
            <w:hideMark/>
          </w:tcPr>
          <w:p w14:paraId="53AF0C4B" w14:textId="77777777" w:rsidR="00F07506" w:rsidRPr="00F07506" w:rsidRDefault="00F07506" w:rsidP="00F07506">
            <w:pPr>
              <w:widowControl w:val="0"/>
              <w:contextualSpacing/>
              <w:rPr>
                <w:b/>
                <w:bCs/>
              </w:rPr>
            </w:pPr>
            <w:r w:rsidRPr="00F07506">
              <w:rPr>
                <w:b/>
                <w:bCs/>
              </w:rPr>
              <w:t>03/13/2022 - </w:t>
            </w:r>
            <w:hyperlink r:id="rId97" w:tooltip="Winter Hamfest " w:history="1">
              <w:r w:rsidRPr="00F07506">
                <w:rPr>
                  <w:rStyle w:val="Hyperlink"/>
                  <w:b/>
                  <w:bCs/>
                </w:rPr>
                <w:t>Winter Hamfest</w:t>
              </w:r>
            </w:hyperlink>
          </w:p>
          <w:p w14:paraId="7D77721C" w14:textId="77777777" w:rsidR="00F07506" w:rsidRPr="00F07506" w:rsidRDefault="00F07506" w:rsidP="00F07506">
            <w:pPr>
              <w:widowControl w:val="0"/>
              <w:contextualSpacing/>
              <w:rPr>
                <w:b/>
              </w:rPr>
            </w:pPr>
            <w:r w:rsidRPr="00F07506">
              <w:rPr>
                <w:b/>
                <w:bCs/>
              </w:rPr>
              <w:t>Type:</w:t>
            </w:r>
            <w:r w:rsidRPr="00F07506">
              <w:rPr>
                <w:b/>
              </w:rPr>
              <w:t> ARRL Hamfest</w:t>
            </w:r>
            <w:r w:rsidRPr="00F07506">
              <w:rPr>
                <w:b/>
              </w:rPr>
              <w:br/>
            </w:r>
            <w:r w:rsidRPr="00F07506">
              <w:rPr>
                <w:b/>
                <w:bCs/>
              </w:rPr>
              <w:t>Sponsor:</w:t>
            </w:r>
            <w:r w:rsidRPr="00F07506">
              <w:rPr>
                <w:b/>
              </w:rPr>
              <w:t> Northern Ohio Amateur Radio Society</w:t>
            </w:r>
            <w:r w:rsidRPr="00F07506">
              <w:rPr>
                <w:b/>
              </w:rPr>
              <w:br/>
            </w:r>
            <w:hyperlink r:id="rId98" w:tooltip="Learn More" w:history="1">
              <w:r w:rsidRPr="00F07506">
                <w:rPr>
                  <w:rStyle w:val="Hyperlink"/>
                  <w:b/>
                  <w:bCs/>
                </w:rPr>
                <w:t>Learn More</w:t>
              </w:r>
            </w:hyperlink>
          </w:p>
          <w:p w14:paraId="6A618658" w14:textId="77777777" w:rsidR="00F07506" w:rsidRPr="00F07506" w:rsidRDefault="00F07506" w:rsidP="00F07506">
            <w:pPr>
              <w:widowControl w:val="0"/>
              <w:contextualSpacing/>
              <w:rPr>
                <w:b/>
              </w:rPr>
            </w:pPr>
            <w:r w:rsidRPr="00F07506">
              <w:rPr>
                <w:b/>
              </w:rPr>
              <w:t> </w:t>
            </w:r>
          </w:p>
          <w:p w14:paraId="3A6BC6A5" w14:textId="77777777" w:rsidR="00F07506" w:rsidRPr="00F07506" w:rsidRDefault="00F07506" w:rsidP="00F07506">
            <w:pPr>
              <w:widowControl w:val="0"/>
              <w:contextualSpacing/>
              <w:rPr>
                <w:b/>
              </w:rPr>
            </w:pPr>
            <w:r w:rsidRPr="00F07506">
              <w:rPr>
                <w:b/>
              </w:rPr>
              <w:t> </w:t>
            </w:r>
          </w:p>
        </w:tc>
      </w:tr>
      <w:tr w:rsidR="00F07506" w:rsidRPr="00F07506" w14:paraId="3C6BEBFE" w14:textId="77777777" w:rsidTr="00F904A7">
        <w:trPr>
          <w:gridBefore w:val="1"/>
          <w:trHeight w:val="239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ADAE31F" w14:textId="77777777" w:rsidR="00F07506" w:rsidRPr="00F07506" w:rsidRDefault="00F07506" w:rsidP="00F07506">
            <w:pPr>
              <w:widowControl w:val="0"/>
              <w:contextualSpacing/>
              <w:rPr>
                <w:b/>
                <w:bCs/>
              </w:rPr>
            </w:pPr>
            <w:r w:rsidRPr="00F07506">
              <w:rPr>
                <w:b/>
                <w:bCs/>
              </w:rPr>
              <w:t> </w:t>
            </w:r>
          </w:p>
          <w:p w14:paraId="0A47CA0C" w14:textId="77777777" w:rsidR="00F07506" w:rsidRPr="00F07506" w:rsidRDefault="00F07506" w:rsidP="00F07506">
            <w:pPr>
              <w:widowControl w:val="0"/>
              <w:contextualSpacing/>
              <w:rPr>
                <w:b/>
                <w:bCs/>
              </w:rPr>
            </w:pPr>
            <w:r w:rsidRPr="00F07506">
              <w:rPr>
                <w:b/>
                <w:bCs/>
              </w:rPr>
              <w:t>03/20/2022 - </w:t>
            </w:r>
            <w:hyperlink r:id="rId99" w:tooltip="Toledo Mobile Radio Association Hamfest and Computer Fair" w:history="1">
              <w:r w:rsidRPr="00F07506">
                <w:rPr>
                  <w:rStyle w:val="Hyperlink"/>
                  <w:b/>
                  <w:bCs/>
                </w:rPr>
                <w:t>Toledo Mobile Radio Association Hamfest</w:t>
              </w:r>
            </w:hyperlink>
          </w:p>
          <w:p w14:paraId="7F1EE128" w14:textId="77777777" w:rsidR="00F07506" w:rsidRPr="00F07506" w:rsidRDefault="00F07506" w:rsidP="00F07506">
            <w:pPr>
              <w:widowControl w:val="0"/>
              <w:contextualSpacing/>
              <w:rPr>
                <w:b/>
              </w:rPr>
            </w:pPr>
            <w:r w:rsidRPr="00F07506">
              <w:rPr>
                <w:b/>
              </w:rPr>
              <w:t> </w:t>
            </w:r>
          </w:p>
          <w:p w14:paraId="5EB0C194" w14:textId="77777777" w:rsidR="00F07506" w:rsidRPr="00F07506" w:rsidRDefault="00F07506" w:rsidP="00F07506">
            <w:pPr>
              <w:widowControl w:val="0"/>
              <w:contextualSpacing/>
              <w:rPr>
                <w:b/>
              </w:rPr>
            </w:pPr>
            <w:r w:rsidRPr="00F07506">
              <w:rPr>
                <w:b/>
              </w:rPr>
              <w:t>Canceled</w:t>
            </w:r>
          </w:p>
        </w:tc>
        <w:tc>
          <w:tcPr>
            <w:tcW w:w="4513" w:type="dxa"/>
            <w:gridSpan w:val="2"/>
            <w:tcBorders>
              <w:top w:val="outset" w:sz="6" w:space="0" w:color="auto"/>
              <w:left w:val="outset" w:sz="6" w:space="0" w:color="auto"/>
              <w:bottom w:val="outset" w:sz="6" w:space="0" w:color="auto"/>
              <w:right w:val="outset" w:sz="6" w:space="0" w:color="auto"/>
            </w:tcBorders>
            <w:hideMark/>
          </w:tcPr>
          <w:p w14:paraId="3DFF22F5" w14:textId="77777777" w:rsidR="00F07506" w:rsidRPr="00F07506" w:rsidRDefault="00F07506" w:rsidP="00F07506">
            <w:pPr>
              <w:widowControl w:val="0"/>
              <w:contextualSpacing/>
              <w:rPr>
                <w:b/>
                <w:bCs/>
              </w:rPr>
            </w:pPr>
            <w:r w:rsidRPr="00F07506">
              <w:rPr>
                <w:b/>
                <w:bCs/>
              </w:rPr>
              <w:t>04/09/2022 - </w:t>
            </w:r>
            <w:hyperlink r:id="rId100" w:tooltip="Sixty-Sixth Cuyahoga Falls Amateur Radio Club Hamfest" w:history="1">
              <w:r w:rsidRPr="00F07506">
                <w:rPr>
                  <w:rStyle w:val="Hyperlink"/>
                  <w:b/>
                  <w:bCs/>
                </w:rPr>
                <w:t>Sixty-Sixth Cuyahoga Falls Amateur Radio Club Hamfest</w:t>
              </w:r>
            </w:hyperlink>
          </w:p>
          <w:p w14:paraId="7FECE2D2" w14:textId="77777777" w:rsidR="00F07506" w:rsidRPr="00F07506" w:rsidRDefault="00F07506" w:rsidP="00F07506">
            <w:pPr>
              <w:widowControl w:val="0"/>
              <w:contextualSpacing/>
              <w:rPr>
                <w:b/>
              </w:rPr>
            </w:pPr>
            <w:r w:rsidRPr="00F07506">
              <w:rPr>
                <w:b/>
                <w:bCs/>
              </w:rPr>
              <w:t>Location: </w:t>
            </w:r>
            <w:r w:rsidRPr="00F07506">
              <w:rPr>
                <w:b/>
              </w:rPr>
              <w:t>Cuyahoga Falls, OH</w:t>
            </w:r>
            <w:r w:rsidRPr="00F07506">
              <w:rPr>
                <w:b/>
              </w:rPr>
              <w:br/>
            </w:r>
            <w:r w:rsidRPr="00F07506">
              <w:rPr>
                <w:b/>
                <w:bCs/>
              </w:rPr>
              <w:t>Sponsor:</w:t>
            </w:r>
            <w:r w:rsidRPr="00F07506">
              <w:rPr>
                <w:b/>
              </w:rPr>
              <w:t> Cuyahoga Falls Amateur Radio Club, Inc.</w:t>
            </w:r>
            <w:r w:rsidRPr="00F07506">
              <w:rPr>
                <w:b/>
              </w:rPr>
              <w:br/>
            </w:r>
            <w:r w:rsidRPr="00F07506">
              <w:rPr>
                <w:b/>
                <w:bCs/>
              </w:rPr>
              <w:t>Website:</w:t>
            </w:r>
            <w:r w:rsidRPr="00F07506">
              <w:rPr>
                <w:b/>
              </w:rPr>
              <w:t> </w:t>
            </w:r>
            <w:hyperlink r:id="rId101" w:history="1">
              <w:r w:rsidRPr="00F07506">
                <w:rPr>
                  <w:rStyle w:val="Hyperlink"/>
                  <w:b/>
                </w:rPr>
                <w:t>http://www.cfarc.org/hamfest.php</w:t>
              </w:r>
            </w:hyperlink>
            <w:r w:rsidRPr="00F07506">
              <w:rPr>
                <w:b/>
              </w:rPr>
              <w:br/>
            </w:r>
            <w:hyperlink r:id="rId102" w:tooltip="Learn More" w:history="1">
              <w:r w:rsidRPr="00F07506">
                <w:rPr>
                  <w:rStyle w:val="Hyperlink"/>
                  <w:b/>
                  <w:bCs/>
                </w:rPr>
                <w:t>Learn More</w:t>
              </w:r>
            </w:hyperlink>
          </w:p>
          <w:p w14:paraId="3DC69FFB" w14:textId="77777777" w:rsidR="00F07506" w:rsidRPr="00F07506" w:rsidRDefault="00F07506" w:rsidP="00F07506">
            <w:pPr>
              <w:widowControl w:val="0"/>
              <w:contextualSpacing/>
              <w:rPr>
                <w:b/>
              </w:rPr>
            </w:pPr>
            <w:r w:rsidRPr="00F07506">
              <w:rPr>
                <w:b/>
              </w:rPr>
              <w:t> </w:t>
            </w:r>
          </w:p>
          <w:p w14:paraId="07F4263F" w14:textId="77777777" w:rsidR="00F07506" w:rsidRPr="00F07506" w:rsidRDefault="00F07506" w:rsidP="00F07506">
            <w:pPr>
              <w:widowControl w:val="0"/>
              <w:contextualSpacing/>
              <w:rPr>
                <w:b/>
              </w:rPr>
            </w:pPr>
            <w:r w:rsidRPr="00F07506">
              <w:rPr>
                <w:b/>
              </w:rPr>
              <w:t> </w:t>
            </w:r>
          </w:p>
        </w:tc>
      </w:tr>
      <w:tr w:rsidR="00F07506" w:rsidRPr="00F07506" w14:paraId="75382CC3" w14:textId="77777777" w:rsidTr="00F904A7">
        <w:trPr>
          <w:gridBefore w:val="1"/>
          <w:trHeight w:val="210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1B11555" w14:textId="77777777" w:rsidR="00F07506" w:rsidRPr="00F07506" w:rsidRDefault="00F07506" w:rsidP="00F07506">
            <w:pPr>
              <w:widowControl w:val="0"/>
              <w:contextualSpacing/>
              <w:rPr>
                <w:b/>
                <w:bCs/>
              </w:rPr>
            </w:pPr>
            <w:r w:rsidRPr="00F07506">
              <w:rPr>
                <w:b/>
                <w:bCs/>
              </w:rPr>
              <w:lastRenderedPageBreak/>
              <w:t>04/24/2022 - </w:t>
            </w:r>
            <w:hyperlink r:id="rId103" w:tooltip="Athens Hamfest" w:history="1">
              <w:r w:rsidRPr="00F07506">
                <w:rPr>
                  <w:rStyle w:val="Hyperlink"/>
                  <w:b/>
                  <w:bCs/>
                </w:rPr>
                <w:t>Athens Hamfest</w:t>
              </w:r>
            </w:hyperlink>
          </w:p>
          <w:p w14:paraId="618C49EC" w14:textId="77777777" w:rsidR="00F07506" w:rsidRPr="00F07506" w:rsidRDefault="00F07506" w:rsidP="00F07506">
            <w:pPr>
              <w:widowControl w:val="0"/>
              <w:contextualSpacing/>
              <w:rPr>
                <w:b/>
              </w:rPr>
            </w:pPr>
            <w:r w:rsidRPr="00F07506">
              <w:rPr>
                <w:b/>
                <w:bCs/>
              </w:rPr>
              <w:t>Location: </w:t>
            </w:r>
            <w:r w:rsidRPr="00F07506">
              <w:rPr>
                <w:b/>
              </w:rPr>
              <w:t>Athens, OH</w:t>
            </w:r>
            <w:r w:rsidRPr="00F07506">
              <w:rPr>
                <w:b/>
              </w:rPr>
              <w:br/>
            </w:r>
            <w:r w:rsidRPr="00F07506">
              <w:rPr>
                <w:b/>
                <w:bCs/>
              </w:rPr>
              <w:t>Sponsor:</w:t>
            </w:r>
            <w:r w:rsidRPr="00F07506">
              <w:rPr>
                <w:b/>
              </w:rPr>
              <w:t> Athens County Amateur Radio Association</w:t>
            </w:r>
            <w:r w:rsidRPr="00F07506">
              <w:rPr>
                <w:b/>
              </w:rPr>
              <w:br/>
            </w:r>
            <w:r w:rsidRPr="00F07506">
              <w:rPr>
                <w:b/>
                <w:bCs/>
              </w:rPr>
              <w:t>Website:</w:t>
            </w:r>
            <w:r w:rsidRPr="00F07506">
              <w:rPr>
                <w:b/>
              </w:rPr>
              <w:t> </w:t>
            </w:r>
            <w:hyperlink r:id="rId104" w:history="1">
              <w:r w:rsidRPr="00F07506">
                <w:rPr>
                  <w:rStyle w:val="Hyperlink"/>
                  <w:b/>
                </w:rPr>
                <w:t>http://www.ac-ara.org/</w:t>
              </w:r>
            </w:hyperlink>
            <w:r w:rsidRPr="00F07506">
              <w:rPr>
                <w:b/>
              </w:rPr>
              <w:br/>
            </w:r>
            <w:hyperlink r:id="rId105" w:tooltip="Learn More" w:history="1">
              <w:r w:rsidRPr="00F07506">
                <w:rPr>
                  <w:rStyle w:val="Hyperlink"/>
                  <w:b/>
                  <w:bCs/>
                </w:rPr>
                <w:t>Learn More</w:t>
              </w:r>
            </w:hyperlink>
          </w:p>
          <w:p w14:paraId="5DFCE017" w14:textId="77777777" w:rsidR="00F07506" w:rsidRPr="00F07506" w:rsidRDefault="00F07506" w:rsidP="00F07506">
            <w:pPr>
              <w:widowControl w:val="0"/>
              <w:contextualSpacing/>
              <w:rPr>
                <w:b/>
              </w:rPr>
            </w:pPr>
            <w:r w:rsidRPr="00F07506">
              <w:rPr>
                <w:b/>
              </w:rPr>
              <w:t> </w:t>
            </w:r>
          </w:p>
        </w:tc>
        <w:tc>
          <w:tcPr>
            <w:tcW w:w="4513" w:type="dxa"/>
            <w:gridSpan w:val="2"/>
            <w:tcBorders>
              <w:top w:val="outset" w:sz="6" w:space="0" w:color="auto"/>
              <w:left w:val="outset" w:sz="6" w:space="0" w:color="auto"/>
              <w:bottom w:val="outset" w:sz="6" w:space="0" w:color="auto"/>
              <w:right w:val="outset" w:sz="6" w:space="0" w:color="auto"/>
            </w:tcBorders>
            <w:hideMark/>
          </w:tcPr>
          <w:p w14:paraId="492DA7C6" w14:textId="77777777" w:rsidR="00F07506" w:rsidRPr="00F07506" w:rsidRDefault="00F07506" w:rsidP="00F07506">
            <w:pPr>
              <w:widowControl w:val="0"/>
              <w:contextualSpacing/>
              <w:rPr>
                <w:b/>
                <w:bCs/>
              </w:rPr>
            </w:pPr>
            <w:r w:rsidRPr="00F07506">
              <w:rPr>
                <w:b/>
                <w:bCs/>
              </w:rPr>
              <w:t>04/25/2022 - 04/29/2022 </w:t>
            </w:r>
            <w:hyperlink r:id="rId106" w:tooltip="RV Radio Network Spring Rally " w:history="1">
              <w:r w:rsidRPr="00F07506">
                <w:rPr>
                  <w:rStyle w:val="Hyperlink"/>
                  <w:b/>
                  <w:bCs/>
                </w:rPr>
                <w:t>RV Radio Network Spring Rally</w:t>
              </w:r>
            </w:hyperlink>
          </w:p>
          <w:p w14:paraId="778A3377" w14:textId="77777777" w:rsidR="00F07506" w:rsidRPr="00F07506" w:rsidRDefault="00F07506" w:rsidP="00F07506">
            <w:pPr>
              <w:widowControl w:val="0"/>
              <w:contextualSpacing/>
              <w:rPr>
                <w:b/>
              </w:rPr>
            </w:pPr>
            <w:r w:rsidRPr="00F07506">
              <w:rPr>
                <w:b/>
                <w:bCs/>
              </w:rPr>
              <w:t>Location: </w:t>
            </w:r>
            <w:r w:rsidRPr="00F07506">
              <w:rPr>
                <w:b/>
              </w:rPr>
              <w:t>Millersburg, OH</w:t>
            </w:r>
            <w:r w:rsidRPr="00F07506">
              <w:rPr>
                <w:b/>
              </w:rPr>
              <w:br/>
            </w:r>
            <w:r w:rsidRPr="00F07506">
              <w:rPr>
                <w:b/>
                <w:bCs/>
              </w:rPr>
              <w:t>Sponsor:</w:t>
            </w:r>
            <w:r w:rsidRPr="00F07506">
              <w:rPr>
                <w:b/>
              </w:rPr>
              <w:t> RV Radio Network</w:t>
            </w:r>
            <w:r w:rsidRPr="00F07506">
              <w:rPr>
                <w:b/>
              </w:rPr>
              <w:br/>
            </w:r>
            <w:r w:rsidRPr="00F07506">
              <w:rPr>
                <w:b/>
                <w:bCs/>
              </w:rPr>
              <w:t>Website:</w:t>
            </w:r>
            <w:r w:rsidRPr="00F07506">
              <w:rPr>
                <w:b/>
              </w:rPr>
              <w:t> </w:t>
            </w:r>
            <w:hyperlink r:id="rId107" w:history="1">
              <w:r w:rsidRPr="00F07506">
                <w:rPr>
                  <w:rStyle w:val="Hyperlink"/>
                  <w:b/>
                </w:rPr>
                <w:t>http://rvradionetwork.com</w:t>
              </w:r>
            </w:hyperlink>
            <w:r w:rsidRPr="00F07506">
              <w:rPr>
                <w:b/>
              </w:rPr>
              <w:br/>
            </w:r>
            <w:hyperlink r:id="rId108" w:tooltip="Learn More" w:history="1">
              <w:r w:rsidRPr="00F07506">
                <w:rPr>
                  <w:rStyle w:val="Hyperlink"/>
                  <w:b/>
                  <w:bCs/>
                </w:rPr>
                <w:t>Learn More</w:t>
              </w:r>
            </w:hyperlink>
          </w:p>
          <w:p w14:paraId="0BE54296" w14:textId="77777777" w:rsidR="00F07506" w:rsidRPr="00F07506" w:rsidRDefault="00F07506" w:rsidP="00F07506">
            <w:pPr>
              <w:widowControl w:val="0"/>
              <w:contextualSpacing/>
              <w:rPr>
                <w:b/>
              </w:rPr>
            </w:pPr>
            <w:r w:rsidRPr="00F07506">
              <w:rPr>
                <w:b/>
              </w:rPr>
              <w:t> </w:t>
            </w:r>
          </w:p>
        </w:tc>
      </w:tr>
      <w:tr w:rsidR="00F07506" w:rsidRPr="00F07506" w14:paraId="47209B7D" w14:textId="77777777" w:rsidTr="00F904A7">
        <w:trPr>
          <w:gridBefore w:val="1"/>
          <w:trHeight w:val="210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B046391" w14:textId="77777777" w:rsidR="00F07506" w:rsidRPr="00F07506" w:rsidRDefault="00F07506" w:rsidP="00F07506">
            <w:pPr>
              <w:widowControl w:val="0"/>
              <w:contextualSpacing/>
              <w:rPr>
                <w:b/>
                <w:bCs/>
              </w:rPr>
            </w:pPr>
            <w:r w:rsidRPr="00F07506">
              <w:rPr>
                <w:b/>
                <w:bCs/>
              </w:rPr>
              <w:t>05/01/2022 - </w:t>
            </w:r>
            <w:hyperlink r:id="rId109" w:tooltip="Lucas County Amateur Radio Emergency Service Trunk Sale and Swap Meet" w:history="1">
              <w:r w:rsidRPr="00F07506">
                <w:rPr>
                  <w:rStyle w:val="Hyperlink"/>
                  <w:b/>
                  <w:bCs/>
                </w:rPr>
                <w:t>Lucas County Amateur Radio Emergency Service Trunk Sale and Swap Meet</w:t>
              </w:r>
            </w:hyperlink>
          </w:p>
          <w:p w14:paraId="26484EB9" w14:textId="74C83B32" w:rsidR="00F07506" w:rsidRDefault="00F07506" w:rsidP="00F07506">
            <w:pPr>
              <w:widowControl w:val="0"/>
              <w:contextualSpacing/>
              <w:rPr>
                <w:b/>
                <w:lang w:val="en"/>
              </w:rPr>
            </w:pPr>
            <w:r w:rsidRPr="00F07506">
              <w:rPr>
                <w:b/>
                <w:bCs/>
              </w:rPr>
              <w:t>Location: </w:t>
            </w:r>
            <w:r w:rsidRPr="00F07506">
              <w:rPr>
                <w:b/>
              </w:rPr>
              <w:t>Toledo, OH</w:t>
            </w:r>
            <w:r w:rsidRPr="00F07506">
              <w:rPr>
                <w:b/>
              </w:rPr>
              <w:br/>
              <w:t>Sponsor: Lucas County Amateur Radio Emergency Service</w:t>
            </w:r>
            <w:r w:rsidRPr="00F07506">
              <w:rPr>
                <w:b/>
              </w:rPr>
              <w:br/>
            </w:r>
            <w:r w:rsidRPr="00F07506">
              <w:rPr>
                <w:b/>
                <w:bCs/>
              </w:rPr>
              <w:t>Website:</w:t>
            </w:r>
            <w:r w:rsidRPr="00F07506">
              <w:rPr>
                <w:b/>
              </w:rPr>
              <w:t> </w:t>
            </w:r>
            <w:hyperlink r:id="rId110" w:history="1">
              <w:r w:rsidRPr="00F07506">
                <w:rPr>
                  <w:rStyle w:val="Hyperlink"/>
                  <w:b/>
                </w:rPr>
                <w:t>http://tinyurl.com/lcaresswap</w:t>
              </w:r>
            </w:hyperlink>
            <w:r w:rsidRPr="00F07506">
              <w:rPr>
                <w:b/>
              </w:rPr>
              <w:br/>
            </w:r>
            <w:hyperlink r:id="rId111" w:tooltip="Learn More" w:history="1">
              <w:r w:rsidRPr="00F07506">
                <w:rPr>
                  <w:rStyle w:val="Hyperlink"/>
                  <w:b/>
                  <w:bCs/>
                </w:rPr>
                <w:t>Learn More</w:t>
              </w:r>
            </w:hyperlink>
          </w:p>
          <w:p w14:paraId="4093EF04" w14:textId="77777777" w:rsidR="00F904A7" w:rsidRDefault="00F904A7" w:rsidP="00F07506">
            <w:pPr>
              <w:widowControl w:val="0"/>
              <w:contextualSpacing/>
              <w:rPr>
                <w:b/>
                <w:lang w:val="en"/>
              </w:rPr>
            </w:pPr>
          </w:p>
          <w:p w14:paraId="626C7004" w14:textId="2CAA8F4D" w:rsidR="00F904A7" w:rsidRPr="00F07506" w:rsidRDefault="00F904A7" w:rsidP="00F07506">
            <w:pPr>
              <w:widowControl w:val="0"/>
              <w:contextualSpacing/>
              <w:rPr>
                <w:b/>
              </w:rPr>
            </w:pPr>
          </w:p>
        </w:tc>
        <w:tc>
          <w:tcPr>
            <w:tcW w:w="4513" w:type="dxa"/>
            <w:gridSpan w:val="2"/>
            <w:tcBorders>
              <w:top w:val="outset" w:sz="6" w:space="0" w:color="auto"/>
              <w:left w:val="outset" w:sz="6" w:space="0" w:color="auto"/>
              <w:bottom w:val="outset" w:sz="6" w:space="0" w:color="auto"/>
              <w:right w:val="outset" w:sz="6" w:space="0" w:color="auto"/>
            </w:tcBorders>
            <w:hideMark/>
          </w:tcPr>
          <w:p w14:paraId="75122816" w14:textId="77777777" w:rsidR="00F07506" w:rsidRPr="00F07506" w:rsidRDefault="00F07506" w:rsidP="00F07506">
            <w:pPr>
              <w:widowControl w:val="0"/>
              <w:contextualSpacing/>
              <w:rPr>
                <w:b/>
              </w:rPr>
            </w:pPr>
            <w:r w:rsidRPr="00F07506">
              <w:rPr>
                <w:b/>
                <w:bCs/>
              </w:rPr>
              <w:t>05/20-22/2022 -</w:t>
            </w:r>
            <w:r w:rsidRPr="00F07506">
              <w:rPr>
                <w:b/>
              </w:rPr>
              <w:t> </w:t>
            </w:r>
            <w:hyperlink r:id="rId112" w:history="1">
              <w:r w:rsidRPr="00F07506">
                <w:rPr>
                  <w:rStyle w:val="Hyperlink"/>
                  <w:b/>
                  <w:bCs/>
                </w:rPr>
                <w:t>Dayton Hamvention</w:t>
              </w:r>
            </w:hyperlink>
          </w:p>
          <w:p w14:paraId="5498BDA4" w14:textId="77777777" w:rsidR="00F07506" w:rsidRPr="00F07506" w:rsidRDefault="00F07506" w:rsidP="00F07506">
            <w:pPr>
              <w:widowControl w:val="0"/>
              <w:contextualSpacing/>
              <w:rPr>
                <w:b/>
              </w:rPr>
            </w:pPr>
            <w:r w:rsidRPr="00F07506">
              <w:rPr>
                <w:b/>
                <w:bCs/>
              </w:rPr>
              <w:t>Location: </w:t>
            </w:r>
            <w:r w:rsidRPr="00F07506">
              <w:rPr>
                <w:b/>
              </w:rPr>
              <w:t>Greene County Fairgrounds, OH</w:t>
            </w:r>
          </w:p>
          <w:p w14:paraId="02B01AEB" w14:textId="77777777" w:rsidR="00F07506" w:rsidRPr="00F07506" w:rsidRDefault="00F07506" w:rsidP="00F07506">
            <w:pPr>
              <w:widowControl w:val="0"/>
              <w:contextualSpacing/>
              <w:rPr>
                <w:b/>
              </w:rPr>
            </w:pPr>
            <w:r w:rsidRPr="00F07506">
              <w:rPr>
                <w:b/>
                <w:bCs/>
              </w:rPr>
              <w:t>Sponsor: </w:t>
            </w:r>
            <w:r w:rsidRPr="00F07506">
              <w:rPr>
                <w:b/>
              </w:rPr>
              <w:t>Dayton Amateur Radio Association</w:t>
            </w:r>
          </w:p>
          <w:p w14:paraId="390550C9" w14:textId="77777777" w:rsidR="00F07506" w:rsidRPr="00F07506" w:rsidRDefault="00F07506" w:rsidP="00F07506">
            <w:pPr>
              <w:widowControl w:val="0"/>
              <w:contextualSpacing/>
              <w:rPr>
                <w:b/>
              </w:rPr>
            </w:pPr>
            <w:r w:rsidRPr="00F07506">
              <w:rPr>
                <w:b/>
                <w:bCs/>
              </w:rPr>
              <w:t>Website:</w:t>
            </w:r>
            <w:r w:rsidRPr="00F07506">
              <w:rPr>
                <w:b/>
              </w:rPr>
              <w:t> </w:t>
            </w:r>
            <w:hyperlink r:id="rId113" w:history="1">
              <w:r w:rsidRPr="00F07506">
                <w:rPr>
                  <w:rStyle w:val="Hyperlink"/>
                  <w:b/>
                </w:rPr>
                <w:t>https://hamvention.org</w:t>
              </w:r>
            </w:hyperlink>
          </w:p>
          <w:p w14:paraId="1BF8F755" w14:textId="77777777" w:rsidR="00F07506" w:rsidRPr="00F07506" w:rsidRDefault="00F07506" w:rsidP="00F07506">
            <w:pPr>
              <w:widowControl w:val="0"/>
              <w:contextualSpacing/>
              <w:rPr>
                <w:b/>
              </w:rPr>
            </w:pPr>
            <w:hyperlink r:id="rId114" w:tooltip="Learn More" w:history="1">
              <w:r w:rsidRPr="00F07506">
                <w:rPr>
                  <w:rStyle w:val="Hyperlink"/>
                  <w:b/>
                  <w:bCs/>
                </w:rPr>
                <w:t>Learn More</w:t>
              </w:r>
            </w:hyperlink>
          </w:p>
          <w:p w14:paraId="393526DC" w14:textId="77777777" w:rsidR="00F07506" w:rsidRPr="00F07506" w:rsidRDefault="00F07506" w:rsidP="00F07506">
            <w:pPr>
              <w:widowControl w:val="0"/>
              <w:contextualSpacing/>
              <w:rPr>
                <w:b/>
              </w:rPr>
            </w:pPr>
            <w:r w:rsidRPr="00F07506">
              <w:rPr>
                <w:b/>
              </w:rPr>
              <w:t> </w:t>
            </w:r>
          </w:p>
        </w:tc>
      </w:tr>
      <w:tr w:rsidR="00F07506" w:rsidRPr="00F07506" w14:paraId="30FE5531" w14:textId="77777777" w:rsidTr="00F904A7">
        <w:trPr>
          <w:gridBefore w:val="1"/>
          <w:trHeight w:val="184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4E3DDC" w14:textId="77777777" w:rsidR="00F07506" w:rsidRPr="00F07506" w:rsidRDefault="00F07506" w:rsidP="00F07506">
            <w:pPr>
              <w:widowControl w:val="0"/>
              <w:contextualSpacing/>
              <w:rPr>
                <w:b/>
                <w:bCs/>
              </w:rPr>
            </w:pPr>
            <w:r w:rsidRPr="00F07506">
              <w:rPr>
                <w:b/>
                <w:bCs/>
              </w:rPr>
              <w:t>06/04/2022 - </w:t>
            </w:r>
            <w:hyperlink r:id="rId115" w:tooltip="FCARC Summer Hamfest" w:history="1">
              <w:r w:rsidRPr="00F07506">
                <w:rPr>
                  <w:rStyle w:val="Hyperlink"/>
                  <w:b/>
                  <w:bCs/>
                </w:rPr>
                <w:t>FCARC Summer Hamfest</w:t>
              </w:r>
            </w:hyperlink>
          </w:p>
          <w:p w14:paraId="26EFD4A8" w14:textId="727602A8" w:rsidR="00F07506" w:rsidRPr="00F07506" w:rsidRDefault="00F07506" w:rsidP="00F07506">
            <w:pPr>
              <w:widowControl w:val="0"/>
              <w:contextualSpacing/>
              <w:rPr>
                <w:b/>
              </w:rPr>
            </w:pPr>
            <w:r w:rsidRPr="00F07506">
              <w:rPr>
                <w:b/>
                <w:bCs/>
              </w:rPr>
              <w:t>Location: </w:t>
            </w:r>
            <w:r w:rsidRPr="00F07506">
              <w:rPr>
                <w:b/>
              </w:rPr>
              <w:t>Wauseon, OH</w:t>
            </w:r>
            <w:r w:rsidRPr="00F07506">
              <w:rPr>
                <w:b/>
              </w:rPr>
              <w:br/>
            </w:r>
            <w:r w:rsidRPr="00F07506">
              <w:rPr>
                <w:b/>
                <w:bCs/>
              </w:rPr>
              <w:t>Sponsor:</w:t>
            </w:r>
            <w:r w:rsidRPr="00F07506">
              <w:rPr>
                <w:b/>
              </w:rPr>
              <w:t> Fulton County Amateur Radio Club</w:t>
            </w:r>
            <w:r w:rsidRPr="00F07506">
              <w:rPr>
                <w:b/>
              </w:rPr>
              <w:br/>
            </w:r>
            <w:r w:rsidRPr="00F07506">
              <w:rPr>
                <w:b/>
                <w:bCs/>
              </w:rPr>
              <w:t>Website:</w:t>
            </w:r>
            <w:r w:rsidRPr="00F07506">
              <w:rPr>
                <w:b/>
              </w:rPr>
              <w:t> </w:t>
            </w:r>
            <w:hyperlink r:id="rId116" w:history="1">
              <w:r w:rsidRPr="00F07506">
                <w:rPr>
                  <w:rStyle w:val="Hyperlink"/>
                  <w:b/>
                </w:rPr>
                <w:t>https://k8bxq.org/hamfest</w:t>
              </w:r>
            </w:hyperlink>
            <w:r w:rsidRPr="00F07506">
              <w:rPr>
                <w:b/>
              </w:rPr>
              <w:br/>
            </w:r>
            <w:hyperlink r:id="rId117" w:tooltip="Learn More" w:history="1">
              <w:r w:rsidRPr="00F07506">
                <w:rPr>
                  <w:rStyle w:val="Hyperlink"/>
                  <w:b/>
                  <w:bCs/>
                </w:rPr>
                <w:t>Learn More</w:t>
              </w:r>
            </w:hyperlink>
          </w:p>
        </w:tc>
        <w:tc>
          <w:tcPr>
            <w:tcW w:w="4513" w:type="dxa"/>
            <w:gridSpan w:val="2"/>
            <w:tcBorders>
              <w:top w:val="outset" w:sz="6" w:space="0" w:color="auto"/>
              <w:left w:val="outset" w:sz="6" w:space="0" w:color="auto"/>
              <w:bottom w:val="outset" w:sz="6" w:space="0" w:color="auto"/>
              <w:right w:val="outset" w:sz="6" w:space="0" w:color="auto"/>
            </w:tcBorders>
            <w:hideMark/>
          </w:tcPr>
          <w:p w14:paraId="59BE0579" w14:textId="77777777" w:rsidR="00F07506" w:rsidRPr="00F07506" w:rsidRDefault="00F07506" w:rsidP="00F07506">
            <w:pPr>
              <w:widowControl w:val="0"/>
              <w:contextualSpacing/>
              <w:rPr>
                <w:b/>
                <w:bCs/>
              </w:rPr>
            </w:pPr>
            <w:r w:rsidRPr="00F07506">
              <w:rPr>
                <w:b/>
                <w:bCs/>
              </w:rPr>
              <w:t>07/09/2022 - </w:t>
            </w:r>
            <w:hyperlink r:id="rId118" w:tooltip="Mansfield Mid Summer Trunkfest" w:history="1">
              <w:r w:rsidRPr="00F07506">
                <w:rPr>
                  <w:rStyle w:val="Hyperlink"/>
                  <w:b/>
                  <w:bCs/>
                </w:rPr>
                <w:t>Mansfield Mid Summer Trunkfest</w:t>
              </w:r>
            </w:hyperlink>
          </w:p>
          <w:p w14:paraId="0BB81B5C" w14:textId="4E9F5165" w:rsidR="00F07506" w:rsidRPr="00F07506" w:rsidRDefault="00F07506" w:rsidP="00F07506">
            <w:pPr>
              <w:widowControl w:val="0"/>
              <w:contextualSpacing/>
              <w:rPr>
                <w:b/>
              </w:rPr>
            </w:pPr>
            <w:r w:rsidRPr="00F07506">
              <w:rPr>
                <w:b/>
                <w:bCs/>
              </w:rPr>
              <w:t>Location: </w:t>
            </w:r>
            <w:r w:rsidRPr="00F07506">
              <w:rPr>
                <w:b/>
              </w:rPr>
              <w:t>Mansfield, OH</w:t>
            </w:r>
            <w:r w:rsidRPr="00F07506">
              <w:rPr>
                <w:b/>
              </w:rPr>
              <w:br/>
            </w:r>
            <w:r w:rsidRPr="00F07506">
              <w:rPr>
                <w:b/>
                <w:bCs/>
              </w:rPr>
              <w:t>Sponsor:</w:t>
            </w:r>
            <w:r w:rsidRPr="00F07506">
              <w:rPr>
                <w:b/>
              </w:rPr>
              <w:t> Intercity Amateur Radio Club</w:t>
            </w:r>
            <w:r w:rsidRPr="00F07506">
              <w:rPr>
                <w:b/>
              </w:rPr>
              <w:br/>
            </w:r>
            <w:r w:rsidRPr="00F07506">
              <w:rPr>
                <w:b/>
                <w:bCs/>
              </w:rPr>
              <w:t>Website:</w:t>
            </w:r>
            <w:r w:rsidRPr="00F07506">
              <w:rPr>
                <w:b/>
              </w:rPr>
              <w:t> </w:t>
            </w:r>
            <w:hyperlink r:id="rId119" w:history="1">
              <w:r w:rsidRPr="00F07506">
                <w:rPr>
                  <w:rStyle w:val="Hyperlink"/>
                  <w:b/>
                </w:rPr>
                <w:t>http://www.w8we.org</w:t>
              </w:r>
            </w:hyperlink>
            <w:r w:rsidRPr="00F07506">
              <w:rPr>
                <w:b/>
              </w:rPr>
              <w:br/>
            </w:r>
            <w:hyperlink r:id="rId120" w:tooltip="Learn More" w:history="1">
              <w:r w:rsidRPr="00F07506">
                <w:rPr>
                  <w:rStyle w:val="Hyperlink"/>
                  <w:b/>
                  <w:bCs/>
                </w:rPr>
                <w:t>Learn More</w:t>
              </w:r>
            </w:hyperlink>
          </w:p>
        </w:tc>
      </w:tr>
      <w:tr w:rsidR="00F07506" w:rsidRPr="00F07506" w14:paraId="53D76043" w14:textId="77777777" w:rsidTr="00F904A7">
        <w:trPr>
          <w:gridBefore w:val="1"/>
          <w:trHeight w:val="1620"/>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622213B" w14:textId="77777777" w:rsidR="00F07506" w:rsidRPr="00F07506" w:rsidRDefault="00F07506" w:rsidP="00F07506">
            <w:pPr>
              <w:widowControl w:val="0"/>
              <w:contextualSpacing/>
              <w:rPr>
                <w:b/>
                <w:bCs/>
              </w:rPr>
            </w:pPr>
            <w:r w:rsidRPr="00F07506">
              <w:rPr>
                <w:b/>
                <w:bCs/>
              </w:rPr>
              <w:t>07/17/2022 - </w:t>
            </w:r>
            <w:hyperlink r:id="rId121" w:tooltip="Van Wert Hamfest" w:history="1">
              <w:r w:rsidRPr="00F07506">
                <w:rPr>
                  <w:rStyle w:val="Hyperlink"/>
                  <w:b/>
                  <w:bCs/>
                </w:rPr>
                <w:t>Van Wert Hamfest</w:t>
              </w:r>
            </w:hyperlink>
          </w:p>
          <w:p w14:paraId="06618956" w14:textId="77777777" w:rsidR="00F07506" w:rsidRPr="00F07506" w:rsidRDefault="00F07506" w:rsidP="00F07506">
            <w:pPr>
              <w:widowControl w:val="0"/>
              <w:contextualSpacing/>
              <w:rPr>
                <w:b/>
              </w:rPr>
            </w:pPr>
            <w:r w:rsidRPr="00F07506">
              <w:rPr>
                <w:b/>
                <w:bCs/>
              </w:rPr>
              <w:t>Location: </w:t>
            </w:r>
            <w:r w:rsidRPr="00F07506">
              <w:rPr>
                <w:b/>
              </w:rPr>
              <w:t>Van Wert, OH</w:t>
            </w:r>
            <w:r w:rsidRPr="00F07506">
              <w:rPr>
                <w:b/>
              </w:rPr>
              <w:br/>
            </w:r>
            <w:r w:rsidRPr="00F07506">
              <w:rPr>
                <w:b/>
                <w:bCs/>
              </w:rPr>
              <w:t>Sponsor:</w:t>
            </w:r>
            <w:r w:rsidRPr="00F07506">
              <w:rPr>
                <w:b/>
              </w:rPr>
              <w:t> Van Wert Amateur Radio Club</w:t>
            </w:r>
            <w:r w:rsidRPr="00F07506">
              <w:rPr>
                <w:b/>
              </w:rPr>
              <w:br/>
            </w:r>
            <w:r w:rsidRPr="00F07506">
              <w:rPr>
                <w:b/>
                <w:bCs/>
              </w:rPr>
              <w:t>Website:</w:t>
            </w:r>
            <w:r w:rsidRPr="00F07506">
              <w:rPr>
                <w:b/>
              </w:rPr>
              <w:t> </w:t>
            </w:r>
            <w:hyperlink r:id="rId122" w:history="1">
              <w:r w:rsidRPr="00F07506">
                <w:rPr>
                  <w:rStyle w:val="Hyperlink"/>
                  <w:b/>
                </w:rPr>
                <w:t>http://W8FY.ORG</w:t>
              </w:r>
            </w:hyperlink>
            <w:r w:rsidRPr="00F07506">
              <w:rPr>
                <w:b/>
              </w:rPr>
              <w:br/>
            </w:r>
            <w:hyperlink r:id="rId123" w:tooltip="Learn More" w:history="1">
              <w:r w:rsidRPr="00F07506">
                <w:rPr>
                  <w:rStyle w:val="Hyperlink"/>
                  <w:b/>
                  <w:bCs/>
                </w:rPr>
                <w:t>Learn More</w:t>
              </w:r>
            </w:hyperlink>
          </w:p>
          <w:p w14:paraId="7CD023BC" w14:textId="02107215" w:rsidR="00F07506" w:rsidRPr="00F07506" w:rsidRDefault="00F07506" w:rsidP="00F07506">
            <w:pPr>
              <w:widowControl w:val="0"/>
              <w:contextualSpacing/>
              <w:rPr>
                <w:b/>
              </w:rPr>
            </w:pPr>
            <w:r w:rsidRPr="00F07506">
              <w:rPr>
                <w:b/>
              </w:rPr>
              <w:t> </w:t>
            </w:r>
          </w:p>
        </w:tc>
        <w:tc>
          <w:tcPr>
            <w:tcW w:w="4513" w:type="dxa"/>
            <w:gridSpan w:val="2"/>
            <w:tcBorders>
              <w:top w:val="outset" w:sz="6" w:space="0" w:color="auto"/>
              <w:left w:val="outset" w:sz="6" w:space="0" w:color="auto"/>
              <w:bottom w:val="outset" w:sz="6" w:space="0" w:color="auto"/>
              <w:right w:val="outset" w:sz="6" w:space="0" w:color="auto"/>
            </w:tcBorders>
            <w:hideMark/>
          </w:tcPr>
          <w:p w14:paraId="57F7DF01" w14:textId="77777777" w:rsidR="00F07506" w:rsidRPr="00F07506" w:rsidRDefault="00F07506" w:rsidP="00F07506">
            <w:pPr>
              <w:widowControl w:val="0"/>
              <w:contextualSpacing/>
              <w:rPr>
                <w:b/>
                <w:bCs/>
              </w:rPr>
            </w:pPr>
            <w:r w:rsidRPr="00F07506">
              <w:rPr>
                <w:b/>
                <w:bCs/>
              </w:rPr>
              <w:t>08/13/2022 - </w:t>
            </w:r>
            <w:hyperlink r:id="rId124" w:tooltip="Cincinnati Hamfest℠" w:history="1">
              <w:r w:rsidRPr="00F07506">
                <w:rPr>
                  <w:rStyle w:val="Hyperlink"/>
                  <w:b/>
                  <w:bCs/>
                </w:rPr>
                <w:t>Cincinnati Hamfest</w:t>
              </w:r>
            </w:hyperlink>
          </w:p>
          <w:p w14:paraId="5B32FF01" w14:textId="77777777" w:rsidR="00F07506" w:rsidRPr="00F07506" w:rsidRDefault="00F07506" w:rsidP="00F07506">
            <w:pPr>
              <w:widowControl w:val="0"/>
              <w:contextualSpacing/>
              <w:rPr>
                <w:b/>
              </w:rPr>
            </w:pPr>
            <w:r w:rsidRPr="00F07506">
              <w:rPr>
                <w:b/>
                <w:bCs/>
              </w:rPr>
              <w:t>Location: </w:t>
            </w:r>
            <w:r w:rsidRPr="00F07506">
              <w:rPr>
                <w:b/>
              </w:rPr>
              <w:t>Owensville, OH</w:t>
            </w:r>
            <w:r w:rsidRPr="00F07506">
              <w:rPr>
                <w:b/>
              </w:rPr>
              <w:br/>
            </w:r>
            <w:r w:rsidRPr="00F07506">
              <w:rPr>
                <w:b/>
                <w:bCs/>
              </w:rPr>
              <w:t>Sponsor:</w:t>
            </w:r>
            <w:r w:rsidRPr="00F07506">
              <w:rPr>
                <w:b/>
              </w:rPr>
              <w:t> Milford ARC</w:t>
            </w:r>
            <w:r w:rsidRPr="00F07506">
              <w:rPr>
                <w:b/>
              </w:rPr>
              <w:br/>
            </w:r>
            <w:r w:rsidRPr="00F07506">
              <w:rPr>
                <w:b/>
                <w:bCs/>
              </w:rPr>
              <w:t>Website:</w:t>
            </w:r>
            <w:r w:rsidRPr="00F07506">
              <w:rPr>
                <w:b/>
              </w:rPr>
              <w:t> </w:t>
            </w:r>
            <w:hyperlink r:id="rId125" w:history="1">
              <w:r w:rsidRPr="00F07506">
                <w:rPr>
                  <w:rStyle w:val="Hyperlink"/>
                  <w:b/>
                </w:rPr>
                <w:t>https://CincinnatiHamfest.org</w:t>
              </w:r>
            </w:hyperlink>
            <w:r w:rsidRPr="00F07506">
              <w:rPr>
                <w:b/>
              </w:rPr>
              <w:br/>
            </w:r>
            <w:hyperlink r:id="rId126" w:tooltip="Learn More" w:history="1">
              <w:r w:rsidRPr="00F07506">
                <w:rPr>
                  <w:rStyle w:val="Hyperlink"/>
                  <w:b/>
                  <w:bCs/>
                </w:rPr>
                <w:t>Learn More</w:t>
              </w:r>
            </w:hyperlink>
          </w:p>
          <w:p w14:paraId="62A44AD3" w14:textId="1BEE0B0B" w:rsidR="00F07506" w:rsidRPr="00F07506" w:rsidRDefault="00F07506" w:rsidP="00F07506">
            <w:pPr>
              <w:widowControl w:val="0"/>
              <w:contextualSpacing/>
              <w:rPr>
                <w:b/>
              </w:rPr>
            </w:pPr>
            <w:r w:rsidRPr="00F07506">
              <w:rPr>
                <w:b/>
              </w:rPr>
              <w:t> </w:t>
            </w:r>
          </w:p>
        </w:tc>
      </w:tr>
      <w:tr w:rsidR="00F07506" w:rsidRPr="00F07506" w14:paraId="421EC7FD" w14:textId="77777777" w:rsidTr="00F904A7">
        <w:trPr>
          <w:gridBefore w:val="1"/>
          <w:trHeight w:val="1782"/>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5AEA8FB" w14:textId="77777777" w:rsidR="00F07506" w:rsidRPr="00F07506" w:rsidRDefault="00F07506" w:rsidP="00F07506">
            <w:pPr>
              <w:widowControl w:val="0"/>
              <w:contextualSpacing/>
              <w:rPr>
                <w:b/>
                <w:bCs/>
              </w:rPr>
            </w:pPr>
            <w:r w:rsidRPr="00F07506">
              <w:rPr>
                <w:b/>
                <w:bCs/>
              </w:rPr>
              <w:t>09/17/2022 - </w:t>
            </w:r>
            <w:hyperlink r:id="rId127" w:tooltip="Mound Amateur Radio Assoc. Swap Meet" w:history="1">
              <w:r w:rsidRPr="00F07506">
                <w:rPr>
                  <w:rStyle w:val="Hyperlink"/>
                  <w:b/>
                  <w:bCs/>
                </w:rPr>
                <w:t>Mound Amateur Radio Assoc. Swap Meet</w:t>
              </w:r>
            </w:hyperlink>
          </w:p>
          <w:p w14:paraId="68956372" w14:textId="77777777" w:rsidR="00F07506" w:rsidRPr="00F07506" w:rsidRDefault="00F07506" w:rsidP="00F07506">
            <w:pPr>
              <w:widowControl w:val="0"/>
              <w:contextualSpacing/>
              <w:rPr>
                <w:b/>
              </w:rPr>
            </w:pPr>
            <w:r w:rsidRPr="00F07506">
              <w:rPr>
                <w:b/>
                <w:bCs/>
              </w:rPr>
              <w:t>Location: </w:t>
            </w:r>
            <w:r w:rsidRPr="00F07506">
              <w:rPr>
                <w:b/>
              </w:rPr>
              <w:t>Miamisburg, OH</w:t>
            </w:r>
            <w:r w:rsidRPr="00F07506">
              <w:rPr>
                <w:b/>
                <w:bCs/>
              </w:rPr>
              <w:br/>
              <w:t>Sponsor: </w:t>
            </w:r>
            <w:r w:rsidRPr="00F07506">
              <w:rPr>
                <w:b/>
              </w:rPr>
              <w:t>MARA</w:t>
            </w:r>
            <w:r w:rsidRPr="00F07506">
              <w:rPr>
                <w:b/>
                <w:bCs/>
              </w:rPr>
              <w:br/>
              <w:t>Website:</w:t>
            </w:r>
            <w:r w:rsidRPr="00F07506">
              <w:rPr>
                <w:b/>
              </w:rPr>
              <w:t> </w:t>
            </w:r>
            <w:hyperlink r:id="rId128" w:history="1">
              <w:r w:rsidRPr="00F07506">
                <w:rPr>
                  <w:rStyle w:val="Hyperlink"/>
                  <w:b/>
                </w:rPr>
                <w:t>http://W8DYY.ORG</w:t>
              </w:r>
            </w:hyperlink>
            <w:r w:rsidRPr="00F07506">
              <w:rPr>
                <w:b/>
              </w:rPr>
              <w:br/>
            </w:r>
            <w:hyperlink r:id="rId129" w:tooltip="Learn More" w:history="1">
              <w:r w:rsidRPr="00F07506">
                <w:rPr>
                  <w:rStyle w:val="Hyperlink"/>
                  <w:b/>
                  <w:bCs/>
                </w:rPr>
                <w:t>Learn More</w:t>
              </w:r>
            </w:hyperlink>
          </w:p>
          <w:p w14:paraId="303E7ED2" w14:textId="32B94A7D" w:rsidR="00F07506" w:rsidRPr="00F07506" w:rsidRDefault="00F07506" w:rsidP="00F07506">
            <w:pPr>
              <w:widowControl w:val="0"/>
              <w:contextualSpacing/>
              <w:rPr>
                <w:b/>
              </w:rPr>
            </w:pPr>
            <w:r w:rsidRPr="00F07506">
              <w:rPr>
                <w:b/>
              </w:rPr>
              <w:t> </w:t>
            </w:r>
          </w:p>
        </w:tc>
        <w:tc>
          <w:tcPr>
            <w:tcW w:w="4513" w:type="dxa"/>
            <w:gridSpan w:val="2"/>
            <w:tcBorders>
              <w:top w:val="outset" w:sz="6" w:space="0" w:color="auto"/>
              <w:left w:val="outset" w:sz="6" w:space="0" w:color="auto"/>
              <w:bottom w:val="outset" w:sz="6" w:space="0" w:color="auto"/>
              <w:right w:val="outset" w:sz="6" w:space="0" w:color="auto"/>
            </w:tcBorders>
            <w:hideMark/>
          </w:tcPr>
          <w:p w14:paraId="68941C19" w14:textId="77777777" w:rsidR="00F07506" w:rsidRPr="00F07506" w:rsidRDefault="00F07506" w:rsidP="00F07506">
            <w:pPr>
              <w:widowControl w:val="0"/>
              <w:contextualSpacing/>
              <w:rPr>
                <w:b/>
                <w:bCs/>
              </w:rPr>
            </w:pPr>
            <w:r w:rsidRPr="00F07506">
              <w:rPr>
                <w:b/>
                <w:bCs/>
              </w:rPr>
              <w:t>09/25/2022 - </w:t>
            </w:r>
            <w:hyperlink r:id="rId130" w:tooltip="Cleveland Hamfest" w:history="1">
              <w:r w:rsidRPr="00F07506">
                <w:rPr>
                  <w:rStyle w:val="Hyperlink"/>
                  <w:b/>
                  <w:bCs/>
                </w:rPr>
                <w:t>Cleveland Hamfest</w:t>
              </w:r>
            </w:hyperlink>
          </w:p>
          <w:p w14:paraId="1506D4CF" w14:textId="77777777" w:rsidR="00F07506" w:rsidRPr="00F07506" w:rsidRDefault="00F07506" w:rsidP="00F07506">
            <w:pPr>
              <w:widowControl w:val="0"/>
              <w:contextualSpacing/>
              <w:rPr>
                <w:b/>
              </w:rPr>
            </w:pPr>
            <w:r w:rsidRPr="00F07506">
              <w:rPr>
                <w:b/>
                <w:bCs/>
              </w:rPr>
              <w:t>Location:</w:t>
            </w:r>
            <w:r w:rsidRPr="00F07506">
              <w:rPr>
                <w:b/>
              </w:rPr>
              <w:t> Berea, OH</w:t>
            </w:r>
            <w:r w:rsidRPr="00F07506">
              <w:rPr>
                <w:b/>
              </w:rPr>
              <w:br/>
            </w:r>
            <w:r w:rsidRPr="00F07506">
              <w:rPr>
                <w:b/>
                <w:bCs/>
              </w:rPr>
              <w:t>Sponsor: </w:t>
            </w:r>
            <w:r w:rsidRPr="00F07506">
              <w:rPr>
                <w:b/>
              </w:rPr>
              <w:t>Hamfest Association of Cleveland</w:t>
            </w:r>
            <w:r w:rsidRPr="00F07506">
              <w:rPr>
                <w:b/>
              </w:rPr>
              <w:br/>
            </w:r>
            <w:r w:rsidRPr="00F07506">
              <w:rPr>
                <w:b/>
                <w:bCs/>
              </w:rPr>
              <w:t>Website:</w:t>
            </w:r>
            <w:r w:rsidRPr="00F07506">
              <w:rPr>
                <w:b/>
              </w:rPr>
              <w:t> </w:t>
            </w:r>
            <w:hyperlink r:id="rId131" w:history="1">
              <w:r w:rsidRPr="00F07506">
                <w:rPr>
                  <w:rStyle w:val="Hyperlink"/>
                  <w:b/>
                </w:rPr>
                <w:t>http://www.hac.org</w:t>
              </w:r>
            </w:hyperlink>
            <w:r w:rsidRPr="00F07506">
              <w:rPr>
                <w:b/>
              </w:rPr>
              <w:br/>
            </w:r>
            <w:hyperlink r:id="rId132" w:tooltip="Learn More" w:history="1">
              <w:r w:rsidRPr="00F07506">
                <w:rPr>
                  <w:rStyle w:val="Hyperlink"/>
                  <w:b/>
                  <w:bCs/>
                </w:rPr>
                <w:t>Learn More</w:t>
              </w:r>
            </w:hyperlink>
            <w:r w:rsidRPr="00F07506">
              <w:rPr>
                <w:b/>
              </w:rPr>
              <w:t>  </w:t>
            </w:r>
          </w:p>
        </w:tc>
      </w:tr>
      <w:tr w:rsidR="003D6584" w:rsidRPr="00F904A7" w14:paraId="62F07151" w14:textId="77777777" w:rsidTr="00F904A7">
        <w:tblPrEx>
          <w:tblCellSpacing w:w="0" w:type="nil"/>
          <w:tblBorders>
            <w:top w:val="none" w:sz="0" w:space="0" w:color="auto"/>
            <w:left w:val="none" w:sz="0" w:space="0" w:color="auto"/>
            <w:bottom w:val="none" w:sz="0" w:space="0" w:color="auto"/>
            <w:right w:val="none" w:sz="0" w:space="0" w:color="auto"/>
          </w:tblBorders>
          <w:shd w:val="clear" w:color="auto" w:fill="EEEEEE"/>
          <w:tblCellMar>
            <w:top w:w="0" w:type="dxa"/>
            <w:left w:w="0" w:type="dxa"/>
            <w:bottom w:w="0" w:type="dxa"/>
            <w:right w:w="0" w:type="dxa"/>
          </w:tblCellMar>
        </w:tblPrEx>
        <w:trPr>
          <w:gridAfter w:val="1"/>
          <w:wAfter w:w="635" w:type="dxa"/>
        </w:trPr>
        <w:tc>
          <w:tcPr>
            <w:tcW w:w="8955" w:type="dxa"/>
            <w:gridSpan w:val="3"/>
            <w:shd w:val="clear" w:color="auto" w:fill="FFFFFF"/>
            <w:tcMar>
              <w:top w:w="75" w:type="dxa"/>
              <w:left w:w="75" w:type="dxa"/>
              <w:bottom w:w="75" w:type="dxa"/>
              <w:right w:w="75" w:type="dxa"/>
            </w:tcMar>
            <w:hideMark/>
          </w:tcPr>
          <w:p w14:paraId="0EBF9CCB" w14:textId="77777777" w:rsidR="003D6584" w:rsidRDefault="003D6584" w:rsidP="004F3497">
            <w:pPr>
              <w:jc w:val="both"/>
              <w:rPr>
                <w:color w:val="000000"/>
              </w:rPr>
            </w:pPr>
          </w:p>
          <w:p w14:paraId="5058AB79" w14:textId="77777777" w:rsidR="00F904A7" w:rsidRDefault="00F904A7" w:rsidP="004F3497">
            <w:pPr>
              <w:jc w:val="both"/>
              <w:rPr>
                <w:color w:val="000000"/>
              </w:rPr>
            </w:pPr>
          </w:p>
          <w:p w14:paraId="2E4144A8" w14:textId="77777777" w:rsidR="00F904A7" w:rsidRDefault="00F904A7" w:rsidP="004F3497">
            <w:pPr>
              <w:jc w:val="both"/>
              <w:rPr>
                <w:color w:val="000000"/>
              </w:rPr>
            </w:pPr>
          </w:p>
          <w:p w14:paraId="558EFA23" w14:textId="162A7519" w:rsidR="00F904A7" w:rsidRDefault="00F904A7" w:rsidP="004F3497">
            <w:pPr>
              <w:jc w:val="both"/>
              <w:rPr>
                <w:color w:val="000000"/>
              </w:rPr>
            </w:pPr>
          </w:p>
          <w:p w14:paraId="75DAFA39" w14:textId="77777777" w:rsidR="00F904A7" w:rsidRDefault="00F904A7" w:rsidP="004F3497">
            <w:pPr>
              <w:jc w:val="both"/>
              <w:rPr>
                <w:color w:val="000000"/>
              </w:rPr>
            </w:pPr>
          </w:p>
          <w:p w14:paraId="4398D69A" w14:textId="77777777" w:rsidR="00F904A7" w:rsidRDefault="00F904A7" w:rsidP="004F3497">
            <w:pPr>
              <w:jc w:val="both"/>
              <w:rPr>
                <w:color w:val="000000"/>
              </w:rPr>
            </w:pPr>
          </w:p>
          <w:p w14:paraId="6291D5D3" w14:textId="77777777" w:rsidR="00F904A7" w:rsidRDefault="00F904A7" w:rsidP="004F3497">
            <w:pPr>
              <w:jc w:val="both"/>
              <w:rPr>
                <w:color w:val="000000"/>
              </w:rPr>
            </w:pPr>
          </w:p>
          <w:p w14:paraId="1095E8E5" w14:textId="77777777" w:rsidR="00F904A7" w:rsidRDefault="00F904A7" w:rsidP="004F3497">
            <w:pPr>
              <w:jc w:val="both"/>
              <w:rPr>
                <w:color w:val="000000"/>
              </w:rPr>
            </w:pPr>
          </w:p>
          <w:p w14:paraId="0FC06507" w14:textId="0FC4EBC7" w:rsidR="00F904A7" w:rsidRPr="00F904A7" w:rsidRDefault="00F904A7" w:rsidP="004F3497">
            <w:pPr>
              <w:jc w:val="both"/>
              <w:rPr>
                <w:color w:val="000000"/>
              </w:rPr>
            </w:pPr>
          </w:p>
        </w:tc>
      </w:tr>
    </w:tbl>
    <w:p w14:paraId="586C36B0" w14:textId="62144420" w:rsidR="000370BB" w:rsidRPr="00F904A7" w:rsidRDefault="003D6659" w:rsidP="00F904A7">
      <w:pPr>
        <w:widowControl w:val="0"/>
        <w:contextualSpacing/>
        <w:jc w:val="center"/>
        <w:rPr>
          <w:b/>
          <w:lang w:val="en"/>
        </w:rPr>
      </w:pPr>
      <w:r w:rsidRPr="00F904A7">
        <w:rPr>
          <w:b/>
          <w:lang w:val="en"/>
        </w:rPr>
        <w:lastRenderedPageBreak/>
        <w:t>_________________________________________________________</w:t>
      </w:r>
    </w:p>
    <w:p w14:paraId="39F19B61" w14:textId="77777777" w:rsidR="00D34031" w:rsidRPr="002416B9" w:rsidRDefault="00D34031" w:rsidP="00D34031">
      <w:r w:rsidRPr="002416B9">
        <w:rPr>
          <w:b/>
          <w:sz w:val="144"/>
          <w:szCs w:val="144"/>
        </w:rPr>
        <w:t xml:space="preserve">  </w:t>
      </w:r>
      <w:bookmarkStart w:id="30" w:name="south_40"/>
      <w:bookmarkEnd w:id="30"/>
      <w:r w:rsidRPr="002416B9">
        <w:rPr>
          <w:b/>
          <w:sz w:val="144"/>
          <w:szCs w:val="144"/>
        </w:rPr>
        <w:t>OHIO’S</w:t>
      </w:r>
      <w:r w:rsidRPr="002416B9">
        <w:t xml:space="preserve"> </w:t>
      </w:r>
      <w:r w:rsidRPr="002416B9">
        <w:rPr>
          <w:noProof/>
        </w:rPr>
        <w:t xml:space="preserve">           </w:t>
      </w:r>
      <w:r w:rsidRPr="002416B9">
        <w:rPr>
          <w:noProof/>
        </w:rPr>
        <w:drawing>
          <wp:inline distT="0" distB="0" distL="0" distR="0" wp14:anchorId="5C3FDB55" wp14:editId="50F562A0">
            <wp:extent cx="754380" cy="754380"/>
            <wp:effectExtent l="0" t="0" r="7620" b="762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04E29CF4" w14:textId="77777777" w:rsidR="00D34031" w:rsidRPr="002416B9" w:rsidRDefault="00D34031" w:rsidP="00D34031">
      <w:pPr>
        <w:rPr>
          <w:b/>
          <w:sz w:val="32"/>
          <w:szCs w:val="32"/>
        </w:rPr>
      </w:pPr>
      <w:r w:rsidRPr="002416B9">
        <w:rPr>
          <w:b/>
          <w:sz w:val="32"/>
          <w:szCs w:val="32"/>
        </w:rPr>
        <w:t>-President’s Day Edition--February 20, 2022</w:t>
      </w:r>
    </w:p>
    <w:p w14:paraId="04ABDF69" w14:textId="77777777" w:rsidR="00D34031" w:rsidRPr="002416B9" w:rsidRDefault="00D34031" w:rsidP="00D34031">
      <w:pPr>
        <w:rPr>
          <w:sz w:val="36"/>
          <w:szCs w:val="36"/>
        </w:rPr>
      </w:pPr>
    </w:p>
    <w:p w14:paraId="50A67D69" w14:textId="77777777" w:rsidR="00D34031" w:rsidRPr="002416B9" w:rsidRDefault="00D34031" w:rsidP="00D34031">
      <w:pPr>
        <w:jc w:val="both"/>
      </w:pPr>
      <w:r w:rsidRPr="002416B9">
        <w:t xml:space="preserve">Ham radio activities throughout the Ohio South 40 Region have been rather slim pickens for February with most of the activity centered on this past weekend.  Perhaps you still might catch the </w:t>
      </w:r>
      <w:r w:rsidRPr="002416B9">
        <w:rPr>
          <w:b/>
        </w:rPr>
        <w:t>West Chester ARC’s</w:t>
      </w:r>
      <w:r w:rsidRPr="002416B9">
        <w:t xml:space="preserve"> special event operation recognizing the 80</w:t>
      </w:r>
      <w:r w:rsidRPr="002416B9">
        <w:rPr>
          <w:vertAlign w:val="superscript"/>
        </w:rPr>
        <w:t>th</w:t>
      </w:r>
      <w:r w:rsidRPr="002416B9">
        <w:t xml:space="preserve"> Anniversary of the First Voice of America Broadcast.  W8O operations will conclude on the 21st from the site of the former Bethany Relay Station near Mason, OH.  Other stations participating in the event are W3V from the VOA master control in Washington, DC and W4A from the former transmitter site near Greenville, NC. </w:t>
      </w:r>
    </w:p>
    <w:p w14:paraId="1E25FCD0" w14:textId="77777777" w:rsidR="00D34031" w:rsidRPr="002416B9" w:rsidRDefault="00D34031" w:rsidP="00D34031">
      <w:pPr>
        <w:jc w:val="both"/>
      </w:pPr>
    </w:p>
    <w:p w14:paraId="32607EF8" w14:textId="77777777" w:rsidR="00D34031" w:rsidRPr="002416B9" w:rsidRDefault="00D34031" w:rsidP="00D34031">
      <w:pPr>
        <w:jc w:val="both"/>
      </w:pPr>
      <w:r w:rsidRPr="002416B9">
        <w:t xml:space="preserve">The </w:t>
      </w:r>
      <w:r w:rsidRPr="002416B9">
        <w:rPr>
          <w:b/>
        </w:rPr>
        <w:t>Lancaster Fairfield County ARA</w:t>
      </w:r>
      <w:r w:rsidRPr="002416B9">
        <w:t xml:space="preserve"> held their monthly breakfast gathering at the Lancaster Frisch’s Restaurant on Saturday morning.  Also on Saturday morning a VE test session was conducted by the </w:t>
      </w:r>
      <w:r w:rsidRPr="002416B9">
        <w:rPr>
          <w:b/>
        </w:rPr>
        <w:t>Highland ARA</w:t>
      </w:r>
      <w:r w:rsidRPr="002416B9">
        <w:t xml:space="preserve"> in Hillsboro.  According to the VE Team seven candidates sat for licenses or upgrades. Of those, four should be issued first time licenses once the FCC reopens on Tuesday morning.  After many months meeting away from the usual Hillsboro McDonald’s HARA was able to hold its monthly Brunch Bunch gathering there on the previous Saturday morning.  Approximately 12 members were able to attend. </w:t>
      </w:r>
    </w:p>
    <w:p w14:paraId="3AF3CDE8" w14:textId="77777777" w:rsidR="00D34031" w:rsidRPr="002416B9" w:rsidRDefault="00D34031" w:rsidP="00D34031">
      <w:pPr>
        <w:jc w:val="both"/>
      </w:pPr>
    </w:p>
    <w:p w14:paraId="362F00A5" w14:textId="77777777" w:rsidR="00D34031" w:rsidRPr="002416B9" w:rsidRDefault="00D34031" w:rsidP="00D34031">
      <w:pPr>
        <w:jc w:val="both"/>
      </w:pPr>
      <w:r w:rsidRPr="002416B9">
        <w:t xml:space="preserve">The </w:t>
      </w:r>
      <w:r w:rsidRPr="002416B9">
        <w:rPr>
          <w:b/>
        </w:rPr>
        <w:t>DIAL RC</w:t>
      </w:r>
      <w:r w:rsidRPr="002416B9">
        <w:t xml:space="preserve"> will hold a test session this Wednesday evening, February 23, at the St. John XXIII Elementary School in Middletown.  Pre-registration at </w:t>
      </w:r>
      <w:hyperlink r:id="rId134" w:history="1">
        <w:r w:rsidRPr="002416B9">
          <w:rPr>
            <w:rStyle w:val="Hyperlink"/>
          </w:rPr>
          <w:t>www.qsl.net/w8blv</w:t>
        </w:r>
      </w:hyperlink>
      <w:r w:rsidRPr="002416B9">
        <w:t xml:space="preserve"> is required.  The </w:t>
      </w:r>
      <w:r w:rsidRPr="002416B9">
        <w:rPr>
          <w:b/>
        </w:rPr>
        <w:t>Scioto Valley ARC</w:t>
      </w:r>
      <w:r w:rsidRPr="002416B9">
        <w:t xml:space="preserve"> will hold a test session at the Ross County Service Center, 475 Western Avenue in Chillicothe at 9 AM on February 26 according to David Coffey.  Pre-registration is necessary and can be done through the </w:t>
      </w:r>
      <w:hyperlink r:id="rId135" w:history="1">
        <w:r w:rsidRPr="002416B9">
          <w:rPr>
            <w:rStyle w:val="Hyperlink"/>
          </w:rPr>
          <w:t>www.HamStudy.org</w:t>
        </w:r>
      </w:hyperlink>
      <w:r w:rsidRPr="002416B9">
        <w:t xml:space="preserve"> website.  </w:t>
      </w:r>
    </w:p>
    <w:p w14:paraId="443878BB" w14:textId="77777777" w:rsidR="00D34031" w:rsidRPr="002416B9" w:rsidRDefault="00D34031" w:rsidP="00D34031">
      <w:pPr>
        <w:jc w:val="both"/>
      </w:pPr>
    </w:p>
    <w:p w14:paraId="457C8004" w14:textId="77777777" w:rsidR="00D34031" w:rsidRPr="002416B9" w:rsidRDefault="00D34031" w:rsidP="00D34031">
      <w:pPr>
        <w:jc w:val="both"/>
      </w:pPr>
      <w:r w:rsidRPr="002416B9">
        <w:t xml:space="preserve">COVID concerns are causing the </w:t>
      </w:r>
      <w:r w:rsidRPr="002416B9">
        <w:rPr>
          <w:b/>
        </w:rPr>
        <w:t>Athens County ARA</w:t>
      </w:r>
      <w:r w:rsidRPr="002416B9">
        <w:t xml:space="preserve"> to postpone their traditional license class until later in the year.  However Jeff Slattery, N8SUZ, says the test session planned for March 24 will still happen. </w:t>
      </w:r>
    </w:p>
    <w:p w14:paraId="5447EA60" w14:textId="77777777" w:rsidR="00D34031" w:rsidRPr="002416B9" w:rsidRDefault="00D34031" w:rsidP="00D34031">
      <w:pPr>
        <w:jc w:val="both"/>
      </w:pPr>
    </w:p>
    <w:p w14:paraId="65F7454E" w14:textId="77777777" w:rsidR="00D34031" w:rsidRPr="002416B9" w:rsidRDefault="00D34031" w:rsidP="00D34031">
      <w:pPr>
        <w:jc w:val="both"/>
      </w:pPr>
      <w:r w:rsidRPr="002416B9">
        <w:t xml:space="preserve">The </w:t>
      </w:r>
      <w:r w:rsidRPr="002416B9">
        <w:rPr>
          <w:b/>
        </w:rPr>
        <w:t>Cambridge ARA</w:t>
      </w:r>
      <w:r w:rsidRPr="002416B9">
        <w:t xml:space="preserve"> will hold their February meeting on Saturday morning February 26 at the Guernsey County Administration Building in Cambridge.  Things will be called to order at 10 AM.  The election of club officers will take place at this meeting.</w:t>
      </w:r>
    </w:p>
    <w:p w14:paraId="5A2AB8C5" w14:textId="77777777" w:rsidR="00D34031" w:rsidRPr="002416B9" w:rsidRDefault="00D34031" w:rsidP="00D34031">
      <w:pPr>
        <w:jc w:val="both"/>
      </w:pPr>
    </w:p>
    <w:p w14:paraId="33FF4BF0" w14:textId="77777777" w:rsidR="00D34031" w:rsidRPr="002416B9" w:rsidRDefault="00D34031" w:rsidP="00D34031">
      <w:pPr>
        <w:jc w:val="both"/>
      </w:pPr>
      <w:r w:rsidRPr="002416B9">
        <w:t xml:space="preserve">An announcement has been received from Bill Salyers, AJ8B, telling us the </w:t>
      </w:r>
      <w:r w:rsidRPr="002416B9">
        <w:rPr>
          <w:b/>
        </w:rPr>
        <w:t>Southwest Ohio DX Association</w:t>
      </w:r>
      <w:r w:rsidRPr="002416B9">
        <w:t xml:space="preserve"> will sponsor the 37</w:t>
      </w:r>
      <w:r w:rsidRPr="002416B9">
        <w:rPr>
          <w:vertAlign w:val="superscript"/>
        </w:rPr>
        <w:t>th</w:t>
      </w:r>
      <w:r w:rsidRPr="002416B9">
        <w:t xml:space="preserve"> annual DX Dinner during the Dayton HamVention weekend.  It will be on Friday evening, May 22 at the Dayton Marriott.  Tickets and additional information are available at the </w:t>
      </w:r>
      <w:hyperlink r:id="rId136" w:history="1">
        <w:r w:rsidRPr="002416B9">
          <w:rPr>
            <w:rStyle w:val="Hyperlink"/>
          </w:rPr>
          <w:t>www.swodxaevents.org</w:t>
        </w:r>
      </w:hyperlink>
      <w:r w:rsidRPr="002416B9">
        <w:t xml:space="preserve">  website.  Information is also available via Twitter. Normally upwards of 400 people attend.</w:t>
      </w:r>
    </w:p>
    <w:p w14:paraId="6410FF04" w14:textId="77777777" w:rsidR="00D34031" w:rsidRPr="002416B9" w:rsidRDefault="00D34031" w:rsidP="00D34031">
      <w:pPr>
        <w:jc w:val="both"/>
      </w:pPr>
    </w:p>
    <w:p w14:paraId="7B142B92" w14:textId="77777777" w:rsidR="00D34031" w:rsidRPr="002416B9" w:rsidRDefault="00D34031" w:rsidP="00D34031">
      <w:pPr>
        <w:jc w:val="both"/>
      </w:pPr>
      <w:r w:rsidRPr="002416B9">
        <w:rPr>
          <w:b/>
        </w:rPr>
        <w:lastRenderedPageBreak/>
        <w:t>Clinton County ARA</w:t>
      </w:r>
      <w:r w:rsidRPr="002416B9">
        <w:t xml:space="preserve"> President Mark Atwell, KD8DGH, is also the Prize Chairman for this year’s HamVention at Xenia.  Not only does he need some additional volunteers to assist him manning the prize booth, but he calls attention to a need for additional inside and outside volunteers to assist other committees.  By assisting you not only have an opportunity for free admission, but there are some other benefits during and after the event such as the volunteer appreciation dinner.  Atwell states anyone with an interest learning more about the volunteer opportunities should contact Jeff Everetts, N8IBW, at 937-782-9839 or </w:t>
      </w:r>
      <w:hyperlink r:id="rId137" w:history="1">
        <w:r w:rsidRPr="002416B9">
          <w:rPr>
            <w:rStyle w:val="Hyperlink"/>
          </w:rPr>
          <w:t>committeeservices@hamvention.org</w:t>
        </w:r>
      </w:hyperlink>
      <w:r w:rsidRPr="002416B9">
        <w:t xml:space="preserve">.  You do not have to be a </w:t>
      </w:r>
      <w:r w:rsidRPr="002416B9">
        <w:rPr>
          <w:b/>
        </w:rPr>
        <w:t>Dayton ARA</w:t>
      </w:r>
      <w:r w:rsidRPr="002416B9">
        <w:t xml:space="preserve"> member or Dayton area resident to volunteer.</w:t>
      </w:r>
    </w:p>
    <w:p w14:paraId="4FD86830" w14:textId="77777777" w:rsidR="00D34031" w:rsidRPr="002416B9" w:rsidRDefault="00D34031" w:rsidP="00D34031">
      <w:pPr>
        <w:jc w:val="both"/>
      </w:pPr>
    </w:p>
    <w:p w14:paraId="3C21E5DC" w14:textId="77777777" w:rsidR="00D34031" w:rsidRPr="002416B9" w:rsidRDefault="00D34031" w:rsidP="00D34031">
      <w:pPr>
        <w:jc w:val="both"/>
      </w:pPr>
      <w:r w:rsidRPr="002416B9">
        <w:t>The Museum of Radio and Technology in Huntington recently received some great television coverage when Huntington’s WOWK13 had a feature about the Museum’s “Swap Meet For No Reason”.  According to Museum officials, the event encouraged tri-state residents to bring in old radios, similar media devices and other electronic treasures in an attempt to find new homes for them.  The event was more than just buying and selling as it afforded an opportunity for radio collectors to get out and about after being cooped up so long.</w:t>
      </w:r>
    </w:p>
    <w:p w14:paraId="7B7BFC64" w14:textId="77777777" w:rsidR="00D34031" w:rsidRPr="002416B9" w:rsidRDefault="00D34031" w:rsidP="00D34031">
      <w:pPr>
        <w:jc w:val="both"/>
      </w:pPr>
    </w:p>
    <w:p w14:paraId="5E8E6F81" w14:textId="77777777" w:rsidR="00D34031" w:rsidRPr="002416B9" w:rsidRDefault="00D34031" w:rsidP="00D34031">
      <w:pPr>
        <w:jc w:val="both"/>
      </w:pPr>
      <w:r w:rsidRPr="002416B9">
        <w:t xml:space="preserve">Speaking of swap meets, one of the most common questions asked of this column is “where and when is the next hamfest?”  Starting with the cancellation of last fall’s Grant RC’s hamfest at Georgetown, it was followed by the cancellations of long standing hamfests in Mansfield and Toledo.  However one Southern Ohio event is on the horizon.  On March 12 the </w:t>
      </w:r>
      <w:r w:rsidRPr="002416B9">
        <w:rPr>
          <w:b/>
        </w:rPr>
        <w:t>Mid-Ohio Valley ARC</w:t>
      </w:r>
      <w:r w:rsidRPr="002416B9">
        <w:t xml:space="preserve"> will hold a hamfest at the Fellowship of Faith Church near Rio Grande.  It runs from 8 AM until 1.  Steve Roush, KE8JGE, also reminds his fellow members of their March meeting on the 5</w:t>
      </w:r>
      <w:r w:rsidRPr="002416B9">
        <w:rPr>
          <w:vertAlign w:val="superscript"/>
        </w:rPr>
        <w:t>th</w:t>
      </w:r>
      <w:r w:rsidRPr="002416B9">
        <w:t xml:space="preserve"> at 101 2</w:t>
      </w:r>
      <w:r w:rsidRPr="002416B9">
        <w:rPr>
          <w:vertAlign w:val="superscript"/>
        </w:rPr>
        <w:t>nd</w:t>
      </w:r>
      <w:r w:rsidRPr="002416B9">
        <w:t xml:space="preserve"> Street in Point Pleasant, WV.  This important meeting will get underway at 8:30 AM with the final plans for the hamfest as the discussion topic.</w:t>
      </w:r>
    </w:p>
    <w:p w14:paraId="1958865A" w14:textId="77777777" w:rsidR="00D34031" w:rsidRPr="002416B9" w:rsidRDefault="00D34031" w:rsidP="00D34031">
      <w:pPr>
        <w:jc w:val="both"/>
      </w:pPr>
    </w:p>
    <w:p w14:paraId="7426E00B" w14:textId="77777777" w:rsidR="00D34031" w:rsidRPr="002416B9" w:rsidRDefault="00D34031" w:rsidP="00D34031">
      <w:pPr>
        <w:jc w:val="both"/>
      </w:pPr>
      <w:r w:rsidRPr="002416B9">
        <w:t>Although it might be extreme for a day trip, if you are really experiencing “hamfest withdrawal” and don’t mind making a road trip, a visit to the March 5 hamfest at the Cave City, Kentucky Convention Center might be considered.  It is a great mid-sized hamfest that is mostly indoors and where you get to see items you would not normally see at hamfests in Ohio.  Plus I find it is one of the easiest hamfests to get to that I have ever attended as once you leave the Cincinnati area it is four lane and no stop lights until you reach the Cave City exit.  Then it is about a mile to the convention center.  For those wanting to make it an overnight, there are several hotels at the exit.  It’s a great way to start your HamVention and summer hamfest juices flowing.</w:t>
      </w:r>
    </w:p>
    <w:p w14:paraId="126DEC6D" w14:textId="77777777" w:rsidR="00D34031" w:rsidRPr="002416B9" w:rsidRDefault="00D34031" w:rsidP="00D34031">
      <w:pPr>
        <w:jc w:val="both"/>
      </w:pPr>
    </w:p>
    <w:p w14:paraId="1E13D0C4" w14:textId="77777777" w:rsidR="00D34031" w:rsidRPr="002416B9" w:rsidRDefault="00D34031" w:rsidP="00D34031">
      <w:pPr>
        <w:jc w:val="both"/>
      </w:pPr>
      <w:r w:rsidRPr="002416B9">
        <w:t xml:space="preserve">Don’t forget to mark your calendar for the annual </w:t>
      </w:r>
      <w:r w:rsidRPr="002416B9">
        <w:rPr>
          <w:b/>
        </w:rPr>
        <w:t>Athens County ARA</w:t>
      </w:r>
      <w:r w:rsidRPr="002416B9">
        <w:t xml:space="preserve"> Hamfest.  It will be on Sunday, April 24.  More details will be forthcoming as the final arrangements are made.</w:t>
      </w:r>
    </w:p>
    <w:p w14:paraId="793CA765" w14:textId="77777777" w:rsidR="00D34031" w:rsidRPr="002416B9" w:rsidRDefault="00D34031" w:rsidP="00D34031">
      <w:pPr>
        <w:jc w:val="both"/>
      </w:pPr>
    </w:p>
    <w:p w14:paraId="26EED6BD" w14:textId="77777777" w:rsidR="00D34031" w:rsidRPr="002416B9" w:rsidRDefault="00D34031" w:rsidP="00D34031">
      <w:pPr>
        <w:jc w:val="both"/>
      </w:pPr>
      <w:r w:rsidRPr="002416B9">
        <w:t xml:space="preserve">Two members of the </w:t>
      </w:r>
      <w:r w:rsidRPr="002416B9">
        <w:rPr>
          <w:b/>
        </w:rPr>
        <w:t>Highland ARA</w:t>
      </w:r>
      <w:r w:rsidRPr="002416B9">
        <w:t xml:space="preserve"> were surprised to receive certificates and membership award pins from the American Radio Relay League in Thursday’s mail recognizing each of their 25 continuous years of ARRL membership.  Congratulations go to Diana Stuckey, KB9NPO, from Bainbridge and Kathy Levo, N8ZNR, of Hillsboro.</w:t>
      </w:r>
    </w:p>
    <w:p w14:paraId="33B0CCAE" w14:textId="77777777" w:rsidR="00D34031" w:rsidRPr="002416B9" w:rsidRDefault="00D34031" w:rsidP="00D34031">
      <w:pPr>
        <w:jc w:val="both"/>
      </w:pPr>
    </w:p>
    <w:p w14:paraId="20A8F5A5" w14:textId="77777777" w:rsidR="00D34031" w:rsidRPr="002416B9" w:rsidRDefault="00D34031" w:rsidP="00D34031">
      <w:pPr>
        <w:jc w:val="both"/>
      </w:pPr>
      <w:r w:rsidRPr="002416B9">
        <w:t xml:space="preserve">Due to expected severe weather affecting Brown County, the </w:t>
      </w:r>
      <w:r w:rsidRPr="002416B9">
        <w:rPr>
          <w:b/>
        </w:rPr>
        <w:t>Grant RC</w:t>
      </w:r>
      <w:r w:rsidRPr="002416B9">
        <w:t xml:space="preserve"> decided to postpone this past week’s February meeting.  </w:t>
      </w:r>
    </w:p>
    <w:p w14:paraId="0CE48AE5" w14:textId="77777777" w:rsidR="00D34031" w:rsidRPr="002416B9" w:rsidRDefault="00D34031" w:rsidP="00D34031">
      <w:pPr>
        <w:jc w:val="both"/>
      </w:pPr>
    </w:p>
    <w:p w14:paraId="36B11F66" w14:textId="77777777" w:rsidR="00D34031" w:rsidRPr="002416B9" w:rsidRDefault="00D34031" w:rsidP="00D34031">
      <w:pPr>
        <w:jc w:val="both"/>
      </w:pPr>
      <w:r w:rsidRPr="002416B9">
        <w:rPr>
          <w:b/>
        </w:rPr>
        <w:lastRenderedPageBreak/>
        <w:t>Milford ARC</w:t>
      </w:r>
      <w:r w:rsidRPr="002416B9">
        <w:t xml:space="preserve"> President Ron Brooks, has announced the </w:t>
      </w:r>
      <w:r w:rsidRPr="002416B9">
        <w:rPr>
          <w:b/>
        </w:rPr>
        <w:t>Highland ARA</w:t>
      </w:r>
      <w:r w:rsidRPr="002416B9">
        <w:t xml:space="preserve"> will assist MARC at this year’s Greater Cincinnati Hamfest and conduct license examinations during the event.  HARA’s willingness to assist a fellow club will allow MARC to use their limited manpower more efficiently. </w:t>
      </w:r>
    </w:p>
    <w:p w14:paraId="440E6C56" w14:textId="77777777" w:rsidR="00D34031" w:rsidRPr="002416B9" w:rsidRDefault="00D34031" w:rsidP="00D34031"/>
    <w:p w14:paraId="785F08BD" w14:textId="77777777" w:rsidR="00D34031" w:rsidRPr="002416B9" w:rsidRDefault="00D34031" w:rsidP="00D34031">
      <w:r w:rsidRPr="002416B9">
        <w:t>Well that’s it for another column as we wrap it up with a request to keep safe, be healthy and stay radio-active.</w:t>
      </w:r>
    </w:p>
    <w:p w14:paraId="70DF3145" w14:textId="77777777" w:rsidR="00D34031" w:rsidRPr="002416B9" w:rsidRDefault="00D34031" w:rsidP="00D34031">
      <w:pPr>
        <w:jc w:val="both"/>
      </w:pPr>
    </w:p>
    <w:p w14:paraId="3D721296" w14:textId="77777777" w:rsidR="00D34031" w:rsidRPr="002416B9" w:rsidRDefault="00D34031" w:rsidP="00D34031">
      <w:pPr>
        <w:jc w:val="both"/>
      </w:pPr>
      <w:r w:rsidRPr="002416B9">
        <w:t>John Levo, W8KIW, jlevo@cinci.rr.com</w:t>
      </w:r>
    </w:p>
    <w:p w14:paraId="01842212" w14:textId="06EB5E56" w:rsidR="00D34031" w:rsidRDefault="00D34031" w:rsidP="007033AC">
      <w:pPr>
        <w:widowControl w:val="0"/>
        <w:contextualSpacing/>
        <w:rPr>
          <w:b/>
          <w:sz w:val="32"/>
          <w:szCs w:val="32"/>
          <w:lang w:val="en"/>
        </w:rPr>
      </w:pPr>
    </w:p>
    <w:p w14:paraId="0E8EC171" w14:textId="76C23ABE" w:rsidR="00D34031" w:rsidRDefault="00D34031" w:rsidP="007033AC">
      <w:pPr>
        <w:widowControl w:val="0"/>
        <w:contextualSpacing/>
        <w:rPr>
          <w:b/>
          <w:sz w:val="32"/>
          <w:szCs w:val="32"/>
          <w:lang w:val="en"/>
        </w:rPr>
      </w:pPr>
      <w:r>
        <w:rPr>
          <w:b/>
          <w:sz w:val="32"/>
          <w:szCs w:val="32"/>
          <w:lang w:val="en"/>
        </w:rPr>
        <w:t>__________________________________________________________</w:t>
      </w:r>
    </w:p>
    <w:p w14:paraId="54C4A993" w14:textId="17AA462B" w:rsidR="00D34031" w:rsidRDefault="00D34031" w:rsidP="007033AC">
      <w:pPr>
        <w:widowControl w:val="0"/>
        <w:contextualSpacing/>
        <w:rPr>
          <w:b/>
          <w:sz w:val="32"/>
          <w:szCs w:val="32"/>
          <w:lang w:val="en"/>
        </w:rPr>
      </w:pPr>
    </w:p>
    <w:p w14:paraId="18856592" w14:textId="77777777" w:rsidR="00D34031" w:rsidRDefault="00D34031" w:rsidP="007033AC">
      <w:pPr>
        <w:widowControl w:val="0"/>
        <w:contextualSpacing/>
        <w:rPr>
          <w:b/>
          <w:sz w:val="32"/>
          <w:szCs w:val="32"/>
          <w:lang w:val="en"/>
        </w:rPr>
      </w:pPr>
    </w:p>
    <w:p w14:paraId="5CF6F067" w14:textId="77777777" w:rsidR="000370BB" w:rsidRDefault="000370BB"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3632" behindDoc="1" locked="0" layoutInCell="1" allowOverlap="1" wp14:anchorId="345A4CAA" wp14:editId="70D57514">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3D70F9" w:rsidP="00147416">
      <w:pPr>
        <w:widowControl w:val="0"/>
        <w:contextualSpacing/>
        <w:jc w:val="center"/>
        <w:rPr>
          <w:lang w:val="en"/>
        </w:rPr>
      </w:pPr>
      <w:hyperlink r:id="rId139"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3B3E7129" w:rsidR="00776150" w:rsidRDefault="00776150" w:rsidP="009C42BF">
      <w:pPr>
        <w:widowControl w:val="0"/>
        <w:contextualSpacing/>
      </w:pPr>
    </w:p>
    <w:p w14:paraId="6587F687" w14:textId="2C098192" w:rsidR="00F904A7" w:rsidRDefault="00F904A7" w:rsidP="009C42BF">
      <w:pPr>
        <w:widowControl w:val="0"/>
        <w:contextualSpacing/>
      </w:pPr>
    </w:p>
    <w:p w14:paraId="03BC806E" w14:textId="7197ACE3" w:rsidR="00F904A7" w:rsidRDefault="00F904A7" w:rsidP="009C42BF">
      <w:pPr>
        <w:widowControl w:val="0"/>
        <w:contextualSpacing/>
      </w:pPr>
    </w:p>
    <w:p w14:paraId="62D071C1" w14:textId="71A8EB87" w:rsidR="00F904A7" w:rsidRDefault="00F904A7" w:rsidP="009C42BF">
      <w:pPr>
        <w:widowControl w:val="0"/>
        <w:contextualSpacing/>
      </w:pPr>
    </w:p>
    <w:p w14:paraId="786081E4" w14:textId="77777777" w:rsidR="00F904A7" w:rsidRDefault="00F904A7" w:rsidP="009C42BF">
      <w:pPr>
        <w:widowControl w:val="0"/>
        <w:contextualSpacing/>
      </w:pPr>
    </w:p>
    <w:p w14:paraId="1A9FA10F" w14:textId="26B99DC3" w:rsidR="00795E23" w:rsidRPr="00C05986" w:rsidRDefault="003D70F9" w:rsidP="009C42BF">
      <w:pPr>
        <w:widowControl w:val="0"/>
        <w:contextualSpacing/>
        <w:rPr>
          <w:b/>
          <w:i/>
          <w:iCs/>
          <w:sz w:val="28"/>
          <w:szCs w:val="28"/>
          <w:lang w:val="en"/>
        </w:rPr>
      </w:pPr>
      <w:r>
        <w:lastRenderedPageBreak/>
        <w:pict w14:anchorId="0CDA8362">
          <v:rect id="_x0000_i1025" style="width:0;height:1.5pt" o:hralign="center" o:hrstd="t" o:hr="t" fillcolor="#a0a0a0" stroked="f"/>
        </w:pict>
      </w:r>
      <w:bookmarkEnd w:id="28"/>
    </w:p>
    <w:p w14:paraId="78F28FB1" w14:textId="03DB6AA1" w:rsidR="00795E23" w:rsidRPr="00795E23" w:rsidRDefault="00795E23" w:rsidP="009C42BF">
      <w:pPr>
        <w:widowControl w:val="0"/>
        <w:contextualSpacing/>
        <w:rPr>
          <w:b/>
          <w:bCs/>
          <w:i/>
          <w:sz w:val="28"/>
          <w:szCs w:val="28"/>
        </w:rPr>
      </w:pPr>
      <w:bookmarkStart w:id="31" w:name="one"/>
      <w:bookmarkEnd w:id="31"/>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9776" behindDoc="1" locked="0" layoutInCell="1" allowOverlap="1" wp14:anchorId="122EC17A" wp14:editId="47F9821E">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41"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2A0421EC" w14:textId="47C7CDD7" w:rsidR="005330E0" w:rsidRDefault="00D34031" w:rsidP="00DC7172">
      <w:pPr>
        <w:widowControl w:val="0"/>
        <w:contextualSpacing/>
        <w:jc w:val="center"/>
        <w:rPr>
          <w:b/>
          <w:bCs/>
          <w:i/>
          <w:iCs/>
          <w:sz w:val="28"/>
          <w:szCs w:val="28"/>
        </w:rPr>
      </w:pPr>
      <w:r>
        <w:rPr>
          <w:b/>
          <w:bCs/>
          <w:i/>
          <w:iCs/>
          <w:sz w:val="28"/>
          <w:szCs w:val="28"/>
        </w:rPr>
        <w:t>Have you ever operated a Ham Station outside of the US?</w:t>
      </w:r>
    </w:p>
    <w:p w14:paraId="57308001" w14:textId="0C1BB907" w:rsidR="00D34031" w:rsidRDefault="00D34031" w:rsidP="00DC7172">
      <w:pPr>
        <w:widowControl w:val="0"/>
        <w:contextualSpacing/>
        <w:jc w:val="center"/>
        <w:rPr>
          <w:b/>
          <w:bCs/>
          <w:i/>
          <w:iCs/>
          <w:sz w:val="28"/>
          <w:szCs w:val="28"/>
        </w:rPr>
      </w:pPr>
      <w:r>
        <w:rPr>
          <w:b/>
          <w:bCs/>
          <w:i/>
          <w:iCs/>
          <w:sz w:val="28"/>
          <w:szCs w:val="28"/>
        </w:rPr>
        <w:t>Yes / No</w:t>
      </w:r>
    </w:p>
    <w:p w14:paraId="78485C9F" w14:textId="77777777" w:rsidR="00947372" w:rsidRPr="009B2C4A" w:rsidRDefault="00947372" w:rsidP="00DC7172">
      <w:pPr>
        <w:widowControl w:val="0"/>
        <w:contextualSpacing/>
        <w:jc w:val="center"/>
        <w:rPr>
          <w:bCs/>
          <w:sz w:val="28"/>
          <w:szCs w:val="28"/>
        </w:rPr>
      </w:pPr>
    </w:p>
    <w:p w14:paraId="728CB0DE" w14:textId="6A6F1AEA" w:rsidR="004F3497" w:rsidRDefault="00947372" w:rsidP="004F3497">
      <w:pPr>
        <w:widowControl w:val="0"/>
        <w:contextualSpacing/>
        <w:jc w:val="center"/>
        <w:rPr>
          <w:b/>
          <w:bCs/>
          <w:i/>
          <w:iCs/>
          <w:sz w:val="28"/>
          <w:szCs w:val="28"/>
        </w:rPr>
      </w:pPr>
      <w:r w:rsidRPr="00947372">
        <w:t>From the last Poll:</w:t>
      </w:r>
      <w:r>
        <w:t xml:space="preserve">  </w:t>
      </w:r>
      <w:r w:rsidR="00D34031">
        <w:rPr>
          <w:b/>
          <w:bCs/>
          <w:i/>
          <w:iCs/>
          <w:sz w:val="28"/>
          <w:szCs w:val="28"/>
        </w:rPr>
        <w:t xml:space="preserve">Do you like the new Field Day Rules with the expansion of Class D?      </w:t>
      </w:r>
    </w:p>
    <w:p w14:paraId="56E56367" w14:textId="1A6A1AEE" w:rsidR="00FC3D4B" w:rsidRDefault="00FC3D4B" w:rsidP="00FC3D4B">
      <w:pPr>
        <w:widowControl w:val="0"/>
        <w:contextualSpacing/>
        <w:jc w:val="center"/>
        <w:rPr>
          <w:b/>
          <w:bCs/>
          <w:i/>
          <w:iCs/>
          <w:sz w:val="28"/>
          <w:szCs w:val="28"/>
        </w:rPr>
      </w:pPr>
    </w:p>
    <w:p w14:paraId="190F73D6" w14:textId="3923492D" w:rsidR="00024677" w:rsidRDefault="00024677" w:rsidP="00FC3D4B">
      <w:pPr>
        <w:widowControl w:val="0"/>
        <w:contextualSpacing/>
        <w:jc w:val="center"/>
        <w:rPr>
          <w:b/>
          <w:bCs/>
          <w:i/>
          <w:iCs/>
          <w:sz w:val="28"/>
          <w:szCs w:val="28"/>
        </w:rPr>
      </w:pPr>
    </w:p>
    <w:p w14:paraId="32CDAA71" w14:textId="20F32A06" w:rsidR="009D2CCD" w:rsidRPr="009D2CCD" w:rsidRDefault="009D2CCD" w:rsidP="00012842">
      <w:pPr>
        <w:widowControl w:val="0"/>
        <w:contextualSpacing/>
        <w:jc w:val="center"/>
      </w:pPr>
    </w:p>
    <w:p w14:paraId="6387A109" w14:textId="168FBB5E"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D34031">
        <w:rPr>
          <w:color w:val="222222"/>
          <w:shd w:val="clear" w:color="auto" w:fill="FFFFFF"/>
        </w:rPr>
        <w:t>60</w:t>
      </w:r>
      <w:r>
        <w:rPr>
          <w:color w:val="222222"/>
          <w:shd w:val="clear" w:color="auto" w:fill="FFFFFF"/>
        </w:rPr>
        <w:t xml:space="preserve"> responses, </w:t>
      </w:r>
      <w:r w:rsidR="004F3497">
        <w:rPr>
          <w:color w:val="222222"/>
          <w:shd w:val="clear" w:color="auto" w:fill="FFFFFF"/>
        </w:rPr>
        <w:t>5</w:t>
      </w:r>
      <w:r w:rsidR="00D34031">
        <w:rPr>
          <w:color w:val="222222"/>
          <w:shd w:val="clear" w:color="auto" w:fill="FFFFFF"/>
        </w:rPr>
        <w:t>0% yes and 50% no</w:t>
      </w:r>
      <w:r w:rsidR="00E1672F">
        <w:rPr>
          <w:color w:val="222222"/>
          <w:shd w:val="clear" w:color="auto" w:fill="FFFFFF"/>
        </w:rPr>
        <w:t>.</w:t>
      </w:r>
    </w:p>
    <w:p w14:paraId="4E2AB7F0" w14:textId="77777777" w:rsidR="004149A2" w:rsidRPr="00336B1C" w:rsidRDefault="004149A2" w:rsidP="00301B64">
      <w:pPr>
        <w:widowControl w:val="0"/>
        <w:contextualSpacing/>
      </w:pPr>
    </w:p>
    <w:p w14:paraId="104EE041" w14:textId="2304E605" w:rsidR="000954DD" w:rsidRPr="0020116D" w:rsidRDefault="003D70F9"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3D70F9"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drawing>
          <wp:anchor distT="0" distB="0" distL="114300" distR="114300" simplePos="0" relativeHeight="251652608" behindDoc="1" locked="0" layoutInCell="1" allowOverlap="1" wp14:anchorId="354FA15D" wp14:editId="4A018A7F">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lastRenderedPageBreak/>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3D70F9"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6704" behindDoc="1" locked="0" layoutInCell="1" allowOverlap="1" wp14:anchorId="5922650B" wp14:editId="382AFC8F">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3D70F9" w:rsidP="009C42BF">
      <w:pPr>
        <w:widowControl w:val="0"/>
        <w:contextualSpacing/>
      </w:pPr>
      <w:hyperlink r:id="rId14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3D70F9"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4656" behindDoc="1" locked="0" layoutInCell="1" allowOverlap="1" wp14:anchorId="7F013D42" wp14:editId="6427CC4B">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3D70F9"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60800" behindDoc="1" locked="0" layoutInCell="1" allowOverlap="1" wp14:anchorId="4E1BD293" wp14:editId="65D54AF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2848" behindDoc="1" locked="0" layoutInCell="1" allowOverlap="1" wp14:anchorId="31402D3B" wp14:editId="42AA9B69">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3872" behindDoc="1" locked="0" layoutInCell="1" allowOverlap="1" wp14:anchorId="465459B6" wp14:editId="2618DA45">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55"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3D70F9"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56"/>
      <w:headerReference w:type="default" r:id="rId157"/>
      <w:footerReference w:type="even" r:id="rId158"/>
      <w:footerReference w:type="default" r:id="rId159"/>
      <w:headerReference w:type="first" r:id="rId160"/>
      <w:footerReference w:type="first" r:id="rId16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BFA6" w14:textId="77777777" w:rsidR="003D70F9" w:rsidRDefault="003D70F9" w:rsidP="00F40211">
      <w:r>
        <w:separator/>
      </w:r>
    </w:p>
  </w:endnote>
  <w:endnote w:type="continuationSeparator" w:id="0">
    <w:p w14:paraId="68D3247D" w14:textId="77777777" w:rsidR="003D70F9" w:rsidRDefault="003D70F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17EE8" w14:textId="77777777" w:rsidR="003D70F9" w:rsidRDefault="003D70F9" w:rsidP="00F40211">
      <w:r>
        <w:separator/>
      </w:r>
    </w:p>
  </w:footnote>
  <w:footnote w:type="continuationSeparator" w:id="0">
    <w:p w14:paraId="5654E4CC" w14:textId="77777777" w:rsidR="003D70F9" w:rsidRDefault="003D70F9"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9463BB"/>
    <w:multiLevelType w:val="multilevel"/>
    <w:tmpl w:val="6FC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FC618F2"/>
    <w:multiLevelType w:val="multilevel"/>
    <w:tmpl w:val="404A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D3A0A"/>
    <w:multiLevelType w:val="multilevel"/>
    <w:tmpl w:val="A41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D05DF3"/>
    <w:multiLevelType w:val="multilevel"/>
    <w:tmpl w:val="1B42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C33358A"/>
    <w:multiLevelType w:val="hybridMultilevel"/>
    <w:tmpl w:val="1FB4880C"/>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C65B9E"/>
    <w:multiLevelType w:val="hybridMultilevel"/>
    <w:tmpl w:val="64B4BE3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F8176A"/>
    <w:multiLevelType w:val="multilevel"/>
    <w:tmpl w:val="F8A8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4B3855"/>
    <w:multiLevelType w:val="multilevel"/>
    <w:tmpl w:val="A600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8F31D7"/>
    <w:multiLevelType w:val="hybridMultilevel"/>
    <w:tmpl w:val="6D8A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E91E16"/>
    <w:multiLevelType w:val="multilevel"/>
    <w:tmpl w:val="BF66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892D02"/>
    <w:multiLevelType w:val="hybridMultilevel"/>
    <w:tmpl w:val="26389AD8"/>
    <w:lvl w:ilvl="0" w:tplc="19CE3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7"/>
  </w:num>
  <w:num w:numId="4">
    <w:abstractNumId w:val="7"/>
  </w:num>
  <w:num w:numId="5">
    <w:abstractNumId w:val="22"/>
  </w:num>
  <w:num w:numId="6">
    <w:abstractNumId w:val="6"/>
  </w:num>
  <w:num w:numId="7">
    <w:abstractNumId w:val="18"/>
  </w:num>
  <w:num w:numId="8">
    <w:abstractNumId w:val="5"/>
  </w:num>
  <w:num w:numId="9">
    <w:abstractNumId w:val="12"/>
  </w:num>
  <w:num w:numId="10">
    <w:abstractNumId w:val="16"/>
  </w:num>
  <w:num w:numId="11">
    <w:abstractNumId w:val="10"/>
  </w:num>
  <w:num w:numId="12">
    <w:abstractNumId w:val="21"/>
  </w:num>
  <w:num w:numId="13">
    <w:abstractNumId w:val="19"/>
  </w:num>
  <w:num w:numId="14">
    <w:abstractNumId w:val="14"/>
  </w:num>
  <w:num w:numId="15">
    <w:abstractNumId w:val="13"/>
  </w:num>
  <w:num w:numId="16">
    <w:abstractNumId w:val="15"/>
  </w:num>
  <w:num w:numId="17">
    <w:abstractNumId w:val="20"/>
  </w:num>
  <w:num w:numId="1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2"/>
    <w:rsid w:val="000A72CF"/>
    <w:rsid w:val="000A759B"/>
    <w:rsid w:val="000A7A90"/>
    <w:rsid w:val="000A7BD8"/>
    <w:rsid w:val="000A7ED9"/>
    <w:rsid w:val="000B0073"/>
    <w:rsid w:val="000B00A5"/>
    <w:rsid w:val="000B0121"/>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0F9"/>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2C"/>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1BD"/>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773"/>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925"/>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7D5"/>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AC8"/>
    <w:rsid w:val="00C65AD9"/>
    <w:rsid w:val="00C65C68"/>
    <w:rsid w:val="00C65F9D"/>
    <w:rsid w:val="00C66450"/>
    <w:rsid w:val="00C667F1"/>
    <w:rsid w:val="00C66827"/>
    <w:rsid w:val="00C669EC"/>
    <w:rsid w:val="00C66A92"/>
    <w:rsid w:val="00C66BA7"/>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506"/>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4A7"/>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style2">
    <w:name w:val="auto-style2"/>
    <w:basedOn w:val="Normal"/>
    <w:rsid w:val="00F0750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547175">
      <w:bodyDiv w:val="1"/>
      <w:marLeft w:val="0"/>
      <w:marRight w:val="0"/>
      <w:marTop w:val="0"/>
      <w:marBottom w:val="0"/>
      <w:divBdr>
        <w:top w:val="none" w:sz="0" w:space="0" w:color="auto"/>
        <w:left w:val="none" w:sz="0" w:space="0" w:color="auto"/>
        <w:bottom w:val="none" w:sz="0" w:space="0" w:color="auto"/>
        <w:right w:val="none" w:sz="0" w:space="0" w:color="auto"/>
      </w:divBdr>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7828027">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ares-plan" TargetMode="External"/><Relationship Id="rId117" Type="http://schemas.openxmlformats.org/officeDocument/2006/relationships/hyperlink" Target="http://www.arrl.org/hamfests/fcarc-summer-hamfest-1" TargetMode="External"/><Relationship Id="rId21" Type="http://schemas.openxmlformats.org/officeDocument/2006/relationships/hyperlink" Target="http://www.swodxaevents.org/purchase-tickets/" TargetMode="External"/><Relationship Id="rId42" Type="http://schemas.openxmlformats.org/officeDocument/2006/relationships/image" Target="media/image8.jpeg"/><Relationship Id="rId47" Type="http://schemas.openxmlformats.org/officeDocument/2006/relationships/hyperlink" Target="http://www.arrl.org/arrl-sanctioned-events" TargetMode="External"/><Relationship Id="rId63" Type="http://schemas.openxmlformats.org/officeDocument/2006/relationships/hyperlink" Target="mailto:ve_testing@k8qik.org" TargetMode="External"/><Relationship Id="rId68" Type="http://schemas.openxmlformats.org/officeDocument/2006/relationships/image" Target="media/image11.gif"/><Relationship Id="rId84" Type="http://schemas.openxmlformats.org/officeDocument/2006/relationships/image" Target="media/image22.png"/><Relationship Id="rId89" Type="http://schemas.openxmlformats.org/officeDocument/2006/relationships/hyperlink" Target="http://www.k5cm.com/okqp.htm" TargetMode="External"/><Relationship Id="rId112" Type="http://schemas.openxmlformats.org/officeDocument/2006/relationships/hyperlink" Target="https://hamvention.org/" TargetMode="External"/><Relationship Id="rId133" Type="http://schemas.openxmlformats.org/officeDocument/2006/relationships/image" Target="media/image24.png"/><Relationship Id="rId138" Type="http://schemas.openxmlformats.org/officeDocument/2006/relationships/image" Target="media/image25.png"/><Relationship Id="rId154" Type="http://schemas.openxmlformats.org/officeDocument/2006/relationships/image" Target="media/image32.jpg"/><Relationship Id="rId159" Type="http://schemas.openxmlformats.org/officeDocument/2006/relationships/footer" Target="footer2.xml"/><Relationship Id="rId16" Type="http://schemas.openxmlformats.org/officeDocument/2006/relationships/hyperlink" Target="http://contestdinner.com/" TargetMode="External"/><Relationship Id="rId107" Type="http://schemas.openxmlformats.org/officeDocument/2006/relationships/hyperlink" Target="http://rvradionetwork.com/" TargetMode="External"/><Relationship Id="rId11" Type="http://schemas.openxmlformats.org/officeDocument/2006/relationships/image" Target="media/image3.jpeg"/><Relationship Id="rId32" Type="http://schemas.openxmlformats.org/officeDocument/2006/relationships/hyperlink" Target="https://r20.rs6.net/tn.jsp?f=001MZnVhy4tio61q9dVWJIHN7eN_zcfkhZzS1aBRqPOQ8BgmcnKM6YBErytM7lyjllUpYLMI7tqMeSNQhqVHF59_GAi5ErgLGxdnEMk9aYKjjV7rBzXOKTm9GJuVVUihVX3pJvpQmGqBLCFNdG2W_lfKCwlCsrPXHxyEqhfoW_GhchBWA19rCGc1fQbyhgBzJxa1NYWZv5bAYBYkADHSoNdVp0D9k8UewWL&amp;c=XrfemYRdgeT_RlrJrqFy5i_URjxzoH9fkZa-_v-6hew2ov9xgWe3vg==&amp;ch=OwmD9IXs6QH5Ukriukmuq6jg2xguD5pk9vEhmZpGUTY6LhU7IOmMZA==" TargetMode="External"/><Relationship Id="rId37" Type="http://schemas.openxmlformats.org/officeDocument/2006/relationships/hyperlink" Target="http://www.arrl.org/arrl-dx" TargetMode="External"/><Relationship Id="rId53" Type="http://schemas.openxmlformats.org/officeDocument/2006/relationships/hyperlink" Target="http://www.arrl.org/become-an-arrl-ve" TargetMode="External"/><Relationship Id="rId58" Type="http://schemas.openxmlformats.org/officeDocument/2006/relationships/hyperlink" Target="mailto:hamexams@atara-w8atr.fun" TargetMode="External"/><Relationship Id="rId74" Type="http://schemas.openxmlformats.org/officeDocument/2006/relationships/hyperlink" Target="mailto:ASworkshop@cisa.dhs.gov" TargetMode="External"/><Relationship Id="rId79" Type="http://schemas.openxmlformats.org/officeDocument/2006/relationships/image" Target="media/image19.jpeg"/><Relationship Id="rId102" Type="http://schemas.openxmlformats.org/officeDocument/2006/relationships/hyperlink" Target="http://www.arrl.org/hamfests/sixty-sixth-cuyahoga-falls-amateur-radio-club-hamfest" TargetMode="External"/><Relationship Id="rId123" Type="http://schemas.openxmlformats.org/officeDocument/2006/relationships/hyperlink" Target="http://www.arrl.org/hamfests/van-wert-hamfest-6" TargetMode="External"/><Relationship Id="rId128" Type="http://schemas.openxmlformats.org/officeDocument/2006/relationships/hyperlink" Target="http://w8dyy.org/" TargetMode="External"/><Relationship Id="rId144" Type="http://schemas.openxmlformats.org/officeDocument/2006/relationships/hyperlink" Target="mailto:swap@arrlohio.org" TargetMode="External"/><Relationship Id="rId149"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hyperlink" Target="http://mail.warac.org/wqp/wqp.htm" TargetMode="External"/><Relationship Id="rId95" Type="http://schemas.openxmlformats.org/officeDocument/2006/relationships/hyperlink" Target="http://www.arrl.org/hamfests/movarc-hamfest-7" TargetMode="External"/><Relationship Id="rId160" Type="http://schemas.openxmlformats.org/officeDocument/2006/relationships/header" Target="header3.xml"/><Relationship Id="rId22" Type="http://schemas.openxmlformats.org/officeDocument/2006/relationships/hyperlink" Target="http://www.arrl.org/files/file/Public%20Service/ARES/ARESmanual2015.pdf" TargetMode="External"/><Relationship Id="rId27" Type="http://schemas.openxmlformats.org/officeDocument/2006/relationships/hyperlink" Target="http://www.arrl.org/ares-group-id-request-form" TargetMode="External"/><Relationship Id="rId43" Type="http://schemas.openxmlformats.org/officeDocument/2006/relationships/hyperlink" Target="http://www.facebook.com/groups/3093983840726129" TargetMode="External"/><Relationship Id="rId48" Type="http://schemas.openxmlformats.org/officeDocument/2006/relationships/hyperlink" Target="http://www.arrl.org/hamfest-convention-application" TargetMode="External"/><Relationship Id="rId64" Type="http://schemas.openxmlformats.org/officeDocument/2006/relationships/hyperlink" Target="http://www.milfordhamradio.org/" TargetMode="External"/><Relationship Id="rId69" Type="http://schemas.openxmlformats.org/officeDocument/2006/relationships/image" Target="media/image12.png"/><Relationship Id="rId113" Type="http://schemas.openxmlformats.org/officeDocument/2006/relationships/hyperlink" Target="https://hamvention.org/" TargetMode="External"/><Relationship Id="rId118" Type="http://schemas.openxmlformats.org/officeDocument/2006/relationships/hyperlink" Target="http://www.arrl.org/hamfests/mansfield-mid-summer-trunkfest-1" TargetMode="External"/><Relationship Id="rId134" Type="http://schemas.openxmlformats.org/officeDocument/2006/relationships/hyperlink" Target="http://www.qsl.net/w8blv" TargetMode="External"/><Relationship Id="rId139" Type="http://schemas.openxmlformats.org/officeDocument/2006/relationships/hyperlink" Target="http://arrl-ohio.org/news/2020/print_your_license.pdf" TargetMode="External"/><Relationship Id="rId80" Type="http://schemas.openxmlformats.org/officeDocument/2006/relationships/image" Target="media/image20.png"/><Relationship Id="rId85" Type="http://schemas.openxmlformats.org/officeDocument/2006/relationships/hyperlink" Target="https://www.contestcalendar.com/" TargetMode="External"/><Relationship Id="rId150" Type="http://schemas.openxmlformats.org/officeDocument/2006/relationships/image" Target="media/image30.png"/><Relationship Id="rId155" Type="http://schemas.openxmlformats.org/officeDocument/2006/relationships/hyperlink" Target="http://arrl-ohio.org/news/" TargetMode="External"/><Relationship Id="rId12" Type="http://schemas.openxmlformats.org/officeDocument/2006/relationships/hyperlink" Target="https://youtu.be/5MxH1sfJLBQ" TargetMode="External"/><Relationship Id="rId17" Type="http://schemas.openxmlformats.org/officeDocument/2006/relationships/hyperlink" Target="https://www.hopehotel.com/" TargetMode="External"/><Relationship Id="rId33" Type="http://schemas.openxmlformats.org/officeDocument/2006/relationships/hyperlink" Target="https://r20.rs6.net/tn.jsp?f=001MZnVhy4tio61q9dVWJIHN7eN_zcfkhZzS1aBRqPOQ8BgmcnKM6YBErytM7lyjllUpYLMI7tqMeSNQhqVHF59_GAi5ErgLGxdnEMk9aYKjjV7rBzXOKTm9GJuVVUihVX3pJvpQmGqBLCFNdG2W_lfKCwlCsrPXHxyEqhfoW_GhchBWA19rCGc1fQbyhgBzJxa1NYWZv5bAYBYkADHSoNdVp0D9k8UewWL&amp;c=XrfemYRdgeT_RlrJrqFy5i_URjxzoH9fkZa-_v-6hew2ov9xgWe3vg==&amp;ch=OwmD9IXs6QH5Ukriukmuq6jg2xguD5pk9vEhmZpGUTY6LhU7IOmMZA==" TargetMode="External"/><Relationship Id="rId38" Type="http://schemas.openxmlformats.org/officeDocument/2006/relationships/hyperlink" Target="http://www.youthontheair.org/" TargetMode="External"/><Relationship Id="rId59" Type="http://schemas.openxmlformats.org/officeDocument/2006/relationships/hyperlink" Target="http://www.2cars.org/" TargetMode="External"/><Relationship Id="rId103" Type="http://schemas.openxmlformats.org/officeDocument/2006/relationships/hyperlink" Target="http://www.arrl.org/hamfests/athens-hamfest-9" TargetMode="External"/><Relationship Id="rId108" Type="http://schemas.openxmlformats.org/officeDocument/2006/relationships/hyperlink" Target="http://www.arrl.org/hamfests/rv-radio-network-spring-rally" TargetMode="External"/><Relationship Id="rId124" Type="http://schemas.openxmlformats.org/officeDocument/2006/relationships/hyperlink" Target="http://www.arrl.org/hamfests/cincinnati-hamfest-1" TargetMode="External"/><Relationship Id="rId129" Type="http://schemas.openxmlformats.org/officeDocument/2006/relationships/hyperlink" Target="http://www.arrl.org/hamfests/mound-amateur-radio-assoc-swap-meet-1" TargetMode="External"/><Relationship Id="rId54" Type="http://schemas.openxmlformats.org/officeDocument/2006/relationships/hyperlink" Target="mailto:VEC@arrl.org" TargetMode="External"/><Relationship Id="rId70" Type="http://schemas.openxmlformats.org/officeDocument/2006/relationships/hyperlink" Target="https://lnks.gd/l/eyJhbGciOiJIUzI1NiJ9.eyJidWxsZXRpbl9saW5rX2lkIjoxMDAsInVyaSI6ImJwMjpjbGljayIsImJ1bGxldGluX2lkIjoiMjAyMjAyMDcuNTMwMDk0OTEiLCJ1cmwiOiJodHRwczovL2NvbnRlbnQuZ292ZGVsaXZlcnkuY29tL2F0dGFjaG1lbnRzL09IT0hTLzIwMjIvMDIvMDcvZmlsZV9hdHRhY2htZW50cy8yMDY5MjAwL0FTV2ViXzMwLU1BUi0yMl9SNS1PSF9JbnZpdGF0aW9uLnBkZiJ9.GJEwrp6QKXyLx70NJWwetqh79gt6haSLvQISk0Q0vK8/s/1502601484/br/126236649919-l" TargetMode="External"/><Relationship Id="rId75" Type="http://schemas.openxmlformats.org/officeDocument/2006/relationships/image" Target="media/image15.jpeg"/><Relationship Id="rId91" Type="http://schemas.openxmlformats.org/officeDocument/2006/relationships/hyperlink" Target="http://www.vaqsoparty.com/" TargetMode="External"/><Relationship Id="rId96" Type="http://schemas.openxmlformats.org/officeDocument/2006/relationships/hyperlink" Target="http://www.arrl.org/hamfests/movarc-hamfest-7" TargetMode="External"/><Relationship Id="rId140" Type="http://schemas.openxmlformats.org/officeDocument/2006/relationships/image" Target="media/image26.png"/><Relationship Id="rId145" Type="http://schemas.openxmlformats.org/officeDocument/2006/relationships/image" Target="media/image28.png"/><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ldefense.com/v3/__http:/www.hamvention.org__;!!On18fmf1aQ!i8Elft20nHLPvvVFfIyPXwHvIGKNZ_TgHk7-IsQOdbMSWypGFty1SccGZtnhU9yr8vl4pdw$" TargetMode="External"/><Relationship Id="rId23" Type="http://schemas.openxmlformats.org/officeDocument/2006/relationships/hyperlink" Target="http://www.arrl.org/files/file/ARES_FR_Manual.pdf" TargetMode="External"/><Relationship Id="rId28" Type="http://schemas.openxmlformats.org/officeDocument/2006/relationships/hyperlink" Target="http://www.arrl.org/emergency-communications-training" TargetMode="External"/><Relationship Id="rId36" Type="http://schemas.openxmlformats.org/officeDocument/2006/relationships/hyperlink" Target="https://contests.arrl.org/ContestRules/ClubComp-Rules.pdf" TargetMode="External"/><Relationship Id="rId49" Type="http://schemas.openxmlformats.org/officeDocument/2006/relationships/hyperlink" Target="http://www.arrl.org/hamfests" TargetMode="External"/><Relationship Id="rId57" Type="http://schemas.openxmlformats.org/officeDocument/2006/relationships/hyperlink" Target="https://atara-w8atr.fun" TargetMode="External"/><Relationship Id="rId106" Type="http://schemas.openxmlformats.org/officeDocument/2006/relationships/hyperlink" Target="http://www.arrl.org/hamfests/rv-radio-network-spring-rally" TargetMode="External"/><Relationship Id="rId114" Type="http://schemas.openxmlformats.org/officeDocument/2006/relationships/hyperlink" Target="http://www.arrl.org/hamfests/dayton-hamvention-7" TargetMode="External"/><Relationship Id="rId119" Type="http://schemas.openxmlformats.org/officeDocument/2006/relationships/hyperlink" Target="http://www.w8we.org/" TargetMode="External"/><Relationship Id="rId127" Type="http://schemas.openxmlformats.org/officeDocument/2006/relationships/hyperlink" Target="http://www.arrl.org/hamfests/mound-amateur-radio-assoc-swap-meet-1" TargetMode="External"/><Relationship Id="rId10" Type="http://schemas.openxmlformats.org/officeDocument/2006/relationships/image" Target="media/image2.png"/><Relationship Id="rId31" Type="http://schemas.openxmlformats.org/officeDocument/2006/relationships/image" Target="media/image4.jpeg"/><Relationship Id="rId44" Type="http://schemas.openxmlformats.org/officeDocument/2006/relationships/hyperlink" Target="https://www.3y0j.no/funding" TargetMode="External"/><Relationship Id="rId52" Type="http://schemas.openxmlformats.org/officeDocument/2006/relationships/hyperlink" Target="mailto:vec@arrl.org" TargetMode="External"/><Relationship Id="rId60" Type="http://schemas.openxmlformats.org/officeDocument/2006/relationships/hyperlink" Target="mailto:exams.w8bi@gmail.com" TargetMode="External"/><Relationship Id="rId65" Type="http://schemas.openxmlformats.org/officeDocument/2006/relationships/hyperlink" Target="http://www.portcars.org" TargetMode="External"/><Relationship Id="rId73" Type="http://schemas.openxmlformats.org/officeDocument/2006/relationships/image" Target="media/image14.gif"/><Relationship Id="rId78" Type="http://schemas.openxmlformats.org/officeDocument/2006/relationships/image" Target="media/image18.jpeg"/><Relationship Id="rId81" Type="http://schemas.openxmlformats.org/officeDocument/2006/relationships/image" Target="media/image21.png"/><Relationship Id="rId86" Type="http://schemas.openxmlformats.org/officeDocument/2006/relationships/hyperlink" Target="https://contests.arrl.org/ContestRules/DX-Rules.pdf" TargetMode="External"/><Relationship Id="rId94" Type="http://schemas.openxmlformats.org/officeDocument/2006/relationships/hyperlink" Target="http://arrl-ohio.org/hamfests.html" TargetMode="External"/><Relationship Id="rId99" Type="http://schemas.openxmlformats.org/officeDocument/2006/relationships/hyperlink" Target="http://www.arrl.org/hamfests/toledo-mobile-radio-association-hamfest-and-computer-fair-1" TargetMode="External"/><Relationship Id="rId101" Type="http://schemas.openxmlformats.org/officeDocument/2006/relationships/hyperlink" Target="http://www.cfarc.org/hamfest.php" TargetMode="External"/><Relationship Id="rId122" Type="http://schemas.openxmlformats.org/officeDocument/2006/relationships/hyperlink" Target="http://w8fy.org/" TargetMode="External"/><Relationship Id="rId130" Type="http://schemas.openxmlformats.org/officeDocument/2006/relationships/hyperlink" Target="http://www.arrl.org/hamfests/cleveland-hamfest-2" TargetMode="External"/><Relationship Id="rId135" Type="http://schemas.openxmlformats.org/officeDocument/2006/relationships/hyperlink" Target="http://www.HamStudy.org" TargetMode="External"/><Relationship Id="rId143" Type="http://schemas.openxmlformats.org/officeDocument/2006/relationships/hyperlink" Target="http://arrl-ohio.org/sm/s-s.html" TargetMode="External"/><Relationship Id="rId148" Type="http://schemas.openxmlformats.org/officeDocument/2006/relationships/hyperlink" Target="http://arrl-ohio.org/club_news/index.html" TargetMode="External"/><Relationship Id="rId151" Type="http://schemas.openxmlformats.org/officeDocument/2006/relationships/hyperlink" Target="mailto:Opt-In" TargetMode="External"/><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hamvention.org/author/henry_ruminski/" TargetMode="External"/><Relationship Id="rId18" Type="http://schemas.openxmlformats.org/officeDocument/2006/relationships/hyperlink" Target="http://topbanddinner.com/" TargetMode="External"/><Relationship Id="rId39" Type="http://schemas.openxmlformats.org/officeDocument/2006/relationships/image" Target="media/image6.png"/><Relationship Id="rId109" Type="http://schemas.openxmlformats.org/officeDocument/2006/relationships/hyperlink" Target="https://www.arrl.org/hamfests/lucas-county-amateur-radio-emergency-service-trunk-sale-and-swap-meet" TargetMode="External"/><Relationship Id="rId34" Type="http://schemas.openxmlformats.org/officeDocument/2006/relationships/hyperlink" Target="http://www.arrl.org/arrl-dx" TargetMode="External"/><Relationship Id="rId50" Type="http://schemas.openxmlformats.org/officeDocument/2006/relationships/image" Target="media/image10.png"/><Relationship Id="rId55" Type="http://schemas.openxmlformats.org/officeDocument/2006/relationships/hyperlink" Target="http://www.arrl.org/resources-for-ves" TargetMode="External"/><Relationship Id="rId76" Type="http://schemas.openxmlformats.org/officeDocument/2006/relationships/image" Target="media/image16.jpeg"/><Relationship Id="rId97" Type="http://schemas.openxmlformats.org/officeDocument/2006/relationships/hyperlink" Target="http://www.arrl.org/hamfests/winter-hamfest-9" TargetMode="External"/><Relationship Id="rId104" Type="http://schemas.openxmlformats.org/officeDocument/2006/relationships/hyperlink" Target="http://www.ac-ara.org/" TargetMode="External"/><Relationship Id="rId120" Type="http://schemas.openxmlformats.org/officeDocument/2006/relationships/hyperlink" Target="http://www.arrl.org/hamfests/mansfield-mid-summer-trunkfest-1" TargetMode="External"/><Relationship Id="rId125" Type="http://schemas.openxmlformats.org/officeDocument/2006/relationships/hyperlink" Target="https://cincinnatihamfest.org/" TargetMode="External"/><Relationship Id="rId141" Type="http://schemas.openxmlformats.org/officeDocument/2006/relationships/hyperlink" Target="http://arrl-ohio.org" TargetMode="External"/><Relationship Id="rId146"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s://cqwpx.com/"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arrl.org/files/file/Public%20Service/fsd98.pdf" TargetMode="External"/><Relationship Id="rId24" Type="http://schemas.openxmlformats.org/officeDocument/2006/relationships/hyperlink" Target="http://www.arrl.org/files/file/Public%20Service/ARES/ARRL-ARES-FILLABLE-TRAINING-TASK-BOOK-V2_1_1.pdf" TargetMode="External"/><Relationship Id="rId40" Type="http://schemas.openxmlformats.org/officeDocument/2006/relationships/hyperlink" Target="mailto:director@youthontheair.org" TargetMode="External"/><Relationship Id="rId45" Type="http://schemas.openxmlformats.org/officeDocument/2006/relationships/hyperlink" Target="mailto:webmaster@arrl-ohio.org" TargetMode="External"/><Relationship Id="rId66" Type="http://schemas.openxmlformats.org/officeDocument/2006/relationships/hyperlink" Target="mailto:msrobin1980@gmail.com" TargetMode="External"/><Relationship Id="rId87" Type="http://schemas.openxmlformats.org/officeDocument/2006/relationships/hyperlink" Target="https://rtty.ybdxcontest.com/" TargetMode="External"/><Relationship Id="rId110" Type="http://schemas.openxmlformats.org/officeDocument/2006/relationships/hyperlink" Target="http://tinyurl.com/lcaresswap" TargetMode="External"/><Relationship Id="rId115" Type="http://schemas.openxmlformats.org/officeDocument/2006/relationships/hyperlink" Target="http://www.arrl.org/hamfests/fcarc-summer-hamfest-1" TargetMode="External"/><Relationship Id="rId131" Type="http://schemas.openxmlformats.org/officeDocument/2006/relationships/hyperlink" Target="http://www.hac.org/" TargetMode="External"/><Relationship Id="rId136" Type="http://schemas.openxmlformats.org/officeDocument/2006/relationships/hyperlink" Target="http://www.swodxaevents.org" TargetMode="External"/><Relationship Id="rId157" Type="http://schemas.openxmlformats.org/officeDocument/2006/relationships/header" Target="header2.xml"/><Relationship Id="rId61" Type="http://schemas.openxmlformats.org/officeDocument/2006/relationships/hyperlink" Target="https://www.signupgenius.com/go/10C0D48ADAC23A7FEC16-hara7" TargetMode="External"/><Relationship Id="rId82" Type="http://schemas.openxmlformats.org/officeDocument/2006/relationships/hyperlink" Target="http://www.dailydx.com/" TargetMode="External"/><Relationship Id="rId152" Type="http://schemas.openxmlformats.org/officeDocument/2006/relationships/hyperlink" Target="mailto:webmaster@arrl-ohio.org" TargetMode="External"/><Relationship Id="rId19" Type="http://schemas.openxmlformats.org/officeDocument/2006/relationships/hyperlink" Target="http://contestsupersuite.com/" TargetMode="External"/><Relationship Id="rId14" Type="http://schemas.openxmlformats.org/officeDocument/2006/relationships/hyperlink" Target="https://hamvention.org/volunteer/" TargetMode="External"/><Relationship Id="rId30" Type="http://schemas.openxmlformats.org/officeDocument/2006/relationships/hyperlink" Target="https://r20.rs6.net/tn.jsp?f=001MZnVhy4tio61q9dVWJIHN7eN_zcfkhZzS1aBRqPOQ8BgmcnKM6YBErytM7lyjllUQVggfuHaguCFaNIv4o0vCfGFfSORyUw7l78d810_deGrfWArwecR-Q-l7liAQ2d7vJsjavRTXsWxut1FnI3usAocMo0GmEQyA49zxOsfRxlV7i7km6HtcKDj9m2vUIPB&amp;c=XrfemYRdgeT_RlrJrqFy5i_URjxzoH9fkZa-_v-6hew2ov9xgWe3vg==&amp;ch=OwmD9IXs6QH5Ukriukmuq6jg2xguD5pk9vEhmZpGUTY6LhU7IOmMZA==" TargetMode="External"/><Relationship Id="rId35" Type="http://schemas.openxmlformats.org/officeDocument/2006/relationships/image" Target="media/image5.jpeg"/><Relationship Id="rId56" Type="http://schemas.openxmlformats.org/officeDocument/2006/relationships/hyperlink" Target="https://reflector.arrl.org/mailman/listinfo/ve-list" TargetMode="External"/><Relationship Id="rId77" Type="http://schemas.openxmlformats.org/officeDocument/2006/relationships/image" Target="media/image17.jpeg"/><Relationship Id="rId100" Type="http://schemas.openxmlformats.org/officeDocument/2006/relationships/hyperlink" Target="http://www.arrl.org/hamfests/sixty-sixth-cuyahoga-falls-amateur-radio-club-hamfest" TargetMode="External"/><Relationship Id="rId105" Type="http://schemas.openxmlformats.org/officeDocument/2006/relationships/hyperlink" Target="http://www.arrl.org/hamfests/athens-hamfest-9" TargetMode="External"/><Relationship Id="rId126" Type="http://schemas.openxmlformats.org/officeDocument/2006/relationships/hyperlink" Target="http://www.arrl.org/hamfests/cincinnati-hamfest-1" TargetMode="External"/><Relationship Id="rId147" Type="http://schemas.openxmlformats.org/officeDocument/2006/relationships/image" Target="media/image29.emf"/><Relationship Id="rId8" Type="http://schemas.openxmlformats.org/officeDocument/2006/relationships/hyperlink" Target="http://arrl-ohio.org/news/" TargetMode="External"/><Relationship Id="rId51" Type="http://schemas.openxmlformats.org/officeDocument/2006/relationships/hyperlink" Target="https://exam.tools/" TargetMode="External"/><Relationship Id="rId72" Type="http://schemas.openxmlformats.org/officeDocument/2006/relationships/hyperlink" Target="https://lnks.gd/l/eyJhbGciOiJIUzI1NiJ9.eyJidWxsZXRpbl9saW5rX2lkIjoxMDEsInVyaSI6ImJwMjpjbGljayIsImJ1bGxldGluX2lkIjoiMjAyMjAyMDcuNTMwMDk0OTEiLCJ1cmwiOiJodHRwczovL3d3dy5ldmVudGJyaXRlLmNvbS9lL2Npc2EtYWN0aXZlLXNob290ZXItcHJlcGFyZWRuZXNzLXdlYmluYXItcmVnaW9uLTUtb2hpby1yZWdpc3RyYXRpb24tMjU3MjIzOTQyNzM3In0.p6-TuZfHtZ2ku4oS071l2524dmUn1dtmWX3bysSdY8g/s/1502601484/br/126236649919-l" TargetMode="External"/><Relationship Id="rId93" Type="http://schemas.openxmlformats.org/officeDocument/2006/relationships/image" Target="media/image23.jpeg"/><Relationship Id="rId98" Type="http://schemas.openxmlformats.org/officeDocument/2006/relationships/hyperlink" Target="http://www.arrl.org/hamfests/winter-hamfest-9" TargetMode="External"/><Relationship Id="rId121" Type="http://schemas.openxmlformats.org/officeDocument/2006/relationships/hyperlink" Target="http://www.arrl.org/hamfests/van-wert-hamfest-6" TargetMode="External"/><Relationship Id="rId142" Type="http://schemas.openxmlformats.org/officeDocument/2006/relationships/image" Target="media/image27.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arrl.org/files/file/Public%20Service/ARES/ARRL-ARES-STANDARDIZED-TRAINING-TASK-BOOK-V1_2_2.doc" TargetMode="External"/><Relationship Id="rId46" Type="http://schemas.openxmlformats.org/officeDocument/2006/relationships/image" Target="media/image9.jpg"/><Relationship Id="rId67" Type="http://schemas.openxmlformats.org/officeDocument/2006/relationships/hyperlink" Target="mailto:WB8LCD@ARRL.ORG" TargetMode="External"/><Relationship Id="rId116" Type="http://schemas.openxmlformats.org/officeDocument/2006/relationships/hyperlink" Target="https://k8bxq.org/hamfest" TargetMode="External"/><Relationship Id="rId137" Type="http://schemas.openxmlformats.org/officeDocument/2006/relationships/hyperlink" Target="mailto:committeeservices@hamvention.org" TargetMode="External"/><Relationship Id="rId158" Type="http://schemas.openxmlformats.org/officeDocument/2006/relationships/footer" Target="footer1.xml"/><Relationship Id="rId20" Type="http://schemas.openxmlformats.org/officeDocument/2006/relationships/hyperlink" Target="http://contestuniversity.com/" TargetMode="External"/><Relationship Id="rId41" Type="http://schemas.openxmlformats.org/officeDocument/2006/relationships/image" Target="media/image7.png"/><Relationship Id="rId62" Type="http://schemas.openxmlformats.org/officeDocument/2006/relationships/hyperlink" Target="http://www.k8qik.org" TargetMode="External"/><Relationship Id="rId83" Type="http://schemas.openxmlformats.org/officeDocument/2006/relationships/hyperlink" Target="https://us02web.zoom.us/rec/share/jPvCKclviGGbSAG13bYZRGNU6y83ebwakOHh_LpOhlfENLawkGXUMhr9soiutbB.InH2QMY9rzerBIW5" TargetMode="External"/><Relationship Id="rId88" Type="http://schemas.openxmlformats.org/officeDocument/2006/relationships/hyperlink" Target="http://www.pocatelloarc.org/idahoqsoparty/" TargetMode="External"/><Relationship Id="rId111" Type="http://schemas.openxmlformats.org/officeDocument/2006/relationships/hyperlink" Target="https://www.arrl.org/hamfests/lucas-county-amateur-radio-emergency-service-trunk-sale-and-swap-meet" TargetMode="External"/><Relationship Id="rId132" Type="http://schemas.openxmlformats.org/officeDocument/2006/relationships/hyperlink" Target="http://www.arrl.org/hamfests/cleveland-hamfest-2" TargetMode="External"/><Relationship Id="rId15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29</Pages>
  <Words>9288</Words>
  <Characters>52945</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2022-02-06T15:16:00Z</cp:lastPrinted>
  <dcterms:created xsi:type="dcterms:W3CDTF">2022-02-19T16:27:00Z</dcterms:created>
  <dcterms:modified xsi:type="dcterms:W3CDTF">2022-02-20T01:53:00Z</dcterms:modified>
</cp:coreProperties>
</file>