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BF4BD03"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9024" behindDoc="1" locked="0" layoutInCell="1" allowOverlap="1" wp14:anchorId="249FBF6A" wp14:editId="2CDF0A1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60B8ABE9"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D3508" w:rsidRPr="005A5621">
        <w:rPr>
          <w:rFonts w:eastAsia="Calibri"/>
          <w:b/>
          <w:i/>
          <w:noProof/>
          <w:color w:val="538135" w:themeColor="accent6" w:themeShade="BF"/>
          <w:sz w:val="56"/>
          <w:szCs w:val="56"/>
        </w:rPr>
        <w:t xml:space="preserve">February </w:t>
      </w:r>
      <w:r w:rsidR="005574B7" w:rsidRPr="005A5621">
        <w:rPr>
          <w:rFonts w:eastAsia="Calibri"/>
          <w:b/>
          <w:i/>
          <w:noProof/>
          <w:color w:val="538135" w:themeColor="accent6" w:themeShade="BF"/>
          <w:sz w:val="56"/>
          <w:szCs w:val="56"/>
        </w:rPr>
        <w:t>14</w:t>
      </w:r>
      <w:r w:rsidR="005574B7" w:rsidRPr="005A5621">
        <w:rPr>
          <w:rFonts w:eastAsia="Calibri"/>
          <w:b/>
          <w:i/>
          <w:noProof/>
          <w:color w:val="538135" w:themeColor="accent6" w:themeShade="BF"/>
          <w:sz w:val="56"/>
          <w:szCs w:val="56"/>
          <w:vertAlign w:val="superscript"/>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415EBF48" w:rsidR="006745DD" w:rsidRPr="005A5621" w:rsidRDefault="002B1BD4" w:rsidP="005A5621">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08541988" w14:textId="7C4FD1C5" w:rsidR="004C724A" w:rsidRDefault="004C724A" w:rsidP="009C42BF">
      <w:pPr>
        <w:contextualSpacing/>
      </w:pPr>
    </w:p>
    <w:p w14:paraId="7F78072A" w14:textId="59C8BDB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5FE4C4E" w:rsidR="00D01923" w:rsidRDefault="00D01923" w:rsidP="009C42BF">
      <w:pPr>
        <w:contextualSpacing/>
      </w:pPr>
    </w:p>
    <w:p w14:paraId="49348903" w14:textId="4DCB2AEC"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51D20468" w:rsidR="006745DD" w:rsidRDefault="006745DD" w:rsidP="009C42BF">
      <w:pPr>
        <w:contextualSpacing/>
        <w:rPr>
          <w:rStyle w:val="Hyperlink"/>
        </w:rPr>
      </w:pPr>
    </w:p>
    <w:p w14:paraId="2A751EDC" w14:textId="3FBDF56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4AC1D55" w:rsidR="002D5E7C" w:rsidRDefault="002D5E7C" w:rsidP="009C42BF">
      <w:pPr>
        <w:contextualSpacing/>
      </w:pPr>
    </w:p>
    <w:p w14:paraId="46D15073" w14:textId="36B6B186" w:rsidR="00CF1541" w:rsidRDefault="00533BB1"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1B4C071E" w:rsidR="006745DD" w:rsidRDefault="008E2E33" w:rsidP="00AB2C17">
      <w:pPr>
        <w:tabs>
          <w:tab w:val="left" w:pos="6480"/>
        </w:tabs>
        <w:contextualSpacing/>
      </w:pPr>
      <w:r>
        <w:t xml:space="preserve"> </w:t>
      </w:r>
    </w:p>
    <w:p w14:paraId="3E6CE1D2" w14:textId="7E36E03F" w:rsidR="00B6438C" w:rsidRDefault="00AC43D2" w:rsidP="005F5015">
      <w:pPr>
        <w:contextualSpacing/>
        <w:rPr>
          <w:rStyle w:val="Hyperlink"/>
          <w:u w:val="none"/>
        </w:rPr>
      </w:pPr>
      <w:r>
        <w:t xml:space="preserve">  </w:t>
      </w:r>
      <w:r w:rsidR="00D32404">
        <w:rPr>
          <w:rStyle w:val="Hyperlink"/>
          <w:u w:val="none"/>
        </w:rPr>
        <w:t xml:space="preserve"> </w:t>
      </w:r>
    </w:p>
    <w:p w14:paraId="7445D84E" w14:textId="76DD9F0F" w:rsidR="00935BBF" w:rsidRDefault="007F38EA" w:rsidP="005F5015">
      <w:pPr>
        <w:contextualSpacing/>
        <w:rPr>
          <w:rStyle w:val="Hyperlink"/>
          <w:b/>
          <w:bCs/>
          <w:color w:val="auto"/>
          <w:sz w:val="36"/>
          <w:szCs w:val="36"/>
        </w:rPr>
      </w:pPr>
      <w:r>
        <w:rPr>
          <w:noProof/>
        </w:rPr>
        <w:drawing>
          <wp:anchor distT="0" distB="0" distL="114300" distR="114300" simplePos="0" relativeHeight="251663360" behindDoc="0" locked="0" layoutInCell="1" allowOverlap="1" wp14:anchorId="36734CD6" wp14:editId="590A1C7C">
            <wp:simplePos x="0" y="0"/>
            <wp:positionH relativeFrom="column">
              <wp:posOffset>3309620</wp:posOffset>
            </wp:positionH>
            <wp:positionV relativeFrom="paragraph">
              <wp:posOffset>376555</wp:posOffset>
            </wp:positionV>
            <wp:extent cx="2776220" cy="4201795"/>
            <wp:effectExtent l="0" t="0" r="0" b="0"/>
            <wp:wrapSquare wrapText="bothSides"/>
            <wp:docPr id="8" name="Picture 8" descr="A house with a snow covered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snow covered yard&#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6220" cy="420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9F8">
        <w:rPr>
          <w:rStyle w:val="Hyperlink"/>
          <w:b/>
          <w:bCs/>
          <w:color w:val="auto"/>
          <w:sz w:val="32"/>
          <w:szCs w:val="32"/>
          <w:u w:val="none"/>
        </w:rPr>
        <w:t xml:space="preserve">                     </w:t>
      </w:r>
      <w:r w:rsidR="005574B7" w:rsidRPr="005574B7">
        <w:rPr>
          <w:rStyle w:val="Hyperlink"/>
          <w:b/>
          <w:bCs/>
          <w:color w:val="auto"/>
          <w:sz w:val="36"/>
          <w:szCs w:val="36"/>
        </w:rPr>
        <w:t>Are You Ready For Some Football?</w:t>
      </w:r>
      <w:r w:rsidR="007A19F8" w:rsidRPr="005574B7">
        <w:rPr>
          <w:rStyle w:val="Hyperlink"/>
          <w:b/>
          <w:bCs/>
          <w:color w:val="auto"/>
          <w:sz w:val="36"/>
          <w:szCs w:val="36"/>
        </w:rPr>
        <w:t xml:space="preserve">   </w:t>
      </w:r>
    </w:p>
    <w:p w14:paraId="436230D9" w14:textId="1843AA01" w:rsidR="005A5621" w:rsidRPr="005574B7" w:rsidRDefault="007F38EA" w:rsidP="005F5015">
      <w:pPr>
        <w:contextualSpacing/>
        <w:rPr>
          <w:rStyle w:val="Hyperlink"/>
          <w:b/>
          <w:bCs/>
          <w:color w:val="auto"/>
          <w:sz w:val="36"/>
          <w:szCs w:val="36"/>
        </w:rPr>
      </w:pPr>
      <w:r>
        <w:rPr>
          <w:noProof/>
        </w:rPr>
        <w:drawing>
          <wp:anchor distT="0" distB="0" distL="114300" distR="114300" simplePos="0" relativeHeight="251656192" behindDoc="0" locked="0" layoutInCell="1" allowOverlap="1" wp14:anchorId="2D179457" wp14:editId="15D1E80C">
            <wp:simplePos x="0" y="0"/>
            <wp:positionH relativeFrom="column">
              <wp:posOffset>161925</wp:posOffset>
            </wp:positionH>
            <wp:positionV relativeFrom="paragraph">
              <wp:posOffset>90805</wp:posOffset>
            </wp:positionV>
            <wp:extent cx="2819400" cy="4267200"/>
            <wp:effectExtent l="0" t="0" r="0" b="0"/>
            <wp:wrapSquare wrapText="bothSides"/>
            <wp:docPr id="3" name="Picture 3" descr="A picture containing snow,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now, tree, outdoor,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267200"/>
                    </a:xfrm>
                    <a:prstGeom prst="rect">
                      <a:avLst/>
                    </a:prstGeom>
                    <a:noFill/>
                    <a:ln>
                      <a:noFill/>
                    </a:ln>
                  </pic:spPr>
                </pic:pic>
              </a:graphicData>
            </a:graphic>
          </wp:anchor>
        </w:drawing>
      </w:r>
    </w:p>
    <w:p w14:paraId="6B1D5DCE" w14:textId="20EDECE5" w:rsidR="0077333F" w:rsidRPr="007A19F8" w:rsidRDefault="00D32404" w:rsidP="0077333F">
      <w:pPr>
        <w:contextualSpacing/>
        <w:rPr>
          <w:color w:val="0563C1" w:themeColor="hyperlink"/>
        </w:rPr>
      </w:pPr>
      <w:r>
        <w:rPr>
          <w:rStyle w:val="Hyperlink"/>
          <w:u w:val="none"/>
        </w:rPr>
        <w:lastRenderedPageBreak/>
        <w:t xml:space="preserve"> </w:t>
      </w:r>
      <w:r w:rsidR="001B0FD3">
        <w:rPr>
          <w:rStyle w:val="Hyperlink"/>
          <w:u w:val="none"/>
        </w:rPr>
        <w:t xml:space="preserve">       </w:t>
      </w:r>
      <w:r>
        <w:rPr>
          <w:rStyle w:val="Hyperlink"/>
          <w:u w:val="none"/>
        </w:rPr>
        <w:t xml:space="preserve">    </w:t>
      </w:r>
      <w:r w:rsidR="001B0FD3">
        <w:rPr>
          <w:noProof/>
        </w:rPr>
        <w:drawing>
          <wp:inline distT="0" distB="0" distL="0" distR="0" wp14:anchorId="57D4FCF0" wp14:editId="28FA907D">
            <wp:extent cx="4843463" cy="3200145"/>
            <wp:effectExtent l="0" t="0" r="0" b="0"/>
            <wp:docPr id="21" name="Picture 21" descr="A computer and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mputer and headphones on a tab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104" cy="3208497"/>
                    </a:xfrm>
                    <a:prstGeom prst="rect">
                      <a:avLst/>
                    </a:prstGeom>
                    <a:noFill/>
                    <a:ln>
                      <a:noFill/>
                    </a:ln>
                  </pic:spPr>
                </pic:pic>
              </a:graphicData>
            </a:graphic>
          </wp:inline>
        </w:drawing>
      </w:r>
    </w:p>
    <w:p w14:paraId="2B3E37BA" w14:textId="3D83560B" w:rsidR="0080428F" w:rsidRDefault="0080428F" w:rsidP="00215122">
      <w:pPr>
        <w:rPr>
          <w:b/>
          <w:bCs/>
          <w:sz w:val="32"/>
          <w:szCs w:val="32"/>
        </w:rPr>
      </w:pPr>
    </w:p>
    <w:p w14:paraId="0F300B84" w14:textId="77777777" w:rsidR="001B0FD3" w:rsidRDefault="001B0FD3" w:rsidP="00215122">
      <w:pPr>
        <w:rPr>
          <w:b/>
          <w:bCs/>
          <w:sz w:val="32"/>
          <w:szCs w:val="32"/>
        </w:rPr>
      </w:pPr>
    </w:p>
    <w:p w14:paraId="631D52F5" w14:textId="77777777" w:rsidR="001B0FD3" w:rsidRDefault="001B0FD3" w:rsidP="00215122">
      <w:pPr>
        <w:rPr>
          <w:b/>
          <w:bCs/>
          <w:sz w:val="32"/>
          <w:szCs w:val="32"/>
        </w:rPr>
      </w:pPr>
    </w:p>
    <w:p w14:paraId="7FC4439E" w14:textId="79755C33" w:rsidR="001B0FD3" w:rsidRDefault="001B0FD3" w:rsidP="00215122">
      <w:pPr>
        <w:rPr>
          <w:b/>
          <w:bCs/>
          <w:sz w:val="32"/>
          <w:szCs w:val="32"/>
        </w:rPr>
      </w:pPr>
      <w:r>
        <w:rPr>
          <w:noProof/>
        </w:rPr>
        <w:drawing>
          <wp:inline distT="0" distB="0" distL="0" distR="0" wp14:anchorId="26C9CE91" wp14:editId="1BC33D41">
            <wp:extent cx="5653088" cy="3735076"/>
            <wp:effectExtent l="0" t="0" r="0" b="0"/>
            <wp:docPr id="25" name="Picture 25"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using a computer&#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396" cy="3755761"/>
                    </a:xfrm>
                    <a:prstGeom prst="rect">
                      <a:avLst/>
                    </a:prstGeom>
                    <a:noFill/>
                    <a:ln>
                      <a:noFill/>
                    </a:ln>
                  </pic:spPr>
                </pic:pic>
              </a:graphicData>
            </a:graphic>
          </wp:inline>
        </w:drawing>
      </w:r>
    </w:p>
    <w:p w14:paraId="224B8A58" w14:textId="77777777" w:rsidR="001B0FD3" w:rsidRDefault="001B0FD3" w:rsidP="00215122">
      <w:pPr>
        <w:rPr>
          <w:b/>
          <w:bCs/>
          <w:sz w:val="32"/>
          <w:szCs w:val="32"/>
        </w:rPr>
      </w:pPr>
    </w:p>
    <w:p w14:paraId="3CACD445" w14:textId="65B9C1C5" w:rsidR="005F5172" w:rsidRPr="00DC2A11" w:rsidRDefault="006F6925" w:rsidP="00215122">
      <w:pPr>
        <w:rPr>
          <w:b/>
          <w:bCs/>
          <w:sz w:val="32"/>
          <w:szCs w:val="32"/>
          <w:u w:val="single"/>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1A1DB887" w:rsidR="00771E8C" w:rsidRDefault="00771E8C" w:rsidP="00215122">
      <w:pPr>
        <w:rPr>
          <w:b/>
          <w:bCs/>
          <w:sz w:val="32"/>
          <w:szCs w:val="32"/>
        </w:rPr>
      </w:pPr>
    </w:p>
    <w:p w14:paraId="2C7599A0" w14:textId="77777777" w:rsidR="00EE28E8" w:rsidRDefault="001B0FD3" w:rsidP="00556BDE">
      <w:pPr>
        <w:shd w:val="clear" w:color="auto" w:fill="FFFFFF"/>
      </w:pPr>
      <w:r>
        <w:t xml:space="preserve">Go ahead, ask anybody, is Tom Sly ( AKA  WB8LCD ) a “Sports Fan”?  If you’re talking to someone who knows me, the answer is definitely </w:t>
      </w:r>
      <w:r w:rsidR="00232A5D">
        <w:t xml:space="preserve">“NO”.    As a matter of fact, I could pretty much care less about most traditional sports.  Maybe it has something to do with my personal “athletic” ability.  I hate to run, and when I jump, my feet stay on the floor.  </w:t>
      </w:r>
    </w:p>
    <w:p w14:paraId="4EF54B80" w14:textId="77777777" w:rsidR="00EE28E8" w:rsidRDefault="00EE28E8" w:rsidP="00556BDE">
      <w:pPr>
        <w:shd w:val="clear" w:color="auto" w:fill="FFFFFF"/>
      </w:pPr>
    </w:p>
    <w:p w14:paraId="12AA14A5" w14:textId="4DDF150E" w:rsidR="002A222E" w:rsidRDefault="006377D7" w:rsidP="00556BDE">
      <w:pPr>
        <w:shd w:val="clear" w:color="auto" w:fill="FFFFFF"/>
      </w:pPr>
      <w:r>
        <w:t xml:space="preserve">The photos above are from 2008 when I last participated in the QRP Amateur Radio Club International’s Winter SSB Fireside Sprint.  It was a fun contest, and it gave me something engaging to do on Super Bowl Sunday!  Unfortunately, that contest no longer exists.  </w:t>
      </w:r>
      <w:r w:rsidR="008A2D61">
        <w:t>In the rules for that contest there were lots of extra points for not using your “home” station.  The first t</w:t>
      </w:r>
      <w:r w:rsidR="00EE28E8">
        <w:t>w</w:t>
      </w:r>
      <w:r w:rsidR="008A2D61">
        <w:t>o photos show my “homebrew” PAC-12 vertical antenna mounted in the back yard (google it – it’s an easy to build, versatile antenna that has been very useful to me through the years – maybe even a good “club build” project</w:t>
      </w:r>
      <w:r w:rsidR="00EE28E8">
        <w:t>!)  My “portable” station was set up at the back of our dining room (Hey – it’s February in Ohio – and it still wasn’t my “home” station, although many ops set up as if it was a winter “field day” type operation out in the cold)</w:t>
      </w:r>
      <w:r w:rsidR="00FD6641">
        <w:t>.  Would some OH Section Club please come up with a replacement activity for us non-sports minded Hams?  Who Dey!</w:t>
      </w:r>
    </w:p>
    <w:p w14:paraId="023786E4" w14:textId="273E9346" w:rsidR="00FD6641" w:rsidRDefault="00FD6641" w:rsidP="00556BDE">
      <w:pPr>
        <w:shd w:val="clear" w:color="auto" w:fill="FFFFFF"/>
      </w:pPr>
    </w:p>
    <w:p w14:paraId="26A4B1FC" w14:textId="09CA4B11" w:rsidR="00FD6641" w:rsidRDefault="00FD6641" w:rsidP="00556BDE">
      <w:pPr>
        <w:shd w:val="clear" w:color="auto" w:fill="FFFFFF"/>
      </w:pPr>
      <w:r>
        <w:t xml:space="preserve">You’ve probably all seen the latest iteration of the “Field Day” rules for </w:t>
      </w:r>
      <w:r w:rsidR="006C48D3">
        <w:t>2022 – I’ll show them here for your convenience:</w:t>
      </w:r>
    </w:p>
    <w:p w14:paraId="30AE8A7E" w14:textId="3303C9E8" w:rsidR="006C48D3" w:rsidRDefault="006C48D3" w:rsidP="00556BDE">
      <w:pPr>
        <w:shd w:val="clear" w:color="auto" w:fill="FFFFFF"/>
      </w:pPr>
    </w:p>
    <w:p w14:paraId="1B96F874" w14:textId="69E9EAA0" w:rsidR="00993C46" w:rsidRPr="00993C46" w:rsidRDefault="00993C46" w:rsidP="00993C46">
      <w:pPr>
        <w:pBdr>
          <w:bottom w:val="single" w:sz="6" w:space="0" w:color="DFE2E5"/>
        </w:pBdr>
        <w:shd w:val="clear" w:color="auto" w:fill="FFFFFF"/>
        <w:spacing w:after="120"/>
        <w:ind w:left="150"/>
        <w:textAlignment w:val="baseline"/>
        <w:outlineLvl w:val="1"/>
        <w:rPr>
          <w:b/>
          <w:bCs/>
          <w:sz w:val="32"/>
          <w:szCs w:val="32"/>
        </w:rPr>
      </w:pPr>
      <w:r>
        <w:rPr>
          <w:b/>
          <w:bCs/>
          <w:sz w:val="32"/>
          <w:szCs w:val="32"/>
        </w:rPr>
        <w:t>“</w:t>
      </w:r>
      <w:r w:rsidRPr="00993C46">
        <w:rPr>
          <w:b/>
          <w:bCs/>
          <w:sz w:val="32"/>
          <w:szCs w:val="32"/>
        </w:rPr>
        <w:t>Some New Rules Going into Effect this Year for ARRL Field Day</w:t>
      </w:r>
    </w:p>
    <w:p w14:paraId="09C64453" w14:textId="77777777" w:rsidR="00993C46" w:rsidRPr="00993C46" w:rsidRDefault="00993C46" w:rsidP="00993C46">
      <w:pPr>
        <w:shd w:val="clear" w:color="auto" w:fill="FFFFFF"/>
        <w:textAlignment w:val="baseline"/>
      </w:pPr>
      <w:r w:rsidRPr="00993C46">
        <w:rPr>
          <w:i/>
          <w:iCs/>
          <w:bdr w:val="none" w:sz="0" w:space="0" w:color="auto" w:frame="1"/>
        </w:rPr>
        <w:t>02/09/2022</w:t>
      </w:r>
    </w:p>
    <w:p w14:paraId="1637D0E3" w14:textId="77777777" w:rsidR="00993C46" w:rsidRPr="00993C46" w:rsidRDefault="00993C46" w:rsidP="00993C46">
      <w:pPr>
        <w:textAlignment w:val="baseline"/>
      </w:pPr>
      <w:r w:rsidRPr="00993C46">
        <w:t>After taking a few detours over the past couple of years due to the COVID-19 pandemic, </w:t>
      </w:r>
      <w:hyperlink r:id="rId14" w:history="1">
        <w:r w:rsidRPr="00993C46">
          <w:rPr>
            <w:b/>
            <w:bCs/>
            <w:bdr w:val="none" w:sz="0" w:space="0" w:color="auto" w:frame="1"/>
          </w:rPr>
          <w:t>ARRL Field Day</w:t>
        </w:r>
      </w:hyperlink>
      <w:r w:rsidRPr="00993C46">
        <w:t> rules are being updated on a permanent basis starting this summer. ARRL conducted a Field Day community survey with invitations propagated far and wide, and direct emails sent to more than 15,000 individuals and ARRL-affiliated clubs. After sorting through, reviewing, and discussing the survey results, the ARRL Programs and Services Committee recommended a number of rule changes for ARRL Field Day, which will take place this year over the June 25 – 26 weekend.</w:t>
      </w:r>
    </w:p>
    <w:p w14:paraId="765558CC" w14:textId="77777777" w:rsidR="00993C46" w:rsidRPr="00993C46" w:rsidRDefault="00993C46" w:rsidP="00993C46">
      <w:pPr>
        <w:textAlignment w:val="baseline"/>
      </w:pPr>
      <w:r w:rsidRPr="00993C46">
        <w:t>Starting this year, the maximum PEP output for a transmitter used by anyone submitting a Field Day log will be 100 W. The power multiplier of 2 will remain in place, and the high-power category will be removed from the rules. Until this year, the maximum low-power limit had been 150 W for most ARRL-sponsored operating events. The power multiplier will remain at 5 for QRP participants running a maximum of 5 W or less. </w:t>
      </w:r>
      <w:r w:rsidRPr="00993C46">
        <w:rPr>
          <w:bdr w:val="none" w:sz="0" w:space="0" w:color="auto" w:frame="1"/>
        </w:rPr>
        <w:t>As previously announced, 100 W is now the low-power category limit for all ARRL and IARU HF Contests, effective January 1, 2022.</w:t>
      </w:r>
    </w:p>
    <w:p w14:paraId="433C7D20" w14:textId="77777777" w:rsidR="00993C46" w:rsidRPr="00993C46" w:rsidRDefault="00993C46" w:rsidP="00993C46">
      <w:pPr>
        <w:spacing w:after="240"/>
        <w:textAlignment w:val="baseline"/>
      </w:pPr>
      <w:r w:rsidRPr="00993C46">
        <w:t>A couple of changes instituted initially as accommodations for the COVID-19 pandemic will remain. Class D (Home) stations will continue to be able to earn points for contacts with other Class D stations. The club aggregate scoring change initiated in 2020 as a temporary measure will become part of the permanent rules. In the aggregate scoring plan, the scores of individual stations are combined under the score of a single club.</w:t>
      </w:r>
    </w:p>
    <w:p w14:paraId="02990793" w14:textId="4ED6BC67" w:rsidR="00993C46" w:rsidRDefault="00993C46" w:rsidP="00993C46">
      <w:pPr>
        <w:spacing w:after="240"/>
        <w:textAlignment w:val="baseline"/>
      </w:pPr>
      <w:r w:rsidRPr="00993C46">
        <w:t xml:space="preserve">Another change, involving Rule 7.3.2 Media Publicity, has been modified. Rules to date have offered 100 bonus points for attempting to obtain publicity and demonstrating same. With the </w:t>
      </w:r>
      <w:r w:rsidRPr="00993C46">
        <w:lastRenderedPageBreak/>
        <w:t>ease of posting via Facebook, Twitter, Instagram, and various other media websites, Field Day participants will now be required to obtain publicity, not just try to do so. Any combination of bona fide media hits would qualify for the bonus points. For example, posting the details of your upcoming or ongoing Field Day activity, or your Field Day results, on a club or news media site, on Facebook, or via Twitter and Instagram would meet the bonus criteria. Photos and videos are encouraged as part of media posts.</w:t>
      </w:r>
      <w:r>
        <w:t>”</w:t>
      </w:r>
    </w:p>
    <w:p w14:paraId="1F06A9DD" w14:textId="76E18C2B" w:rsidR="00C56844" w:rsidRDefault="00C56844" w:rsidP="00993C46">
      <w:pPr>
        <w:spacing w:after="240"/>
        <w:textAlignment w:val="baseline"/>
      </w:pPr>
      <w:r>
        <w:t xml:space="preserve">I’d like to share one Ohio Section Ham’s response to the new </w:t>
      </w:r>
      <w:r w:rsidR="00FB7C34">
        <w:t>rules and</w:t>
      </w:r>
      <w:r>
        <w:t xml:space="preserve"> ask you to comment either way so I can get a feel for what the majority of Hams in the OH Section think about these updates.  Please send me your comments to </w:t>
      </w:r>
      <w:hyperlink r:id="rId15" w:history="1">
        <w:r w:rsidRPr="00CB1E32">
          <w:rPr>
            <w:rStyle w:val="Hyperlink"/>
          </w:rPr>
          <w:t>WB8LCD@ARRL.org</w:t>
        </w:r>
      </w:hyperlink>
      <w:r>
        <w:t xml:space="preserve"> and put “Field Day” in the subject line.  The response sent to ARRL was as follows:</w:t>
      </w:r>
    </w:p>
    <w:p w14:paraId="547A53EE" w14:textId="77777777" w:rsidR="00FB7C34" w:rsidRPr="00FB7C34" w:rsidRDefault="00C56844" w:rsidP="00FB7C34">
      <w:r w:rsidRPr="00FB7C34">
        <w:t>“</w:t>
      </w:r>
      <w:r w:rsidR="00FB7C34" w:rsidRPr="00FB7C34">
        <w:rPr>
          <w:color w:val="222222"/>
          <w:shd w:val="clear" w:color="auto" w:fill="FFFFFF"/>
        </w:rPr>
        <w:t>Mike,</w:t>
      </w:r>
    </w:p>
    <w:p w14:paraId="73F2B989" w14:textId="77777777" w:rsidR="00FB7C34" w:rsidRPr="00FB7C34" w:rsidRDefault="00FB7C34" w:rsidP="00FB7C34">
      <w:pPr>
        <w:shd w:val="clear" w:color="auto" w:fill="FFFFFF"/>
        <w:rPr>
          <w:color w:val="222222"/>
        </w:rPr>
      </w:pPr>
    </w:p>
    <w:p w14:paraId="41C4A213" w14:textId="77777777" w:rsidR="00FB7C34" w:rsidRPr="00FB7C34" w:rsidRDefault="00FB7C34" w:rsidP="00FB7C34">
      <w:pPr>
        <w:shd w:val="clear" w:color="auto" w:fill="FFFFFF"/>
        <w:spacing w:after="160" w:line="235" w:lineRule="atLeast"/>
        <w:rPr>
          <w:color w:val="222222"/>
        </w:rPr>
      </w:pPr>
      <w:r w:rsidRPr="00FB7C34">
        <w:rPr>
          <w:color w:val="222222"/>
        </w:rPr>
        <w:t>As a long time ARRL Member, &amp; a Ham for over 40 years, I feel I must voice my displeasure regarding the “temporary” Field Day rules being made permanent. I’m writing to voice my displeasure in one of them; namely the class D rule.</w:t>
      </w:r>
    </w:p>
    <w:p w14:paraId="2F8A7C8F" w14:textId="77777777" w:rsidR="00FB7C34" w:rsidRPr="00FB7C34" w:rsidRDefault="00FB7C34" w:rsidP="00FB7C34">
      <w:pPr>
        <w:shd w:val="clear" w:color="auto" w:fill="FFFFFF"/>
        <w:spacing w:after="160" w:line="235" w:lineRule="atLeast"/>
        <w:rPr>
          <w:color w:val="222222"/>
        </w:rPr>
      </w:pPr>
      <w:r w:rsidRPr="00FB7C34">
        <w:rPr>
          <w:color w:val="222222"/>
        </w:rPr>
        <w:t>As one of our local Hams noted, the name of this exercise is “Field Day”; not “Home Day”. As long ago as 1933, when the First Field Day was announced, the emphasis was on portable stations. Hams would go out and set up in places that don’t normally have Ham stations. For 24 hours, the portable &amp; mobile stations were stars of the airwaves. Class D stations were allowed, but could only contact class A, B, C, E, &amp; F stations for credit.  As a result, the Class D stations were actively listening for stations other than Class D. No need for that now! With the rule change, the class D stations can work each other all weekend long and still get points for it, without logging even a single class Non-D station! </w:t>
      </w:r>
    </w:p>
    <w:p w14:paraId="6ED942A1" w14:textId="77777777" w:rsidR="00FB7C34" w:rsidRPr="00FB7C34" w:rsidRDefault="00FB7C34" w:rsidP="00FB7C34">
      <w:pPr>
        <w:shd w:val="clear" w:color="auto" w:fill="FFFFFF"/>
        <w:spacing w:after="160" w:line="235" w:lineRule="atLeast"/>
        <w:rPr>
          <w:color w:val="222222"/>
        </w:rPr>
      </w:pPr>
      <w:r w:rsidRPr="00FB7C34">
        <w:rPr>
          <w:color w:val="222222"/>
        </w:rPr>
        <w:t>Over the last two years, portable ops have struggled to make contacts amid a band full of class D stations. I told my people that the new rules were only temporary. I’ll admit that the power limitations instituted for FD21 helped some, but we were looking forward to a return to normalcy on FD22. I believe that with the class D rule being made permanent, you’ve literally removed the motivations for some groups to even bother participating from the field.</w:t>
      </w:r>
    </w:p>
    <w:p w14:paraId="1FDDFBAC" w14:textId="77777777" w:rsidR="00FB7C34" w:rsidRPr="00FB7C34" w:rsidRDefault="00FB7C34" w:rsidP="00FB7C34">
      <w:pPr>
        <w:shd w:val="clear" w:color="auto" w:fill="FFFFFF"/>
        <w:spacing w:after="160" w:line="235" w:lineRule="atLeast"/>
        <w:rPr>
          <w:color w:val="222222"/>
        </w:rPr>
      </w:pPr>
      <w:r w:rsidRPr="00FB7C34">
        <w:rPr>
          <w:color w:val="222222"/>
        </w:rPr>
        <w:t>I realize that there are tons of bonus points available to all other classes except class D. But, I am doubtful that this is enough to outweigh the consequences of this decision.</w:t>
      </w:r>
    </w:p>
    <w:p w14:paraId="220CBF97" w14:textId="77777777" w:rsidR="00FB7C34" w:rsidRPr="00FB7C34" w:rsidRDefault="00FB7C34" w:rsidP="00FB7C34">
      <w:pPr>
        <w:shd w:val="clear" w:color="auto" w:fill="FFFFFF"/>
        <w:spacing w:after="160" w:line="235" w:lineRule="atLeast"/>
        <w:rPr>
          <w:color w:val="222222"/>
        </w:rPr>
      </w:pPr>
      <w:r w:rsidRPr="00FB7C34">
        <w:rPr>
          <w:color w:val="222222"/>
        </w:rPr>
        <w:t>Please consider removing the Class D rule at the soonest possible opportunity.</w:t>
      </w:r>
    </w:p>
    <w:p w14:paraId="5E1ECFFB" w14:textId="77777777" w:rsidR="00FB7C34" w:rsidRPr="00FB7C34" w:rsidRDefault="00FB7C34" w:rsidP="00FB7C34">
      <w:pPr>
        <w:shd w:val="clear" w:color="auto" w:fill="FFFFFF"/>
        <w:spacing w:after="160" w:line="235" w:lineRule="atLeast"/>
        <w:rPr>
          <w:color w:val="222222"/>
        </w:rPr>
      </w:pPr>
      <w:r w:rsidRPr="00FB7C34">
        <w:rPr>
          <w:color w:val="222222"/>
        </w:rPr>
        <w:t>Thank you for your consideration.</w:t>
      </w:r>
    </w:p>
    <w:p w14:paraId="5F1DBF00" w14:textId="1B590E6F" w:rsidR="00FB7C34" w:rsidRPr="00FB7C34" w:rsidRDefault="00FB7C34" w:rsidP="00FB7C34">
      <w:pPr>
        <w:shd w:val="clear" w:color="auto" w:fill="FFFFFF"/>
        <w:spacing w:after="160" w:line="235" w:lineRule="atLeast"/>
        <w:rPr>
          <w:color w:val="222222"/>
        </w:rPr>
      </w:pPr>
      <w:r w:rsidRPr="00FB7C34">
        <w:rPr>
          <w:color w:val="222222"/>
        </w:rPr>
        <w:t>Respectfully,</w:t>
      </w:r>
      <w:r>
        <w:rPr>
          <w:color w:val="222222"/>
        </w:rPr>
        <w:t>”</w:t>
      </w:r>
    </w:p>
    <w:p w14:paraId="1A900C62" w14:textId="1838BFF6" w:rsidR="00C56844" w:rsidRDefault="008401EE" w:rsidP="00993C46">
      <w:pPr>
        <w:spacing w:after="240"/>
        <w:textAlignment w:val="baseline"/>
      </w:pPr>
      <w:r>
        <w:t xml:space="preserve">I put that up here because I believe it was a well written, and non-combative response.  Dissent is not always so politely presented, but in this case, we need to remember, we’re all part of the same organization and the same interest group.  We always need to make our views heard, but sometimes we also need to accept what our organization does, even if it’s now how we would have liked to see it.  To go back to a “sports analogy” – anytime someone does not get their way and their response is </w:t>
      </w:r>
      <w:r w:rsidR="00AA7A33">
        <w:t xml:space="preserve">“I’m picking up my ball and going home” they have just shown that they never really were a “member” of that organization.  </w:t>
      </w:r>
    </w:p>
    <w:p w14:paraId="5428ED9F" w14:textId="063376F3" w:rsidR="006A3D4B" w:rsidRDefault="006A3D4B" w:rsidP="00993C46">
      <w:pPr>
        <w:spacing w:after="240"/>
        <w:textAlignment w:val="baseline"/>
      </w:pPr>
      <w:r>
        <w:lastRenderedPageBreak/>
        <w:t xml:space="preserve">Particularly now, we are living in times of change and disruption.  At least with one another, let’s keep the ball moving forward, towards our goals.  </w:t>
      </w:r>
    </w:p>
    <w:p w14:paraId="1E96870B" w14:textId="7C99762D" w:rsidR="006A3D4B" w:rsidRPr="00993C46" w:rsidRDefault="006A3D4B" w:rsidP="00993C46">
      <w:pPr>
        <w:spacing w:after="240"/>
        <w:textAlignment w:val="baseline"/>
      </w:pPr>
      <w:r>
        <w:t xml:space="preserve">Were you at HAMCATION?  Enjoying the sun and the warm weather?  How about sending </w:t>
      </w:r>
      <w:r w:rsidR="00E4308B">
        <w:t>me a writeup along with a few photos so all the rest of us can see what we missed?  Thanks.</w:t>
      </w:r>
    </w:p>
    <w:p w14:paraId="3365A3B9" w14:textId="77777777" w:rsidR="006C48D3" w:rsidRPr="00E1008F" w:rsidRDefault="006C48D3" w:rsidP="00556BDE">
      <w:pPr>
        <w:shd w:val="clear" w:color="auto" w:fill="FFFFFF"/>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0B331BDB" w:rsidR="00AB308F" w:rsidRDefault="00AB308F" w:rsidP="009C42BF">
      <w:pPr>
        <w:contextualSpacing/>
      </w:pPr>
    </w:p>
    <w:p w14:paraId="42C0529C" w14:textId="672E1166" w:rsidR="00C635FB" w:rsidRDefault="00C635FB" w:rsidP="009C42BF">
      <w:pPr>
        <w:contextualSpacing/>
      </w:pPr>
    </w:p>
    <w:p w14:paraId="6D5E5104" w14:textId="5E78EB7C" w:rsidR="00C635FB" w:rsidRDefault="00C635FB" w:rsidP="009C42BF">
      <w:pPr>
        <w:contextualSpacing/>
      </w:pPr>
    </w:p>
    <w:p w14:paraId="5FEED800" w14:textId="68E15DAD" w:rsidR="00F43A3E" w:rsidRDefault="00F43A3E" w:rsidP="009C42BF">
      <w:pPr>
        <w:contextualSpacing/>
      </w:pPr>
    </w:p>
    <w:p w14:paraId="28D3A258" w14:textId="77777777" w:rsidR="00F43A3E" w:rsidRDefault="00F43A3E"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39AFC8BC" w14:textId="77777777" w:rsidR="00D633A9" w:rsidRDefault="00D633A9" w:rsidP="00D633A9">
      <w:pPr>
        <w:shd w:val="clear" w:color="auto" w:fill="FFFFFF"/>
        <w:spacing w:before="100" w:beforeAutospacing="1" w:after="100" w:afterAutospacing="1"/>
        <w:rPr>
          <w:rFonts w:ascii="Arial" w:hAnsi="Arial" w:cs="Arial"/>
          <w:color w:val="222222"/>
        </w:rPr>
      </w:pPr>
    </w:p>
    <w:p w14:paraId="5ACB37E7" w14:textId="6BEB7123" w:rsidR="00D633A9" w:rsidRPr="00D633A9" w:rsidRDefault="00D633A9" w:rsidP="00D633A9">
      <w:pPr>
        <w:shd w:val="clear" w:color="auto" w:fill="FFFFFF"/>
        <w:spacing w:before="100" w:beforeAutospacing="1" w:after="100" w:afterAutospacing="1"/>
        <w:rPr>
          <w:b/>
          <w:bCs/>
          <w:color w:val="222222"/>
          <w:sz w:val="32"/>
          <w:szCs w:val="32"/>
          <w:u w:val="single"/>
        </w:rPr>
      </w:pPr>
      <w:r w:rsidRPr="00D633A9">
        <w:rPr>
          <w:b/>
          <w:bCs/>
          <w:color w:val="222222"/>
          <w:sz w:val="32"/>
          <w:szCs w:val="32"/>
          <w:u w:val="single"/>
        </w:rPr>
        <w:t>HAMVENTION 2022 NEWS</w:t>
      </w:r>
    </w:p>
    <w:p w14:paraId="2012A208" w14:textId="27B4B688" w:rsidR="00D633A9" w:rsidRPr="00D633A9" w:rsidRDefault="00D633A9" w:rsidP="00D633A9">
      <w:pPr>
        <w:shd w:val="clear" w:color="auto" w:fill="FFFFFF"/>
        <w:spacing w:before="100" w:beforeAutospacing="1" w:after="100" w:afterAutospacing="1"/>
        <w:rPr>
          <w:color w:val="222222"/>
        </w:rPr>
      </w:pPr>
      <w:r w:rsidRPr="00D633A9">
        <w:rPr>
          <w:color w:val="222222"/>
        </w:rPr>
        <w:t>Hamvention Covid Statement</w:t>
      </w:r>
    </w:p>
    <w:p w14:paraId="05DED97D" w14:textId="77777777" w:rsidR="00D633A9" w:rsidRPr="00D633A9" w:rsidRDefault="00D633A9" w:rsidP="00D633A9">
      <w:pPr>
        <w:shd w:val="clear" w:color="auto" w:fill="FFFFFF"/>
        <w:spacing w:after="100" w:afterAutospacing="1"/>
        <w:rPr>
          <w:color w:val="222222"/>
        </w:rPr>
      </w:pPr>
      <w:r w:rsidRPr="00D633A9">
        <w:rPr>
          <w:color w:val="222222"/>
        </w:rPr>
        <w:t xml:space="preserve">Hams and vendors hoping to attend Hamvention 2022 are asking questions about plans to deal with COVID. Hamvention management is monitoring the situation closely. General Chairman Rick </w:t>
      </w:r>
      <w:proofErr w:type="spellStart"/>
      <w:r w:rsidRPr="00D633A9">
        <w:rPr>
          <w:color w:val="222222"/>
        </w:rPr>
        <w:t>Allnutt</w:t>
      </w:r>
      <w:proofErr w:type="spellEnd"/>
      <w:r w:rsidRPr="00D633A9">
        <w:rPr>
          <w:color w:val="222222"/>
        </w:rPr>
        <w:t>, WS8G, has issued the following statement:</w:t>
      </w:r>
    </w:p>
    <w:p w14:paraId="514A35F3" w14:textId="77777777" w:rsidR="00D633A9" w:rsidRPr="00D633A9" w:rsidRDefault="00D633A9" w:rsidP="00D633A9">
      <w:pPr>
        <w:shd w:val="clear" w:color="auto" w:fill="FFFFFF"/>
        <w:spacing w:after="100" w:afterAutospacing="1"/>
        <w:rPr>
          <w:color w:val="222222"/>
        </w:rPr>
      </w:pPr>
      <w:r w:rsidRPr="00D633A9">
        <w:rPr>
          <w:color w:val="222222"/>
        </w:rPr>
        <w:t> "We strongly anticipate that the Hamvention 2022 is a go. We cannot guarantee what government may decide about unknown changes in the pandemic.  It has become obvious that the State of Ohio is very unlikely to call a halt to large gatherings anytime soon.  Despite a recent large spike in Omicron COVID cases and hospitalizations,  there is no move to restrict large indoor or outdoor events such as sports events."</w:t>
      </w:r>
    </w:p>
    <w:p w14:paraId="27048531" w14:textId="77777777" w:rsidR="00D633A9" w:rsidRPr="00D633A9" w:rsidRDefault="00D633A9" w:rsidP="00D633A9">
      <w:pPr>
        <w:shd w:val="clear" w:color="auto" w:fill="FFFFFF"/>
        <w:spacing w:after="100" w:afterAutospacing="1"/>
        <w:rPr>
          <w:color w:val="222222"/>
        </w:rPr>
      </w:pPr>
      <w:r w:rsidRPr="00D633A9">
        <w:rPr>
          <w:color w:val="222222"/>
        </w:rPr>
        <w:t> </w:t>
      </w:r>
      <w:proofErr w:type="spellStart"/>
      <w:r w:rsidRPr="00D633A9">
        <w:rPr>
          <w:color w:val="222222"/>
        </w:rPr>
        <w:t>Allnutt</w:t>
      </w:r>
      <w:proofErr w:type="spellEnd"/>
      <w:r w:rsidRPr="00D633A9">
        <w:rPr>
          <w:color w:val="222222"/>
        </w:rPr>
        <w:t xml:space="preserve"> added that he anticipates the official state guidance may be to recommend (but not require) wearing a mask and social distancing. Hamvention will support state</w:t>
      </w:r>
      <w:r w:rsidRPr="00D633A9">
        <w:rPr>
          <w:color w:val="222222"/>
          <w:lang w:val="it-IT"/>
        </w:rPr>
        <w:t> guidance.</w:t>
      </w:r>
      <w:r w:rsidRPr="00D633A9">
        <w:rPr>
          <w:color w:val="222222"/>
        </w:rPr>
        <w:t>  We do not anticipate checking immunization status on site.</w:t>
      </w:r>
    </w:p>
    <w:p w14:paraId="73768170" w14:textId="77777777" w:rsidR="00D633A9" w:rsidRPr="00D633A9" w:rsidRDefault="00D633A9" w:rsidP="00D633A9">
      <w:pPr>
        <w:shd w:val="clear" w:color="auto" w:fill="FFFFFF"/>
        <w:spacing w:after="100" w:afterAutospacing="1"/>
        <w:rPr>
          <w:color w:val="222222"/>
        </w:rPr>
      </w:pPr>
      <w:r w:rsidRPr="00D633A9">
        <w:rPr>
          <w:color w:val="222222"/>
        </w:rPr>
        <w:lastRenderedPageBreak/>
        <w:t> Some have asked whether COVID testing will be available at Hamvention. At this time there are no plans to have testing on site. Watch </w:t>
      </w:r>
      <w:hyperlink r:id="rId16" w:tgtFrame="_blank" w:history="1">
        <w:r w:rsidRPr="00D633A9">
          <w:rPr>
            <w:color w:val="0067D9"/>
            <w:u w:val="single"/>
          </w:rPr>
          <w:t>hamvention.org</w:t>
        </w:r>
      </w:hyperlink>
      <w:r w:rsidRPr="00D633A9">
        <w:rPr>
          <w:color w:val="222222"/>
        </w:rPr>
        <w:t> for any updates dealing with the COVID situation.</w:t>
      </w:r>
    </w:p>
    <w:p w14:paraId="2450A152" w14:textId="77777777" w:rsidR="00D633A9" w:rsidRPr="00D633A9" w:rsidRDefault="00D633A9" w:rsidP="00D633A9">
      <w:pPr>
        <w:shd w:val="clear" w:color="auto" w:fill="FFFFFF"/>
        <w:rPr>
          <w:color w:val="222222"/>
        </w:rPr>
      </w:pPr>
      <w:r w:rsidRPr="00D633A9">
        <w:rPr>
          <w:color w:val="222222"/>
        </w:rPr>
        <w:t> Hamvention, an official ARRL Sanctioned Event, will be held Friday-Sunday, May 20-22 at the Greene County Fairgrounds and Expo Center. For more information visit </w:t>
      </w:r>
      <w:hyperlink r:id="rId17" w:tgtFrame="_blank" w:history="1">
        <w:r w:rsidRPr="00D633A9">
          <w:rPr>
            <w:color w:val="0000FF"/>
            <w:u w:val="single"/>
          </w:rPr>
          <w:t>www.hamvention.org</w:t>
        </w:r>
      </w:hyperlink>
      <w:r w:rsidRPr="00D633A9">
        <w:rPr>
          <w:color w:val="0000FF"/>
        </w:rPr>
        <w:t>.</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7403C1C1" w14:textId="77777777" w:rsidR="00D22467" w:rsidRDefault="00D22467" w:rsidP="00D22467">
      <w:pPr>
        <w:rPr>
          <w:color w:val="C00000"/>
          <w:sz w:val="38"/>
          <w:szCs w:val="38"/>
        </w:rPr>
      </w:pPr>
    </w:p>
    <w:p w14:paraId="0ADA1C0F" w14:textId="77777777" w:rsidR="00D22467" w:rsidRPr="00D22467" w:rsidRDefault="00D22467" w:rsidP="00D22467">
      <w:pPr>
        <w:rPr>
          <w:sz w:val="32"/>
          <w:szCs w:val="32"/>
          <w:u w:val="single"/>
        </w:rPr>
      </w:pPr>
    </w:p>
    <w:p w14:paraId="2506CDFF" w14:textId="65F26821" w:rsidR="00A52EE2" w:rsidRDefault="00C8742A" w:rsidP="00EB0173">
      <w:pPr>
        <w:pBdr>
          <w:bottom w:val="single" w:sz="12" w:space="1" w:color="auto"/>
        </w:pBdr>
        <w:rPr>
          <w:i/>
          <w:iCs/>
          <w:color w:val="222222"/>
          <w:shd w:val="clear" w:color="auto" w:fill="FFFFF8"/>
        </w:rPr>
      </w:pPr>
      <w:r w:rsidRPr="00C8742A">
        <w:rPr>
          <w:b/>
          <w:bCs/>
          <w:color w:val="222222"/>
          <w:shd w:val="clear" w:color="auto" w:fill="FFFFF8"/>
        </w:rPr>
        <w:t>Dayton dinners and events have been announced.</w:t>
      </w:r>
      <w:r w:rsidRPr="00C8742A">
        <w:rPr>
          <w:color w:val="222222"/>
          <w:shd w:val="clear" w:color="auto" w:fill="FFFFF8"/>
        </w:rPr>
        <w:t> Tickets are now on sale for the 28th Annual Dayton </w:t>
      </w:r>
      <w:hyperlink r:id="rId18" w:tgtFrame="_blank" w:history="1">
        <w:r w:rsidRPr="00C8742A">
          <w:rPr>
            <w:color w:val="1155CC"/>
            <w:u w:val="single"/>
            <w:shd w:val="clear" w:color="auto" w:fill="FFFFF8"/>
          </w:rPr>
          <w:t>Contest Dinner</w:t>
        </w:r>
      </w:hyperlink>
      <w:r w:rsidRPr="00C8742A">
        <w:rPr>
          <w:color w:val="222222"/>
          <w:shd w:val="clear" w:color="auto" w:fill="FFFFF8"/>
        </w:rPr>
        <w:t> at the </w:t>
      </w:r>
      <w:hyperlink r:id="rId19" w:tgtFrame="_blank" w:history="1">
        <w:r w:rsidRPr="00C8742A">
          <w:rPr>
            <w:color w:val="1155CC"/>
            <w:u w:val="single"/>
            <w:shd w:val="clear" w:color="auto" w:fill="FFFFF8"/>
          </w:rPr>
          <w:t>Hope Hotel</w:t>
        </w:r>
      </w:hyperlink>
      <w:r w:rsidRPr="00C8742A">
        <w:rPr>
          <w:color w:val="222222"/>
          <w:shd w:val="clear" w:color="auto" w:fill="FFFFF8"/>
        </w:rPr>
        <w:t>. The 2022 CQ Contest Hall of Fame inductees will be announced. The dinner is on Saturday, May 21, starting with a social hour at 5:30 PM and dinner to follow. Seating is random, and tables are set in rounds of 10. No tickets will be for sale at the door. </w:t>
      </w:r>
      <w:hyperlink r:id="rId20" w:tgtFrame="_blank" w:history="1">
        <w:r w:rsidRPr="00C8742A">
          <w:rPr>
            <w:color w:val="1155CC"/>
            <w:u w:val="single"/>
            <w:shd w:val="clear" w:color="auto" w:fill="FFFFF8"/>
          </w:rPr>
          <w:t>Tickets</w:t>
        </w:r>
      </w:hyperlink>
      <w:r w:rsidRPr="00C8742A">
        <w:rPr>
          <w:color w:val="222222"/>
          <w:shd w:val="clear" w:color="auto" w:fill="FFFFF8"/>
        </w:rPr>
        <w:t> are now available for the 32nd Dayton Top Band Dinner as well. The event is on May 20 at the Hope Hotel. A social hour is at 6 PM, with dinner to follow at 7 PM. The </w:t>
      </w:r>
      <w:hyperlink r:id="rId21" w:tgtFrame="_blank" w:history="1">
        <w:r w:rsidRPr="00C8742A">
          <w:rPr>
            <w:color w:val="1155CC"/>
            <w:u w:val="single"/>
            <w:shd w:val="clear" w:color="auto" w:fill="FFFFF8"/>
          </w:rPr>
          <w:t>Contest Super Suite</w:t>
        </w:r>
      </w:hyperlink>
      <w:r w:rsidRPr="00C8742A">
        <w:rPr>
          <w:color w:val="222222"/>
          <w:shd w:val="clear" w:color="auto" w:fill="FFFFF8"/>
        </w:rPr>
        <w:t> will take place May 18 - 21 at the Hope Hotel. It includes four nights of Top Band, DX, and contesting hospitality. Contest University (</w:t>
      </w:r>
      <w:hyperlink r:id="rId22" w:tgtFrame="_blank" w:history="1">
        <w:r w:rsidRPr="00C8742A">
          <w:rPr>
            <w:color w:val="1155CC"/>
            <w:u w:val="single"/>
            <w:shd w:val="clear" w:color="auto" w:fill="FFFFF8"/>
          </w:rPr>
          <w:t>CTU</w:t>
        </w:r>
      </w:hyperlink>
      <w:r w:rsidRPr="00C8742A">
        <w:rPr>
          <w:color w:val="222222"/>
          <w:shd w:val="clear" w:color="auto" w:fill="FFFFF8"/>
        </w:rPr>
        <w:t>) will take place at the Hope Hotel on May 19, 7 AM until 5 PM, in association with Dayton Hamvention</w:t>
      </w:r>
      <w:r w:rsidRPr="00C8742A">
        <w:rPr>
          <w:color w:val="222222"/>
          <w:shd w:val="clear" w:color="auto" w:fill="FFFFF8"/>
          <w:vertAlign w:val="superscript"/>
        </w:rPr>
        <w:t>®</w:t>
      </w:r>
      <w:r w:rsidRPr="00C8742A">
        <w:rPr>
          <w:color w:val="222222"/>
          <w:shd w:val="clear" w:color="auto" w:fill="FFFFF8"/>
        </w:rPr>
        <w:t xml:space="preserve">. The </w:t>
      </w:r>
      <w:proofErr w:type="spellStart"/>
      <w:r w:rsidRPr="00C8742A">
        <w:rPr>
          <w:color w:val="222222"/>
          <w:shd w:val="clear" w:color="auto" w:fill="FFFFF8"/>
        </w:rPr>
        <w:t>SouthWest</w:t>
      </w:r>
      <w:proofErr w:type="spellEnd"/>
      <w:r w:rsidRPr="00C8742A">
        <w:rPr>
          <w:color w:val="222222"/>
          <w:shd w:val="clear" w:color="auto" w:fill="FFFFF8"/>
        </w:rPr>
        <w:t xml:space="preserve"> Ohio DX Association (SWODXA) will sponsor the DX Dinner on Friday, May 20, at the Dayton Marriott, 1414 S. Patterson Boulevard in Dayton. </w:t>
      </w:r>
      <w:hyperlink r:id="rId23"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6"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9"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w:t>
      </w:r>
      <w:r w:rsidRPr="00E405BD">
        <w:rPr>
          <w:color w:val="222222"/>
        </w:rPr>
        <w:lastRenderedPageBreak/>
        <w:t>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31"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151A397F"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w:t>
      </w:r>
    </w:p>
    <w:p w14:paraId="393A0FC7" w14:textId="77777777" w:rsidR="00AF72EB" w:rsidRDefault="00AF72EB" w:rsidP="00AF72EB">
      <w:pPr>
        <w:rPr>
          <w:rFonts w:eastAsiaTheme="minorHAnsi"/>
          <w:b/>
          <w:bCs/>
        </w:rPr>
      </w:pPr>
    </w:p>
    <w:p w14:paraId="6E84A8EB" w14:textId="77777777" w:rsidR="00CF4A71" w:rsidRPr="00CF4A71" w:rsidRDefault="00CF4A71" w:rsidP="00CF4A71">
      <w:pPr>
        <w:spacing w:before="120" w:after="150"/>
        <w:rPr>
          <w:color w:val="222222"/>
        </w:rPr>
      </w:pPr>
      <w:r w:rsidRPr="00CF4A71">
        <w:rPr>
          <w:b/>
          <w:bCs/>
          <w:color w:val="222222"/>
        </w:rPr>
        <w:t>A February webinar will discuss amateur radio and AUXCOM support to the US Department of Defense.</w:t>
      </w:r>
      <w:r w:rsidRPr="00CF4A71">
        <w:rPr>
          <w:color w:val="222222"/>
        </w:rPr>
        <w:t> On Thursday, February 18, at 0100 (the evening of February 17 in North American time zones), the US Army Network Enterprise Technology Command (NETCOM) will host a Zoom call to discuss amateur radio and AUXCOM support to the US Department of Defense. During this presentation, the NETCOM representative will discuss the authorities for these operations; upcoming DOD exercise opportunities for 2022 where outreach to the amateur radio/AUXCOM community will be a primary training objective; use of the five 60-meter channels, and the concept for the types of amateur/AUXCOM outreach. There will be an opportunity for Q&amp;A throughout the presentation. Use </w:t>
      </w:r>
      <w:hyperlink r:id="rId32" w:tgtFrame="_blank" w:history="1">
        <w:r w:rsidRPr="00CF4A71">
          <w:rPr>
            <w:color w:val="1155CC"/>
            <w:u w:val="single"/>
          </w:rPr>
          <w:t>this Zoom link</w:t>
        </w:r>
      </w:hyperlink>
      <w:r w:rsidRPr="00CF4A71">
        <w:rPr>
          <w:color w:val="222222"/>
        </w:rPr>
        <w:t> to attend. This is meeting ID 837 8115 4615, and the pass code is 670665. Dial in by location: (346) 248-7799 (Houston); (669) 900-6833 (San Jose); (253) 215-8782 (Tacoma); (929) 205-6099 (New York); (301) 715-8592 (Washington DC), and (312) 626-6799 (Chicago). One tap mobile: +13462487799,,83781154615#,,,,*670665# US (Houston); +16699006833,,83781154615#,,,,*670665# US (San Jose)</w:t>
      </w:r>
    </w:p>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08350B2" w14:textId="47BF4EEA" w:rsidR="006031BD" w:rsidRDefault="006031BD" w:rsidP="009C42BF">
      <w:pPr>
        <w:widowControl w:val="0"/>
        <w:contextualSpacing/>
        <w:rPr>
          <w:b/>
          <w:i/>
          <w:sz w:val="40"/>
          <w:szCs w:val="40"/>
        </w:rPr>
      </w:pPr>
    </w:p>
    <w:p w14:paraId="755FDC6C" w14:textId="77777777" w:rsidR="00EB0173" w:rsidRPr="00EB0173" w:rsidRDefault="00EB0173" w:rsidP="00EB0173">
      <w:pPr>
        <w:rPr>
          <w:b/>
          <w:bCs/>
          <w:sz w:val="38"/>
          <w:szCs w:val="38"/>
          <w:u w:val="single"/>
        </w:rPr>
      </w:pPr>
      <w:r w:rsidRPr="00EB0173">
        <w:rPr>
          <w:b/>
          <w:bCs/>
          <w:sz w:val="38"/>
          <w:szCs w:val="38"/>
          <w:u w:val="single"/>
        </w:rPr>
        <w:t>ARRL Announces New World Wide Digital Contest</w:t>
      </w:r>
    </w:p>
    <w:p w14:paraId="7998234D" w14:textId="77777777" w:rsidR="00EB0173" w:rsidRPr="00EB0173" w:rsidRDefault="00EB0173" w:rsidP="00EB0173">
      <w:pPr>
        <w:spacing w:before="120" w:after="150"/>
      </w:pPr>
      <w:r w:rsidRPr="00EB0173">
        <w:t>The </w:t>
      </w:r>
      <w:hyperlink r:id="rId33" w:tgtFrame="_blank" w:history="1">
        <w:r w:rsidRPr="00EB0173">
          <w:rPr>
            <w:u w:val="single"/>
          </w:rPr>
          <w:t>ARRL World Wide Digital Contest</w:t>
        </w:r>
      </w:hyperlink>
      <w:r w:rsidRPr="00EB0173">
        <w:t> will debut at 1800 UTC on June 4, ending at 2359 on June 5, 2022. All non-RTTY modes are permitted. Going forward, RTTY will be the sole mode for the ARRL RTTY Roundup, which will continue to take place in January.</w:t>
      </w:r>
    </w:p>
    <w:p w14:paraId="5C8F3BC7" w14:textId="77777777" w:rsidR="00EB0173" w:rsidRPr="00EB0173" w:rsidRDefault="00EB0173" w:rsidP="00EB0173">
      <w:pPr>
        <w:spacing w:before="120" w:after="150"/>
      </w:pPr>
      <w:r w:rsidRPr="00EB0173">
        <w:t>In broad strokes, this will be an HF to 6-meter event, on 160, 80, 40, 20, 15, 10, and 6 meters, with single-operator and multi-single entry categories. These are Single Operator, One Radio (SO1R), Single Operator, Two Radio (SO2R), and Multi-Single (MS). Overlays in the single-operator categories will include "all enclosed antennas" and "maximum of 8 operating hours." Single-operator entries may operate for 24 hours (with off times taken in one or two breaks that are at least 60 minutes long), while MS entries may operate for the full 30 hours.</w:t>
      </w:r>
    </w:p>
    <w:p w14:paraId="7DF53667" w14:textId="77777777" w:rsidR="00EB0173" w:rsidRPr="00EB0173" w:rsidRDefault="00EB0173" w:rsidP="00EB0173">
      <w:pPr>
        <w:spacing w:before="120" w:after="150"/>
      </w:pPr>
      <w:r w:rsidRPr="00EB0173">
        <w:rPr>
          <w:noProof/>
        </w:rPr>
        <w:lastRenderedPageBreak/>
        <w:drawing>
          <wp:anchor distT="28575" distB="28575" distL="28575" distR="28575" simplePos="0" relativeHeight="251656704" behindDoc="0" locked="0" layoutInCell="1" allowOverlap="0" wp14:anchorId="70170D02" wp14:editId="3F5AF346">
            <wp:simplePos x="0" y="0"/>
            <wp:positionH relativeFrom="column">
              <wp:align>right</wp:align>
            </wp:positionH>
            <wp:positionV relativeFrom="line">
              <wp:posOffset>0</wp:posOffset>
            </wp:positionV>
            <wp:extent cx="1971675" cy="1933575"/>
            <wp:effectExtent l="0" t="0" r="9525" b="9525"/>
            <wp:wrapSquare wrapText="bothSides"/>
            <wp:docPr id="6" name="Picture 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porcelai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173">
        <w:t>Operating assistance is permitted for all operating categories.</w:t>
      </w:r>
    </w:p>
    <w:p w14:paraId="433509F3" w14:textId="77777777" w:rsidR="00EB0173" w:rsidRPr="00EB0173" w:rsidRDefault="00EB0173" w:rsidP="00EB0173">
      <w:pPr>
        <w:spacing w:before="120" w:after="150"/>
      </w:pPr>
      <w:r w:rsidRPr="00EB0173">
        <w:t>Power categories will be:</w:t>
      </w:r>
    </w:p>
    <w:p w14:paraId="64CB84EB" w14:textId="77777777" w:rsidR="00EB0173" w:rsidRPr="00EB0173" w:rsidRDefault="00EB0173" w:rsidP="00EB0173">
      <w:pPr>
        <w:numPr>
          <w:ilvl w:val="0"/>
          <w:numId w:val="16"/>
        </w:numPr>
        <w:spacing w:before="120" w:after="150"/>
        <w:ind w:left="945"/>
      </w:pPr>
      <w:r w:rsidRPr="00EB0173">
        <w:rPr>
          <w:b/>
          <w:bCs/>
        </w:rPr>
        <w:t>QRP</w:t>
      </w:r>
      <w:r w:rsidRPr="00EB0173">
        <w:t> (5 W transmitter output or less)</w:t>
      </w:r>
    </w:p>
    <w:p w14:paraId="6EB71CCF" w14:textId="77777777" w:rsidR="00EB0173" w:rsidRPr="00EB0173" w:rsidRDefault="00EB0173" w:rsidP="00EB0173">
      <w:pPr>
        <w:numPr>
          <w:ilvl w:val="0"/>
          <w:numId w:val="16"/>
        </w:numPr>
        <w:spacing w:before="120" w:after="150"/>
        <w:ind w:left="945"/>
      </w:pPr>
      <w:r w:rsidRPr="00EB0173">
        <w:rPr>
          <w:b/>
          <w:bCs/>
        </w:rPr>
        <w:t>Low Power</w:t>
      </w:r>
      <w:r w:rsidRPr="00EB0173">
        <w:t> (maximum 100 W PEP transmitter output)</w:t>
      </w:r>
    </w:p>
    <w:p w14:paraId="01D9318E" w14:textId="77777777" w:rsidR="00EB0173" w:rsidRPr="00EB0173" w:rsidRDefault="00EB0173" w:rsidP="00EB0173">
      <w:pPr>
        <w:spacing w:before="120" w:after="150"/>
      </w:pPr>
      <w:r w:rsidRPr="00EB0173">
        <w:t>The exchange for the World Wide Digital Contest will be a station's four-character grid square designation. Stations may work each other once per band, regardless of digital mode. Participants will earn 1 point for each contact, plus 1 point for each 500 kilometers (310 miles) between stations. So, a contact between stations 1,000 kilometers apart would be worth 3 points. The total score is total contact points.</w:t>
      </w:r>
    </w:p>
    <w:p w14:paraId="044ECDE9" w14:textId="77777777" w:rsidR="00EB0173" w:rsidRPr="00EB0173" w:rsidRDefault="00EB0173" w:rsidP="00EB0173">
      <w:pPr>
        <w:spacing w:before="120" w:after="150"/>
      </w:pPr>
      <w:r w:rsidRPr="00EB0173">
        <w:t>ARRL makes available a grid-center </w:t>
      </w:r>
      <w:hyperlink r:id="rId35" w:tgtFrame="_blank" w:history="1">
        <w:r w:rsidRPr="00EB0173">
          <w:rPr>
            <w:u w:val="single"/>
          </w:rPr>
          <w:t>distance calculation tool</w:t>
        </w:r>
      </w:hyperlink>
      <w:r w:rsidRPr="00EB0173">
        <w:t>. Options include kilometers (always rounded up), distance between pairs, and points.</w:t>
      </w:r>
    </w:p>
    <w:p w14:paraId="5E3E1566" w14:textId="77777777" w:rsidR="00EB0173" w:rsidRPr="00EB0173" w:rsidRDefault="00EB0173" w:rsidP="00EB0173">
      <w:pPr>
        <w:spacing w:before="120" w:after="150"/>
      </w:pPr>
      <w:r w:rsidRPr="00EB0173">
        <w:t>For instructions on how to </w:t>
      </w:r>
      <w:hyperlink r:id="rId36" w:tgtFrame="_blank" w:history="1">
        <w:r w:rsidRPr="00EB0173">
          <w:rPr>
            <w:u w:val="single"/>
          </w:rPr>
          <w:t>submit logs</w:t>
        </w:r>
      </w:hyperlink>
      <w:r w:rsidRPr="00EB0173">
        <w:t>, visit the ARRL Contest page. Logs will be due 7 days after the event has concluded.</w:t>
      </w:r>
    </w:p>
    <w:p w14:paraId="0EC7CBE8" w14:textId="77777777" w:rsidR="00EB0173" w:rsidRPr="00EB0173" w:rsidRDefault="00EB0173" w:rsidP="00EB0173">
      <w:pPr>
        <w:spacing w:before="120" w:after="150"/>
      </w:pPr>
      <w:r w:rsidRPr="00EB0173">
        <w:t>In succeeding years, the World Wide Digital Contest will take place on the first full weekend of June.</w:t>
      </w:r>
    </w:p>
    <w:p w14:paraId="21E63004" w14:textId="712F2FBD" w:rsidR="00EB0173" w:rsidRDefault="009C2F96" w:rsidP="00EB0173">
      <w:pPr>
        <w:spacing w:before="120" w:after="150"/>
      </w:pPr>
      <w:hyperlink r:id="rId37" w:tgtFrame="_blank" w:history="1">
        <w:r w:rsidR="00EB0173" w:rsidRPr="00EB0173">
          <w:rPr>
            <w:u w:val="single"/>
          </w:rPr>
          <w:t>Full details</w:t>
        </w:r>
      </w:hyperlink>
      <w:r w:rsidR="00EB0173" w:rsidRPr="00EB0173">
        <w:t> on the new operating event are on the ARRL website.</w:t>
      </w:r>
      <w:bookmarkStart w:id="22" w:name="m_2078746918475648515_toc06"/>
      <w:bookmarkEnd w:id="22"/>
    </w:p>
    <w:p w14:paraId="3A475262" w14:textId="5D3042A8" w:rsidR="00B23A4E" w:rsidRDefault="00B23A4E" w:rsidP="00EB0173">
      <w:pPr>
        <w:spacing w:before="120" w:after="150"/>
      </w:pPr>
    </w:p>
    <w:p w14:paraId="36FF6BE3" w14:textId="77777777" w:rsidR="00B23A4E" w:rsidRPr="00B23A4E" w:rsidRDefault="00B23A4E" w:rsidP="00B23A4E">
      <w:pPr>
        <w:shd w:val="clear" w:color="auto" w:fill="FFFFFF"/>
        <w:rPr>
          <w:color w:val="222222"/>
        </w:rPr>
      </w:pPr>
      <w:r w:rsidRPr="00B23A4E">
        <w:rPr>
          <w:color w:val="222222"/>
        </w:rPr>
        <w:t> </w:t>
      </w:r>
    </w:p>
    <w:p w14:paraId="7FDABA74" w14:textId="77777777" w:rsidR="00B23A4E" w:rsidRPr="00B23A4E" w:rsidRDefault="00B23A4E" w:rsidP="00B23A4E">
      <w:pPr>
        <w:shd w:val="clear" w:color="auto" w:fill="FFFFFF"/>
        <w:rPr>
          <w:b/>
          <w:bCs/>
          <w:color w:val="222222"/>
          <w:sz w:val="32"/>
          <w:szCs w:val="32"/>
          <w:u w:val="single"/>
        </w:rPr>
      </w:pPr>
      <w:r w:rsidRPr="00B23A4E">
        <w:rPr>
          <w:b/>
          <w:bCs/>
          <w:color w:val="222222"/>
          <w:sz w:val="32"/>
          <w:szCs w:val="32"/>
          <w:u w:val="single"/>
        </w:rPr>
        <w:t>HAM-CON, the ARRL Vermont State Convention,  February 26</w:t>
      </w:r>
    </w:p>
    <w:p w14:paraId="052FEFED" w14:textId="77777777" w:rsidR="00B23A4E" w:rsidRPr="00B23A4E" w:rsidRDefault="00B23A4E" w:rsidP="00B23A4E">
      <w:pPr>
        <w:shd w:val="clear" w:color="auto" w:fill="FFFFFF"/>
        <w:rPr>
          <w:color w:val="222222"/>
        </w:rPr>
      </w:pPr>
      <w:r w:rsidRPr="00B23A4E">
        <w:rPr>
          <w:color w:val="222222"/>
        </w:rPr>
        <w:t> </w:t>
      </w:r>
    </w:p>
    <w:p w14:paraId="1B140D46" w14:textId="77777777" w:rsidR="00B23A4E" w:rsidRPr="00B23A4E" w:rsidRDefault="00B23A4E" w:rsidP="00B23A4E">
      <w:pPr>
        <w:shd w:val="clear" w:color="auto" w:fill="FFFFFF"/>
        <w:rPr>
          <w:color w:val="222222"/>
        </w:rPr>
      </w:pPr>
      <w:r w:rsidRPr="00B23A4E">
        <w:rPr>
          <w:color w:val="222222"/>
        </w:rPr>
        <w:t> </w:t>
      </w:r>
    </w:p>
    <w:p w14:paraId="6B4DF66B" w14:textId="77777777" w:rsidR="00B23A4E" w:rsidRPr="00B23A4E" w:rsidRDefault="00B23A4E" w:rsidP="00B23A4E">
      <w:pPr>
        <w:shd w:val="clear" w:color="auto" w:fill="FFFFFF"/>
        <w:rPr>
          <w:color w:val="222222"/>
        </w:rPr>
      </w:pPr>
      <w:r w:rsidRPr="00B23A4E">
        <w:rPr>
          <w:color w:val="222222"/>
        </w:rPr>
        <w:t>The ARRL Vermont State Convention, known as HAM-CON, will be held Saturday, February 26, at 8AM-1PM live in Colchester, VT and On-Line at </w:t>
      </w:r>
      <w:hyperlink r:id="rId38" w:tgtFrame="_blank" w:history="1">
        <w:r w:rsidRPr="00B23A4E">
          <w:rPr>
            <w:color w:val="1155CC"/>
            <w:u w:val="single"/>
          </w:rPr>
          <w:t>HAM-CON.ORG</w:t>
        </w:r>
      </w:hyperlink>
      <w:r w:rsidRPr="00B23A4E">
        <w:rPr>
          <w:color w:val="222222"/>
        </w:rPr>
        <w:t>.</w:t>
      </w:r>
    </w:p>
    <w:p w14:paraId="28F3455B" w14:textId="77777777" w:rsidR="00B23A4E" w:rsidRPr="00B23A4E" w:rsidRDefault="00B23A4E" w:rsidP="00B23A4E">
      <w:pPr>
        <w:shd w:val="clear" w:color="auto" w:fill="FFFFFF"/>
        <w:rPr>
          <w:color w:val="222222"/>
        </w:rPr>
      </w:pPr>
      <w:r w:rsidRPr="00B23A4E">
        <w:rPr>
          <w:color w:val="222222"/>
        </w:rPr>
        <w:t> </w:t>
      </w:r>
    </w:p>
    <w:p w14:paraId="17B88FD9" w14:textId="77777777" w:rsidR="00B23A4E" w:rsidRPr="00B23A4E" w:rsidRDefault="00B23A4E" w:rsidP="00B23A4E">
      <w:pPr>
        <w:shd w:val="clear" w:color="auto" w:fill="FFFFFF"/>
        <w:rPr>
          <w:color w:val="222222"/>
        </w:rPr>
      </w:pPr>
      <w:r w:rsidRPr="00B23A4E">
        <w:rPr>
          <w:color w:val="222222"/>
        </w:rPr>
        <w:t>If you are in our primary coverage area of Vermont, Northern NH, Northern NY and Southern Quebec, we hope to see you in person. However, anyone, anywhere can take part in HAM-CON. On-Line attendees will get to participate in the forums, will see the flea market room, will get to converse with other attendees in separate video rooms and even watch our special event station W1V.</w:t>
      </w:r>
    </w:p>
    <w:p w14:paraId="1E733EDE" w14:textId="77777777" w:rsidR="00B23A4E" w:rsidRPr="00B23A4E" w:rsidRDefault="00B23A4E" w:rsidP="00B23A4E">
      <w:pPr>
        <w:shd w:val="clear" w:color="auto" w:fill="FFFFFF"/>
        <w:rPr>
          <w:color w:val="222222"/>
        </w:rPr>
      </w:pPr>
      <w:r w:rsidRPr="00B23A4E">
        <w:rPr>
          <w:color w:val="222222"/>
        </w:rPr>
        <w:t> </w:t>
      </w:r>
    </w:p>
    <w:p w14:paraId="463F859E" w14:textId="77777777" w:rsidR="00B23A4E" w:rsidRPr="00B23A4E" w:rsidRDefault="00B23A4E" w:rsidP="00B23A4E">
      <w:pPr>
        <w:shd w:val="clear" w:color="auto" w:fill="FFFFFF"/>
        <w:rPr>
          <w:color w:val="222222"/>
        </w:rPr>
      </w:pPr>
      <w:r w:rsidRPr="00B23A4E">
        <w:rPr>
          <w:color w:val="222222"/>
        </w:rPr>
        <w:t xml:space="preserve">We have a super line-up planned for this year! ARRL CEO David Minster NA2AA will start things off by telling us about 2021 happenings at ARRL and what to look forward to in 2022.  Our newly elected New England Director, Fred Kemmerer AB1OC will detail accomplishments made and planned for in his first 100 days in office. Dave </w:t>
      </w:r>
      <w:proofErr w:type="spellStart"/>
      <w:r w:rsidRPr="00B23A4E">
        <w:rPr>
          <w:color w:val="222222"/>
        </w:rPr>
        <w:t>Casler</w:t>
      </w:r>
      <w:proofErr w:type="spellEnd"/>
      <w:r w:rsidRPr="00B23A4E">
        <w:rPr>
          <w:color w:val="222222"/>
        </w:rPr>
        <w:t xml:space="preserve"> KE0OG, author of the “Ask Dave” column in QST, will be on hand to answer all of your technical questions. Ed Hare W1RFI will focus on current issues in radio frequency interference to ham radio operations. We’ll have other great forums on technical and operating topics, plus a totally fun forum never seen before. You won’t want to miss it!</w:t>
      </w:r>
    </w:p>
    <w:p w14:paraId="0DF5D65E" w14:textId="77777777" w:rsidR="00B23A4E" w:rsidRPr="00B23A4E" w:rsidRDefault="00B23A4E" w:rsidP="00B23A4E">
      <w:pPr>
        <w:shd w:val="clear" w:color="auto" w:fill="FFFFFF"/>
        <w:rPr>
          <w:color w:val="222222"/>
        </w:rPr>
      </w:pPr>
      <w:r w:rsidRPr="00B23A4E">
        <w:rPr>
          <w:color w:val="222222"/>
        </w:rPr>
        <w:lastRenderedPageBreak/>
        <w:t> </w:t>
      </w:r>
    </w:p>
    <w:p w14:paraId="2B2D9111" w14:textId="77777777" w:rsidR="00B23A4E" w:rsidRPr="00B23A4E" w:rsidRDefault="00B23A4E" w:rsidP="00B23A4E">
      <w:pPr>
        <w:shd w:val="clear" w:color="auto" w:fill="FFFFFF"/>
        <w:rPr>
          <w:color w:val="222222"/>
        </w:rPr>
      </w:pPr>
      <w:r w:rsidRPr="00B23A4E">
        <w:rPr>
          <w:color w:val="222222"/>
        </w:rPr>
        <w:t>Advanced admission to HAM-CON is only $6, available right on the web site </w:t>
      </w:r>
      <w:hyperlink r:id="rId39" w:tgtFrame="_blank" w:history="1">
        <w:r w:rsidRPr="00B23A4E">
          <w:rPr>
            <w:color w:val="1155CC"/>
            <w:u w:val="single"/>
          </w:rPr>
          <w:t>http://www.ham-con.org</w:t>
        </w:r>
      </w:hyperlink>
      <w:r w:rsidRPr="00B23A4E">
        <w:rPr>
          <w:color w:val="222222"/>
        </w:rPr>
        <w:t>. If you are not sure of your plans, buy your ticket now and it can be used live or on-line. The price jumps up to $10 on February 20, so don’t wait! Details on early vendor admission and table reservations can also be found on the site.</w:t>
      </w:r>
    </w:p>
    <w:p w14:paraId="0E230681" w14:textId="77777777" w:rsidR="00B23A4E" w:rsidRPr="00B23A4E" w:rsidRDefault="00B23A4E" w:rsidP="00B23A4E">
      <w:pPr>
        <w:shd w:val="clear" w:color="auto" w:fill="FFFFFF"/>
        <w:rPr>
          <w:color w:val="222222"/>
        </w:rPr>
      </w:pPr>
      <w:r w:rsidRPr="00B23A4E">
        <w:rPr>
          <w:color w:val="222222"/>
        </w:rPr>
        <w:t> </w:t>
      </w:r>
    </w:p>
    <w:p w14:paraId="70BD47B8" w14:textId="77777777" w:rsidR="00B23A4E" w:rsidRPr="00B23A4E" w:rsidRDefault="00B23A4E" w:rsidP="00B23A4E">
      <w:pPr>
        <w:shd w:val="clear" w:color="auto" w:fill="FFFFFF"/>
        <w:rPr>
          <w:color w:val="222222"/>
        </w:rPr>
      </w:pPr>
      <w:r w:rsidRPr="00B23A4E">
        <w:rPr>
          <w:color w:val="222222"/>
        </w:rPr>
        <w:t>HAM-CON is one of the first Conventions of each year and the only New England Convention held in the first quarter. Be sure to join us to keep connected with other ham radio operators from the North Country and learn why we are considered the “best little hamfest in the world."  Hope to see you there, live or on camera!</w:t>
      </w:r>
    </w:p>
    <w:p w14:paraId="28755B47" w14:textId="77777777" w:rsidR="00B23A4E" w:rsidRPr="00B23A4E" w:rsidRDefault="00B23A4E" w:rsidP="00B23A4E">
      <w:pPr>
        <w:shd w:val="clear" w:color="auto" w:fill="FFFFFF"/>
        <w:rPr>
          <w:rFonts w:ascii="Calibri" w:hAnsi="Calibri" w:cs="Calibri"/>
          <w:color w:val="222222"/>
          <w:sz w:val="22"/>
          <w:szCs w:val="22"/>
        </w:rPr>
      </w:pPr>
      <w:r w:rsidRPr="00B23A4E">
        <w:rPr>
          <w:rFonts w:ascii="Calibri" w:hAnsi="Calibri" w:cs="Calibri"/>
          <w:color w:val="222222"/>
          <w:sz w:val="22"/>
          <w:szCs w:val="22"/>
        </w:rPr>
        <w:t> </w:t>
      </w:r>
    </w:p>
    <w:p w14:paraId="1F7A04B2" w14:textId="77777777" w:rsidR="00B23A4E" w:rsidRPr="00EB0173" w:rsidRDefault="00B23A4E" w:rsidP="00EB0173">
      <w:pPr>
        <w:spacing w:before="120" w:after="150"/>
      </w:pPr>
    </w:p>
    <w:p w14:paraId="16CCCDCA" w14:textId="77777777" w:rsidR="00EB0173" w:rsidRPr="00EB0173" w:rsidRDefault="00EB0173" w:rsidP="00EB0173">
      <w:pPr>
        <w:rPr>
          <w:b/>
          <w:bCs/>
          <w:sz w:val="38"/>
          <w:szCs w:val="38"/>
          <w:u w:val="single"/>
        </w:rPr>
      </w:pPr>
      <w:r w:rsidRPr="00EB0173">
        <w:rPr>
          <w:b/>
          <w:bCs/>
          <w:sz w:val="38"/>
          <w:szCs w:val="38"/>
          <w:u w:val="single"/>
        </w:rPr>
        <w:t>Three SpaceX Crew-4 Crew Members Hold Ham Licenses</w:t>
      </w:r>
    </w:p>
    <w:p w14:paraId="49FF8B09" w14:textId="77777777" w:rsidR="00EB0173" w:rsidRPr="00EB0173" w:rsidRDefault="00EB0173" w:rsidP="00EB0173">
      <w:pPr>
        <w:spacing w:before="120" w:after="150"/>
      </w:pPr>
      <w:r w:rsidRPr="00EB0173">
        <w:t xml:space="preserve">Three of the four crew members in the SpaceX Crew-4 launch to the International Space Station (ISS) are amateur radio licensees. They are Robert Hines, KI5RQT; </w:t>
      </w:r>
      <w:proofErr w:type="spellStart"/>
      <w:r w:rsidRPr="00EB0173">
        <w:t>Kjell</w:t>
      </w:r>
      <w:proofErr w:type="spellEnd"/>
      <w:r w:rsidRPr="00EB0173">
        <w:t xml:space="preserve"> Lindgren, KO5MOS; and Samantha Cristoforetti, IZ0UDF. Lindgren and Cristoforetti have served previously on the ISS. Crew-4 is set to launch on April 15 for a 6-month stay. Crew-4 will be the fourth crew rotation mission of SpaceX's human space transportation system and its fifth flight with astronauts,</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3780"/>
      </w:tblGrid>
      <w:tr w:rsidR="00EB0173" w:rsidRPr="00EB0173" w14:paraId="559B991A" w14:textId="77777777" w:rsidTr="00EB0173">
        <w:trPr>
          <w:tblCellSpacing w:w="0" w:type="dxa"/>
        </w:trPr>
        <w:tc>
          <w:tcPr>
            <w:tcW w:w="0" w:type="auto"/>
            <w:shd w:val="clear" w:color="auto" w:fill="FFFFF8"/>
            <w:vAlign w:val="center"/>
            <w:hideMark/>
          </w:tcPr>
          <w:p w14:paraId="6B85AB23" w14:textId="77777777" w:rsidR="00EB0173" w:rsidRPr="00EB0173" w:rsidRDefault="00EB0173" w:rsidP="00EB0173">
            <w:pPr>
              <w:rPr>
                <w:sz w:val="20"/>
                <w:szCs w:val="20"/>
              </w:rPr>
            </w:pPr>
            <w:r w:rsidRPr="00EB0173">
              <w:rPr>
                <w:noProof/>
                <w:sz w:val="20"/>
                <w:szCs w:val="20"/>
              </w:rPr>
              <w:drawing>
                <wp:inline distT="0" distB="0" distL="0" distR="0" wp14:anchorId="1F338D7D" wp14:editId="17C7ABB6">
                  <wp:extent cx="2390775" cy="1743075"/>
                  <wp:effectExtent l="0" t="0" r="9525" b="9525"/>
                  <wp:docPr id="27" name="Picture 2" descr="A group of people in white co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group of people in white coats&#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p w14:paraId="020359E0" w14:textId="77777777" w:rsidR="00EB0173" w:rsidRPr="00EB0173" w:rsidRDefault="00EB0173" w:rsidP="00EB0173">
            <w:pPr>
              <w:spacing w:before="45" w:after="150"/>
              <w:rPr>
                <w:sz w:val="18"/>
                <w:szCs w:val="18"/>
              </w:rPr>
            </w:pPr>
            <w:r w:rsidRPr="00EB0173">
              <w:rPr>
                <w:b/>
                <w:bCs/>
                <w:sz w:val="18"/>
                <w:szCs w:val="18"/>
              </w:rPr>
              <w:t xml:space="preserve">NASA's SpaceX Crew-4 astronauts participate in a training session at SpaceX headquarters in Hawthorne, California. (L - R) Astronaut and SpaceX Crew-4 mission specialist Jessica Watkins; astronaut and SpaceX Crew-4 pilot Robert Hines, KI5RQT; astronaut and SpaceX Crew-4 commander </w:t>
            </w:r>
            <w:proofErr w:type="spellStart"/>
            <w:r w:rsidRPr="00EB0173">
              <w:rPr>
                <w:b/>
                <w:bCs/>
                <w:sz w:val="18"/>
                <w:szCs w:val="18"/>
              </w:rPr>
              <w:t>Kjell</w:t>
            </w:r>
            <w:proofErr w:type="spellEnd"/>
            <w:r w:rsidRPr="00EB0173">
              <w:rPr>
                <w:b/>
                <w:bCs/>
                <w:sz w:val="18"/>
                <w:szCs w:val="18"/>
              </w:rPr>
              <w:t xml:space="preserve"> Lindgren, KO5MOS, and European Space Agency astronaut and Crew-4 mission specialist Samantha Cristoforetti, IZ0UDF.</w:t>
            </w:r>
          </w:p>
        </w:tc>
      </w:tr>
    </w:tbl>
    <w:p w14:paraId="4D4D532A" w14:textId="77777777" w:rsidR="00EB0173" w:rsidRPr="00EB0173" w:rsidRDefault="00EB0173" w:rsidP="00EB0173">
      <w:pPr>
        <w:spacing w:before="120" w:after="150"/>
      </w:pPr>
      <w:r w:rsidRPr="00EB0173">
        <w:t>including the Demo-2 test flight, to the space station through </w:t>
      </w:r>
      <w:hyperlink r:id="rId41" w:tgtFrame="_blank" w:history="1">
        <w:r w:rsidRPr="00EB0173">
          <w:rPr>
            <w:u w:val="single"/>
          </w:rPr>
          <w:t>NASA's Commercial Crew Program</w:t>
        </w:r>
      </w:hyperlink>
      <w:r w:rsidRPr="00EB0173">
        <w:t>. The mission will launch on a SpaceX Crew </w:t>
      </w:r>
      <w:r w:rsidRPr="00EB0173">
        <w:rPr>
          <w:i/>
          <w:iCs/>
        </w:rPr>
        <w:t>Dragon</w:t>
      </w:r>
      <w:r w:rsidRPr="00EB0173">
        <w:t> spacecraft and Falcon 9 rocket from Launch Complex 39A at NASA's Kennedy Space Center in Florida.</w:t>
      </w:r>
    </w:p>
    <w:p w14:paraId="2A7C3F23" w14:textId="77777777" w:rsidR="00EB0173" w:rsidRPr="00EB0173" w:rsidRDefault="00EB0173" w:rsidP="00EB0173">
      <w:pPr>
        <w:spacing w:before="120" w:after="150"/>
      </w:pPr>
      <w:r w:rsidRPr="00EB0173">
        <w:t>Last week, NASA and its international partners approved crew members for Axiom Space's first private astronaut mission to the ISS. Called Axiom Mission 1 or Ax-1, the flight is targeted to launch on March 30, from Launch Complex 39A at Kennedy Space Center on a SpaceX Falcon 9 rocket. The Ax-1 crew will fly on Crew Dragon </w:t>
      </w:r>
      <w:r w:rsidRPr="00EB0173">
        <w:rPr>
          <w:i/>
          <w:iCs/>
        </w:rPr>
        <w:t>Endeavour</w:t>
      </w:r>
      <w:r w:rsidRPr="00EB0173">
        <w:t> to and from the space station. After 10 days in orbit, the Ax-1 crew will splash down off the coast of Florida.</w:t>
      </w:r>
    </w:p>
    <w:p w14:paraId="7B8EE320" w14:textId="77777777" w:rsidR="00EB0173" w:rsidRPr="00EB0173" w:rsidRDefault="00EB0173" w:rsidP="00EB0173">
      <w:pPr>
        <w:spacing w:before="120" w:after="150"/>
      </w:pPr>
      <w:r w:rsidRPr="00EB0173">
        <w:t>Axiom Space astronauts Michael López-</w:t>
      </w:r>
      <w:proofErr w:type="spellStart"/>
      <w:r w:rsidRPr="00EB0173">
        <w:t>Alegría</w:t>
      </w:r>
      <w:proofErr w:type="spellEnd"/>
      <w:r w:rsidRPr="00EB0173">
        <w:t xml:space="preserve">, Larry Connor, Mark </w:t>
      </w:r>
      <w:proofErr w:type="spellStart"/>
      <w:r w:rsidRPr="00EB0173">
        <w:t>Pathy</w:t>
      </w:r>
      <w:proofErr w:type="spellEnd"/>
      <w:r w:rsidRPr="00EB0173">
        <w:t xml:space="preserve">, and </w:t>
      </w:r>
      <w:proofErr w:type="spellStart"/>
      <w:r w:rsidRPr="00EB0173">
        <w:t>Eytan</w:t>
      </w:r>
      <w:proofErr w:type="spellEnd"/>
      <w:r w:rsidRPr="00EB0173">
        <w:t xml:space="preserve"> </w:t>
      </w:r>
      <w:proofErr w:type="spellStart"/>
      <w:r w:rsidRPr="00EB0173">
        <w:t>Stibbe</w:t>
      </w:r>
      <w:proofErr w:type="spellEnd"/>
      <w:r w:rsidRPr="00EB0173">
        <w:t xml:space="preserve"> are prime crew members of the Ax-1 mission. The quartet is scheduled to spend 8 days aboard the ISS, conducting science, education, and commercial activities before returning to Earth.</w:t>
      </w:r>
    </w:p>
    <w:p w14:paraId="33AC326B" w14:textId="77777777" w:rsidR="00EB0173" w:rsidRPr="00EB0173" w:rsidRDefault="00EB0173" w:rsidP="00EB0173">
      <w:pPr>
        <w:spacing w:before="120" w:after="150"/>
      </w:pPr>
      <w:r w:rsidRPr="00EB0173">
        <w:lastRenderedPageBreak/>
        <w:t>"This represents another significant milestone in our efforts to create a low-Earth orbit economy," said Phil McAlister, director of commercial spaceflight at NASA.</w:t>
      </w:r>
    </w:p>
    <w:p w14:paraId="2AAA17A4" w14:textId="1292B054" w:rsidR="00817058" w:rsidRDefault="0081705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60288"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689F9260" w:rsidR="00E717F1" w:rsidRDefault="00E717F1" w:rsidP="00717A02">
      <w:pPr>
        <w:widowControl w:val="0"/>
        <w:contextualSpacing/>
        <w:rPr>
          <w:noProof/>
        </w:rPr>
      </w:pPr>
    </w:p>
    <w:p w14:paraId="62CB98D5" w14:textId="77777777" w:rsidR="00EB0173" w:rsidRDefault="00EB0173" w:rsidP="00A036B1">
      <w:pPr>
        <w:rPr>
          <w:sz w:val="32"/>
          <w:szCs w:val="32"/>
          <w:u w:val="single"/>
        </w:rPr>
      </w:pPr>
    </w:p>
    <w:p w14:paraId="68C01DFB" w14:textId="77777777" w:rsidR="00EB0173" w:rsidRDefault="00EB0173"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4"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45"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46"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lastRenderedPageBreak/>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50048" behindDoc="0" locked="0" layoutInCell="1" allowOverlap="0" wp14:anchorId="2D63983A" wp14:editId="60D3BB0A">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48"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49"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0"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1"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lastRenderedPageBreak/>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2"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3"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8D5D83B" w14:textId="4FEE3303"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54" w:history="1">
        <w:r w:rsidRPr="00EB6C5B">
          <w:rPr>
            <w:rStyle w:val="Hyperlink"/>
          </w:rPr>
          <w:t>https://atara-w8atr.fun</w:t>
        </w:r>
      </w:hyperlink>
      <w:r>
        <w:t xml:space="preserve"> and contact us at </w:t>
      </w:r>
      <w:hyperlink r:id="rId55"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56"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7"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9C2F96" w:rsidP="00C750B4">
      <w:pPr>
        <w:widowControl w:val="0"/>
        <w:contextualSpacing/>
      </w:pPr>
      <w:hyperlink r:id="rId58"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316496AB" w:rsidR="00486DD7" w:rsidRDefault="00486DD7" w:rsidP="00C750B4">
      <w:pPr>
        <w:widowControl w:val="0"/>
        <w:contextualSpacing/>
        <w:rPr>
          <w:shd w:val="clear" w:color="auto" w:fill="FFFFFF"/>
        </w:rPr>
      </w:pPr>
    </w:p>
    <w:p w14:paraId="40AD29F0" w14:textId="77777777" w:rsidR="00B23A4E" w:rsidRDefault="00B23A4E" w:rsidP="00C750B4">
      <w:pPr>
        <w:widowControl w:val="0"/>
        <w:contextualSpacing/>
        <w:rPr>
          <w:b/>
          <w:bCs/>
          <w:u w:val="single"/>
          <w:shd w:val="clear" w:color="auto" w:fill="FFFFFF"/>
        </w:rPr>
      </w:pPr>
    </w:p>
    <w:p w14:paraId="706BE353" w14:textId="77777777" w:rsidR="00B23A4E" w:rsidRDefault="00B23A4E" w:rsidP="00C750B4">
      <w:pPr>
        <w:widowControl w:val="0"/>
        <w:contextualSpacing/>
        <w:rPr>
          <w:b/>
          <w:bCs/>
          <w:u w:val="single"/>
          <w:shd w:val="clear" w:color="auto" w:fill="FFFFFF"/>
        </w:rPr>
      </w:pP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lastRenderedPageBreak/>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Saturday, February 5,   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5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007B008F">
        <w:t xml:space="preserve">March </w:t>
      </w:r>
      <w:r w:rsidRPr="00C30023">
        <w:t xml:space="preserve"> </w:t>
      </w:r>
      <w:r w:rsidR="007B008F">
        <w:t>1</w:t>
      </w:r>
      <w:r w:rsidRPr="00C30023">
        <w:t>2, 2022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63" w:history="1">
        <w:r w:rsidR="00995CC5" w:rsidRPr="0061083F">
          <w:rPr>
            <w:rStyle w:val="Hyperlink"/>
          </w:rPr>
          <w:t>msrobin1980@gmail.com</w:t>
        </w:r>
      </w:hyperlink>
      <w:r w:rsidR="00995CC5">
        <w:t xml:space="preserve"> </w:t>
      </w:r>
    </w:p>
    <w:p w14:paraId="59721E6B" w14:textId="0A05C352" w:rsidR="008208F5" w:rsidRDefault="008208F5" w:rsidP="008208F5">
      <w:pPr>
        <w:shd w:val="clear" w:color="auto" w:fill="FFFFFF"/>
        <w:rPr>
          <w:rFonts w:ascii="Arial" w:hAnsi="Arial" w:cs="Arial"/>
          <w:color w:val="222222"/>
        </w:rPr>
      </w:pPr>
    </w:p>
    <w:p w14:paraId="1A22C91A" w14:textId="4389B9A5" w:rsidR="008208F5" w:rsidRDefault="008208F5" w:rsidP="008208F5">
      <w:pPr>
        <w:shd w:val="clear" w:color="auto" w:fill="FFFFFF"/>
        <w:rPr>
          <w:rFonts w:ascii="Arial" w:hAnsi="Arial" w:cs="Arial"/>
          <w:color w:val="222222"/>
        </w:rPr>
      </w:pPr>
    </w:p>
    <w:p w14:paraId="2A7E43D8" w14:textId="737A842B" w:rsidR="002040F5" w:rsidRPr="009C34A3" w:rsidRDefault="002040F5" w:rsidP="00522FDA">
      <w:pPr>
        <w:shd w:val="clear" w:color="auto" w:fill="FFFFFF"/>
        <w:rPr>
          <w:rFonts w:ascii="Arial" w:hAnsi="Arial" w:cs="Arial"/>
          <w:color w:val="222222"/>
        </w:rPr>
      </w:pPr>
      <w:bookmarkStart w:id="25" w:name="_6kxzgxllf7yc" w:colFirst="0" w:colLast="0"/>
      <w:bookmarkEnd w:id="25"/>
    </w:p>
    <w:p w14:paraId="0E493AFA" w14:textId="77777777" w:rsidR="00DC2A11" w:rsidRDefault="00DC2A11" w:rsidP="00B43514">
      <w:pPr>
        <w:pStyle w:val="Heading2"/>
        <w:spacing w:before="0" w:line="420" w:lineRule="atLeast"/>
        <w:rPr>
          <w:rFonts w:ascii="Times New Roman" w:hAnsi="Times New Roman" w:cs="Times New Roman"/>
          <w:color w:val="222222"/>
          <w:sz w:val="24"/>
          <w:szCs w:val="24"/>
        </w:rPr>
      </w:pPr>
    </w:p>
    <w:p w14:paraId="530C3C1D" w14:textId="6D9BD50D" w:rsidR="00B43514" w:rsidRPr="00B43514" w:rsidRDefault="00522FDA" w:rsidP="00B43514">
      <w:pPr>
        <w:pStyle w:val="Heading2"/>
        <w:spacing w:before="0" w:line="420" w:lineRule="atLeast"/>
        <w:rPr>
          <w:rFonts w:ascii="Times New Roman" w:eastAsia="Times New Roman" w:hAnsi="Times New Roman" w:cs="Times New Roman"/>
          <w:b/>
          <w:bCs/>
          <w:color w:val="202124"/>
          <w:sz w:val="32"/>
          <w:szCs w:val="32"/>
          <w:u w:val="single"/>
        </w:rPr>
      </w:pPr>
      <w:r w:rsidRPr="00DC2A11">
        <w:rPr>
          <w:rFonts w:ascii="Times New Roman" w:hAnsi="Times New Roman" w:cs="Times New Roman"/>
          <w:color w:val="222222"/>
          <w:sz w:val="24"/>
          <w:szCs w:val="24"/>
        </w:rPr>
        <w:t> </w:t>
      </w:r>
      <w:r w:rsidR="00B43514" w:rsidRPr="00DC2A11">
        <w:rPr>
          <w:rFonts w:ascii="Times New Roman" w:eastAsia="Times New Roman" w:hAnsi="Times New Roman" w:cs="Times New Roman"/>
          <w:b/>
          <w:bCs/>
          <w:color w:val="202124"/>
          <w:sz w:val="32"/>
          <w:szCs w:val="32"/>
          <w:u w:val="single"/>
        </w:rPr>
        <w:t>Youth on the Air Camp 2022 Application Period Opened</w:t>
      </w:r>
    </w:p>
    <w:p w14:paraId="4B7FB0B1" w14:textId="77777777" w:rsidR="00B43514" w:rsidRPr="00B43514" w:rsidRDefault="00B43514" w:rsidP="00B43514">
      <w:pPr>
        <w:spacing w:after="240"/>
        <w:rPr>
          <w:color w:val="222222"/>
        </w:rPr>
      </w:pPr>
    </w:p>
    <w:p w14:paraId="7CAA4BA4" w14:textId="77777777" w:rsidR="00B43514" w:rsidRPr="00B43514" w:rsidRDefault="00B43514" w:rsidP="00B43514">
      <w:pPr>
        <w:rPr>
          <w:color w:val="222222"/>
        </w:rPr>
      </w:pPr>
      <w:r w:rsidRPr="00B43514">
        <w:rPr>
          <w:i/>
          <w:iCs/>
          <w:color w:val="222222"/>
          <w:lang w:val="en"/>
        </w:rPr>
        <w:t>The application period for the second camp for young amateur radio operators in North, Central, and South America is now open at </w:t>
      </w:r>
      <w:hyperlink r:id="rId64" w:tgtFrame="_blank" w:history="1">
        <w:r w:rsidRPr="00B43514">
          <w:rPr>
            <w:i/>
            <w:iCs/>
            <w:color w:val="1155CC"/>
            <w:u w:val="single"/>
            <w:lang w:val="en"/>
          </w:rPr>
          <w:t>YouthOnTheAir.org</w:t>
        </w:r>
      </w:hyperlink>
      <w:r w:rsidRPr="00B43514">
        <w:rPr>
          <w:i/>
          <w:iCs/>
          <w:color w:val="222222"/>
          <w:lang w:val="en"/>
        </w:rPr>
        <w:t>.</w:t>
      </w:r>
    </w:p>
    <w:p w14:paraId="2C24CE83" w14:textId="77777777" w:rsidR="00B43514" w:rsidRPr="00B43514" w:rsidRDefault="00B43514" w:rsidP="00B43514">
      <w:pPr>
        <w:rPr>
          <w:color w:val="222222"/>
        </w:rPr>
      </w:pPr>
      <w:r w:rsidRPr="00B43514">
        <w:rPr>
          <w:color w:val="222222"/>
          <w:lang w:val="en"/>
        </w:rPr>
        <w:t> </w:t>
      </w:r>
    </w:p>
    <w:p w14:paraId="1B133BDA" w14:textId="77777777" w:rsidR="00B43514" w:rsidRPr="00B43514" w:rsidRDefault="00B43514" w:rsidP="00B43514">
      <w:pPr>
        <w:rPr>
          <w:color w:val="222222"/>
        </w:rPr>
      </w:pPr>
      <w:r w:rsidRPr="00B43514">
        <w:rPr>
          <w:color w:val="222222"/>
          <w:lang w:val="en"/>
        </w:rPr>
        <w:t>WEST CHESTER, Ohio, February 11, 2022—Applications are now being accepted for campers interested in attending Youth on the Air Camp.  Licensed amateur radio operators ages 15 through 25 who want to attend are encouraged to apply online at </w:t>
      </w:r>
      <w:hyperlink r:id="rId65" w:tgtFrame="_blank" w:history="1">
        <w:r w:rsidRPr="00B43514">
          <w:rPr>
            <w:color w:val="1155CC"/>
            <w:u w:val="single"/>
            <w:lang w:val="en"/>
          </w:rPr>
          <w:t>YouthOnTheAir.org</w:t>
        </w:r>
      </w:hyperlink>
      <w:r w:rsidRPr="00B43514">
        <w:rPr>
          <w:color w:val="222222"/>
          <w:lang w:val="en"/>
        </w:rPr>
        <w:t>.  The camp is scheduled to take place June 12 through June 17, 2022, at the National Voice of America Museum of Broadcasting in West Chester Township (North Cincinnati), Ohio.</w:t>
      </w:r>
    </w:p>
    <w:p w14:paraId="4BEBDFE1" w14:textId="77777777" w:rsidR="00B43514" w:rsidRPr="00B43514" w:rsidRDefault="00B43514" w:rsidP="00B43514">
      <w:pPr>
        <w:rPr>
          <w:color w:val="222222"/>
        </w:rPr>
      </w:pPr>
      <w:r w:rsidRPr="00B43514">
        <w:rPr>
          <w:color w:val="222222"/>
          <w:lang w:val="en"/>
        </w:rPr>
        <w:t> </w:t>
      </w:r>
    </w:p>
    <w:p w14:paraId="32F891BB" w14:textId="77777777" w:rsidR="00B43514" w:rsidRPr="00B43514" w:rsidRDefault="00B43514" w:rsidP="00B43514">
      <w:pPr>
        <w:rPr>
          <w:color w:val="222222"/>
        </w:rPr>
      </w:pPr>
      <w:r w:rsidRPr="00B43514">
        <w:rPr>
          <w:color w:val="222222"/>
          <w:lang w:val="en"/>
        </w:rPr>
        <w:lastRenderedPageBreak/>
        <w:t>Applications should be submitted by 2359Z on March 1.  Applications received after the deadline will be accepted until all 30 spots are filled.  Applications received before the deadline will be given priority in the selection process.</w:t>
      </w:r>
    </w:p>
    <w:p w14:paraId="04FB885B" w14:textId="77777777" w:rsidR="00B43514" w:rsidRPr="00B43514" w:rsidRDefault="00B43514" w:rsidP="00B43514">
      <w:pPr>
        <w:rPr>
          <w:color w:val="222222"/>
        </w:rPr>
      </w:pPr>
      <w:r w:rsidRPr="00B43514">
        <w:rPr>
          <w:color w:val="222222"/>
          <w:lang w:val="en"/>
        </w:rPr>
        <w:t> </w:t>
      </w:r>
    </w:p>
    <w:p w14:paraId="40AAC13B" w14:textId="77777777" w:rsidR="00B43514" w:rsidRPr="00B43514" w:rsidRDefault="00B43514" w:rsidP="00B43514">
      <w:pPr>
        <w:rPr>
          <w:color w:val="222222"/>
        </w:rPr>
      </w:pPr>
      <w:r w:rsidRPr="00B43514">
        <w:rPr>
          <w:color w:val="222222"/>
          <w:lang w:val="en"/>
        </w:rPr>
        <w:t>The application process is FREE.  A $100 deposit is required upon acceptance.  Should a potential camper be unable to pay the $100 deposit, he or she may apply for a scholarship or waiver.  Campers are also responsible for their own arrival and departure transportation to the camp hotel. Travel during camp events is provided. Travel assistance may also be available, especially for those traveling from outside of the USA.</w:t>
      </w:r>
    </w:p>
    <w:p w14:paraId="71C3DAC8" w14:textId="77777777" w:rsidR="00B43514" w:rsidRPr="00B43514" w:rsidRDefault="00B43514" w:rsidP="00B43514">
      <w:pPr>
        <w:rPr>
          <w:color w:val="222222"/>
        </w:rPr>
      </w:pPr>
      <w:r w:rsidRPr="00B43514">
        <w:rPr>
          <w:color w:val="222222"/>
          <w:lang w:val="en"/>
        </w:rPr>
        <w:t> </w:t>
      </w:r>
    </w:p>
    <w:p w14:paraId="01AD2F82" w14:textId="77777777" w:rsidR="00B43514" w:rsidRPr="00B43514" w:rsidRDefault="00B43514" w:rsidP="00B43514">
      <w:pPr>
        <w:rPr>
          <w:color w:val="222222"/>
        </w:rPr>
      </w:pPr>
      <w:r w:rsidRPr="00B43514">
        <w:rPr>
          <w:color w:val="222222"/>
          <w:lang w:val="en"/>
        </w:rPr>
        <w:t>Campers will be selected by the committee and notified by March 15.  To encourage attendance from across IARU Region 2,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w:t>
      </w:r>
    </w:p>
    <w:p w14:paraId="6C0443A6" w14:textId="77777777" w:rsidR="00B43514" w:rsidRPr="00B43514" w:rsidRDefault="00B43514" w:rsidP="00B43514">
      <w:pPr>
        <w:rPr>
          <w:color w:val="222222"/>
        </w:rPr>
      </w:pPr>
      <w:r w:rsidRPr="00B43514">
        <w:rPr>
          <w:color w:val="222222"/>
          <w:lang w:val="en"/>
        </w:rPr>
        <w:t> </w:t>
      </w:r>
    </w:p>
    <w:p w14:paraId="7AA424B3" w14:textId="77777777" w:rsidR="00B43514" w:rsidRPr="00B43514" w:rsidRDefault="00B43514" w:rsidP="00B43514">
      <w:pPr>
        <w:rPr>
          <w:color w:val="222222"/>
        </w:rPr>
      </w:pPr>
      <w:r w:rsidRPr="00B43514">
        <w:rPr>
          <w:color w:val="222222"/>
          <w:lang w:val="en"/>
        </w:rPr>
        <w:t>We know that changes in the COVID-19 pandemic status and CDC guidelines between now and June will have an impact on our decision to host the camp.  At this time, we have a high level of confidence that hosting the camp June 12-17, 2022 will be possible. Should we not be able to host the camp or need to reschedule, we will let everyone know with as much notice as possible.  Appropriate requirements on masking and vaccination status will be announced as needed.</w:t>
      </w:r>
    </w:p>
    <w:p w14:paraId="0620DF71" w14:textId="77777777" w:rsidR="00B43514" w:rsidRPr="00B43514" w:rsidRDefault="00B43514" w:rsidP="00B43514">
      <w:pPr>
        <w:rPr>
          <w:color w:val="222222"/>
        </w:rPr>
      </w:pPr>
      <w:r w:rsidRPr="00B43514">
        <w:rPr>
          <w:color w:val="222222"/>
          <w:lang w:val="en"/>
        </w:rPr>
        <w:t> </w:t>
      </w:r>
    </w:p>
    <w:p w14:paraId="3628A1A2" w14:textId="77777777" w:rsidR="00B43514" w:rsidRPr="00B43514" w:rsidRDefault="00B43514" w:rsidP="00B43514">
      <w:pPr>
        <w:rPr>
          <w:color w:val="222222"/>
        </w:rPr>
      </w:pPr>
      <w:bookmarkStart w:id="26" w:name="m_7897101935264809917_m_-172665967570140"/>
      <w:bookmarkEnd w:id="26"/>
      <w:r w:rsidRPr="00B43514">
        <w:rPr>
          <w:color w:val="222222"/>
          <w:lang w:val="en"/>
        </w:rPr>
        <w:t>For details about the camp, visit the camp web page at </w:t>
      </w:r>
      <w:hyperlink r:id="rId66" w:tgtFrame="_blank" w:history="1">
        <w:r w:rsidRPr="00B43514">
          <w:rPr>
            <w:color w:val="1155CC"/>
            <w:u w:val="single"/>
            <w:lang w:val="en"/>
          </w:rPr>
          <w:t>YouthOnTheAir.org</w:t>
        </w:r>
      </w:hyperlink>
      <w:r w:rsidRPr="00B43514">
        <w:rPr>
          <w:color w:val="222222"/>
          <w:lang w:val="en"/>
        </w:rPr>
        <w:t>.</w:t>
      </w:r>
    </w:p>
    <w:p w14:paraId="4FCD8470" w14:textId="77777777" w:rsidR="00B43514" w:rsidRPr="00B43514" w:rsidRDefault="00B43514" w:rsidP="00B43514">
      <w:pPr>
        <w:rPr>
          <w:color w:val="222222"/>
        </w:rPr>
      </w:pPr>
      <w:r w:rsidRPr="00B43514">
        <w:rPr>
          <w:color w:val="222222"/>
          <w:lang w:val="en"/>
        </w:rPr>
        <w:t> </w:t>
      </w:r>
    </w:p>
    <w:p w14:paraId="1A5EAC8F" w14:textId="77777777" w:rsidR="00B43514" w:rsidRPr="00B43514" w:rsidRDefault="00B43514" w:rsidP="00B43514">
      <w:pPr>
        <w:rPr>
          <w:color w:val="222222"/>
        </w:rPr>
      </w:pPr>
      <w:r w:rsidRPr="00B43514">
        <w:rPr>
          <w:color w:val="222222"/>
          <w:lang w:val="en"/>
        </w:rPr>
        <w:t>For additional information, please contact Camp Director Neil Rapp, WB9VPG at </w:t>
      </w:r>
      <w:hyperlink r:id="rId67" w:tgtFrame="_blank" w:history="1">
        <w:r w:rsidRPr="00B43514">
          <w:rPr>
            <w:color w:val="1155CC"/>
            <w:u w:val="single"/>
            <w:lang w:val="en"/>
          </w:rPr>
          <w:t>director@youthontheair.org</w:t>
        </w:r>
      </w:hyperlink>
      <w:r w:rsidRPr="00B43514">
        <w:rPr>
          <w:color w:val="222222"/>
          <w:lang w:val="en"/>
        </w:rPr>
        <w:t>.</w:t>
      </w:r>
    </w:p>
    <w:p w14:paraId="4F5FA065" w14:textId="3D0EA4B2" w:rsidR="00522FDA" w:rsidRPr="00522FDA" w:rsidRDefault="00522FDA" w:rsidP="00522FDA">
      <w:pPr>
        <w:shd w:val="clear" w:color="auto" w:fill="FFFFFF"/>
        <w:rPr>
          <w:rFonts w:ascii="Arial" w:hAnsi="Arial" w:cs="Arial"/>
          <w:color w:val="222222"/>
          <w:sz w:val="18"/>
          <w:szCs w:val="18"/>
        </w:rPr>
      </w:pPr>
    </w:p>
    <w:p w14:paraId="0887204C" w14:textId="77777777" w:rsidR="00C91440" w:rsidRDefault="00C91440" w:rsidP="009C42BF">
      <w:pPr>
        <w:widowControl w:val="0"/>
        <w:contextualSpacing/>
        <w:rPr>
          <w:b/>
          <w:bCs/>
          <w:noProof/>
          <w:sz w:val="32"/>
          <w:szCs w:val="32"/>
        </w:rPr>
      </w:pPr>
    </w:p>
    <w:p w14:paraId="5BEF8D48" w14:textId="0232E501" w:rsidR="00C91440" w:rsidRDefault="00C91440" w:rsidP="009C42BF">
      <w:pPr>
        <w:widowControl w:val="0"/>
        <w:contextualSpacing/>
        <w:rPr>
          <w:b/>
          <w:bCs/>
          <w:noProof/>
          <w:sz w:val="32"/>
          <w:szCs w:val="32"/>
        </w:rPr>
      </w:pPr>
    </w:p>
    <w:p w14:paraId="5AA0F149" w14:textId="0062C6AA" w:rsidR="00B23A4E" w:rsidRPr="00DC2A11" w:rsidRDefault="00DC2A11" w:rsidP="009C42BF">
      <w:pPr>
        <w:widowControl w:val="0"/>
        <w:contextualSpacing/>
        <w:rPr>
          <w:b/>
          <w:bCs/>
          <w:noProof/>
          <w:sz w:val="32"/>
          <w:szCs w:val="32"/>
          <w:u w:val="single"/>
        </w:rPr>
      </w:pPr>
      <w:r w:rsidRPr="00DC2A11">
        <w:rPr>
          <w:b/>
          <w:bCs/>
          <w:color w:val="202124"/>
          <w:sz w:val="32"/>
          <w:szCs w:val="32"/>
          <w:u w:val="single"/>
          <w:shd w:val="clear" w:color="auto" w:fill="FFFFFF"/>
        </w:rPr>
        <w:t>Ohio DMR Net January Net Report</w:t>
      </w:r>
    </w:p>
    <w:p w14:paraId="44139572" w14:textId="77777777" w:rsidR="00B23A4E" w:rsidRDefault="00B23A4E" w:rsidP="009C42BF">
      <w:pPr>
        <w:widowControl w:val="0"/>
        <w:contextualSpacing/>
        <w:rPr>
          <w:b/>
          <w:bCs/>
          <w:noProof/>
          <w:sz w:val="32"/>
          <w:szCs w:val="32"/>
          <w:u w:val="single"/>
        </w:rPr>
      </w:pPr>
    </w:p>
    <w:p w14:paraId="115903FD" w14:textId="36CA78E6" w:rsidR="00B23A4E" w:rsidRDefault="00FB7D16" w:rsidP="009C42BF">
      <w:pPr>
        <w:widowControl w:val="0"/>
        <w:contextualSpacing/>
        <w:rPr>
          <w:b/>
          <w:bCs/>
          <w:noProof/>
          <w:sz w:val="32"/>
          <w:szCs w:val="32"/>
          <w:u w:val="single"/>
        </w:rPr>
      </w:pPr>
      <w:r>
        <w:rPr>
          <w:noProof/>
        </w:rPr>
        <w:t>Gregg Gary – WB8YYS reports that the Ohio DMR Net for January 2022 had 304 check-ins over 5 sessions of the net.</w:t>
      </w:r>
      <w:r w:rsidR="00B21255">
        <w:rPr>
          <w:noProof/>
        </w:rPr>
        <w:t xml:space="preserve">  The OHIO DMR Net meets Mondays at 8:30pm (local) on talk group 3139.  Contact Gregg directly at </w:t>
      </w:r>
      <w:hyperlink r:id="rId68" w:history="1">
        <w:r w:rsidR="00B21255" w:rsidRPr="00CB1E32">
          <w:rPr>
            <w:rStyle w:val="Hyperlink"/>
            <w:noProof/>
          </w:rPr>
          <w:t>wb8yys@arrl.net</w:t>
        </w:r>
      </w:hyperlink>
      <w:r w:rsidR="00B21255">
        <w:rPr>
          <w:noProof/>
        </w:rPr>
        <w:t xml:space="preserve"> for further information.</w:t>
      </w:r>
    </w:p>
    <w:p w14:paraId="15E0C95E" w14:textId="77777777" w:rsidR="00B23A4E" w:rsidRDefault="00B23A4E" w:rsidP="009C42BF">
      <w:pPr>
        <w:widowControl w:val="0"/>
        <w:contextualSpacing/>
        <w:rPr>
          <w:b/>
          <w:bCs/>
          <w:noProof/>
          <w:sz w:val="32"/>
          <w:szCs w:val="32"/>
          <w:u w:val="single"/>
        </w:rPr>
      </w:pPr>
    </w:p>
    <w:p w14:paraId="09981F45" w14:textId="77777777" w:rsidR="00B23A4E" w:rsidRDefault="00B23A4E" w:rsidP="009C42BF">
      <w:pPr>
        <w:widowControl w:val="0"/>
        <w:contextualSpacing/>
        <w:rPr>
          <w:b/>
          <w:bCs/>
          <w:noProof/>
          <w:sz w:val="32"/>
          <w:szCs w:val="32"/>
          <w:u w:val="single"/>
        </w:rPr>
      </w:pPr>
    </w:p>
    <w:p w14:paraId="5815CABC" w14:textId="77777777" w:rsidR="00B23A4E" w:rsidRDefault="00B23A4E" w:rsidP="009C42BF">
      <w:pPr>
        <w:widowControl w:val="0"/>
        <w:contextualSpacing/>
        <w:rPr>
          <w:b/>
          <w:bCs/>
          <w:noProof/>
          <w:sz w:val="32"/>
          <w:szCs w:val="32"/>
          <w:u w:val="single"/>
        </w:rPr>
      </w:pPr>
    </w:p>
    <w:p w14:paraId="22E7F193" w14:textId="77777777" w:rsidR="00DC2A11" w:rsidRDefault="00DC2A11" w:rsidP="009C42BF">
      <w:pPr>
        <w:widowControl w:val="0"/>
        <w:contextualSpacing/>
        <w:rPr>
          <w:b/>
          <w:bCs/>
          <w:noProof/>
          <w:sz w:val="32"/>
          <w:szCs w:val="32"/>
          <w:u w:val="single"/>
        </w:rPr>
      </w:pPr>
    </w:p>
    <w:p w14:paraId="167F05BA" w14:textId="77777777" w:rsidR="00DC2A11" w:rsidRDefault="00DC2A11" w:rsidP="009C42BF">
      <w:pPr>
        <w:widowControl w:val="0"/>
        <w:contextualSpacing/>
        <w:rPr>
          <w:b/>
          <w:bCs/>
          <w:noProof/>
          <w:sz w:val="32"/>
          <w:szCs w:val="32"/>
          <w:u w:val="single"/>
        </w:rPr>
      </w:pPr>
    </w:p>
    <w:p w14:paraId="2B3D8432" w14:textId="77777777" w:rsidR="00DC2A11" w:rsidRDefault="00DC2A11" w:rsidP="009C42BF">
      <w:pPr>
        <w:widowControl w:val="0"/>
        <w:contextualSpacing/>
        <w:rPr>
          <w:b/>
          <w:bCs/>
          <w:noProof/>
          <w:sz w:val="32"/>
          <w:szCs w:val="32"/>
          <w:u w:val="single"/>
        </w:rPr>
      </w:pPr>
    </w:p>
    <w:p w14:paraId="4D591588" w14:textId="77777777" w:rsidR="00DC2A11" w:rsidRDefault="00DC2A11" w:rsidP="009C42BF">
      <w:pPr>
        <w:widowControl w:val="0"/>
        <w:contextualSpacing/>
        <w:rPr>
          <w:b/>
          <w:bCs/>
          <w:noProof/>
          <w:sz w:val="32"/>
          <w:szCs w:val="32"/>
          <w:u w:val="single"/>
        </w:rPr>
      </w:pPr>
    </w:p>
    <w:p w14:paraId="75880E5C" w14:textId="72053898" w:rsidR="00C66BA7" w:rsidRPr="00C66BA7" w:rsidRDefault="00C66BA7" w:rsidP="009C42BF">
      <w:pPr>
        <w:widowControl w:val="0"/>
        <w:contextualSpacing/>
        <w:rPr>
          <w:b/>
          <w:bCs/>
          <w:noProof/>
          <w:sz w:val="32"/>
          <w:szCs w:val="32"/>
          <w:u w:val="single"/>
        </w:rPr>
      </w:pPr>
      <w:r>
        <w:rPr>
          <w:b/>
          <w:bCs/>
          <w:noProof/>
          <w:sz w:val="32"/>
          <w:szCs w:val="32"/>
          <w:u w:val="single"/>
        </w:rPr>
        <w:t>Bill Blake – KD8RLB – Receives Service to Scouting Award</w:t>
      </w:r>
    </w:p>
    <w:p w14:paraId="15FC528D" w14:textId="77777777" w:rsidR="00C66BA7" w:rsidRDefault="00C66BA7" w:rsidP="009C42BF">
      <w:pPr>
        <w:widowControl w:val="0"/>
        <w:contextualSpacing/>
        <w:rPr>
          <w:b/>
          <w:bCs/>
          <w:noProof/>
          <w:sz w:val="32"/>
          <w:szCs w:val="32"/>
        </w:rPr>
      </w:pPr>
    </w:p>
    <w:p w14:paraId="569DEB07" w14:textId="735591A0" w:rsidR="00C66BA7" w:rsidRDefault="00C66BA7" w:rsidP="009C42BF">
      <w:pPr>
        <w:widowControl w:val="0"/>
        <w:contextualSpacing/>
        <w:rPr>
          <w:b/>
          <w:bCs/>
          <w:noProof/>
          <w:sz w:val="32"/>
          <w:szCs w:val="32"/>
        </w:rPr>
      </w:pPr>
      <w:r>
        <w:rPr>
          <w:noProof/>
        </w:rPr>
        <w:drawing>
          <wp:anchor distT="0" distB="0" distL="114300" distR="114300" simplePos="0" relativeHeight="251669504" behindDoc="0" locked="0" layoutInCell="1" allowOverlap="1" wp14:anchorId="54C00B88" wp14:editId="5E842538">
            <wp:simplePos x="0" y="0"/>
            <wp:positionH relativeFrom="column">
              <wp:posOffset>0</wp:posOffset>
            </wp:positionH>
            <wp:positionV relativeFrom="paragraph">
              <wp:posOffset>0</wp:posOffset>
            </wp:positionV>
            <wp:extent cx="4048125" cy="5318786"/>
            <wp:effectExtent l="0" t="0" r="0" b="0"/>
            <wp:wrapSquare wrapText="bothSides"/>
            <wp:docPr id="36" name="Picture 36" descr="A perso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holding a certificate&#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8125" cy="5318786"/>
                    </a:xfrm>
                    <a:prstGeom prst="rect">
                      <a:avLst/>
                    </a:prstGeom>
                    <a:noFill/>
                    <a:ln>
                      <a:noFill/>
                    </a:ln>
                  </pic:spPr>
                </pic:pic>
              </a:graphicData>
            </a:graphic>
          </wp:anchor>
        </w:drawing>
      </w:r>
    </w:p>
    <w:p w14:paraId="6CC5B266" w14:textId="564C6896" w:rsidR="00C66BA7" w:rsidRDefault="004E474C" w:rsidP="009C42BF">
      <w:pPr>
        <w:widowControl w:val="0"/>
        <w:contextualSpacing/>
        <w:rPr>
          <w:noProof/>
        </w:rPr>
      </w:pPr>
      <w:r>
        <w:rPr>
          <w:noProof/>
        </w:rPr>
        <w:t>On Thursday, February 10</w:t>
      </w:r>
      <w:r w:rsidRPr="004E474C">
        <w:rPr>
          <w:noProof/>
          <w:vertAlign w:val="superscript"/>
        </w:rPr>
        <w:t>th</w:t>
      </w:r>
      <w:r>
        <w:rPr>
          <w:noProof/>
        </w:rPr>
        <w:t xml:space="preserve">, 2022, Bill Blake </w:t>
      </w:r>
      <w:r w:rsidR="00D6300A">
        <w:rPr>
          <w:noProof/>
        </w:rPr>
        <w:t xml:space="preserve">of Springfield, OH </w:t>
      </w:r>
      <w:r>
        <w:rPr>
          <w:noProof/>
        </w:rPr>
        <w:t xml:space="preserve">was awarded the Amatuer Radio Service to Scouting award at the Tecumseh Council BSA’s  Council </w:t>
      </w:r>
      <w:r w:rsidR="00D6300A">
        <w:rPr>
          <w:noProof/>
        </w:rPr>
        <w:t>meeting.  Bill is a Scoutmaster for Troop 1 where he has participated in Radio Merit Badge classes, Jamboree On The Air (JOTA) events</w:t>
      </w:r>
      <w:r w:rsidR="00903B62">
        <w:rPr>
          <w:noProof/>
        </w:rPr>
        <w:t xml:space="preserve"> and has been an advocate for Amateur Radio within the local Scouting community.  Bill has also participated in setting up an Amateur Radio station at the council’s Camp Birch.</w:t>
      </w:r>
    </w:p>
    <w:p w14:paraId="4C5514D7" w14:textId="770D477B" w:rsidR="00903B62" w:rsidRDefault="00903B62" w:rsidP="009C42BF">
      <w:pPr>
        <w:widowControl w:val="0"/>
        <w:contextualSpacing/>
        <w:rPr>
          <w:noProof/>
        </w:rPr>
      </w:pPr>
    </w:p>
    <w:p w14:paraId="537C2F8C" w14:textId="21E8961A" w:rsidR="00903B62" w:rsidRPr="004E474C" w:rsidRDefault="00903B62" w:rsidP="009C42BF">
      <w:pPr>
        <w:widowControl w:val="0"/>
        <w:contextualSpacing/>
        <w:rPr>
          <w:noProof/>
        </w:rPr>
      </w:pPr>
      <w:r>
        <w:rPr>
          <w:noProof/>
        </w:rPr>
        <w:t>Thank you Bill, for your service to both Amateur Radio and Scouting!</w:t>
      </w:r>
    </w:p>
    <w:p w14:paraId="7B2AF78F" w14:textId="77777777" w:rsidR="00C66BA7" w:rsidRDefault="00C66BA7" w:rsidP="009C42BF">
      <w:pPr>
        <w:widowControl w:val="0"/>
        <w:contextualSpacing/>
        <w:rPr>
          <w:b/>
          <w:bCs/>
          <w:noProof/>
          <w:sz w:val="32"/>
          <w:szCs w:val="32"/>
        </w:rPr>
      </w:pPr>
    </w:p>
    <w:p w14:paraId="486CF56F" w14:textId="77777777" w:rsidR="00C66BA7" w:rsidRDefault="00C66BA7" w:rsidP="009C42BF">
      <w:pPr>
        <w:widowControl w:val="0"/>
        <w:contextualSpacing/>
        <w:rPr>
          <w:b/>
          <w:bCs/>
          <w:noProof/>
          <w:sz w:val="32"/>
          <w:szCs w:val="32"/>
        </w:rPr>
      </w:pPr>
    </w:p>
    <w:p w14:paraId="714D8705" w14:textId="77777777" w:rsidR="00C66BA7" w:rsidRDefault="00C66BA7" w:rsidP="009C42BF">
      <w:pPr>
        <w:widowControl w:val="0"/>
        <w:contextualSpacing/>
        <w:rPr>
          <w:b/>
          <w:bCs/>
          <w:noProof/>
          <w:sz w:val="32"/>
          <w:szCs w:val="32"/>
        </w:rPr>
      </w:pPr>
    </w:p>
    <w:p w14:paraId="61255DE1" w14:textId="77777777" w:rsidR="00C66BA7" w:rsidRDefault="00C66BA7" w:rsidP="009C42BF">
      <w:pPr>
        <w:widowControl w:val="0"/>
        <w:contextualSpacing/>
        <w:rPr>
          <w:b/>
          <w:bCs/>
          <w:noProof/>
          <w:sz w:val="32"/>
          <w:szCs w:val="32"/>
        </w:rPr>
      </w:pPr>
    </w:p>
    <w:p w14:paraId="278F2387" w14:textId="77777777" w:rsidR="00C66BA7" w:rsidRDefault="00C66BA7" w:rsidP="009C42BF">
      <w:pPr>
        <w:widowControl w:val="0"/>
        <w:contextualSpacing/>
        <w:rPr>
          <w:b/>
          <w:bCs/>
          <w:noProof/>
          <w:sz w:val="32"/>
          <w:szCs w:val="32"/>
        </w:rPr>
      </w:pPr>
    </w:p>
    <w:p w14:paraId="378FB858" w14:textId="77777777" w:rsidR="00C66BA7" w:rsidRDefault="00C66BA7" w:rsidP="009C42BF">
      <w:pPr>
        <w:widowControl w:val="0"/>
        <w:contextualSpacing/>
        <w:rPr>
          <w:b/>
          <w:bCs/>
          <w:noProof/>
          <w:sz w:val="32"/>
          <w:szCs w:val="32"/>
        </w:rPr>
      </w:pPr>
    </w:p>
    <w:p w14:paraId="534A9802" w14:textId="77777777" w:rsidR="00C66BA7" w:rsidRDefault="00C66BA7" w:rsidP="009C42BF">
      <w:pPr>
        <w:widowControl w:val="0"/>
        <w:contextualSpacing/>
        <w:rPr>
          <w:b/>
          <w:bCs/>
          <w:noProof/>
          <w:sz w:val="32"/>
          <w:szCs w:val="32"/>
        </w:rPr>
      </w:pPr>
    </w:p>
    <w:p w14:paraId="44C95628" w14:textId="77777777" w:rsidR="00C66BA7" w:rsidRDefault="00C66BA7" w:rsidP="009C42BF">
      <w:pPr>
        <w:widowControl w:val="0"/>
        <w:contextualSpacing/>
        <w:rPr>
          <w:b/>
          <w:bCs/>
          <w:noProof/>
          <w:sz w:val="32"/>
          <w:szCs w:val="32"/>
        </w:rPr>
      </w:pPr>
    </w:p>
    <w:p w14:paraId="0B1DA8A4" w14:textId="77777777" w:rsidR="00C66BA7" w:rsidRDefault="00C66BA7" w:rsidP="009C42BF">
      <w:pPr>
        <w:widowControl w:val="0"/>
        <w:contextualSpacing/>
        <w:rPr>
          <w:b/>
          <w:bCs/>
          <w:noProof/>
          <w:sz w:val="32"/>
          <w:szCs w:val="32"/>
        </w:rPr>
      </w:pPr>
    </w:p>
    <w:p w14:paraId="754CB696" w14:textId="77777777" w:rsidR="00C66BA7" w:rsidRDefault="00C66BA7" w:rsidP="009C42BF">
      <w:pPr>
        <w:widowControl w:val="0"/>
        <w:contextualSpacing/>
        <w:rPr>
          <w:b/>
          <w:bCs/>
          <w:noProof/>
          <w:sz w:val="32"/>
          <w:szCs w:val="32"/>
        </w:rPr>
      </w:pPr>
    </w:p>
    <w:p w14:paraId="3E869005" w14:textId="77777777" w:rsidR="00C66BA7" w:rsidRDefault="00C66BA7" w:rsidP="009C42BF">
      <w:pPr>
        <w:widowControl w:val="0"/>
        <w:contextualSpacing/>
        <w:rPr>
          <w:b/>
          <w:bCs/>
          <w:noProof/>
          <w:sz w:val="32"/>
          <w:szCs w:val="32"/>
        </w:rPr>
      </w:pPr>
    </w:p>
    <w:p w14:paraId="508AA8D2" w14:textId="77777777" w:rsidR="00C66BA7" w:rsidRDefault="00C66BA7" w:rsidP="009C42BF">
      <w:pPr>
        <w:widowControl w:val="0"/>
        <w:contextualSpacing/>
        <w:rPr>
          <w:b/>
          <w:bCs/>
          <w:noProof/>
          <w:sz w:val="32"/>
          <w:szCs w:val="32"/>
        </w:rPr>
      </w:pPr>
    </w:p>
    <w:p w14:paraId="003221B1" w14:textId="77777777" w:rsidR="00C66BA7" w:rsidRDefault="00C66BA7" w:rsidP="009C42BF">
      <w:pPr>
        <w:widowControl w:val="0"/>
        <w:contextualSpacing/>
        <w:rPr>
          <w:b/>
          <w:bCs/>
          <w:noProof/>
          <w:sz w:val="32"/>
          <w:szCs w:val="32"/>
        </w:rPr>
      </w:pPr>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0"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tbl>
      <w:tblPr>
        <w:tblW w:w="9000" w:type="dxa"/>
        <w:jc w:val="center"/>
        <w:tblCellMar>
          <w:left w:w="0" w:type="dxa"/>
          <w:right w:w="0" w:type="dxa"/>
        </w:tblCellMar>
        <w:tblLook w:val="04A0" w:firstRow="1" w:lastRow="0" w:firstColumn="1" w:lastColumn="0" w:noHBand="0" w:noVBand="1"/>
      </w:tblPr>
      <w:tblGrid>
        <w:gridCol w:w="9000"/>
      </w:tblGrid>
      <w:tr w:rsidR="00C91440" w:rsidRPr="00C91440" w14:paraId="7702758F" w14:textId="77777777" w:rsidTr="00C91440">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5B4EBF01" w14:textId="77777777" w:rsidR="00C91440" w:rsidRPr="00C91440" w:rsidRDefault="00C91440" w:rsidP="00C91440"/>
        </w:tc>
      </w:tr>
      <w:tr w:rsidR="00C91440" w:rsidRPr="00C91440" w14:paraId="66261DBC" w14:textId="77777777" w:rsidTr="00C91440">
        <w:trPr>
          <w:jc w:val="center"/>
        </w:trPr>
        <w:tc>
          <w:tcPr>
            <w:tcW w:w="9000" w:type="dxa"/>
            <w:tcBorders>
              <w:top w:val="nil"/>
              <w:left w:val="nil"/>
              <w:bottom w:val="nil"/>
              <w:right w:val="nil"/>
            </w:tcBorders>
            <w:shd w:val="clear" w:color="auto" w:fill="3864A3"/>
            <w:tcMar>
              <w:top w:w="450" w:type="dxa"/>
              <w:left w:w="450" w:type="dxa"/>
              <w:bottom w:w="0" w:type="dxa"/>
              <w:right w:w="450" w:type="dxa"/>
            </w:tcMar>
            <w:hideMark/>
          </w:tcPr>
          <w:tbl>
            <w:tblPr>
              <w:tblW w:w="5000" w:type="pct"/>
              <w:tblCellMar>
                <w:left w:w="0" w:type="dxa"/>
                <w:right w:w="0" w:type="dxa"/>
              </w:tblCellMar>
              <w:tblLook w:val="04A0" w:firstRow="1" w:lastRow="0" w:firstColumn="1" w:lastColumn="0" w:noHBand="0" w:noVBand="1"/>
            </w:tblPr>
            <w:tblGrid>
              <w:gridCol w:w="2385"/>
              <w:gridCol w:w="60"/>
              <w:gridCol w:w="5655"/>
            </w:tblGrid>
            <w:tr w:rsidR="00C91440" w:rsidRPr="00C91440" w14:paraId="39EE546D" w14:textId="77777777">
              <w:tc>
                <w:tcPr>
                  <w:tcW w:w="2340" w:type="dxa"/>
                  <w:tcMar>
                    <w:top w:w="0" w:type="dxa"/>
                    <w:left w:w="0" w:type="dxa"/>
                    <w:bottom w:w="0" w:type="dxa"/>
                    <w:right w:w="45" w:type="dxa"/>
                  </w:tcMar>
                  <w:hideMark/>
                </w:tcPr>
                <w:p w14:paraId="3464D3E1" w14:textId="77777777" w:rsidR="00C91440" w:rsidRPr="00C91440" w:rsidRDefault="00C91440" w:rsidP="00C91440">
                  <w:pPr>
                    <w:rPr>
                      <w:rFonts w:ascii="Roboto" w:hAnsi="Roboto"/>
                    </w:rPr>
                  </w:pPr>
                  <w:r w:rsidRPr="00C91440">
                    <w:rPr>
                      <w:rFonts w:ascii="Roboto" w:hAnsi="Roboto"/>
                      <w:noProof/>
                    </w:rPr>
                    <w:drawing>
                      <wp:inline distT="0" distB="0" distL="0" distR="0" wp14:anchorId="2C1581D9" wp14:editId="50232BB6">
                        <wp:extent cx="1485900" cy="1323975"/>
                        <wp:effectExtent l="0" t="0" r="0" b="9525"/>
                        <wp:docPr id="29" name="Picture 29" descr="OP3 logo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3 logo white lett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60" w:type="dxa"/>
                  <w:hideMark/>
                </w:tcPr>
                <w:p w14:paraId="1B212BFE" w14:textId="77777777" w:rsidR="00C91440" w:rsidRPr="00C91440" w:rsidRDefault="00C91440" w:rsidP="00C91440">
                  <w:pPr>
                    <w:rPr>
                      <w:rFonts w:ascii="Roboto" w:hAnsi="Roboto"/>
                    </w:rPr>
                  </w:pPr>
                </w:p>
              </w:tc>
              <w:tc>
                <w:tcPr>
                  <w:tcW w:w="0" w:type="auto"/>
                  <w:hideMark/>
                </w:tcPr>
                <w:p w14:paraId="62A16D2A" w14:textId="77777777" w:rsidR="00C91440" w:rsidRPr="00C91440" w:rsidRDefault="00C91440" w:rsidP="00C91440">
                  <w:pPr>
                    <w:spacing w:after="30"/>
                    <w:jc w:val="center"/>
                    <w:outlineLvl w:val="0"/>
                    <w:rPr>
                      <w:rFonts w:ascii="Georgia" w:hAnsi="Georgia"/>
                      <w:b/>
                      <w:bCs/>
                      <w:color w:val="E4E4E4"/>
                      <w:kern w:val="36"/>
                      <w:sz w:val="45"/>
                      <w:szCs w:val="45"/>
                    </w:rPr>
                  </w:pPr>
                  <w:r w:rsidRPr="00C91440">
                    <w:rPr>
                      <w:rFonts w:ascii="Georgia" w:hAnsi="Georgia"/>
                      <w:b/>
                      <w:bCs/>
                      <w:color w:val="E4E4E4"/>
                      <w:kern w:val="36"/>
                      <w:sz w:val="45"/>
                      <w:szCs w:val="45"/>
                    </w:rPr>
                    <w:t>Ohio Public Private Partnership</w:t>
                  </w:r>
                </w:p>
                <w:p w14:paraId="65E5BF72" w14:textId="77777777" w:rsidR="00C91440" w:rsidRPr="00C91440" w:rsidRDefault="00C91440" w:rsidP="00C91440">
                  <w:pPr>
                    <w:spacing w:before="75" w:after="300"/>
                    <w:jc w:val="center"/>
                    <w:outlineLvl w:val="1"/>
                    <w:rPr>
                      <w:rFonts w:ascii="Tahoma" w:hAnsi="Tahoma" w:cs="Tahoma"/>
                      <w:b/>
                      <w:bCs/>
                      <w:color w:val="B5D1E9"/>
                      <w:sz w:val="36"/>
                      <w:szCs w:val="36"/>
                    </w:rPr>
                  </w:pPr>
                  <w:r w:rsidRPr="00C91440">
                    <w:rPr>
                      <w:rFonts w:ascii="Tahoma" w:hAnsi="Tahoma" w:cs="Tahoma"/>
                      <w:b/>
                      <w:bCs/>
                      <w:color w:val="B5D1E9"/>
                      <w:sz w:val="36"/>
                      <w:szCs w:val="36"/>
                    </w:rPr>
                    <w:t>FCEM&amp;HS Offers</w:t>
                  </w:r>
                  <w:r w:rsidRPr="00C91440">
                    <w:rPr>
                      <w:rFonts w:ascii="Tahoma" w:hAnsi="Tahoma" w:cs="Tahoma"/>
                      <w:b/>
                      <w:bCs/>
                      <w:color w:val="B5D1E9"/>
                      <w:sz w:val="36"/>
                      <w:szCs w:val="36"/>
                    </w:rPr>
                    <w:br/>
                    <w:t>Cybersecurity Classes</w:t>
                  </w:r>
                </w:p>
              </w:tc>
            </w:tr>
          </w:tbl>
          <w:p w14:paraId="0729B58A" w14:textId="77777777" w:rsidR="00C91440" w:rsidRPr="00C91440" w:rsidRDefault="00C91440" w:rsidP="00C91440">
            <w:pPr>
              <w:rPr>
                <w:rFonts w:ascii="Roboto" w:hAnsi="Roboto"/>
                <w:color w:val="222222"/>
                <w:sz w:val="20"/>
                <w:szCs w:val="20"/>
              </w:rPr>
            </w:pPr>
          </w:p>
        </w:tc>
      </w:tr>
      <w:tr w:rsidR="00C91440" w:rsidRPr="00C91440" w14:paraId="4D0AA2D4" w14:textId="77777777" w:rsidTr="00C91440">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5F4FB4C0"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Dear partners,</w:t>
            </w:r>
          </w:p>
          <w:p w14:paraId="0FD60278"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Franklin County Emergency Management &amp; Homeland Security (FCEM&amp;HS) has confirmed dates to host two (2) </w:t>
            </w:r>
            <w:r w:rsidRPr="00C91440">
              <w:rPr>
                <w:rFonts w:ascii="Arial" w:hAnsi="Arial" w:cs="Arial"/>
                <w:b/>
                <w:bCs/>
                <w:color w:val="555555"/>
                <w:sz w:val="21"/>
                <w:szCs w:val="21"/>
                <w:u w:val="single"/>
              </w:rPr>
              <w:t>free</w:t>
            </w:r>
            <w:r w:rsidRPr="00C91440">
              <w:rPr>
                <w:rFonts w:ascii="Arial" w:hAnsi="Arial" w:cs="Arial"/>
                <w:color w:val="555555"/>
                <w:sz w:val="21"/>
                <w:szCs w:val="21"/>
              </w:rPr>
              <w:t> cyber security classes. The first class, A</w:t>
            </w:r>
            <w:r w:rsidRPr="00C91440">
              <w:rPr>
                <w:rFonts w:ascii="Arial" w:hAnsi="Arial" w:cs="Arial"/>
                <w:i/>
                <w:iCs/>
                <w:color w:val="555555"/>
                <w:sz w:val="21"/>
                <w:szCs w:val="21"/>
              </w:rPr>
              <w:t>WR-376 Understanding Targeted Cyber Attacks</w:t>
            </w:r>
            <w:r w:rsidRPr="00C91440">
              <w:rPr>
                <w:rFonts w:ascii="Arial" w:hAnsi="Arial" w:cs="Arial"/>
                <w:color w:val="555555"/>
                <w:sz w:val="21"/>
                <w:szCs w:val="21"/>
              </w:rPr>
              <w:t>, is a one-day training scheduled for October 6, 2022. The second class, </w:t>
            </w:r>
            <w:r w:rsidRPr="00C91440">
              <w:rPr>
                <w:rFonts w:ascii="Arial" w:hAnsi="Arial" w:cs="Arial"/>
                <w:i/>
                <w:iCs/>
                <w:color w:val="555555"/>
                <w:sz w:val="21"/>
                <w:szCs w:val="21"/>
              </w:rPr>
              <w:t>MGT-465 Recovering From Cybersecurity Incidents,</w:t>
            </w:r>
            <w:r w:rsidRPr="00C91440">
              <w:rPr>
                <w:rFonts w:ascii="Arial" w:hAnsi="Arial" w:cs="Arial"/>
                <w:color w:val="555555"/>
                <w:sz w:val="21"/>
                <w:szCs w:val="21"/>
              </w:rPr>
              <w:t> is a two-day training scheduled for October 25 &amp; 26, 2022. Please see the attached registration flyers for details.</w:t>
            </w:r>
          </w:p>
          <w:tbl>
            <w:tblPr>
              <w:tblW w:w="5000" w:type="pct"/>
              <w:tblCellMar>
                <w:left w:w="0" w:type="dxa"/>
                <w:right w:w="0" w:type="dxa"/>
              </w:tblCellMar>
              <w:tblLook w:val="04A0" w:firstRow="1" w:lastRow="0" w:firstColumn="1" w:lastColumn="0" w:noHBand="0" w:noVBand="1"/>
            </w:tblPr>
            <w:tblGrid>
              <w:gridCol w:w="1905"/>
              <w:gridCol w:w="60"/>
              <w:gridCol w:w="6135"/>
            </w:tblGrid>
            <w:tr w:rsidR="00C91440" w:rsidRPr="00C91440" w14:paraId="3AC72013" w14:textId="77777777">
              <w:tc>
                <w:tcPr>
                  <w:tcW w:w="1845" w:type="dxa"/>
                  <w:tcMar>
                    <w:top w:w="0" w:type="dxa"/>
                    <w:left w:w="0" w:type="dxa"/>
                    <w:bottom w:w="0" w:type="dxa"/>
                    <w:right w:w="45" w:type="dxa"/>
                  </w:tcMar>
                  <w:hideMark/>
                </w:tcPr>
                <w:p w14:paraId="20296B78" w14:textId="77777777" w:rsidR="00C91440" w:rsidRPr="00C91440" w:rsidRDefault="00C91440" w:rsidP="00C91440">
                  <w:pPr>
                    <w:rPr>
                      <w:rFonts w:ascii="Roboto" w:hAnsi="Roboto"/>
                    </w:rPr>
                  </w:pPr>
                  <w:r w:rsidRPr="00C91440">
                    <w:rPr>
                      <w:rFonts w:ascii="Roboto" w:hAnsi="Roboto"/>
                      <w:noProof/>
                      <w:color w:val="1D5782"/>
                    </w:rPr>
                    <w:drawing>
                      <wp:inline distT="0" distB="0" distL="0" distR="0" wp14:anchorId="7050C2B3" wp14:editId="654A4835">
                        <wp:extent cx="1171575" cy="1438275"/>
                        <wp:effectExtent l="0" t="0" r="9525" b="9525"/>
                        <wp:docPr id="30" name="Picture 30" descr="PDF icon">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icon">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1575" cy="1438275"/>
                                </a:xfrm>
                                <a:prstGeom prst="rect">
                                  <a:avLst/>
                                </a:prstGeom>
                                <a:noFill/>
                                <a:ln>
                                  <a:noFill/>
                                </a:ln>
                              </pic:spPr>
                            </pic:pic>
                          </a:graphicData>
                        </a:graphic>
                      </wp:inline>
                    </w:drawing>
                  </w:r>
                </w:p>
              </w:tc>
              <w:tc>
                <w:tcPr>
                  <w:tcW w:w="60" w:type="dxa"/>
                  <w:hideMark/>
                </w:tcPr>
                <w:p w14:paraId="700CA512" w14:textId="77777777" w:rsidR="00C91440" w:rsidRPr="00C91440" w:rsidRDefault="00C91440" w:rsidP="00C91440">
                  <w:pPr>
                    <w:rPr>
                      <w:rFonts w:ascii="Roboto" w:hAnsi="Roboto"/>
                    </w:rPr>
                  </w:pPr>
                </w:p>
              </w:tc>
              <w:tc>
                <w:tcPr>
                  <w:tcW w:w="0" w:type="auto"/>
                  <w:hideMark/>
                </w:tcPr>
                <w:p w14:paraId="30259282" w14:textId="77777777" w:rsidR="00C91440" w:rsidRPr="00C91440" w:rsidRDefault="00C91440" w:rsidP="00C91440">
                  <w:pPr>
                    <w:spacing w:after="300"/>
                    <w:jc w:val="center"/>
                    <w:outlineLvl w:val="0"/>
                    <w:rPr>
                      <w:rFonts w:ascii="Arial" w:hAnsi="Arial" w:cs="Arial"/>
                      <w:b/>
                      <w:bCs/>
                      <w:color w:val="555555"/>
                      <w:kern w:val="36"/>
                      <w:sz w:val="33"/>
                      <w:szCs w:val="33"/>
                    </w:rPr>
                  </w:pPr>
                  <w:r w:rsidRPr="00C91440">
                    <w:rPr>
                      <w:rFonts w:ascii="Arial" w:hAnsi="Arial" w:cs="Arial"/>
                      <w:b/>
                      <w:bCs/>
                      <w:color w:val="555555"/>
                      <w:kern w:val="36"/>
                      <w:sz w:val="33"/>
                      <w:szCs w:val="33"/>
                    </w:rPr>
                    <w:t>AWR-376 Understanding Targeted Cyber Attacks</w:t>
                  </w:r>
                </w:p>
                <w:p w14:paraId="2C725F84"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b/>
                      <w:bCs/>
                      <w:color w:val="555555"/>
                      <w:sz w:val="21"/>
                      <w:szCs w:val="21"/>
                    </w:rPr>
                    <w:t>Date:</w:t>
                  </w:r>
                  <w:r w:rsidRPr="00C91440">
                    <w:rPr>
                      <w:rFonts w:ascii="Arial" w:hAnsi="Arial" w:cs="Arial"/>
                      <w:color w:val="555555"/>
                      <w:sz w:val="21"/>
                      <w:szCs w:val="21"/>
                    </w:rPr>
                    <w:t> October 6, 2022</w:t>
                  </w:r>
                  <w:r w:rsidRPr="00C91440">
                    <w:rPr>
                      <w:rFonts w:ascii="Arial" w:hAnsi="Arial" w:cs="Arial"/>
                      <w:color w:val="555555"/>
                      <w:sz w:val="21"/>
                      <w:szCs w:val="21"/>
                    </w:rPr>
                    <w:br/>
                  </w:r>
                  <w:r w:rsidRPr="00C91440">
                    <w:rPr>
                      <w:rFonts w:ascii="Arial" w:hAnsi="Arial" w:cs="Arial"/>
                      <w:b/>
                      <w:bCs/>
                      <w:color w:val="555555"/>
                      <w:sz w:val="21"/>
                      <w:szCs w:val="21"/>
                    </w:rPr>
                    <w:t>Location:</w:t>
                  </w:r>
                  <w:r w:rsidRPr="00C91440">
                    <w:rPr>
                      <w:rFonts w:ascii="Arial" w:hAnsi="Arial" w:cs="Arial"/>
                      <w:color w:val="555555"/>
                      <w:sz w:val="21"/>
                      <w:szCs w:val="21"/>
                    </w:rPr>
                    <w:t> FCEM&amp;HS</w:t>
                  </w:r>
                  <w:r w:rsidRPr="00C91440">
                    <w:rPr>
                      <w:rFonts w:ascii="Arial" w:hAnsi="Arial" w:cs="Arial"/>
                      <w:color w:val="555555"/>
                      <w:sz w:val="21"/>
                      <w:szCs w:val="21"/>
                    </w:rPr>
                    <w:br/>
                    <w:t>5300 Strawberry Farms Blvd.</w:t>
                  </w:r>
                  <w:r w:rsidRPr="00C91440">
                    <w:rPr>
                      <w:rFonts w:ascii="Arial" w:hAnsi="Arial" w:cs="Arial"/>
                      <w:color w:val="555555"/>
                      <w:sz w:val="21"/>
                      <w:szCs w:val="21"/>
                    </w:rPr>
                    <w:br/>
                    <w:t>Columbus, OH 43230</w:t>
                  </w:r>
                </w:p>
              </w:tc>
            </w:tr>
          </w:tbl>
          <w:p w14:paraId="04263992" w14:textId="77777777" w:rsidR="00C91440" w:rsidRPr="00C91440" w:rsidRDefault="00C91440" w:rsidP="00C91440">
            <w:pPr>
              <w:rPr>
                <w:rFonts w:ascii="Roboto" w:hAnsi="Roboto"/>
                <w:color w:val="222222"/>
                <w:sz w:val="20"/>
                <w:szCs w:val="20"/>
              </w:rPr>
            </w:pPr>
            <w:r w:rsidRPr="00C91440">
              <w:rPr>
                <w:rFonts w:ascii="Roboto" w:hAnsi="Roboto"/>
                <w:noProof/>
                <w:color w:val="222222"/>
                <w:sz w:val="20"/>
                <w:szCs w:val="20"/>
              </w:rPr>
              <w:drawing>
                <wp:inline distT="0" distB="0" distL="0" distR="0" wp14:anchorId="6DC10AC5" wp14:editId="21C70887">
                  <wp:extent cx="9525" cy="1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905"/>
              <w:gridCol w:w="60"/>
              <w:gridCol w:w="6135"/>
            </w:tblGrid>
            <w:tr w:rsidR="00C91440" w:rsidRPr="00C91440" w14:paraId="4E864657" w14:textId="77777777">
              <w:tc>
                <w:tcPr>
                  <w:tcW w:w="1860" w:type="dxa"/>
                  <w:tcMar>
                    <w:top w:w="0" w:type="dxa"/>
                    <w:left w:w="0" w:type="dxa"/>
                    <w:bottom w:w="0" w:type="dxa"/>
                    <w:right w:w="45" w:type="dxa"/>
                  </w:tcMar>
                  <w:hideMark/>
                </w:tcPr>
                <w:p w14:paraId="497B4026" w14:textId="77777777" w:rsidR="00C91440" w:rsidRPr="00C91440" w:rsidRDefault="00C91440" w:rsidP="00C91440">
                  <w:pPr>
                    <w:rPr>
                      <w:rFonts w:ascii="Roboto" w:hAnsi="Roboto"/>
                    </w:rPr>
                  </w:pPr>
                  <w:r w:rsidRPr="00C91440">
                    <w:rPr>
                      <w:rFonts w:ascii="Roboto" w:hAnsi="Roboto"/>
                      <w:noProof/>
                      <w:color w:val="1D5782"/>
                    </w:rPr>
                    <w:lastRenderedPageBreak/>
                    <w:drawing>
                      <wp:inline distT="0" distB="0" distL="0" distR="0" wp14:anchorId="6B9ED851" wp14:editId="47DD7AE2">
                        <wp:extent cx="1181100" cy="1447800"/>
                        <wp:effectExtent l="0" t="0" r="0" b="0"/>
                        <wp:docPr id="32" name="Picture 32" descr="PDF icon">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icon">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1100" cy="1447800"/>
                                </a:xfrm>
                                <a:prstGeom prst="rect">
                                  <a:avLst/>
                                </a:prstGeom>
                                <a:noFill/>
                                <a:ln>
                                  <a:noFill/>
                                </a:ln>
                              </pic:spPr>
                            </pic:pic>
                          </a:graphicData>
                        </a:graphic>
                      </wp:inline>
                    </w:drawing>
                  </w:r>
                </w:p>
              </w:tc>
              <w:tc>
                <w:tcPr>
                  <w:tcW w:w="60" w:type="dxa"/>
                  <w:hideMark/>
                </w:tcPr>
                <w:p w14:paraId="1858CECB" w14:textId="77777777" w:rsidR="00C91440" w:rsidRPr="00C91440" w:rsidRDefault="00C91440" w:rsidP="00C91440">
                  <w:pPr>
                    <w:rPr>
                      <w:rFonts w:ascii="Roboto" w:hAnsi="Roboto"/>
                    </w:rPr>
                  </w:pPr>
                </w:p>
              </w:tc>
              <w:tc>
                <w:tcPr>
                  <w:tcW w:w="0" w:type="auto"/>
                  <w:hideMark/>
                </w:tcPr>
                <w:p w14:paraId="2202052F" w14:textId="77777777" w:rsidR="00C91440" w:rsidRPr="00C91440" w:rsidRDefault="00C91440" w:rsidP="00C91440">
                  <w:pPr>
                    <w:spacing w:after="300"/>
                    <w:jc w:val="center"/>
                    <w:outlineLvl w:val="0"/>
                    <w:rPr>
                      <w:rFonts w:ascii="Arial" w:hAnsi="Arial" w:cs="Arial"/>
                      <w:b/>
                      <w:bCs/>
                      <w:color w:val="555555"/>
                      <w:kern w:val="36"/>
                      <w:sz w:val="33"/>
                      <w:szCs w:val="33"/>
                    </w:rPr>
                  </w:pPr>
                  <w:r w:rsidRPr="00C91440">
                    <w:rPr>
                      <w:rFonts w:ascii="Arial" w:hAnsi="Arial" w:cs="Arial"/>
                      <w:b/>
                      <w:bCs/>
                      <w:color w:val="555555"/>
                      <w:kern w:val="36"/>
                      <w:sz w:val="33"/>
                      <w:szCs w:val="33"/>
                    </w:rPr>
                    <w:t>MGT-465 Recovering From Cybersecurity Incidents</w:t>
                  </w:r>
                </w:p>
                <w:p w14:paraId="428DA1D5"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b/>
                      <w:bCs/>
                      <w:color w:val="555555"/>
                      <w:sz w:val="21"/>
                      <w:szCs w:val="21"/>
                    </w:rPr>
                    <w:t>Date:</w:t>
                  </w:r>
                  <w:r w:rsidRPr="00C91440">
                    <w:rPr>
                      <w:rFonts w:ascii="Arial" w:hAnsi="Arial" w:cs="Arial"/>
                      <w:color w:val="555555"/>
                      <w:sz w:val="21"/>
                      <w:szCs w:val="21"/>
                    </w:rPr>
                    <w:t> October 25 &amp; 26, 2022</w:t>
                  </w:r>
                  <w:r w:rsidRPr="00C91440">
                    <w:rPr>
                      <w:rFonts w:ascii="Arial" w:hAnsi="Arial" w:cs="Arial"/>
                      <w:color w:val="555555"/>
                      <w:sz w:val="21"/>
                      <w:szCs w:val="21"/>
                    </w:rPr>
                    <w:br/>
                  </w:r>
                  <w:r w:rsidRPr="00C91440">
                    <w:rPr>
                      <w:rFonts w:ascii="Arial" w:hAnsi="Arial" w:cs="Arial"/>
                      <w:b/>
                      <w:bCs/>
                      <w:color w:val="555555"/>
                      <w:sz w:val="21"/>
                      <w:szCs w:val="21"/>
                    </w:rPr>
                    <w:t>Location:</w:t>
                  </w:r>
                  <w:r w:rsidRPr="00C91440">
                    <w:rPr>
                      <w:rFonts w:ascii="Arial" w:hAnsi="Arial" w:cs="Arial"/>
                      <w:color w:val="555555"/>
                      <w:sz w:val="21"/>
                      <w:szCs w:val="21"/>
                    </w:rPr>
                    <w:t> FCEM&amp;HS</w:t>
                  </w:r>
                  <w:r w:rsidRPr="00C91440">
                    <w:rPr>
                      <w:rFonts w:ascii="Arial" w:hAnsi="Arial" w:cs="Arial"/>
                      <w:color w:val="555555"/>
                      <w:sz w:val="21"/>
                      <w:szCs w:val="21"/>
                    </w:rPr>
                    <w:br/>
                    <w:t>5300 Strawberry Farms Blvd.</w:t>
                  </w:r>
                  <w:r w:rsidRPr="00C91440">
                    <w:rPr>
                      <w:rFonts w:ascii="Arial" w:hAnsi="Arial" w:cs="Arial"/>
                      <w:color w:val="555555"/>
                      <w:sz w:val="21"/>
                      <w:szCs w:val="21"/>
                    </w:rPr>
                    <w:br/>
                    <w:t>Columbus, OH 43230</w:t>
                  </w:r>
                </w:p>
              </w:tc>
            </w:tr>
          </w:tbl>
          <w:p w14:paraId="104548E8"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color w:val="555555"/>
                <w:sz w:val="21"/>
                <w:szCs w:val="21"/>
              </w:rPr>
              <w:t>If you have any questions, email </w:t>
            </w:r>
            <w:hyperlink r:id="rId77" w:tgtFrame="_blank" w:history="1">
              <w:r w:rsidRPr="00C91440">
                <w:rPr>
                  <w:rFonts w:ascii="Arial" w:hAnsi="Arial" w:cs="Arial"/>
                  <w:color w:val="3864A3"/>
                  <w:sz w:val="21"/>
                  <w:szCs w:val="21"/>
                  <w:u w:val="single"/>
                </w:rPr>
                <w:t>pktickle@franklincountyohio.gov</w:t>
              </w:r>
            </w:hyperlink>
            <w:r w:rsidRPr="00C91440">
              <w:rPr>
                <w:rFonts w:ascii="Arial" w:hAnsi="Arial" w:cs="Arial"/>
                <w:color w:val="555555"/>
                <w:sz w:val="21"/>
                <w:szCs w:val="21"/>
              </w:rPr>
              <w:t>.</w:t>
            </w:r>
          </w:p>
        </w:tc>
      </w:tr>
    </w:tbl>
    <w:p w14:paraId="7B41B404" w14:textId="77777777" w:rsidR="002E674F" w:rsidRDefault="002E674F" w:rsidP="009C42BF">
      <w:pPr>
        <w:widowControl w:val="0"/>
        <w:contextualSpacing/>
        <w:rPr>
          <w:b/>
          <w:bCs/>
          <w:u w:val="single"/>
        </w:rPr>
      </w:pPr>
    </w:p>
    <w:p w14:paraId="068F1BA5" w14:textId="100BF187" w:rsidR="002E674F" w:rsidRDefault="002E674F" w:rsidP="009C42BF">
      <w:pPr>
        <w:widowControl w:val="0"/>
        <w:contextualSpacing/>
        <w:rPr>
          <w:b/>
          <w:bCs/>
          <w:u w:val="single"/>
        </w:rPr>
      </w:pPr>
    </w:p>
    <w:tbl>
      <w:tblPr>
        <w:tblW w:w="9000" w:type="dxa"/>
        <w:jc w:val="center"/>
        <w:tblCellMar>
          <w:left w:w="0" w:type="dxa"/>
          <w:right w:w="0" w:type="dxa"/>
        </w:tblCellMar>
        <w:tblLook w:val="04A0" w:firstRow="1" w:lastRow="0" w:firstColumn="1" w:lastColumn="0" w:noHBand="0" w:noVBand="1"/>
      </w:tblPr>
      <w:tblGrid>
        <w:gridCol w:w="9000"/>
      </w:tblGrid>
      <w:tr w:rsidR="00C91440" w:rsidRPr="00C91440" w14:paraId="26B8E696" w14:textId="77777777" w:rsidTr="00C91440">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486A07C5" w14:textId="77777777" w:rsidR="00C91440" w:rsidRPr="00C91440" w:rsidRDefault="00C91440" w:rsidP="00C91440"/>
        </w:tc>
      </w:tr>
      <w:tr w:rsidR="00C91440" w:rsidRPr="00C91440" w14:paraId="09C42825" w14:textId="77777777" w:rsidTr="00C91440">
        <w:trPr>
          <w:jc w:val="center"/>
        </w:trPr>
        <w:tc>
          <w:tcPr>
            <w:tcW w:w="9000" w:type="dxa"/>
            <w:tcBorders>
              <w:top w:val="nil"/>
              <w:left w:val="nil"/>
              <w:bottom w:val="nil"/>
              <w:right w:val="nil"/>
            </w:tcBorders>
            <w:shd w:val="clear" w:color="auto" w:fill="3864A3"/>
            <w:tcMar>
              <w:top w:w="450" w:type="dxa"/>
              <w:left w:w="450" w:type="dxa"/>
              <w:bottom w:w="0" w:type="dxa"/>
              <w:right w:w="450" w:type="dxa"/>
            </w:tcMar>
            <w:hideMark/>
          </w:tcPr>
          <w:p w14:paraId="1E72D00D" w14:textId="77777777" w:rsidR="00C91440" w:rsidRPr="00C91440" w:rsidRDefault="00C91440" w:rsidP="00C91440">
            <w:pPr>
              <w:rPr>
                <w:rFonts w:ascii="Roboto" w:hAnsi="Roboto"/>
                <w:color w:val="222222"/>
                <w:sz w:val="20"/>
                <w:szCs w:val="20"/>
              </w:rPr>
            </w:pPr>
            <w:r w:rsidRPr="00C91440">
              <w:rPr>
                <w:rFonts w:ascii="Roboto" w:hAnsi="Roboto"/>
                <w:noProof/>
                <w:color w:val="222222"/>
                <w:sz w:val="20"/>
                <w:szCs w:val="20"/>
              </w:rPr>
              <w:drawing>
                <wp:inline distT="0" distB="0" distL="0" distR="0" wp14:anchorId="2BCC8BD2" wp14:editId="611CC331">
                  <wp:extent cx="9525"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2385"/>
              <w:gridCol w:w="60"/>
              <w:gridCol w:w="5655"/>
            </w:tblGrid>
            <w:tr w:rsidR="00C91440" w:rsidRPr="00C91440" w14:paraId="553C2486" w14:textId="77777777">
              <w:tc>
                <w:tcPr>
                  <w:tcW w:w="2340" w:type="dxa"/>
                  <w:tcMar>
                    <w:top w:w="0" w:type="dxa"/>
                    <w:left w:w="0" w:type="dxa"/>
                    <w:bottom w:w="0" w:type="dxa"/>
                    <w:right w:w="45" w:type="dxa"/>
                  </w:tcMar>
                  <w:hideMark/>
                </w:tcPr>
                <w:p w14:paraId="35A4481B" w14:textId="77777777" w:rsidR="00C91440" w:rsidRPr="00C91440" w:rsidRDefault="00C91440" w:rsidP="00C91440">
                  <w:pPr>
                    <w:rPr>
                      <w:rFonts w:ascii="Roboto" w:hAnsi="Roboto"/>
                    </w:rPr>
                  </w:pPr>
                  <w:r w:rsidRPr="00C91440">
                    <w:rPr>
                      <w:rFonts w:ascii="Roboto" w:hAnsi="Roboto"/>
                      <w:noProof/>
                    </w:rPr>
                    <w:drawing>
                      <wp:inline distT="0" distB="0" distL="0" distR="0" wp14:anchorId="277908B7" wp14:editId="69502D1E">
                        <wp:extent cx="1485900" cy="1323975"/>
                        <wp:effectExtent l="0" t="0" r="0" b="9525"/>
                        <wp:docPr id="34" name="Picture 34" descr="OP3 logo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3 logo white lett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p>
              </w:tc>
              <w:tc>
                <w:tcPr>
                  <w:tcW w:w="60" w:type="dxa"/>
                  <w:hideMark/>
                </w:tcPr>
                <w:p w14:paraId="7A6F1549" w14:textId="77777777" w:rsidR="00C91440" w:rsidRPr="00C91440" w:rsidRDefault="00C91440" w:rsidP="00C91440">
                  <w:pPr>
                    <w:rPr>
                      <w:rFonts w:ascii="Roboto" w:hAnsi="Roboto"/>
                    </w:rPr>
                  </w:pPr>
                </w:p>
              </w:tc>
              <w:tc>
                <w:tcPr>
                  <w:tcW w:w="0" w:type="auto"/>
                  <w:hideMark/>
                </w:tcPr>
                <w:p w14:paraId="12909DCA" w14:textId="77777777" w:rsidR="00C91440" w:rsidRPr="00C91440" w:rsidRDefault="00C91440" w:rsidP="00C91440">
                  <w:pPr>
                    <w:spacing w:after="30"/>
                    <w:jc w:val="center"/>
                    <w:outlineLvl w:val="0"/>
                    <w:rPr>
                      <w:rFonts w:ascii="Georgia" w:hAnsi="Georgia"/>
                      <w:b/>
                      <w:bCs/>
                      <w:color w:val="E4E4E4"/>
                      <w:kern w:val="36"/>
                      <w:sz w:val="45"/>
                      <w:szCs w:val="45"/>
                    </w:rPr>
                  </w:pPr>
                  <w:r w:rsidRPr="00C91440">
                    <w:rPr>
                      <w:rFonts w:ascii="Georgia" w:hAnsi="Georgia"/>
                      <w:b/>
                      <w:bCs/>
                      <w:color w:val="E4E4E4"/>
                      <w:kern w:val="36"/>
                      <w:sz w:val="45"/>
                      <w:szCs w:val="45"/>
                    </w:rPr>
                    <w:t>Ohio Public Private Partnership</w:t>
                  </w:r>
                </w:p>
                <w:p w14:paraId="5102030F" w14:textId="77777777" w:rsidR="00C91440" w:rsidRPr="00C91440" w:rsidRDefault="00C91440" w:rsidP="00C91440">
                  <w:pPr>
                    <w:spacing w:before="75" w:after="300"/>
                    <w:jc w:val="center"/>
                    <w:outlineLvl w:val="1"/>
                    <w:rPr>
                      <w:rFonts w:ascii="Tahoma" w:hAnsi="Tahoma" w:cs="Tahoma"/>
                      <w:b/>
                      <w:bCs/>
                      <w:color w:val="B5D1E9"/>
                      <w:sz w:val="36"/>
                      <w:szCs w:val="36"/>
                    </w:rPr>
                  </w:pPr>
                  <w:r w:rsidRPr="00C91440">
                    <w:rPr>
                      <w:rFonts w:ascii="Tahoma" w:hAnsi="Tahoma" w:cs="Tahoma"/>
                      <w:b/>
                      <w:bCs/>
                      <w:color w:val="B5D1E9"/>
                      <w:sz w:val="36"/>
                      <w:szCs w:val="36"/>
                    </w:rPr>
                    <w:t>Free Active Shooter Preparedness Webinar</w:t>
                  </w:r>
                </w:p>
              </w:tc>
            </w:tr>
          </w:tbl>
          <w:p w14:paraId="7F520CDB" w14:textId="77777777" w:rsidR="00C91440" w:rsidRPr="00C91440" w:rsidRDefault="00C91440" w:rsidP="00C91440">
            <w:pPr>
              <w:rPr>
                <w:rFonts w:ascii="Roboto" w:hAnsi="Roboto"/>
                <w:color w:val="222222"/>
                <w:sz w:val="20"/>
                <w:szCs w:val="20"/>
              </w:rPr>
            </w:pPr>
          </w:p>
        </w:tc>
      </w:tr>
      <w:tr w:rsidR="00C91440" w:rsidRPr="00C91440" w14:paraId="3F188C56" w14:textId="77777777" w:rsidTr="00C91440">
        <w:trPr>
          <w:jc w:val="center"/>
        </w:trPr>
        <w:tc>
          <w:tcPr>
            <w:tcW w:w="9000" w:type="dxa"/>
            <w:tcBorders>
              <w:top w:val="nil"/>
              <w:left w:val="nil"/>
              <w:bottom w:val="nil"/>
              <w:right w:val="nil"/>
            </w:tcBorders>
            <w:shd w:val="clear" w:color="auto" w:fill="F0F0F0"/>
            <w:tcMar>
              <w:top w:w="450" w:type="dxa"/>
              <w:left w:w="450" w:type="dxa"/>
              <w:bottom w:w="150" w:type="dxa"/>
              <w:right w:w="450" w:type="dxa"/>
            </w:tcMar>
            <w:hideMark/>
          </w:tcPr>
          <w:p w14:paraId="4544CD36"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Dear partners,</w:t>
            </w:r>
          </w:p>
          <w:p w14:paraId="7B816C2D"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The Cybersecurity and Infrastructure Security Agency (CISA), Region 5 (Ohio) invites you to join a two-hour security webinar to enhance awareness of and response to an active shooter event.</w:t>
            </w:r>
            <w:r w:rsidRPr="00C91440">
              <w:rPr>
                <w:rFonts w:ascii="Arial" w:hAnsi="Arial" w:cs="Arial"/>
                <w:color w:val="555555"/>
                <w:sz w:val="21"/>
                <w:szCs w:val="21"/>
              </w:rPr>
              <w:br/>
              <w:t>Preparing employees for a potential active shooter incident is an integral component of an organization’s incident response planning. Because active shooter incidents are unpredictable and evolve quickly, preparing for and knowing what to do in an active shooter situation can be the difference between life and death. Every second counts.</w:t>
            </w:r>
          </w:p>
          <w:p w14:paraId="2F1FF934"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Objectives:</w:t>
            </w:r>
          </w:p>
          <w:p w14:paraId="78A8074B"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t>Discuss the elements of active shooter incident response planning with guidance from expert instructors.</w:t>
            </w:r>
          </w:p>
          <w:p w14:paraId="612CCC6B"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lastRenderedPageBreak/>
              <w:t>Describe common behaviors, conditions, and situations associated with active shooter events.</w:t>
            </w:r>
          </w:p>
          <w:p w14:paraId="0EAB0E99" w14:textId="77777777" w:rsidR="00C91440" w:rsidRPr="00C91440" w:rsidRDefault="00C91440" w:rsidP="00C91440">
            <w:pPr>
              <w:numPr>
                <w:ilvl w:val="0"/>
                <w:numId w:val="17"/>
              </w:numPr>
              <w:spacing w:before="100" w:beforeAutospacing="1" w:after="225"/>
              <w:ind w:left="945"/>
              <w:rPr>
                <w:rFonts w:ascii="Arial" w:hAnsi="Arial" w:cs="Arial"/>
                <w:color w:val="555555"/>
                <w:sz w:val="21"/>
                <w:szCs w:val="21"/>
              </w:rPr>
            </w:pPr>
            <w:r w:rsidRPr="00C91440">
              <w:rPr>
                <w:rFonts w:ascii="Arial" w:hAnsi="Arial" w:cs="Arial"/>
                <w:color w:val="555555"/>
                <w:sz w:val="21"/>
                <w:szCs w:val="21"/>
              </w:rPr>
              <w:t>Discuss how to recognize potential workplace violence indicators.</w:t>
            </w:r>
            <w:r w:rsidRPr="00C91440">
              <w:rPr>
                <w:rFonts w:ascii="Arial" w:hAnsi="Arial" w:cs="Arial"/>
                <w:color w:val="555555"/>
                <w:sz w:val="21"/>
                <w:szCs w:val="21"/>
              </w:rPr>
              <w:br/>
              <w:t>Provide information about best practices, communications protocols, and resources that will assist stakeholders to develop or enhance their emergency planning, preparedness, and response to active shooter incidents.</w:t>
            </w:r>
          </w:p>
          <w:p w14:paraId="535BC25F"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color w:val="555555"/>
                <w:sz w:val="21"/>
                <w:szCs w:val="21"/>
              </w:rPr>
              <w:t>Please note: THIS IS NOT A TACTICAL TRAINING COURSE.</w:t>
            </w:r>
          </w:p>
          <w:p w14:paraId="023C9899"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color w:val="555555"/>
                <w:sz w:val="21"/>
                <w:szCs w:val="21"/>
              </w:rPr>
              <w:t>The target audience includes members of both the public and private sector, including corporate and facility security professionals, business owners and operators, K-12 school administrators, higher education emergency planners, healthcare providers, faith-based organizations, human resource managers, and supervisory first responders.</w:t>
            </w:r>
          </w:p>
          <w:tbl>
            <w:tblPr>
              <w:tblW w:w="5000" w:type="pct"/>
              <w:tblCellMar>
                <w:left w:w="0" w:type="dxa"/>
                <w:right w:w="0" w:type="dxa"/>
              </w:tblCellMar>
              <w:tblLook w:val="04A0" w:firstRow="1" w:lastRow="0" w:firstColumn="1" w:lastColumn="0" w:noHBand="0" w:noVBand="1"/>
            </w:tblPr>
            <w:tblGrid>
              <w:gridCol w:w="1665"/>
              <w:gridCol w:w="60"/>
              <w:gridCol w:w="6375"/>
            </w:tblGrid>
            <w:tr w:rsidR="00C91440" w:rsidRPr="00C91440" w14:paraId="27370047" w14:textId="77777777">
              <w:tc>
                <w:tcPr>
                  <w:tcW w:w="1605" w:type="dxa"/>
                  <w:tcMar>
                    <w:top w:w="0" w:type="dxa"/>
                    <w:left w:w="0" w:type="dxa"/>
                    <w:bottom w:w="0" w:type="dxa"/>
                    <w:right w:w="45" w:type="dxa"/>
                  </w:tcMar>
                  <w:hideMark/>
                </w:tcPr>
                <w:p w14:paraId="69B6D024" w14:textId="77777777" w:rsidR="00C91440" w:rsidRPr="00C91440" w:rsidRDefault="00C91440" w:rsidP="00C91440">
                  <w:pPr>
                    <w:rPr>
                      <w:rFonts w:ascii="Roboto" w:hAnsi="Roboto"/>
                    </w:rPr>
                  </w:pPr>
                  <w:r w:rsidRPr="00C91440">
                    <w:rPr>
                      <w:rFonts w:ascii="Roboto" w:hAnsi="Roboto"/>
                      <w:noProof/>
                      <w:color w:val="1D5782"/>
                    </w:rPr>
                    <w:drawing>
                      <wp:inline distT="0" distB="0" distL="0" distR="0" wp14:anchorId="43DFD388" wp14:editId="7CC2D701">
                        <wp:extent cx="1019175" cy="1247775"/>
                        <wp:effectExtent l="0" t="0" r="9525" b="9525"/>
                        <wp:docPr id="35" name="Picture 35" descr="PDF ico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icon">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p>
              </w:tc>
              <w:tc>
                <w:tcPr>
                  <w:tcW w:w="60" w:type="dxa"/>
                  <w:hideMark/>
                </w:tcPr>
                <w:p w14:paraId="255BD584" w14:textId="77777777" w:rsidR="00C91440" w:rsidRPr="00C91440" w:rsidRDefault="00C91440" w:rsidP="00C91440">
                  <w:pPr>
                    <w:rPr>
                      <w:rFonts w:ascii="Roboto" w:hAnsi="Roboto"/>
                    </w:rPr>
                  </w:pPr>
                </w:p>
              </w:tc>
              <w:tc>
                <w:tcPr>
                  <w:tcW w:w="0" w:type="auto"/>
                  <w:hideMark/>
                </w:tcPr>
                <w:p w14:paraId="4F1AEAAA" w14:textId="77777777" w:rsidR="00C91440" w:rsidRPr="00C91440" w:rsidRDefault="00C91440" w:rsidP="00C91440">
                  <w:pPr>
                    <w:spacing w:before="75" w:after="60"/>
                    <w:jc w:val="center"/>
                    <w:outlineLvl w:val="1"/>
                    <w:rPr>
                      <w:rFonts w:ascii="Arial" w:hAnsi="Arial" w:cs="Arial"/>
                      <w:b/>
                      <w:bCs/>
                      <w:color w:val="555555"/>
                      <w:sz w:val="27"/>
                      <w:szCs w:val="27"/>
                    </w:rPr>
                  </w:pPr>
                  <w:r w:rsidRPr="00C91440">
                    <w:rPr>
                      <w:rFonts w:ascii="Arial" w:hAnsi="Arial" w:cs="Arial"/>
                      <w:b/>
                      <w:bCs/>
                      <w:color w:val="555555"/>
                      <w:sz w:val="27"/>
                      <w:szCs w:val="27"/>
                    </w:rPr>
                    <w:t>Active Shooter Preparedness Webinar</w:t>
                  </w:r>
                </w:p>
                <w:p w14:paraId="56A9610F" w14:textId="77777777" w:rsidR="00C91440" w:rsidRPr="00C91440" w:rsidRDefault="00C91440" w:rsidP="00C91440">
                  <w:pPr>
                    <w:spacing w:before="100" w:beforeAutospacing="1" w:after="225"/>
                    <w:rPr>
                      <w:rFonts w:ascii="Arial" w:hAnsi="Arial" w:cs="Arial"/>
                      <w:color w:val="555555"/>
                      <w:sz w:val="21"/>
                      <w:szCs w:val="21"/>
                    </w:rPr>
                  </w:pPr>
                  <w:r w:rsidRPr="00C91440">
                    <w:rPr>
                      <w:rFonts w:ascii="Arial" w:hAnsi="Arial" w:cs="Arial"/>
                      <w:b/>
                      <w:bCs/>
                      <w:color w:val="555555"/>
                      <w:sz w:val="21"/>
                      <w:szCs w:val="21"/>
                    </w:rPr>
                    <w:t>Date:</w:t>
                  </w:r>
                  <w:r w:rsidRPr="00C91440">
                    <w:rPr>
                      <w:rFonts w:ascii="Arial" w:hAnsi="Arial" w:cs="Arial"/>
                      <w:color w:val="555555"/>
                      <w:sz w:val="21"/>
                      <w:szCs w:val="21"/>
                    </w:rPr>
                    <w:t> March 30, 2022</w:t>
                  </w:r>
                  <w:r w:rsidRPr="00C91440">
                    <w:rPr>
                      <w:rFonts w:ascii="Arial" w:hAnsi="Arial" w:cs="Arial"/>
                      <w:color w:val="555555"/>
                      <w:sz w:val="21"/>
                      <w:szCs w:val="21"/>
                    </w:rPr>
                    <w:br/>
                  </w:r>
                  <w:r w:rsidRPr="00C91440">
                    <w:rPr>
                      <w:rFonts w:ascii="Arial" w:hAnsi="Arial" w:cs="Arial"/>
                      <w:b/>
                      <w:bCs/>
                      <w:color w:val="555555"/>
                      <w:sz w:val="21"/>
                      <w:szCs w:val="21"/>
                    </w:rPr>
                    <w:t>Time:</w:t>
                  </w:r>
                  <w:r w:rsidRPr="00C91440">
                    <w:rPr>
                      <w:rFonts w:ascii="Arial" w:hAnsi="Arial" w:cs="Arial"/>
                      <w:color w:val="555555"/>
                      <w:sz w:val="21"/>
                      <w:szCs w:val="21"/>
                    </w:rPr>
                    <w:t> 1:00pm - 3:00pm ET</w:t>
                  </w:r>
                  <w:r w:rsidRPr="00C91440">
                    <w:rPr>
                      <w:rFonts w:ascii="Arial" w:hAnsi="Arial" w:cs="Arial"/>
                      <w:color w:val="555555"/>
                      <w:sz w:val="21"/>
                      <w:szCs w:val="21"/>
                    </w:rPr>
                    <w:br/>
                  </w:r>
                  <w:r w:rsidRPr="00C91440">
                    <w:rPr>
                      <w:rFonts w:ascii="Arial" w:hAnsi="Arial" w:cs="Arial"/>
                      <w:b/>
                      <w:bCs/>
                      <w:color w:val="555555"/>
                      <w:sz w:val="21"/>
                      <w:szCs w:val="21"/>
                    </w:rPr>
                    <w:t>Location:</w:t>
                  </w:r>
                  <w:r w:rsidRPr="00C91440">
                    <w:rPr>
                      <w:rFonts w:ascii="Arial" w:hAnsi="Arial" w:cs="Arial"/>
                      <w:color w:val="555555"/>
                      <w:sz w:val="21"/>
                      <w:szCs w:val="21"/>
                    </w:rPr>
                    <w:t> Virtual</w:t>
                  </w:r>
                </w:p>
                <w:p w14:paraId="3AFD6C78"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i/>
                      <w:iCs/>
                      <w:color w:val="555555"/>
                      <w:sz w:val="21"/>
                      <w:szCs w:val="21"/>
                    </w:rPr>
                    <w:t>Click on pdf file to view additional details and how to </w:t>
                  </w:r>
                  <w:hyperlink r:id="rId81" w:tgtFrame="_blank" w:history="1">
                    <w:r w:rsidRPr="00C91440">
                      <w:rPr>
                        <w:rFonts w:ascii="Arial" w:hAnsi="Arial" w:cs="Arial"/>
                        <w:i/>
                        <w:iCs/>
                        <w:color w:val="3864A3"/>
                        <w:sz w:val="21"/>
                        <w:szCs w:val="21"/>
                        <w:u w:val="single"/>
                      </w:rPr>
                      <w:t>register</w:t>
                    </w:r>
                  </w:hyperlink>
                  <w:r w:rsidRPr="00C91440">
                    <w:rPr>
                      <w:rFonts w:ascii="Arial" w:hAnsi="Arial" w:cs="Arial"/>
                      <w:i/>
                      <w:iCs/>
                      <w:color w:val="555555"/>
                      <w:sz w:val="21"/>
                      <w:szCs w:val="21"/>
                    </w:rPr>
                    <w:t>.</w:t>
                  </w:r>
                </w:p>
              </w:tc>
            </w:tr>
          </w:tbl>
          <w:p w14:paraId="04125E9E" w14:textId="77777777" w:rsidR="00C91440" w:rsidRPr="00C91440" w:rsidRDefault="00C91440" w:rsidP="00C91440">
            <w:pPr>
              <w:rPr>
                <w:rFonts w:ascii="Roboto" w:hAnsi="Roboto"/>
                <w:color w:val="222222"/>
                <w:sz w:val="20"/>
                <w:szCs w:val="20"/>
              </w:rPr>
            </w:pPr>
            <w:r w:rsidRPr="00C91440">
              <w:rPr>
                <w:rFonts w:ascii="Roboto" w:hAnsi="Roboto"/>
                <w:noProof/>
                <w:color w:val="222222"/>
                <w:sz w:val="20"/>
                <w:szCs w:val="20"/>
              </w:rPr>
              <w:drawing>
                <wp:inline distT="0" distB="0" distL="0" distR="0" wp14:anchorId="59BF2FF5" wp14:editId="169FA7BE">
                  <wp:extent cx="9525" cy="1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4FC47710" w14:textId="77777777" w:rsidR="00C91440" w:rsidRPr="00C91440" w:rsidRDefault="00C91440" w:rsidP="00C91440">
            <w:pPr>
              <w:spacing w:before="100" w:beforeAutospacing="1" w:after="225"/>
              <w:jc w:val="center"/>
              <w:rPr>
                <w:rFonts w:ascii="Arial" w:hAnsi="Arial" w:cs="Arial"/>
                <w:color w:val="555555"/>
                <w:sz w:val="21"/>
                <w:szCs w:val="21"/>
              </w:rPr>
            </w:pPr>
            <w:r w:rsidRPr="00C91440">
              <w:rPr>
                <w:rFonts w:ascii="Arial" w:hAnsi="Arial" w:cs="Arial"/>
                <w:color w:val="555555"/>
                <w:sz w:val="21"/>
                <w:szCs w:val="21"/>
              </w:rPr>
              <w:t>If you have any questions, email </w:t>
            </w:r>
            <w:hyperlink r:id="rId82" w:tgtFrame="_blank" w:history="1">
              <w:r w:rsidRPr="00C91440">
                <w:rPr>
                  <w:rFonts w:ascii="Arial" w:hAnsi="Arial" w:cs="Arial"/>
                  <w:color w:val="3864A3"/>
                  <w:sz w:val="21"/>
                  <w:szCs w:val="21"/>
                  <w:u w:val="single"/>
                </w:rPr>
                <w:t>ASworkshop@cisa.dhs.gov</w:t>
              </w:r>
            </w:hyperlink>
            <w:r w:rsidRPr="00C91440">
              <w:rPr>
                <w:rFonts w:ascii="Arial" w:hAnsi="Arial" w:cs="Arial"/>
                <w:color w:val="555555"/>
                <w:sz w:val="21"/>
                <w:szCs w:val="21"/>
              </w:rPr>
              <w:t>.</w:t>
            </w:r>
          </w:p>
        </w:tc>
      </w:tr>
    </w:tbl>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153B6C7E" w14:textId="4B5416E2" w:rsidR="00627E36" w:rsidRDefault="00627E36" w:rsidP="00C630C7">
      <w:pPr>
        <w:shd w:val="clear" w:color="auto" w:fill="FFFFFF"/>
        <w:rPr>
          <w:b/>
          <w:bCs/>
          <w:i/>
          <w:iCs/>
          <w:sz w:val="28"/>
          <w:szCs w:val="28"/>
        </w:rPr>
      </w:pPr>
      <w:bookmarkStart w:id="27" w:name="_Hlk72047102"/>
      <w:bookmarkEnd w:id="27"/>
    </w:p>
    <w:p w14:paraId="01C6CFB5" w14:textId="77777777" w:rsidR="00B21255" w:rsidRPr="00B21255" w:rsidRDefault="00B21255" w:rsidP="00B21255">
      <w:pPr>
        <w:shd w:val="clear" w:color="auto" w:fill="FFFFFF"/>
        <w:rPr>
          <w:b/>
          <w:bCs/>
          <w:color w:val="000000"/>
          <w:sz w:val="32"/>
          <w:szCs w:val="32"/>
          <w:u w:val="single"/>
        </w:rPr>
      </w:pPr>
      <w:bookmarkStart w:id="28" w:name="dx"/>
      <w:bookmarkEnd w:id="28"/>
      <w:r w:rsidRPr="00B21255">
        <w:rPr>
          <w:b/>
          <w:bCs/>
          <w:noProof/>
          <w:color w:val="000000"/>
          <w:sz w:val="32"/>
          <w:szCs w:val="32"/>
          <w:u w:val="single"/>
        </w:rPr>
        <w:drawing>
          <wp:anchor distT="0" distB="0" distL="114300" distR="114300" simplePos="0" relativeHeight="251661824" behindDoc="0" locked="0" layoutInCell="1" allowOverlap="1" wp14:anchorId="5140B77F" wp14:editId="3ACC5DE0">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B21255">
        <w:rPr>
          <w:b/>
          <w:bCs/>
          <w:color w:val="000000"/>
          <w:sz w:val="32"/>
          <w:szCs w:val="32"/>
          <w:u w:val="single"/>
        </w:rPr>
        <w:t>DX This Week – DL8LAS</w:t>
      </w:r>
    </w:p>
    <w:p w14:paraId="431AF96B" w14:textId="77777777" w:rsidR="00B21255" w:rsidRPr="00B21255" w:rsidRDefault="00B21255" w:rsidP="00B21255">
      <w:pPr>
        <w:shd w:val="clear" w:color="auto" w:fill="FFFFFF"/>
        <w:rPr>
          <w:color w:val="000000"/>
        </w:rPr>
      </w:pPr>
      <w:r w:rsidRPr="00B21255">
        <w:rPr>
          <w:color w:val="000000"/>
        </w:rPr>
        <w:t xml:space="preserve">Bill AJ8B (aj8b@arrl.net, @AJ8B, or www.aj8b.com) </w:t>
      </w:r>
    </w:p>
    <w:p w14:paraId="7CDF4D38" w14:textId="77777777" w:rsidR="00B21255" w:rsidRPr="00B21255" w:rsidRDefault="00B21255" w:rsidP="00B21255">
      <w:pPr>
        <w:shd w:val="clear" w:color="auto" w:fill="FFFFFF"/>
        <w:ind w:firstLine="720"/>
        <w:rPr>
          <w:color w:val="000000"/>
        </w:rPr>
      </w:pPr>
      <w:r w:rsidRPr="00B21255">
        <w:rPr>
          <w:color w:val="000000"/>
        </w:rPr>
        <w:tab/>
        <w:t>CWOPs Member #1567</w:t>
      </w:r>
    </w:p>
    <w:p w14:paraId="1DA25BE6" w14:textId="77777777" w:rsidR="00B21255" w:rsidRPr="00B21255" w:rsidRDefault="00B21255" w:rsidP="00B21255">
      <w:pPr>
        <w:shd w:val="clear" w:color="auto" w:fill="FFFFFF"/>
        <w:rPr>
          <w:color w:val="000000"/>
        </w:rPr>
      </w:pPr>
      <w:r w:rsidRPr="00B21255">
        <w:rPr>
          <w:color w:val="000000"/>
        </w:rPr>
        <w:tab/>
      </w:r>
    </w:p>
    <w:p w14:paraId="78AC5873" w14:textId="77777777" w:rsidR="00B21255" w:rsidRPr="00B21255" w:rsidRDefault="00B21255" w:rsidP="00B21255">
      <w:pPr>
        <w:shd w:val="clear" w:color="auto" w:fill="FFFFFF"/>
        <w:rPr>
          <w:color w:val="000000"/>
        </w:rPr>
      </w:pPr>
      <w:r w:rsidRPr="00B21255">
        <w:rPr>
          <w:color w:val="000000"/>
        </w:rPr>
        <w:tab/>
        <w:t xml:space="preserve">Spotted entities from the Midwest this week included Alaska, Argentina, Barbados, Belgium, Brazil, Canada, Canary Islands, Cayman Islands, Costa Rica, Cote d'Ivoire, Croatia, Cuba, Dominican Republic, England, Fed. Rep. of Germany, Finland, France, Hawaii, Ireland, Italy, Kuwait, Mexico, Netherlands, New Zealand, Norway, Paraguay, Portugal, Puerto Rico, Seychelles, Slovenia, South Africa, St. Kitts &amp; Nevis, Suriname, Trinidad &amp; Tobago, United States, US Virgin Islands, and Venezuela. Also, the spotting of the Ivory Coast </w:t>
      </w:r>
      <w:r w:rsidRPr="00B21255">
        <w:rPr>
          <w:color w:val="000000"/>
        </w:rPr>
        <w:lastRenderedPageBreak/>
        <w:t>brought the total entity count to 100 already this year. I hope you are listening and calling! Also, don’t forget to call CQ!</w:t>
      </w:r>
    </w:p>
    <w:p w14:paraId="06CA2213" w14:textId="77777777" w:rsidR="00B21255" w:rsidRPr="00B21255" w:rsidRDefault="00B21255" w:rsidP="00B21255">
      <w:pPr>
        <w:shd w:val="clear" w:color="auto" w:fill="FFFFFF"/>
        <w:ind w:firstLine="720"/>
        <w:rPr>
          <w:color w:val="000000"/>
        </w:rPr>
      </w:pPr>
      <w:r w:rsidRPr="00B21255">
        <w:rPr>
          <w:color w:val="000000"/>
        </w:rPr>
        <w:t xml:space="preserve">I received several nice cards this week including KG4WV – Bill in Guantanamo Bay, S9OK – </w:t>
      </w:r>
      <w:proofErr w:type="spellStart"/>
      <w:r w:rsidRPr="00B21255">
        <w:rPr>
          <w:color w:val="000000"/>
        </w:rPr>
        <w:t>DXpedition</w:t>
      </w:r>
      <w:proofErr w:type="spellEnd"/>
      <w:r w:rsidRPr="00B21255">
        <w:rPr>
          <w:color w:val="000000"/>
        </w:rPr>
        <w:t xml:space="preserve"> to Sao Tome, and JE2WTX – Taka in Aichi, Japan. Let me know what you worked!</w:t>
      </w:r>
    </w:p>
    <w:p w14:paraId="1389F4C4" w14:textId="77777777" w:rsidR="00B21255" w:rsidRPr="00B21255" w:rsidRDefault="00B21255" w:rsidP="00B21255">
      <w:pPr>
        <w:shd w:val="clear" w:color="auto" w:fill="FFFFFF"/>
        <w:ind w:firstLine="720"/>
        <w:rPr>
          <w:color w:val="000000"/>
        </w:rPr>
      </w:pPr>
    </w:p>
    <w:p w14:paraId="2E7FD015" w14:textId="77777777" w:rsidR="00B21255" w:rsidRPr="00B21255" w:rsidRDefault="00B21255" w:rsidP="00B21255">
      <w:pPr>
        <w:shd w:val="clear" w:color="auto" w:fill="FFFFFF"/>
        <w:ind w:firstLine="720"/>
        <w:rPr>
          <w:color w:val="000000"/>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21255" w:rsidRPr="00B21255" w14:paraId="1CDBF1BD" w14:textId="77777777" w:rsidTr="000B282C">
        <w:trPr>
          <w:trHeight w:val="3167"/>
        </w:trPr>
        <w:tc>
          <w:tcPr>
            <w:tcW w:w="4675" w:type="dxa"/>
          </w:tcPr>
          <w:p w14:paraId="785E770A" w14:textId="77777777" w:rsidR="00B21255" w:rsidRPr="00B21255" w:rsidRDefault="00B21255" w:rsidP="00B21255">
            <w:pPr>
              <w:jc w:val="center"/>
              <w:rPr>
                <w:color w:val="000000"/>
              </w:rPr>
            </w:pPr>
            <w:r w:rsidRPr="00B21255">
              <w:rPr>
                <w:noProof/>
                <w:color w:val="000000"/>
              </w:rPr>
              <w:drawing>
                <wp:inline distT="0" distB="0" distL="0" distR="0" wp14:anchorId="4D3A32F1" wp14:editId="4CC115DA">
                  <wp:extent cx="2825496" cy="1828800"/>
                  <wp:effectExtent l="0" t="0" r="0" b="0"/>
                  <wp:docPr id="46" name="Picture 46" descr="A picture containing text,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outdoor, nature, shor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5B09AA6D" w14:textId="77777777" w:rsidR="00B21255" w:rsidRPr="00B21255" w:rsidRDefault="00B21255" w:rsidP="00B21255">
            <w:pPr>
              <w:jc w:val="center"/>
              <w:rPr>
                <w:color w:val="000000"/>
              </w:rPr>
            </w:pPr>
            <w:r w:rsidRPr="00B21255">
              <w:rPr>
                <w:noProof/>
                <w:color w:val="000000"/>
              </w:rPr>
              <w:drawing>
                <wp:inline distT="0" distB="0" distL="0" distR="0" wp14:anchorId="26701EEB" wp14:editId="365EE53A">
                  <wp:extent cx="2807208" cy="1828800"/>
                  <wp:effectExtent l="0" t="0" r="0" b="0"/>
                  <wp:docPr id="47" name="Picture 47"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outdoor, sig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r w:rsidR="00B21255" w:rsidRPr="00B21255" w14:paraId="6B6E755F" w14:textId="77777777" w:rsidTr="000B282C">
        <w:tc>
          <w:tcPr>
            <w:tcW w:w="9350" w:type="dxa"/>
            <w:gridSpan w:val="2"/>
          </w:tcPr>
          <w:p w14:paraId="3CD5A6D8" w14:textId="77777777" w:rsidR="00B21255" w:rsidRPr="00B21255" w:rsidRDefault="00B21255" w:rsidP="00B21255">
            <w:pPr>
              <w:jc w:val="center"/>
              <w:rPr>
                <w:color w:val="000000"/>
              </w:rPr>
            </w:pPr>
            <w:r w:rsidRPr="00B21255">
              <w:rPr>
                <w:noProof/>
                <w:color w:val="000000"/>
              </w:rPr>
              <w:drawing>
                <wp:inline distT="0" distB="0" distL="0" distR="0" wp14:anchorId="718CC353" wp14:editId="402E3E83">
                  <wp:extent cx="2633472" cy="1828800"/>
                  <wp:effectExtent l="0" t="0" r="0" b="0"/>
                  <wp:docPr id="48" name="Picture 48" descr="A shark jumping out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hark jumping out of water&#10;&#10;Description automatically generated with low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33472" cy="1828800"/>
                          </a:xfrm>
                          <a:prstGeom prst="rect">
                            <a:avLst/>
                          </a:prstGeom>
                          <a:noFill/>
                          <a:ln>
                            <a:noFill/>
                          </a:ln>
                        </pic:spPr>
                      </pic:pic>
                    </a:graphicData>
                  </a:graphic>
                </wp:inline>
              </w:drawing>
            </w:r>
          </w:p>
        </w:tc>
      </w:tr>
    </w:tbl>
    <w:p w14:paraId="0799B39A" w14:textId="77777777" w:rsidR="00B21255" w:rsidRPr="00B21255" w:rsidRDefault="00B21255" w:rsidP="00B21255">
      <w:pPr>
        <w:shd w:val="clear" w:color="auto" w:fill="FFFFFF"/>
        <w:ind w:firstLine="720"/>
        <w:rPr>
          <w:color w:val="000000"/>
        </w:rPr>
      </w:pPr>
    </w:p>
    <w:p w14:paraId="2E8BD89D" w14:textId="77777777" w:rsidR="00B21255" w:rsidRPr="00B21255" w:rsidRDefault="00B21255" w:rsidP="00B21255">
      <w:pPr>
        <w:shd w:val="clear" w:color="auto" w:fill="FFFFFF"/>
        <w:ind w:firstLine="720"/>
        <w:rPr>
          <w:color w:val="000000"/>
        </w:rPr>
      </w:pPr>
    </w:p>
    <w:p w14:paraId="4601C551" w14:textId="77777777" w:rsidR="00B21255" w:rsidRPr="00B21255" w:rsidRDefault="00B21255" w:rsidP="00B2125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21255">
        <w:rPr>
          <w:rFonts w:asciiTheme="majorHAnsi" w:eastAsiaTheme="majorEastAsia" w:hAnsiTheme="majorHAnsi" w:cstheme="majorBidi"/>
          <w:color w:val="2F5496" w:themeColor="accent1" w:themeShade="BF"/>
          <w:sz w:val="32"/>
          <w:szCs w:val="32"/>
        </w:rPr>
        <w:t xml:space="preserve">DAH DIT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DAH   </w:t>
      </w:r>
      <w:proofErr w:type="spellStart"/>
      <w:r w:rsidRPr="00B21255">
        <w:rPr>
          <w:rFonts w:asciiTheme="majorHAnsi" w:eastAsiaTheme="majorEastAsia" w:hAnsiTheme="majorHAnsi" w:cstheme="majorBidi"/>
          <w:color w:val="2F5496" w:themeColor="accent1" w:themeShade="BF"/>
          <w:sz w:val="32"/>
          <w:szCs w:val="32"/>
        </w:rPr>
        <w:t>DAH</w:t>
      </w:r>
      <w:proofErr w:type="spellEnd"/>
      <w:r w:rsidRPr="00B21255">
        <w:rPr>
          <w:rFonts w:asciiTheme="majorHAnsi" w:eastAsiaTheme="majorEastAsia" w:hAnsiTheme="majorHAnsi" w:cstheme="majorBidi"/>
          <w:color w:val="2F5496" w:themeColor="accent1" w:themeShade="BF"/>
          <w:sz w:val="32"/>
          <w:szCs w:val="32"/>
        </w:rPr>
        <w:t xml:space="preserve"> DIT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DAH</w:t>
      </w:r>
    </w:p>
    <w:p w14:paraId="4CFB9CCD" w14:textId="77777777" w:rsidR="00B21255" w:rsidRPr="00B21255" w:rsidRDefault="00B21255" w:rsidP="00B21255">
      <w:pPr>
        <w:shd w:val="clear" w:color="auto" w:fill="FFFFFF"/>
        <w:ind w:firstLine="720"/>
        <w:rPr>
          <w:color w:val="000000"/>
        </w:rPr>
      </w:pPr>
    </w:p>
    <w:p w14:paraId="6BBB3F49" w14:textId="77777777" w:rsidR="00B21255" w:rsidRPr="00B21255" w:rsidRDefault="00B21255" w:rsidP="00B21255">
      <w:pPr>
        <w:shd w:val="clear" w:color="auto" w:fill="FFFFFF"/>
        <w:ind w:firstLine="720"/>
        <w:rPr>
          <w:color w:val="000000"/>
        </w:rPr>
      </w:pPr>
      <w:r w:rsidRPr="00B21255">
        <w:rPr>
          <w:color w:val="000000"/>
        </w:rPr>
        <w:t>This week we have an interview with Andy, DL8LAS. Andy was my first DX QSO on 160m and immediately responded to my request for an interview. This appeared a short while ago in the SWODXA Newsletter and is reprinted with their permission. Enjoy!</w:t>
      </w:r>
    </w:p>
    <w:p w14:paraId="0977B30F" w14:textId="77777777" w:rsidR="00B21255" w:rsidRPr="00B21255" w:rsidRDefault="00B21255" w:rsidP="00B21255">
      <w:pPr>
        <w:shd w:val="clear" w:color="auto" w:fill="FFFFFF"/>
        <w:ind w:firstLine="720"/>
        <w:rPr>
          <w:color w:val="000000"/>
        </w:rPr>
      </w:pPr>
      <w:r w:rsidRPr="00B21255">
        <w:rPr>
          <w:noProof/>
          <w:color w:val="000000"/>
          <w:highlight w:val="yellow"/>
        </w:rPr>
        <w:lastRenderedPageBreak/>
        <w:drawing>
          <wp:anchor distT="0" distB="0" distL="114300" distR="114300" simplePos="0" relativeHeight="251662848" behindDoc="0" locked="0" layoutInCell="1" allowOverlap="1" wp14:anchorId="49210F11" wp14:editId="144BD319">
            <wp:simplePos x="0" y="0"/>
            <wp:positionH relativeFrom="column">
              <wp:posOffset>0</wp:posOffset>
            </wp:positionH>
            <wp:positionV relativeFrom="paragraph">
              <wp:posOffset>117475</wp:posOffset>
            </wp:positionV>
            <wp:extent cx="2694940" cy="2021205"/>
            <wp:effectExtent l="0" t="0" r="0" b="0"/>
            <wp:wrapSquare wrapText="bothSides"/>
            <wp:docPr id="49" name="Picture 49"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 computer&#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4940" cy="2021205"/>
                    </a:xfrm>
                    <a:prstGeom prst="rect">
                      <a:avLst/>
                    </a:prstGeom>
                    <a:noFill/>
                    <a:ln>
                      <a:noFill/>
                    </a:ln>
                  </pic:spPr>
                </pic:pic>
              </a:graphicData>
            </a:graphic>
          </wp:anchor>
        </w:drawing>
      </w:r>
    </w:p>
    <w:p w14:paraId="501CEA57" w14:textId="77777777" w:rsidR="00B21255" w:rsidRPr="00B21255" w:rsidRDefault="00B21255" w:rsidP="00B21255">
      <w:pPr>
        <w:shd w:val="clear" w:color="auto" w:fill="FFFFFF"/>
        <w:ind w:firstLine="720"/>
        <w:rPr>
          <w:color w:val="000000"/>
        </w:rPr>
      </w:pPr>
    </w:p>
    <w:p w14:paraId="0056E5AC"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How did you first get interested in amateur radio?</w:t>
      </w:r>
    </w:p>
    <w:p w14:paraId="20B5B7B3"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DL8LAS: my first interest in amateur radio was 1979</w:t>
      </w:r>
      <w:r w:rsidRPr="00B21255">
        <w:rPr>
          <w:rFonts w:ascii="Perpetua" w:hAnsi="Perpetua" w:cs="Calibri"/>
          <w:color w:val="000000"/>
          <w:sz w:val="28"/>
          <w:szCs w:val="28"/>
        </w:rPr>
        <w:t xml:space="preserve"> </w:t>
      </w:r>
      <w:r w:rsidRPr="00B21255">
        <w:rPr>
          <w:rFonts w:ascii="Perpetua" w:hAnsi="Perpetua"/>
          <w:color w:val="000000"/>
          <w:sz w:val="28"/>
          <w:szCs w:val="28"/>
        </w:rPr>
        <w:t>licensed since 1980</w:t>
      </w:r>
    </w:p>
    <w:p w14:paraId="76551B0D"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39FBC5D2"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Do you have a favorite band or mode?</w:t>
      </w:r>
    </w:p>
    <w:p w14:paraId="0AE0EC1F"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 xml:space="preserve">DL8LAS: yes, my favorite band is 160m </w:t>
      </w:r>
      <w:proofErr w:type="spellStart"/>
      <w:r w:rsidRPr="00B21255">
        <w:rPr>
          <w:rFonts w:ascii="Perpetua" w:hAnsi="Perpetua"/>
          <w:color w:val="000000"/>
          <w:sz w:val="28"/>
          <w:szCs w:val="28"/>
        </w:rPr>
        <w:t>topband</w:t>
      </w:r>
      <w:proofErr w:type="spellEnd"/>
      <w:r w:rsidRPr="00B21255">
        <w:rPr>
          <w:rFonts w:ascii="Perpetua" w:hAnsi="Perpetua"/>
          <w:color w:val="000000"/>
          <w:sz w:val="28"/>
          <w:szCs w:val="28"/>
        </w:rPr>
        <w:t>, mode CW.</w:t>
      </w:r>
    </w:p>
    <w:p w14:paraId="71CF2B23"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33B6E1AA"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What time of day and days do you like to operate?</w:t>
      </w:r>
    </w:p>
    <w:p w14:paraId="09FC0BA8"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 xml:space="preserve">DL8LAS: 7 day per week </w:t>
      </w:r>
      <w:proofErr w:type="spellStart"/>
      <w:r w:rsidRPr="00B21255">
        <w:rPr>
          <w:rFonts w:ascii="Perpetua" w:hAnsi="Perpetua"/>
          <w:color w:val="000000"/>
          <w:sz w:val="28"/>
          <w:szCs w:val="28"/>
        </w:rPr>
        <w:t>abt</w:t>
      </w:r>
      <w:proofErr w:type="spellEnd"/>
      <w:r w:rsidRPr="00B21255">
        <w:rPr>
          <w:rFonts w:ascii="Perpetua" w:hAnsi="Perpetua"/>
          <w:color w:val="000000"/>
          <w:sz w:val="28"/>
          <w:szCs w:val="28"/>
        </w:rPr>
        <w:t xml:space="preserve"> 2-4 hours, without contest, if contest than much more :)</w:t>
      </w:r>
    </w:p>
    <w:p w14:paraId="2557D7CB"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35FE3D38"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Any secrets to your success?</w:t>
      </w:r>
    </w:p>
    <w:p w14:paraId="757F6934" w14:textId="77777777" w:rsidR="00B21255" w:rsidRPr="00B21255" w:rsidRDefault="00B21255" w:rsidP="00B212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erpetua" w:hAnsi="Perpetua" w:cs="Courier New"/>
          <w:color w:val="000000"/>
          <w:sz w:val="28"/>
          <w:szCs w:val="28"/>
        </w:rPr>
      </w:pPr>
      <w:r w:rsidRPr="00B21255">
        <w:rPr>
          <w:rFonts w:ascii="Perpetua" w:hAnsi="Perpetua"/>
          <w:color w:val="000000"/>
          <w:sz w:val="28"/>
          <w:szCs w:val="28"/>
        </w:rPr>
        <w:t xml:space="preserve">DL8LAS: </w:t>
      </w:r>
      <w:r w:rsidRPr="00B21255">
        <w:rPr>
          <w:rFonts w:ascii="Perpetua" w:hAnsi="Perpetua" w:cs="Courier New"/>
          <w:color w:val="000000"/>
          <w:sz w:val="28"/>
          <w:szCs w:val="28"/>
          <w:lang w:val="en"/>
        </w:rPr>
        <w:t>Be ambitious, always test new things, never be satisfied with the current state</w:t>
      </w:r>
    </w:p>
    <w:p w14:paraId="33F3E441"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2E886EE7"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Any tips that you can share?</w:t>
      </w:r>
    </w:p>
    <w:p w14:paraId="43134CDD" w14:textId="77777777" w:rsidR="00B21255" w:rsidRPr="00B21255" w:rsidRDefault="00B21255" w:rsidP="00B212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erpetua" w:hAnsi="Perpetua" w:cs="Courier New"/>
          <w:color w:val="000000"/>
          <w:sz w:val="28"/>
          <w:szCs w:val="28"/>
          <w:lang w:val="en"/>
        </w:rPr>
      </w:pPr>
      <w:r w:rsidRPr="00B21255">
        <w:rPr>
          <w:rFonts w:ascii="Perpetua" w:hAnsi="Perpetua"/>
          <w:color w:val="000000"/>
          <w:sz w:val="28"/>
          <w:szCs w:val="28"/>
        </w:rPr>
        <w:t xml:space="preserve">DL8LAS: </w:t>
      </w:r>
      <w:r w:rsidRPr="00B21255">
        <w:rPr>
          <w:rFonts w:ascii="Perpetua" w:hAnsi="Perpetua" w:cs="Courier New"/>
          <w:color w:val="000000"/>
          <w:sz w:val="28"/>
          <w:szCs w:val="28"/>
          <w:lang w:val="en"/>
        </w:rPr>
        <w:t>Try out new ideas, look for tips on the internet, just ask other experienced ops.</w:t>
      </w:r>
    </w:p>
    <w:p w14:paraId="567895E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6B1C5E31"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Describe what you are currently using:</w:t>
      </w:r>
    </w:p>
    <w:p w14:paraId="3A566760"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DL8LAS: my station? now my setup is :</w:t>
      </w:r>
    </w:p>
    <w:p w14:paraId="1FC8A52B"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olor w:val="000000"/>
          <w:sz w:val="28"/>
          <w:szCs w:val="28"/>
        </w:rPr>
        <w:t>FTDX101dx from Yaesu, a very nice TRX</w:t>
      </w:r>
    </w:p>
    <w:p w14:paraId="6F752D8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olor w:val="000000"/>
          <w:sz w:val="28"/>
          <w:szCs w:val="28"/>
        </w:rPr>
        <w:t>PA: OM power, ACOM 2000A</w:t>
      </w:r>
    </w:p>
    <w:p w14:paraId="7D614645"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olor w:val="000000"/>
          <w:sz w:val="28"/>
          <w:szCs w:val="28"/>
        </w:rPr>
        <w:t xml:space="preserve">Ant: 160m T- antenna, 80m Dipole 20m high, 10-40 </w:t>
      </w:r>
      <w:proofErr w:type="spellStart"/>
      <w:r w:rsidRPr="00B21255">
        <w:rPr>
          <w:rFonts w:ascii="Perpetua" w:hAnsi="Perpetua"/>
          <w:color w:val="000000"/>
          <w:sz w:val="28"/>
          <w:szCs w:val="28"/>
        </w:rPr>
        <w:t>Optibeam</w:t>
      </w:r>
      <w:proofErr w:type="spellEnd"/>
      <w:r w:rsidRPr="00B21255">
        <w:rPr>
          <w:rFonts w:ascii="Perpetua" w:hAnsi="Perpetua"/>
          <w:color w:val="000000"/>
          <w:sz w:val="28"/>
          <w:szCs w:val="28"/>
        </w:rPr>
        <w:t xml:space="preserve"> OB12-6 18m high</w:t>
      </w:r>
    </w:p>
    <w:p w14:paraId="17D1D35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olor w:val="000000"/>
          <w:sz w:val="28"/>
          <w:szCs w:val="28"/>
        </w:rPr>
        <w:t xml:space="preserve">RX Antennas: 7 different beverages to all directions for </w:t>
      </w:r>
      <w:proofErr w:type="spellStart"/>
      <w:r w:rsidRPr="00B21255">
        <w:rPr>
          <w:rFonts w:ascii="Perpetua" w:hAnsi="Perpetua"/>
          <w:color w:val="000000"/>
          <w:sz w:val="28"/>
          <w:szCs w:val="28"/>
        </w:rPr>
        <w:t>topband</w:t>
      </w:r>
      <w:proofErr w:type="spellEnd"/>
    </w:p>
    <w:p w14:paraId="67A6217F" w14:textId="77777777" w:rsidR="00B21255" w:rsidRPr="00B21255" w:rsidRDefault="00B21255" w:rsidP="00B21255">
      <w:pPr>
        <w:shd w:val="clear" w:color="auto" w:fill="FFFFFF"/>
        <w:ind w:firstLine="720"/>
        <w:rPr>
          <w:color w:val="000000"/>
        </w:rPr>
      </w:pPr>
      <w:r w:rsidRPr="00B21255">
        <w:rPr>
          <w:noProof/>
          <w:color w:val="000000"/>
        </w:rPr>
        <w:drawing>
          <wp:anchor distT="0" distB="0" distL="114300" distR="114300" simplePos="0" relativeHeight="251663872" behindDoc="0" locked="0" layoutInCell="1" allowOverlap="1" wp14:anchorId="3BEE2A58" wp14:editId="3ADB37A7">
            <wp:simplePos x="0" y="0"/>
            <wp:positionH relativeFrom="column">
              <wp:posOffset>66675</wp:posOffset>
            </wp:positionH>
            <wp:positionV relativeFrom="paragraph">
              <wp:posOffset>146685</wp:posOffset>
            </wp:positionV>
            <wp:extent cx="2441448" cy="1828800"/>
            <wp:effectExtent l="0" t="0" r="0" b="0"/>
            <wp:wrapSquare wrapText="bothSides"/>
            <wp:docPr id="10" name="Picture 10" descr="A picture containing text, grass,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ass, outdoor, farm machin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0045D"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What advice do you have for those of us trying to break pileups to work DX?</w:t>
      </w:r>
    </w:p>
    <w:p w14:paraId="5D944DF5" w14:textId="77777777" w:rsidR="00B21255" w:rsidRPr="00B21255" w:rsidRDefault="00B21255" w:rsidP="00B21255">
      <w:pPr>
        <w:shd w:val="clear" w:color="auto" w:fill="FFFFFF"/>
        <w:rPr>
          <w:rFonts w:ascii="Perpetua" w:hAnsi="Perpetua" w:cs="Courier New"/>
          <w:color w:val="000000"/>
          <w:sz w:val="28"/>
          <w:szCs w:val="28"/>
          <w:lang w:val="en"/>
        </w:rPr>
      </w:pPr>
      <w:r w:rsidRPr="00B21255">
        <w:rPr>
          <w:rFonts w:ascii="Perpetua" w:hAnsi="Perpetua"/>
          <w:color w:val="000000"/>
          <w:sz w:val="28"/>
          <w:szCs w:val="28"/>
        </w:rPr>
        <w:t>DL8LAS: listen, listen, listen....</w:t>
      </w:r>
      <w:r w:rsidRPr="00B21255">
        <w:rPr>
          <w:rFonts w:ascii="Perpetua" w:hAnsi="Perpetua" w:cs="Calibri"/>
          <w:color w:val="000000"/>
          <w:sz w:val="28"/>
          <w:szCs w:val="28"/>
        </w:rPr>
        <w:t xml:space="preserve"> </w:t>
      </w:r>
      <w:r w:rsidRPr="00B21255">
        <w:rPr>
          <w:rFonts w:ascii="Perpetua" w:hAnsi="Perpetua" w:cs="Calibri"/>
          <w:color w:val="000000"/>
          <w:sz w:val="28"/>
          <w:szCs w:val="28"/>
          <w:lang w:val="en"/>
        </w:rPr>
        <w:t xml:space="preserve">get an idea of </w:t>
      </w:r>
      <w:r w:rsidRPr="00B21255">
        <w:rPr>
          <w:color w:val="000000"/>
          <w:sz w:val="28"/>
          <w:szCs w:val="28"/>
          <w:lang w:val="en"/>
        </w:rPr>
        <w:t>​​</w:t>
      </w:r>
      <w:r w:rsidRPr="00B21255">
        <w:rPr>
          <w:rFonts w:ascii="Perpetua" w:hAnsi="Perpetua" w:cs="Calibri"/>
          <w:color w:val="000000"/>
          <w:sz w:val="28"/>
          <w:szCs w:val="28"/>
          <w:lang w:val="en"/>
        </w:rPr>
        <w:t>how the DX station works</w:t>
      </w:r>
      <w:r w:rsidRPr="00B21255">
        <w:rPr>
          <w:rFonts w:ascii="Perpetua" w:hAnsi="Perpetua"/>
          <w:color w:val="000000"/>
          <w:sz w:val="28"/>
          <w:szCs w:val="28"/>
          <w:lang w:val="en"/>
        </w:rPr>
        <w:t>,</w:t>
      </w:r>
      <w:r w:rsidRPr="00B21255">
        <w:rPr>
          <w:rFonts w:ascii="Perpetua" w:hAnsi="Perpetua" w:cs="Calibri"/>
          <w:color w:val="000000"/>
          <w:sz w:val="28"/>
          <w:szCs w:val="28"/>
        </w:rPr>
        <w:t xml:space="preserve"> </w:t>
      </w:r>
      <w:r w:rsidRPr="00B21255">
        <w:rPr>
          <w:rFonts w:ascii="Perpetua" w:hAnsi="Perpetua"/>
          <w:color w:val="000000"/>
          <w:sz w:val="28"/>
          <w:szCs w:val="28"/>
          <w:lang w:val="en"/>
        </w:rPr>
        <w:t xml:space="preserve">only calling if you copy the DX station clear. </w:t>
      </w:r>
      <w:r w:rsidRPr="00B21255">
        <w:rPr>
          <w:rFonts w:ascii="Perpetua" w:hAnsi="Perpetua" w:cs="Courier New"/>
          <w:color w:val="000000"/>
          <w:sz w:val="28"/>
          <w:szCs w:val="28"/>
          <w:lang w:val="en"/>
        </w:rPr>
        <w:t xml:space="preserve">Please use discipline. </w:t>
      </w:r>
      <w:r w:rsidRPr="00B21255">
        <w:rPr>
          <w:rFonts w:ascii="Perpetua" w:hAnsi="Perpetua"/>
          <w:color w:val="000000"/>
          <w:sz w:val="28"/>
          <w:szCs w:val="28"/>
          <w:lang w:val="en"/>
        </w:rPr>
        <w:t xml:space="preserve">On my </w:t>
      </w:r>
      <w:proofErr w:type="spellStart"/>
      <w:r w:rsidRPr="00B21255">
        <w:rPr>
          <w:rFonts w:ascii="Perpetua" w:hAnsi="Perpetua"/>
          <w:color w:val="000000"/>
          <w:sz w:val="28"/>
          <w:szCs w:val="28"/>
          <w:lang w:val="en"/>
        </w:rPr>
        <w:t>DXpedition</w:t>
      </w:r>
      <w:proofErr w:type="spellEnd"/>
      <w:r w:rsidRPr="00B21255">
        <w:rPr>
          <w:rFonts w:ascii="Perpetua" w:hAnsi="Perpetua"/>
          <w:color w:val="000000"/>
          <w:sz w:val="28"/>
          <w:szCs w:val="28"/>
          <w:lang w:val="en"/>
        </w:rPr>
        <w:t xml:space="preserve"> to VP6DX  </w:t>
      </w:r>
      <w:proofErr w:type="spellStart"/>
      <w:r w:rsidRPr="00B21255">
        <w:rPr>
          <w:rFonts w:ascii="Perpetua" w:hAnsi="Perpetua"/>
          <w:color w:val="000000"/>
          <w:sz w:val="28"/>
          <w:szCs w:val="28"/>
          <w:lang w:val="en"/>
        </w:rPr>
        <w:t>Ducie</w:t>
      </w:r>
      <w:proofErr w:type="spellEnd"/>
      <w:r w:rsidRPr="00B21255">
        <w:rPr>
          <w:rFonts w:ascii="Perpetua" w:hAnsi="Perpetua"/>
          <w:color w:val="000000"/>
          <w:sz w:val="28"/>
          <w:szCs w:val="28"/>
          <w:lang w:val="en"/>
        </w:rPr>
        <w:t>,  I heard so much bad callers without discipline</w:t>
      </w:r>
      <w:r w:rsidRPr="00B21255">
        <w:rPr>
          <w:rFonts w:ascii="Perpetua" w:hAnsi="Perpetua" w:cs="Courier New"/>
          <w:color w:val="000000"/>
          <w:sz w:val="28"/>
          <w:szCs w:val="28"/>
          <w:lang w:val="en"/>
        </w:rPr>
        <w:t xml:space="preserve">; I </w:t>
      </w:r>
      <w:r w:rsidRPr="00B21255">
        <w:rPr>
          <w:rFonts w:ascii="Perpetua" w:hAnsi="Perpetua"/>
          <w:color w:val="000000"/>
          <w:sz w:val="28"/>
          <w:szCs w:val="28"/>
          <w:lang w:val="en"/>
        </w:rPr>
        <w:t>don't answer : VP6DX de.......  , the DX  knows its own callsign</w:t>
      </w:r>
      <w:r w:rsidRPr="00B21255">
        <w:rPr>
          <w:rFonts w:ascii="Perpetua" w:hAnsi="Perpetua" w:cs="Courier New"/>
          <w:color w:val="000000"/>
          <w:sz w:val="28"/>
          <w:szCs w:val="28"/>
          <w:lang w:val="en"/>
        </w:rPr>
        <w:br/>
      </w:r>
    </w:p>
    <w:p w14:paraId="1D7F98AE"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43111B89"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 xml:space="preserve">AJ8B: You are a veteran of many </w:t>
      </w:r>
      <w:proofErr w:type="spellStart"/>
      <w:r w:rsidRPr="00B21255">
        <w:rPr>
          <w:rFonts w:ascii="Perpetua" w:hAnsi="Perpetua" w:cs="Calibri"/>
          <w:color w:val="000000"/>
          <w:sz w:val="28"/>
          <w:szCs w:val="28"/>
        </w:rPr>
        <w:t>DXPeditions</w:t>
      </w:r>
      <w:proofErr w:type="spellEnd"/>
      <w:r w:rsidRPr="00B21255">
        <w:rPr>
          <w:rFonts w:ascii="Perpetua" w:hAnsi="Perpetua" w:cs="Calibri"/>
          <w:color w:val="000000"/>
          <w:sz w:val="28"/>
          <w:szCs w:val="28"/>
        </w:rPr>
        <w:t>. Is there one that really stands out and why?</w:t>
      </w:r>
    </w:p>
    <w:p w14:paraId="025A25D3"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 xml:space="preserve">DL8LAS: VP6DX </w:t>
      </w:r>
      <w:proofErr w:type="spellStart"/>
      <w:r w:rsidRPr="00B21255">
        <w:rPr>
          <w:rFonts w:ascii="Perpetua" w:hAnsi="Perpetua"/>
          <w:color w:val="000000"/>
          <w:sz w:val="28"/>
          <w:szCs w:val="28"/>
        </w:rPr>
        <w:t>Ducie</w:t>
      </w:r>
      <w:proofErr w:type="spellEnd"/>
      <w:r w:rsidRPr="00B21255">
        <w:rPr>
          <w:rFonts w:ascii="Perpetua" w:hAnsi="Perpetua"/>
          <w:color w:val="000000"/>
          <w:sz w:val="28"/>
          <w:szCs w:val="28"/>
        </w:rPr>
        <w:t xml:space="preserve"> Island, it was the best of my </w:t>
      </w:r>
      <w:proofErr w:type="spellStart"/>
      <w:r w:rsidRPr="00B21255">
        <w:rPr>
          <w:rFonts w:ascii="Perpetua" w:hAnsi="Perpetua"/>
          <w:color w:val="000000"/>
          <w:sz w:val="28"/>
          <w:szCs w:val="28"/>
        </w:rPr>
        <w:t>DXPeditions</w:t>
      </w:r>
      <w:proofErr w:type="spellEnd"/>
      <w:r w:rsidRPr="00B21255">
        <w:rPr>
          <w:rFonts w:ascii="Perpetua" w:hAnsi="Perpetua"/>
          <w:color w:val="000000"/>
          <w:sz w:val="28"/>
          <w:szCs w:val="28"/>
        </w:rPr>
        <w:t>, very well organized, best operators from the world, and a new QSO record.</w:t>
      </w:r>
    </w:p>
    <w:p w14:paraId="5769B4F7"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lastRenderedPageBreak/>
        <w:t> </w:t>
      </w:r>
    </w:p>
    <w:p w14:paraId="0D50531C"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What was the worst ham radio experience you have had?</w:t>
      </w:r>
    </w:p>
    <w:p w14:paraId="5D910873" w14:textId="77777777" w:rsidR="00B21255" w:rsidRPr="00B21255" w:rsidRDefault="00B21255" w:rsidP="00B21255">
      <w:pPr>
        <w:shd w:val="clear" w:color="auto" w:fill="FFFFFF"/>
        <w:rPr>
          <w:rFonts w:ascii="Perpetua" w:hAnsi="Perpetua"/>
          <w:color w:val="000000"/>
          <w:sz w:val="28"/>
          <w:szCs w:val="28"/>
        </w:rPr>
      </w:pPr>
      <w:r w:rsidRPr="00B21255">
        <w:rPr>
          <w:rFonts w:ascii="Perpetua" w:hAnsi="Perpetua"/>
          <w:color w:val="000000"/>
          <w:sz w:val="28"/>
          <w:szCs w:val="28"/>
        </w:rPr>
        <w:t>DL8LAS: I had a tower crash this year. My steel rope broke, and the tower collapsed!</w:t>
      </w:r>
    </w:p>
    <w:p w14:paraId="1FFE1539" w14:textId="77777777" w:rsidR="00B21255" w:rsidRPr="00B21255" w:rsidRDefault="00B21255" w:rsidP="00B21255">
      <w:pPr>
        <w:shd w:val="clear" w:color="auto" w:fill="FFFFFF"/>
        <w:rPr>
          <w:rFonts w:ascii="Perpetua" w:hAnsi="Perpetua"/>
          <w:color w:val="000000"/>
          <w:sz w:val="28"/>
          <w:szCs w:val="28"/>
        </w:rPr>
      </w:pPr>
    </w:p>
    <w:p w14:paraId="7180DF54"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xml:space="preserve">AJ8B: You were on the ZL8X </w:t>
      </w:r>
      <w:proofErr w:type="spellStart"/>
      <w:r w:rsidRPr="00B21255">
        <w:rPr>
          <w:rFonts w:ascii="Perpetua" w:hAnsi="Perpetua" w:cs="Calibri"/>
          <w:color w:val="000000"/>
          <w:sz w:val="28"/>
          <w:szCs w:val="28"/>
        </w:rPr>
        <w:t>Kermadec</w:t>
      </w:r>
      <w:proofErr w:type="spellEnd"/>
      <w:r w:rsidRPr="00B21255">
        <w:rPr>
          <w:rFonts w:ascii="Perpetua" w:hAnsi="Perpetua" w:cs="Calibri"/>
          <w:color w:val="000000"/>
          <w:sz w:val="28"/>
          <w:szCs w:val="28"/>
        </w:rPr>
        <w:t xml:space="preserve"> </w:t>
      </w:r>
      <w:proofErr w:type="spellStart"/>
      <w:r w:rsidRPr="00B21255">
        <w:rPr>
          <w:rFonts w:ascii="Perpetua" w:hAnsi="Perpetua" w:cs="Calibri"/>
          <w:color w:val="000000"/>
          <w:sz w:val="28"/>
          <w:szCs w:val="28"/>
        </w:rPr>
        <w:t>DXPedition</w:t>
      </w:r>
      <w:proofErr w:type="spellEnd"/>
      <w:r w:rsidRPr="00B21255">
        <w:rPr>
          <w:rFonts w:ascii="Perpetua" w:hAnsi="Perpetua" w:cs="Calibri"/>
          <w:color w:val="000000"/>
          <w:sz w:val="28"/>
          <w:szCs w:val="28"/>
        </w:rPr>
        <w:t xml:space="preserve"> that earned the </w:t>
      </w:r>
      <w:proofErr w:type="spellStart"/>
      <w:r w:rsidRPr="00B21255">
        <w:rPr>
          <w:rFonts w:ascii="Perpetua" w:hAnsi="Perpetua" w:cs="Calibri"/>
          <w:color w:val="000000"/>
          <w:sz w:val="28"/>
          <w:szCs w:val="28"/>
        </w:rPr>
        <w:t>DXPedition</w:t>
      </w:r>
      <w:proofErr w:type="spellEnd"/>
      <w:r w:rsidRPr="00B21255">
        <w:rPr>
          <w:rFonts w:ascii="Perpetua" w:hAnsi="Perpetua" w:cs="Calibri"/>
          <w:color w:val="000000"/>
          <w:sz w:val="28"/>
          <w:szCs w:val="28"/>
        </w:rPr>
        <w:t xml:space="preserve"> of the Year from SWODXA. What did that mean to you and the group?</w:t>
      </w:r>
    </w:p>
    <w:p w14:paraId="78049F7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olor w:val="000000"/>
          <w:sz w:val="28"/>
          <w:szCs w:val="28"/>
        </w:rPr>
        <w:t>DL8LAS: The ZL8X team were very happy to earn this nice honor, it was much work on this Island, but at the end was it worth</w:t>
      </w:r>
    </w:p>
    <w:p w14:paraId="64674F8E" w14:textId="77777777" w:rsidR="00B21255" w:rsidRPr="00B21255" w:rsidRDefault="00B21255" w:rsidP="00B21255">
      <w:pPr>
        <w:shd w:val="clear" w:color="auto" w:fill="FFFFFF"/>
        <w:rPr>
          <w:rFonts w:ascii="Perpetua" w:hAnsi="Perpetua" w:cs="Calibri"/>
          <w:color w:val="000000"/>
          <w:sz w:val="28"/>
          <w:szCs w:val="28"/>
        </w:rPr>
      </w:pPr>
    </w:p>
    <w:p w14:paraId="6A63EFFF"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You mention the DR5X contest station. Can you tell me about that?</w:t>
      </w:r>
    </w:p>
    <w:p w14:paraId="16FAFBAE"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DL8LAS: DR5X is a small contest station at my home QTH.</w:t>
      </w:r>
      <w:r w:rsidRPr="00B21255">
        <w:rPr>
          <w:rFonts w:ascii="Perpetua" w:hAnsi="Perpetua" w:cs="Calibri"/>
          <w:color w:val="000000"/>
          <w:sz w:val="28"/>
          <w:szCs w:val="28"/>
        </w:rPr>
        <w:t xml:space="preserve"> </w:t>
      </w:r>
      <w:r w:rsidRPr="00B21255">
        <w:rPr>
          <w:rFonts w:ascii="Perpetua" w:hAnsi="Perpetua"/>
          <w:color w:val="000000"/>
          <w:sz w:val="28"/>
          <w:szCs w:val="28"/>
        </w:rPr>
        <w:t>I operate here with my good friend Holger, DL9EE for some contests. Especially on 160m the station works very well.</w:t>
      </w:r>
    </w:p>
    <w:p w14:paraId="35960739"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I am also Contest OP at DR1A, DR4A, LX7I, DL0CS, DA0HQ, DF0HQ</w:t>
      </w:r>
    </w:p>
    <w:p w14:paraId="579FD459" w14:textId="77777777" w:rsidR="00B21255" w:rsidRPr="00B21255" w:rsidRDefault="00B21255" w:rsidP="00B21255">
      <w:pPr>
        <w:shd w:val="clear" w:color="auto" w:fill="FFFFFF"/>
        <w:ind w:firstLine="720"/>
        <w:rPr>
          <w:rFonts w:ascii="Perpetua" w:hAnsi="Perpetua" w:cs="Calibri"/>
          <w:color w:val="000000"/>
          <w:sz w:val="28"/>
          <w:szCs w:val="28"/>
        </w:rPr>
      </w:pPr>
    </w:p>
    <w:p w14:paraId="29A22E7A"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What is your favorite contest?</w:t>
      </w:r>
    </w:p>
    <w:p w14:paraId="4DDDD77C"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DL8LAS: CQWW 160m, WAG, EUHF Championship</w:t>
      </w:r>
    </w:p>
    <w:p w14:paraId="52A08FBB"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74B6D10C"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 xml:space="preserve">AJ8B: Any </w:t>
      </w:r>
      <w:proofErr w:type="spellStart"/>
      <w:r w:rsidRPr="00B21255">
        <w:rPr>
          <w:rFonts w:ascii="Perpetua" w:hAnsi="Perpetua" w:cs="Calibri"/>
          <w:color w:val="000000"/>
          <w:sz w:val="28"/>
          <w:szCs w:val="28"/>
        </w:rPr>
        <w:t>QSLing</w:t>
      </w:r>
      <w:proofErr w:type="spellEnd"/>
      <w:r w:rsidRPr="00B21255">
        <w:rPr>
          <w:rFonts w:ascii="Perpetua" w:hAnsi="Perpetua" w:cs="Calibri"/>
          <w:color w:val="000000"/>
          <w:sz w:val="28"/>
          <w:szCs w:val="28"/>
        </w:rPr>
        <w:t xml:space="preserve"> hints?</w:t>
      </w:r>
    </w:p>
    <w:p w14:paraId="247EAA94"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 xml:space="preserve">DL8LAS: I use all, </w:t>
      </w:r>
      <w:proofErr w:type="spellStart"/>
      <w:r w:rsidRPr="00B21255">
        <w:rPr>
          <w:rFonts w:ascii="Perpetua" w:hAnsi="Perpetua"/>
          <w:color w:val="000000"/>
          <w:sz w:val="28"/>
          <w:szCs w:val="28"/>
        </w:rPr>
        <w:t>eQSL</w:t>
      </w:r>
      <w:proofErr w:type="spellEnd"/>
      <w:r w:rsidRPr="00B21255">
        <w:rPr>
          <w:rFonts w:ascii="Perpetua" w:hAnsi="Perpetua"/>
          <w:color w:val="000000"/>
          <w:sz w:val="28"/>
          <w:szCs w:val="28"/>
        </w:rPr>
        <w:t xml:space="preserve">, </w:t>
      </w:r>
      <w:proofErr w:type="spellStart"/>
      <w:r w:rsidRPr="00B21255">
        <w:rPr>
          <w:rFonts w:ascii="Perpetua" w:hAnsi="Perpetua"/>
          <w:color w:val="000000"/>
          <w:sz w:val="28"/>
          <w:szCs w:val="28"/>
        </w:rPr>
        <w:t>LoTW</w:t>
      </w:r>
      <w:proofErr w:type="spellEnd"/>
      <w:r w:rsidRPr="00B21255">
        <w:rPr>
          <w:rFonts w:ascii="Perpetua" w:hAnsi="Perpetua"/>
          <w:color w:val="000000"/>
          <w:sz w:val="28"/>
          <w:szCs w:val="28"/>
        </w:rPr>
        <w:t xml:space="preserve"> and the bureau</w:t>
      </w:r>
    </w:p>
    <w:p w14:paraId="2A62B4ED"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27C3B4AD"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What coaching/advice would you give new amateurs?</w:t>
      </w:r>
    </w:p>
    <w:p w14:paraId="19F71CC1" w14:textId="77777777" w:rsidR="00B21255" w:rsidRPr="00B21255" w:rsidRDefault="00B21255" w:rsidP="00B212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erpetua" w:hAnsi="Perpetua" w:cs="Courier New"/>
          <w:color w:val="000000"/>
          <w:sz w:val="28"/>
          <w:szCs w:val="28"/>
          <w:lang w:val="en"/>
        </w:rPr>
      </w:pPr>
      <w:r w:rsidRPr="00B21255">
        <w:rPr>
          <w:rFonts w:ascii="Perpetua" w:hAnsi="Perpetua"/>
          <w:color w:val="000000"/>
          <w:sz w:val="28"/>
          <w:szCs w:val="28"/>
        </w:rPr>
        <w:t xml:space="preserve">DL8LAS: </w:t>
      </w:r>
      <w:r w:rsidRPr="00B21255">
        <w:rPr>
          <w:rFonts w:ascii="Perpetua" w:hAnsi="Perpetua" w:cs="Courier New"/>
          <w:color w:val="000000"/>
          <w:sz w:val="28"/>
          <w:szCs w:val="28"/>
          <w:lang w:val="en"/>
        </w:rPr>
        <w:t>As a newcomer, I learned a lot by watching and listening. I have always asked older OMs for help to give me tips</w:t>
      </w:r>
    </w:p>
    <w:p w14:paraId="3816CBAA"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5D901166"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You have an amazing array of receiving antennas. What has worked best for you?</w:t>
      </w:r>
    </w:p>
    <w:p w14:paraId="7AF84B52"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noProof/>
          <w:color w:val="000000"/>
          <w:sz w:val="28"/>
          <w:szCs w:val="28"/>
        </w:rPr>
        <w:drawing>
          <wp:anchor distT="0" distB="0" distL="114300" distR="114300" simplePos="0" relativeHeight="251664896" behindDoc="0" locked="0" layoutInCell="1" allowOverlap="1" wp14:anchorId="06F2D8AA" wp14:editId="2D6EA0D0">
            <wp:simplePos x="0" y="0"/>
            <wp:positionH relativeFrom="column">
              <wp:posOffset>3781425</wp:posOffset>
            </wp:positionH>
            <wp:positionV relativeFrom="paragraph">
              <wp:posOffset>-40640</wp:posOffset>
            </wp:positionV>
            <wp:extent cx="1924050" cy="2765425"/>
            <wp:effectExtent l="0" t="0" r="0" b="0"/>
            <wp:wrapSquare wrapText="bothSides"/>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924050" cy="2765425"/>
                    </a:xfrm>
                    <a:prstGeom prst="rect">
                      <a:avLst/>
                    </a:prstGeom>
                  </pic:spPr>
                </pic:pic>
              </a:graphicData>
            </a:graphic>
          </wp:anchor>
        </w:drawing>
      </w:r>
      <w:r w:rsidRPr="00B21255">
        <w:rPr>
          <w:rFonts w:ascii="Perpetua" w:hAnsi="Perpetua"/>
          <w:color w:val="000000"/>
          <w:sz w:val="28"/>
          <w:szCs w:val="28"/>
        </w:rPr>
        <w:t xml:space="preserve">DL8LAS: all RX antennas works well, every day on </w:t>
      </w:r>
      <w:proofErr w:type="spellStart"/>
      <w:r w:rsidRPr="00B21255">
        <w:rPr>
          <w:rFonts w:ascii="Perpetua" w:hAnsi="Perpetua"/>
          <w:color w:val="000000"/>
          <w:sz w:val="28"/>
          <w:szCs w:val="28"/>
        </w:rPr>
        <w:t>topband</w:t>
      </w:r>
      <w:proofErr w:type="spellEnd"/>
      <w:r w:rsidRPr="00B21255">
        <w:rPr>
          <w:rFonts w:ascii="Perpetua" w:hAnsi="Perpetua"/>
          <w:color w:val="000000"/>
          <w:sz w:val="28"/>
          <w:szCs w:val="28"/>
        </w:rPr>
        <w:t xml:space="preserve"> another ant is better :)</w:t>
      </w:r>
    </w:p>
    <w:p w14:paraId="226E7DC1"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My favorite is the end-fire array, it is very quiet and mostly the best to NA.</w:t>
      </w:r>
    </w:p>
    <w:p w14:paraId="03DB1D6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08047694" w14:textId="77777777" w:rsidR="00B21255" w:rsidRPr="00B21255" w:rsidRDefault="00B21255" w:rsidP="00B21255">
      <w:pPr>
        <w:shd w:val="clear" w:color="auto" w:fill="FFFFFF"/>
        <w:rPr>
          <w:rFonts w:ascii="Perpetua" w:hAnsi="Perpetua" w:cs="Calibri"/>
          <w:color w:val="000000"/>
          <w:sz w:val="28"/>
          <w:szCs w:val="28"/>
        </w:rPr>
      </w:pPr>
      <w:bookmarkStart w:id="29" w:name="_Hlk60140459"/>
      <w:r w:rsidRPr="00B21255">
        <w:rPr>
          <w:rFonts w:ascii="Perpetua" w:hAnsi="Perpetua" w:cs="Calibri"/>
          <w:color w:val="000000"/>
          <w:sz w:val="28"/>
          <w:szCs w:val="28"/>
        </w:rPr>
        <w:t>AJ8B: What local food would you want me to try?</w:t>
      </w:r>
    </w:p>
    <w:p w14:paraId="2E45C40A"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olor w:val="000000"/>
          <w:sz w:val="28"/>
          <w:szCs w:val="28"/>
        </w:rPr>
        <w:t>DL8LAS: I am from the Baltic Sea, and here local food is fresh fish from the sea.</w:t>
      </w:r>
      <w:r w:rsidRPr="00B21255">
        <w:rPr>
          <w:rFonts w:ascii="Perpetua" w:hAnsi="Perpetua" w:cs="Calibri"/>
          <w:color w:val="000000"/>
          <w:sz w:val="28"/>
          <w:szCs w:val="28"/>
        </w:rPr>
        <w:t xml:space="preserve"> </w:t>
      </w:r>
      <w:r w:rsidRPr="00B21255">
        <w:rPr>
          <w:rFonts w:ascii="Perpetua" w:hAnsi="Perpetua"/>
          <w:color w:val="000000"/>
          <w:sz w:val="28"/>
          <w:szCs w:val="28"/>
        </w:rPr>
        <w:t xml:space="preserve">I prefer </w:t>
      </w:r>
      <w:proofErr w:type="spellStart"/>
      <w:r w:rsidRPr="00B21255">
        <w:rPr>
          <w:rFonts w:ascii="Perpetua" w:hAnsi="Perpetua"/>
          <w:color w:val="000000"/>
          <w:sz w:val="28"/>
          <w:szCs w:val="28"/>
        </w:rPr>
        <w:t>Kabeljau</w:t>
      </w:r>
      <w:proofErr w:type="spellEnd"/>
      <w:r w:rsidRPr="00B21255">
        <w:rPr>
          <w:rFonts w:ascii="Perpetua" w:hAnsi="Perpetua"/>
          <w:color w:val="000000"/>
          <w:sz w:val="28"/>
          <w:szCs w:val="28"/>
        </w:rPr>
        <w:t xml:space="preserve"> Filet with Dijon-mustard sauce.... and a good German white wine </w:t>
      </w:r>
      <w:proofErr w:type="spellStart"/>
      <w:r w:rsidRPr="00B21255">
        <w:rPr>
          <w:rFonts w:ascii="Perpetua" w:hAnsi="Perpetua"/>
          <w:color w:val="000000"/>
          <w:sz w:val="28"/>
          <w:szCs w:val="28"/>
        </w:rPr>
        <w:t>Grauburgunder</w:t>
      </w:r>
      <w:proofErr w:type="spellEnd"/>
      <w:r w:rsidRPr="00B21255">
        <w:rPr>
          <w:rFonts w:ascii="Perpetua" w:hAnsi="Perpetua"/>
          <w:color w:val="000000"/>
          <w:sz w:val="28"/>
          <w:szCs w:val="28"/>
        </w:rPr>
        <w:t xml:space="preserve"> wine.</w:t>
      </w:r>
    </w:p>
    <w:p w14:paraId="457E76EB" w14:textId="77777777" w:rsidR="00B21255" w:rsidRPr="00B21255" w:rsidRDefault="00B21255" w:rsidP="00B21255">
      <w:pPr>
        <w:shd w:val="clear" w:color="auto" w:fill="FFFFFF"/>
        <w:ind w:firstLine="720"/>
        <w:rPr>
          <w:rFonts w:ascii="Perpetua" w:hAnsi="Perpetua" w:cs="Calibri"/>
          <w:color w:val="000000"/>
          <w:sz w:val="28"/>
          <w:szCs w:val="28"/>
        </w:rPr>
      </w:pPr>
    </w:p>
    <w:p w14:paraId="1FA4F38F"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AJ8B: I really hope that our members stop by to check out your </w:t>
      </w:r>
      <w:hyperlink r:id="rId90" w:tgtFrame="_blank" w:history="1">
        <w:r w:rsidRPr="00B21255">
          <w:rPr>
            <w:rFonts w:ascii="Perpetua" w:hAnsi="Perpetua" w:cs="Calibri"/>
            <w:color w:val="1155CC"/>
            <w:sz w:val="28"/>
            <w:szCs w:val="28"/>
            <w:u w:val="single"/>
          </w:rPr>
          <w:t>qrz.com</w:t>
        </w:r>
      </w:hyperlink>
      <w:r w:rsidRPr="00B21255">
        <w:rPr>
          <w:rFonts w:ascii="Perpetua" w:hAnsi="Perpetua" w:cs="Calibri"/>
          <w:color w:val="000000"/>
          <w:sz w:val="28"/>
          <w:szCs w:val="28"/>
        </w:rPr>
        <w:t xml:space="preserve"> page, your website, and view the </w:t>
      </w:r>
      <w:r w:rsidRPr="00B21255">
        <w:rPr>
          <w:rFonts w:ascii="Perpetua" w:hAnsi="Perpetua" w:cs="Calibri"/>
          <w:color w:val="000000"/>
          <w:sz w:val="28"/>
          <w:szCs w:val="28"/>
        </w:rPr>
        <w:lastRenderedPageBreak/>
        <w:t>drone footage. Thanks for taking the time to answer my questions. Is there anything you would like to share with us?</w:t>
      </w:r>
    </w:p>
    <w:p w14:paraId="162074CA" w14:textId="77777777" w:rsidR="00B21255" w:rsidRPr="00B21255" w:rsidRDefault="00B21255" w:rsidP="00B21255">
      <w:pPr>
        <w:shd w:val="clear" w:color="auto" w:fill="FFFFFF"/>
        <w:rPr>
          <w:rFonts w:ascii="Perpetua" w:hAnsi="Perpetua" w:cs="Calibri"/>
          <w:color w:val="000000"/>
          <w:sz w:val="28"/>
          <w:szCs w:val="28"/>
        </w:rPr>
      </w:pPr>
      <w:r w:rsidRPr="00B21255">
        <w:rPr>
          <w:rFonts w:ascii="Perpetua" w:hAnsi="Perpetua" w:cs="Calibri"/>
          <w:color w:val="000000"/>
          <w:sz w:val="28"/>
          <w:szCs w:val="28"/>
        </w:rPr>
        <w:t xml:space="preserve">DL8LAS: Here is the plaque that was bestowed upon our ZL8X </w:t>
      </w:r>
      <w:proofErr w:type="spellStart"/>
      <w:r w:rsidRPr="00B21255">
        <w:rPr>
          <w:rFonts w:ascii="Perpetua" w:hAnsi="Perpetua" w:cs="Calibri"/>
          <w:color w:val="000000"/>
          <w:sz w:val="28"/>
          <w:szCs w:val="28"/>
        </w:rPr>
        <w:t>DXpedition</w:t>
      </w:r>
      <w:proofErr w:type="spellEnd"/>
      <w:r w:rsidRPr="00B21255">
        <w:rPr>
          <w:rFonts w:ascii="Perpetua" w:hAnsi="Perpetua" w:cs="Calibri"/>
          <w:color w:val="000000"/>
          <w:sz w:val="28"/>
          <w:szCs w:val="28"/>
        </w:rPr>
        <w:t xml:space="preserve"> to </w:t>
      </w:r>
      <w:proofErr w:type="spellStart"/>
      <w:r w:rsidRPr="00B21255">
        <w:rPr>
          <w:rFonts w:ascii="Perpetua" w:hAnsi="Perpetua" w:cs="Calibri"/>
          <w:color w:val="000000"/>
          <w:sz w:val="28"/>
          <w:szCs w:val="28"/>
        </w:rPr>
        <w:t>Kermadec</w:t>
      </w:r>
      <w:proofErr w:type="spellEnd"/>
      <w:r w:rsidRPr="00B21255">
        <w:rPr>
          <w:rFonts w:ascii="Perpetua" w:hAnsi="Perpetua" w:cs="Calibri"/>
          <w:color w:val="000000"/>
          <w:sz w:val="28"/>
          <w:szCs w:val="28"/>
        </w:rPr>
        <w:t xml:space="preserve"> Island by SWODXA. </w:t>
      </w:r>
    </w:p>
    <w:bookmarkEnd w:id="29"/>
    <w:p w14:paraId="762D39EE"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4014436A" w14:textId="77777777" w:rsidR="00B21255" w:rsidRPr="00B21255" w:rsidRDefault="00B21255" w:rsidP="00B21255">
      <w:pPr>
        <w:shd w:val="clear" w:color="auto" w:fill="FFFFFF"/>
        <w:rPr>
          <w:color w:val="483D8B"/>
          <w:sz w:val="28"/>
          <w:szCs w:val="28"/>
        </w:rPr>
      </w:pPr>
      <w:r w:rsidRPr="00B21255">
        <w:rPr>
          <w:color w:val="483D8B"/>
          <w:sz w:val="27"/>
          <w:szCs w:val="27"/>
        </w:rPr>
        <w:t>73 Andy</w:t>
      </w:r>
    </w:p>
    <w:p w14:paraId="646B1F55" w14:textId="77777777" w:rsidR="00B21255" w:rsidRPr="00B21255" w:rsidRDefault="00B21255" w:rsidP="00B21255">
      <w:pPr>
        <w:shd w:val="clear" w:color="auto" w:fill="FFFFFF"/>
        <w:ind w:firstLine="720"/>
        <w:rPr>
          <w:color w:val="483D8B"/>
          <w:sz w:val="28"/>
          <w:szCs w:val="28"/>
        </w:rPr>
      </w:pPr>
    </w:p>
    <w:p w14:paraId="7C9DFA4F" w14:textId="77777777" w:rsidR="00B21255" w:rsidRPr="00B21255" w:rsidRDefault="009C2F96" w:rsidP="00B21255">
      <w:pPr>
        <w:shd w:val="clear" w:color="auto" w:fill="FFFFFF"/>
        <w:rPr>
          <w:rFonts w:ascii="Sans sans-serif" w:hAnsi="Sans sans-serif"/>
          <w:color w:val="483D8B"/>
          <w:sz w:val="28"/>
          <w:szCs w:val="28"/>
        </w:rPr>
      </w:pPr>
      <w:hyperlink r:id="rId91" w:history="1">
        <w:r w:rsidR="00B21255" w:rsidRPr="00B21255">
          <w:rPr>
            <w:color w:val="0000FF"/>
            <w:sz w:val="28"/>
            <w:szCs w:val="28"/>
            <w:u w:val="single"/>
          </w:rPr>
          <w:t>www.dl8las.com</w:t>
        </w:r>
      </w:hyperlink>
      <w:r w:rsidR="00B21255" w:rsidRPr="00B21255">
        <w:rPr>
          <w:color w:val="483D8B"/>
          <w:sz w:val="28"/>
          <w:szCs w:val="28"/>
        </w:rPr>
        <w:br/>
      </w:r>
      <w:hyperlink r:id="rId92" w:tgtFrame="_blank" w:history="1">
        <w:r w:rsidR="00B21255" w:rsidRPr="00B21255">
          <w:rPr>
            <w:color w:val="1155CC"/>
            <w:sz w:val="28"/>
            <w:szCs w:val="28"/>
            <w:u w:val="single"/>
          </w:rPr>
          <w:t>www.swing-company-bigband.de/</w:t>
        </w:r>
      </w:hyperlink>
      <w:r w:rsidR="00B21255" w:rsidRPr="00B21255">
        <w:rPr>
          <w:color w:val="483D8B"/>
          <w:sz w:val="28"/>
          <w:szCs w:val="28"/>
        </w:rPr>
        <w:br/>
      </w:r>
      <w:hyperlink r:id="rId93" w:tgtFrame="_blank" w:history="1">
        <w:r w:rsidR="00B21255" w:rsidRPr="00B21255">
          <w:rPr>
            <w:color w:val="1155CC"/>
            <w:sz w:val="28"/>
            <w:szCs w:val="28"/>
            <w:u w:val="single"/>
          </w:rPr>
          <w:t>www.uni-big-band-kiel.de/</w:t>
        </w:r>
      </w:hyperlink>
    </w:p>
    <w:p w14:paraId="5398A142" w14:textId="77777777" w:rsidR="00B21255" w:rsidRPr="00B21255" w:rsidRDefault="00B21255" w:rsidP="00B21255">
      <w:pPr>
        <w:shd w:val="clear" w:color="auto" w:fill="FFFFFF"/>
        <w:rPr>
          <w:rFonts w:ascii="Perpetua" w:hAnsi="Perpetua" w:cs="Calibri"/>
          <w:color w:val="000000"/>
          <w:sz w:val="28"/>
          <w:szCs w:val="28"/>
        </w:rPr>
      </w:pPr>
    </w:p>
    <w:p w14:paraId="216F44DC" w14:textId="77777777" w:rsidR="00B21255" w:rsidRPr="00B21255" w:rsidRDefault="00B21255" w:rsidP="00B21255">
      <w:pPr>
        <w:shd w:val="clear" w:color="auto" w:fill="FFFFFF"/>
        <w:ind w:firstLine="720"/>
        <w:rPr>
          <w:rFonts w:ascii="Perpetua" w:hAnsi="Perpetua" w:cs="Calibri"/>
          <w:color w:val="000000"/>
          <w:sz w:val="28"/>
          <w:szCs w:val="28"/>
        </w:rPr>
      </w:pPr>
      <w:r w:rsidRPr="00B21255">
        <w:rPr>
          <w:rFonts w:ascii="Perpetua" w:hAnsi="Perpetua" w:cs="Calibri"/>
          <w:color w:val="000000"/>
          <w:sz w:val="28"/>
          <w:szCs w:val="28"/>
        </w:rPr>
        <w:t> </w:t>
      </w:r>
    </w:p>
    <w:p w14:paraId="44B16445" w14:textId="77777777" w:rsidR="00B21255" w:rsidRPr="00B21255" w:rsidRDefault="00B21255" w:rsidP="00B21255">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B21255">
        <w:rPr>
          <w:rFonts w:asciiTheme="majorHAnsi" w:hAnsiTheme="majorHAnsi" w:cstheme="majorBidi"/>
          <w:color w:val="2F5496" w:themeColor="accent1" w:themeShade="BF"/>
          <w:sz w:val="32"/>
          <w:szCs w:val="32"/>
        </w:rPr>
        <w:t xml:space="preserve">CQDX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r w:rsidRPr="00B21255">
        <w:rPr>
          <w:rFonts w:asciiTheme="majorHAnsi" w:hAnsiTheme="majorHAnsi" w:cstheme="majorBidi"/>
          <w:color w:val="2F5496" w:themeColor="accent1" w:themeShade="BF"/>
          <w:sz w:val="32"/>
          <w:szCs w:val="32"/>
        </w:rPr>
        <w:t xml:space="preserve"> </w:t>
      </w:r>
      <w:proofErr w:type="spellStart"/>
      <w:r w:rsidRPr="00B21255">
        <w:rPr>
          <w:rFonts w:asciiTheme="majorHAnsi" w:hAnsiTheme="majorHAnsi" w:cstheme="majorBidi"/>
          <w:color w:val="2F5496" w:themeColor="accent1" w:themeShade="BF"/>
          <w:sz w:val="32"/>
          <w:szCs w:val="32"/>
        </w:rPr>
        <w:t>CQDX</w:t>
      </w:r>
      <w:proofErr w:type="spellEnd"/>
    </w:p>
    <w:p w14:paraId="64607552" w14:textId="77777777" w:rsidR="00B21255" w:rsidRPr="00B21255" w:rsidRDefault="00B21255" w:rsidP="00B21255">
      <w:pPr>
        <w:shd w:val="clear" w:color="auto" w:fill="FFFFFF"/>
        <w:ind w:firstLine="720"/>
        <w:rPr>
          <w:color w:val="000000"/>
        </w:rPr>
      </w:pPr>
    </w:p>
    <w:p w14:paraId="6381A4DA" w14:textId="77777777" w:rsidR="00B21255" w:rsidRPr="00B21255" w:rsidRDefault="00B21255" w:rsidP="00B21255">
      <w:pPr>
        <w:shd w:val="clear" w:color="auto" w:fill="FFFFFF"/>
        <w:ind w:firstLine="720"/>
        <w:rPr>
          <w:color w:val="000000"/>
        </w:rPr>
      </w:pPr>
    </w:p>
    <w:p w14:paraId="7F9E25C5" w14:textId="77777777" w:rsidR="00B21255" w:rsidRPr="00B21255" w:rsidRDefault="00B21255" w:rsidP="00B21255">
      <w:pPr>
        <w:shd w:val="clear" w:color="auto" w:fill="FFFFFF"/>
        <w:ind w:firstLine="720"/>
        <w:rPr>
          <w:color w:val="000000"/>
        </w:rPr>
      </w:pPr>
      <w:r w:rsidRPr="00B21255">
        <w:rPr>
          <w:color w:val="000000"/>
        </w:rPr>
        <w:t xml:space="preserve">Here is an update from Bernie, W3UR, of the </w:t>
      </w:r>
      <w:proofErr w:type="spellStart"/>
      <w:r w:rsidRPr="00B21255">
        <w:rPr>
          <w:color w:val="000000"/>
        </w:rPr>
        <w:t>DailyDX</w:t>
      </w:r>
      <w:proofErr w:type="spellEnd"/>
      <w:r w:rsidRPr="00B21255">
        <w:rPr>
          <w:color w:val="000000"/>
        </w:rPr>
        <w:t xml:space="preserve"> and the </w:t>
      </w:r>
      <w:proofErr w:type="spellStart"/>
      <w:r w:rsidRPr="00B21255">
        <w:rPr>
          <w:color w:val="000000"/>
        </w:rPr>
        <w:t>WeeklyDX</w:t>
      </w:r>
      <w:proofErr w:type="spellEnd"/>
      <w:r w:rsidRPr="00B21255">
        <w:rPr>
          <w:color w:val="000000"/>
        </w:rPr>
        <w:t>, the best source for DX information. . Bernie has this to report:</w:t>
      </w:r>
    </w:p>
    <w:p w14:paraId="711BE9F4" w14:textId="77777777" w:rsidR="00B21255" w:rsidRPr="00B21255" w:rsidRDefault="00B21255" w:rsidP="00B21255">
      <w:pPr>
        <w:shd w:val="clear" w:color="auto" w:fill="FFFFFF"/>
        <w:ind w:firstLine="720"/>
        <w:rPr>
          <w:color w:val="000000"/>
        </w:rPr>
      </w:pPr>
    </w:p>
    <w:p w14:paraId="56EB2B5A" w14:textId="77777777" w:rsidR="00B21255" w:rsidRPr="00B21255" w:rsidRDefault="00B21255" w:rsidP="00B21255">
      <w:pPr>
        <w:shd w:val="clear" w:color="auto" w:fill="FFFFFF"/>
        <w:rPr>
          <w:color w:val="222222"/>
          <w:shd w:val="clear" w:color="auto" w:fill="FFFFFF"/>
        </w:rPr>
      </w:pPr>
      <w:r w:rsidRPr="00B21255">
        <w:rPr>
          <w:b/>
          <w:bCs/>
          <w:color w:val="222222"/>
          <w:shd w:val="clear" w:color="auto" w:fill="FFFFFF"/>
        </w:rPr>
        <w:t>P4 – Aruba</w:t>
      </w:r>
      <w:r w:rsidRPr="00B21255">
        <w:rPr>
          <w:b/>
          <w:bCs/>
          <w:color w:val="222222"/>
        </w:rPr>
        <w:t xml:space="preserve"> - </w:t>
      </w:r>
      <w:r w:rsidRPr="00B21255">
        <w:rPr>
          <w:color w:val="222222"/>
          <w:shd w:val="clear" w:color="auto" w:fill="FFFFFF"/>
        </w:rPr>
        <w:t xml:space="preserve">Starting February 14th W2GD, John </w:t>
      </w:r>
      <w:proofErr w:type="spellStart"/>
      <w:r w:rsidRPr="00B21255">
        <w:rPr>
          <w:color w:val="222222"/>
          <w:shd w:val="clear" w:color="auto" w:fill="FFFFFF"/>
        </w:rPr>
        <w:t>Crovelli</w:t>
      </w:r>
      <w:proofErr w:type="spellEnd"/>
      <w:r w:rsidRPr="00B21255">
        <w:rPr>
          <w:color w:val="222222"/>
          <w:shd w:val="clear" w:color="auto" w:fill="FFFFFF"/>
        </w:rPr>
        <w:t>, will back at the P40L/P49Y</w:t>
      </w:r>
      <w:r w:rsidRPr="00B21255">
        <w:rPr>
          <w:color w:val="222222"/>
        </w:rPr>
        <w:t xml:space="preserve"> </w:t>
      </w:r>
      <w:r w:rsidRPr="00B21255">
        <w:rPr>
          <w:color w:val="222222"/>
          <w:shd w:val="clear" w:color="auto" w:fill="FFFFFF"/>
        </w:rPr>
        <w:t>QTH on Aruba. He'll be there for the ARRL DX CW Contest, February 19-</w:t>
      </w:r>
      <w:r w:rsidRPr="00B21255">
        <w:rPr>
          <w:color w:val="222222"/>
        </w:rPr>
        <w:t xml:space="preserve"> </w:t>
      </w:r>
      <w:r w:rsidRPr="00B21255">
        <w:rPr>
          <w:color w:val="222222"/>
          <w:shd w:val="clear" w:color="auto" w:fill="FFFFFF"/>
        </w:rPr>
        <w:t>20, operating SOAB as P44W. Depending on the expected SFI for the</w:t>
      </w:r>
      <w:r w:rsidRPr="00B21255">
        <w:rPr>
          <w:color w:val="222222"/>
        </w:rPr>
        <w:t xml:space="preserve"> </w:t>
      </w:r>
      <w:r w:rsidRPr="00B21255">
        <w:rPr>
          <w:color w:val="222222"/>
          <w:shd w:val="clear" w:color="auto" w:fill="FFFFFF"/>
        </w:rPr>
        <w:t>contest weekend John may be a low-power entry. Before the contest</w:t>
      </w:r>
      <w:r w:rsidRPr="00B21255">
        <w:rPr>
          <w:color w:val="222222"/>
        </w:rPr>
        <w:t xml:space="preserve"> </w:t>
      </w:r>
      <w:r w:rsidRPr="00B21255">
        <w:rPr>
          <w:color w:val="222222"/>
          <w:shd w:val="clear" w:color="auto" w:fill="FFFFFF"/>
        </w:rPr>
        <w:t>listen for him on all bands "as time permits" with a focus on the</w:t>
      </w:r>
      <w:r w:rsidRPr="00B21255">
        <w:rPr>
          <w:color w:val="222222"/>
        </w:rPr>
        <w:t xml:space="preserve"> </w:t>
      </w:r>
      <w:r w:rsidRPr="00B21255">
        <w:rPr>
          <w:color w:val="222222"/>
          <w:shd w:val="clear" w:color="auto" w:fill="FFFFFF"/>
        </w:rPr>
        <w:t>WARC-79 bands. He will be there until February 22nd. QSL via N2MM</w:t>
      </w:r>
      <w:r w:rsidRPr="00B21255">
        <w:rPr>
          <w:color w:val="222222"/>
        </w:rPr>
        <w:t xml:space="preserve"> </w:t>
      </w:r>
      <w:r w:rsidRPr="00B21255">
        <w:rPr>
          <w:color w:val="222222"/>
          <w:shd w:val="clear" w:color="auto" w:fill="FFFFFF"/>
        </w:rPr>
        <w:t xml:space="preserve">(direct only) and </w:t>
      </w:r>
      <w:proofErr w:type="spellStart"/>
      <w:r w:rsidRPr="00B21255">
        <w:rPr>
          <w:color w:val="222222"/>
          <w:shd w:val="clear" w:color="auto" w:fill="FFFFFF"/>
        </w:rPr>
        <w:t>LoTW</w:t>
      </w:r>
      <w:proofErr w:type="spellEnd"/>
      <w:r w:rsidRPr="00B21255">
        <w:rPr>
          <w:color w:val="222222"/>
          <w:shd w:val="clear" w:color="auto" w:fill="FFFFFF"/>
        </w:rPr>
        <w:t>.</w:t>
      </w:r>
      <w:r w:rsidRPr="00B21255">
        <w:rPr>
          <w:color w:val="222222"/>
        </w:rPr>
        <w:br/>
      </w:r>
      <w:r w:rsidRPr="00B21255">
        <w:rPr>
          <w:color w:val="222222"/>
        </w:rPr>
        <w:br/>
      </w:r>
      <w:r w:rsidRPr="00B21255">
        <w:rPr>
          <w:b/>
          <w:bCs/>
          <w:color w:val="222222"/>
          <w:shd w:val="clear" w:color="auto" w:fill="FFFFFF"/>
        </w:rPr>
        <w:t>HZ - Saudi Arabia</w:t>
      </w:r>
      <w:r w:rsidRPr="00B21255">
        <w:rPr>
          <w:b/>
          <w:bCs/>
          <w:color w:val="222222"/>
        </w:rPr>
        <w:t xml:space="preserve"> - </w:t>
      </w:r>
      <w:r w:rsidRPr="00B21255">
        <w:rPr>
          <w:color w:val="222222"/>
          <w:shd w:val="clear" w:color="auto" w:fill="FFFFFF"/>
        </w:rPr>
        <w:t xml:space="preserve">Saudi King Salman bin </w:t>
      </w:r>
      <w:proofErr w:type="spellStart"/>
      <w:r w:rsidRPr="00B21255">
        <w:rPr>
          <w:color w:val="222222"/>
          <w:shd w:val="clear" w:color="auto" w:fill="FFFFFF"/>
        </w:rPr>
        <w:t>Abdulaziz</w:t>
      </w:r>
      <w:proofErr w:type="spellEnd"/>
      <w:r w:rsidRPr="00B21255">
        <w:rPr>
          <w:color w:val="222222"/>
          <w:shd w:val="clear" w:color="auto" w:fill="FFFFFF"/>
        </w:rPr>
        <w:t xml:space="preserve"> last week named February 22nd as Saudi</w:t>
      </w:r>
      <w:r w:rsidRPr="00B21255">
        <w:rPr>
          <w:color w:val="222222"/>
        </w:rPr>
        <w:t xml:space="preserve"> </w:t>
      </w:r>
      <w:r w:rsidRPr="00B21255">
        <w:rPr>
          <w:color w:val="222222"/>
          <w:shd w:val="clear" w:color="auto" w:fill="FFFFFF"/>
        </w:rPr>
        <w:t>Arabia Founding Day. Look for special event stations HZ3FD, 7Z3FD and</w:t>
      </w:r>
      <w:r w:rsidRPr="00B21255">
        <w:rPr>
          <w:color w:val="222222"/>
        </w:rPr>
        <w:t xml:space="preserve"> </w:t>
      </w:r>
      <w:r w:rsidRPr="00B21255">
        <w:rPr>
          <w:color w:val="222222"/>
          <w:shd w:val="clear" w:color="auto" w:fill="FFFFFF"/>
        </w:rPr>
        <w:t>8Z3FD to all be QRV from February 1-22. QSL via HZ1SAR.</w:t>
      </w:r>
    </w:p>
    <w:p w14:paraId="16EB0353" w14:textId="77777777" w:rsidR="00B21255" w:rsidRPr="00B21255" w:rsidRDefault="00B21255" w:rsidP="00B21255">
      <w:pPr>
        <w:shd w:val="clear" w:color="auto" w:fill="FFFFFF"/>
        <w:ind w:firstLine="720"/>
        <w:rPr>
          <w:color w:val="222222"/>
          <w:shd w:val="clear" w:color="auto" w:fill="FFFFFF"/>
        </w:rPr>
      </w:pPr>
    </w:p>
    <w:p w14:paraId="50EB42A5" w14:textId="77777777" w:rsidR="00B21255" w:rsidRPr="00B21255" w:rsidRDefault="00B21255" w:rsidP="00B21255">
      <w:pPr>
        <w:shd w:val="clear" w:color="auto" w:fill="FFFFFF"/>
        <w:rPr>
          <w:color w:val="222222"/>
          <w:shd w:val="clear" w:color="auto" w:fill="FFFFFF"/>
        </w:rPr>
      </w:pPr>
      <w:r w:rsidRPr="00B21255">
        <w:rPr>
          <w:b/>
          <w:bCs/>
          <w:color w:val="222222"/>
          <w:shd w:val="clear" w:color="auto" w:fill="FFFFFF"/>
        </w:rPr>
        <w:t>CE9 – Antarctica</w:t>
      </w:r>
      <w:r w:rsidRPr="00B21255">
        <w:rPr>
          <w:b/>
          <w:bCs/>
          <w:color w:val="222222"/>
        </w:rPr>
        <w:t xml:space="preserve"> - </w:t>
      </w:r>
      <w:r w:rsidRPr="00B21255">
        <w:rPr>
          <w:color w:val="222222"/>
          <w:shd w:val="clear" w:color="auto" w:fill="FFFFFF"/>
        </w:rPr>
        <w:t>QSL Manager I1URL, Orlando, says he just got word that IA0/IZ1KHY,</w:t>
      </w:r>
      <w:r w:rsidRPr="00B21255">
        <w:rPr>
          <w:color w:val="222222"/>
        </w:rPr>
        <w:t xml:space="preserve"> </w:t>
      </w:r>
      <w:r w:rsidRPr="00B21255">
        <w:rPr>
          <w:color w:val="222222"/>
          <w:shd w:val="clear" w:color="auto" w:fill="FFFFFF"/>
        </w:rPr>
        <w:t>Danilo, had his last QSO yesterday and is now QRT from the Mario</w:t>
      </w:r>
      <w:r w:rsidRPr="00B21255">
        <w:rPr>
          <w:color w:val="222222"/>
        </w:rPr>
        <w:t xml:space="preserve"> </w:t>
      </w:r>
      <w:proofErr w:type="spellStart"/>
      <w:r w:rsidRPr="00B21255">
        <w:rPr>
          <w:color w:val="222222"/>
          <w:shd w:val="clear" w:color="auto" w:fill="FFFFFF"/>
        </w:rPr>
        <w:t>Zucchelli</w:t>
      </w:r>
      <w:proofErr w:type="spellEnd"/>
      <w:r w:rsidRPr="00B21255">
        <w:rPr>
          <w:color w:val="222222"/>
          <w:shd w:val="clear" w:color="auto" w:fill="FFFFFF"/>
        </w:rPr>
        <w:t xml:space="preserve"> base and will be heading home.</w:t>
      </w:r>
      <w:r w:rsidRPr="00B21255">
        <w:rPr>
          <w:color w:val="222222"/>
        </w:rPr>
        <w:br/>
      </w:r>
      <w:r w:rsidRPr="00B21255">
        <w:rPr>
          <w:color w:val="222222"/>
        </w:rPr>
        <w:br/>
      </w:r>
      <w:r w:rsidRPr="00B21255">
        <w:rPr>
          <w:b/>
          <w:bCs/>
          <w:color w:val="222222"/>
          <w:shd w:val="clear" w:color="auto" w:fill="FFFFFF"/>
        </w:rPr>
        <w:t>FM – Martinique</w:t>
      </w:r>
      <w:r w:rsidRPr="00B21255">
        <w:rPr>
          <w:b/>
          <w:bCs/>
          <w:color w:val="222222"/>
        </w:rPr>
        <w:t xml:space="preserve"> - </w:t>
      </w:r>
      <w:r w:rsidRPr="00B21255">
        <w:rPr>
          <w:color w:val="222222"/>
          <w:shd w:val="clear" w:color="auto" w:fill="FFFFFF"/>
        </w:rPr>
        <w:t xml:space="preserve">World traveler DF8AN, Michael </w:t>
      </w:r>
      <w:proofErr w:type="spellStart"/>
      <w:r w:rsidRPr="00B21255">
        <w:rPr>
          <w:color w:val="222222"/>
          <w:shd w:val="clear" w:color="auto" w:fill="FFFFFF"/>
        </w:rPr>
        <w:t>Noertemann</w:t>
      </w:r>
      <w:proofErr w:type="spellEnd"/>
      <w:r w:rsidRPr="00B21255">
        <w:rPr>
          <w:color w:val="222222"/>
          <w:shd w:val="clear" w:color="auto" w:fill="FFFFFF"/>
        </w:rPr>
        <w:t>, is heading to the Caribbean</w:t>
      </w:r>
      <w:r w:rsidRPr="00B21255">
        <w:rPr>
          <w:color w:val="222222"/>
        </w:rPr>
        <w:t xml:space="preserve"> </w:t>
      </w:r>
      <w:r w:rsidRPr="00B21255">
        <w:rPr>
          <w:color w:val="222222"/>
          <w:shd w:val="clear" w:color="auto" w:fill="FFFFFF"/>
        </w:rPr>
        <w:t>island of Martinique where he will operate TO8N during the YU DX</w:t>
      </w:r>
      <w:r w:rsidRPr="00B21255">
        <w:rPr>
          <w:color w:val="222222"/>
        </w:rPr>
        <w:t xml:space="preserve"> </w:t>
      </w:r>
      <w:r w:rsidRPr="00B21255">
        <w:rPr>
          <w:color w:val="222222"/>
          <w:shd w:val="clear" w:color="auto" w:fill="FFFFFF"/>
        </w:rPr>
        <w:t>Contest, April 16-17 and then the contest weekend of May 1-2. QSL</w:t>
      </w:r>
      <w:r w:rsidRPr="00B21255">
        <w:rPr>
          <w:color w:val="222222"/>
        </w:rPr>
        <w:t xml:space="preserve"> </w:t>
      </w:r>
      <w:r w:rsidRPr="00B21255">
        <w:rPr>
          <w:color w:val="222222"/>
          <w:shd w:val="clear" w:color="auto" w:fill="FFFFFF"/>
        </w:rPr>
        <w:t>direct only via DF8AN or via the DARC (German) QSL Bureau.</w:t>
      </w:r>
    </w:p>
    <w:p w14:paraId="6C689652" w14:textId="77777777" w:rsidR="00B21255" w:rsidRPr="00B21255" w:rsidRDefault="00B21255" w:rsidP="00B21255">
      <w:pPr>
        <w:shd w:val="clear" w:color="auto" w:fill="FFFFFF"/>
        <w:ind w:firstLine="720"/>
        <w:rPr>
          <w:color w:val="222222"/>
          <w:shd w:val="clear" w:color="auto" w:fill="FFFFFF"/>
        </w:rPr>
      </w:pPr>
    </w:p>
    <w:p w14:paraId="035BB497" w14:textId="77777777" w:rsidR="00B21255" w:rsidRPr="00B21255" w:rsidRDefault="00B21255" w:rsidP="00B21255">
      <w:pPr>
        <w:shd w:val="clear" w:color="auto" w:fill="FFFFFF"/>
        <w:rPr>
          <w:color w:val="222222"/>
          <w:shd w:val="clear" w:color="auto" w:fill="FFFFFF"/>
        </w:rPr>
      </w:pPr>
      <w:r w:rsidRPr="00B21255">
        <w:rPr>
          <w:b/>
          <w:bCs/>
          <w:color w:val="222222"/>
          <w:shd w:val="clear" w:color="auto" w:fill="FFFFFF"/>
        </w:rPr>
        <w:t xml:space="preserve">FM – Martinique - </w:t>
      </w:r>
      <w:r w:rsidRPr="00B21255">
        <w:rPr>
          <w:color w:val="222222"/>
        </w:rPr>
        <w:t xml:space="preserve"> </w:t>
      </w:r>
      <w:r w:rsidRPr="00B21255">
        <w:rPr>
          <w:color w:val="222222"/>
          <w:shd w:val="clear" w:color="auto" w:fill="FFFFFF"/>
        </w:rPr>
        <w:t>F6BWJ, Francis, has been QRV and will continue activity on CW only on</w:t>
      </w:r>
      <w:r w:rsidRPr="00B21255">
        <w:rPr>
          <w:color w:val="222222"/>
        </w:rPr>
        <w:t xml:space="preserve"> </w:t>
      </w:r>
      <w:r w:rsidRPr="00B21255">
        <w:rPr>
          <w:color w:val="222222"/>
          <w:shd w:val="clear" w:color="auto" w:fill="FFFFFF"/>
        </w:rPr>
        <w:t>40 and 15 meters until mid-March. QSL via F6BWJ.</w:t>
      </w:r>
    </w:p>
    <w:p w14:paraId="702BAE70" w14:textId="77777777" w:rsidR="00B21255" w:rsidRPr="00B21255" w:rsidRDefault="00B21255" w:rsidP="00B21255">
      <w:pPr>
        <w:shd w:val="clear" w:color="auto" w:fill="FFFFFF"/>
        <w:ind w:firstLine="720"/>
        <w:rPr>
          <w:color w:val="222222"/>
          <w:shd w:val="clear" w:color="auto" w:fill="FFFFFF"/>
        </w:rPr>
      </w:pPr>
    </w:p>
    <w:p w14:paraId="56CFF79F" w14:textId="77777777" w:rsidR="00B21255" w:rsidRPr="00B21255" w:rsidRDefault="00B21255" w:rsidP="00B21255">
      <w:pPr>
        <w:shd w:val="clear" w:color="auto" w:fill="FFFFFF"/>
        <w:rPr>
          <w:color w:val="000000"/>
        </w:rPr>
      </w:pPr>
      <w:r w:rsidRPr="00B21255">
        <w:rPr>
          <w:b/>
          <w:bCs/>
          <w:color w:val="222222"/>
          <w:shd w:val="clear" w:color="auto" w:fill="FFFFFF"/>
        </w:rPr>
        <w:t>FO/A - Austral Islands</w:t>
      </w:r>
      <w:r w:rsidRPr="00B21255">
        <w:rPr>
          <w:b/>
          <w:bCs/>
          <w:color w:val="222222"/>
        </w:rPr>
        <w:t xml:space="preserve"> - </w:t>
      </w:r>
      <w:r w:rsidRPr="00B21255">
        <w:rPr>
          <w:color w:val="222222"/>
          <w:shd w:val="clear" w:color="auto" w:fill="FFFFFF"/>
        </w:rPr>
        <w:t xml:space="preserve">Updating the TX5N </w:t>
      </w:r>
      <w:proofErr w:type="spellStart"/>
      <w:r w:rsidRPr="00B21255">
        <w:rPr>
          <w:color w:val="222222"/>
          <w:shd w:val="clear" w:color="auto" w:fill="FFFFFF"/>
        </w:rPr>
        <w:t>Dxpedition</w:t>
      </w:r>
      <w:proofErr w:type="spellEnd"/>
      <w:r w:rsidRPr="00B21255">
        <w:rPr>
          <w:color w:val="222222"/>
          <w:shd w:val="clear" w:color="auto" w:fill="FFFFFF"/>
        </w:rPr>
        <w:t xml:space="preserve"> plans, two weekends ago several members</w:t>
      </w:r>
      <w:r w:rsidRPr="00B21255">
        <w:rPr>
          <w:color w:val="222222"/>
        </w:rPr>
        <w:t xml:space="preserve"> </w:t>
      </w:r>
      <w:r w:rsidRPr="00B21255">
        <w:rPr>
          <w:color w:val="222222"/>
          <w:shd w:val="clear" w:color="auto" w:fill="FFFFFF"/>
        </w:rPr>
        <w:t>of the group met in northern California to test and pack the gear for</w:t>
      </w:r>
      <w:r w:rsidRPr="00B21255">
        <w:rPr>
          <w:color w:val="222222"/>
        </w:rPr>
        <w:t xml:space="preserve"> </w:t>
      </w:r>
      <w:r w:rsidRPr="00B21255">
        <w:rPr>
          <w:color w:val="222222"/>
          <w:shd w:val="clear" w:color="auto" w:fill="FFFFFF"/>
        </w:rPr>
        <w:t xml:space="preserve">shipment.  A firm </w:t>
      </w:r>
      <w:r w:rsidRPr="00B21255">
        <w:rPr>
          <w:color w:val="222222"/>
          <w:shd w:val="clear" w:color="auto" w:fill="FFFFFF"/>
        </w:rPr>
        <w:lastRenderedPageBreak/>
        <w:t>in Tahiti was chosen to receive the 450kg (1,000</w:t>
      </w:r>
      <w:r w:rsidRPr="00B21255">
        <w:rPr>
          <w:color w:val="222222"/>
        </w:rPr>
        <w:t xml:space="preserve"> </w:t>
      </w:r>
      <w:r w:rsidRPr="00B21255">
        <w:rPr>
          <w:color w:val="222222"/>
          <w:shd w:val="clear" w:color="auto" w:fill="FFFFFF"/>
        </w:rPr>
        <w:t xml:space="preserve">pounds) of equipment and move it on to the </w:t>
      </w:r>
      <w:proofErr w:type="spellStart"/>
      <w:r w:rsidRPr="00B21255">
        <w:rPr>
          <w:color w:val="222222"/>
          <w:shd w:val="clear" w:color="auto" w:fill="FFFFFF"/>
        </w:rPr>
        <w:t>Australs</w:t>
      </w:r>
      <w:proofErr w:type="spellEnd"/>
      <w:r w:rsidRPr="00B21255">
        <w:rPr>
          <w:color w:val="222222"/>
          <w:shd w:val="clear" w:color="auto" w:fill="FFFFFF"/>
        </w:rPr>
        <w:t xml:space="preserve"> by cargo ship.  It</w:t>
      </w:r>
      <w:r w:rsidRPr="00B21255">
        <w:rPr>
          <w:color w:val="222222"/>
        </w:rPr>
        <w:t xml:space="preserve"> </w:t>
      </w:r>
      <w:r w:rsidRPr="00B21255">
        <w:rPr>
          <w:color w:val="222222"/>
          <w:shd w:val="clear" w:color="auto" w:fill="FFFFFF"/>
        </w:rPr>
        <w:t xml:space="preserve">is </w:t>
      </w:r>
      <w:proofErr w:type="spellStart"/>
      <w:r w:rsidRPr="00B21255">
        <w:rPr>
          <w:color w:val="222222"/>
          <w:shd w:val="clear" w:color="auto" w:fill="FFFFFF"/>
        </w:rPr>
        <w:t>Elecraft</w:t>
      </w:r>
      <w:proofErr w:type="spellEnd"/>
      <w:r w:rsidRPr="00B21255">
        <w:rPr>
          <w:color w:val="222222"/>
          <w:shd w:val="clear" w:color="auto" w:fill="FFFFFF"/>
        </w:rPr>
        <w:t xml:space="preserve"> radios and amps, Flex amp, </w:t>
      </w:r>
      <w:proofErr w:type="spellStart"/>
      <w:r w:rsidRPr="00B21255">
        <w:rPr>
          <w:color w:val="222222"/>
          <w:shd w:val="clear" w:color="auto" w:fill="FFFFFF"/>
        </w:rPr>
        <w:t>SteppIR</w:t>
      </w:r>
      <w:proofErr w:type="spellEnd"/>
      <w:r w:rsidRPr="00B21255">
        <w:rPr>
          <w:color w:val="222222"/>
          <w:shd w:val="clear" w:color="auto" w:fill="FFFFFF"/>
        </w:rPr>
        <w:t xml:space="preserve"> and </w:t>
      </w:r>
      <w:proofErr w:type="spellStart"/>
      <w:r w:rsidRPr="00B21255">
        <w:rPr>
          <w:color w:val="222222"/>
          <w:shd w:val="clear" w:color="auto" w:fill="FFFFFF"/>
        </w:rPr>
        <w:t>BigIR</w:t>
      </w:r>
      <w:proofErr w:type="spellEnd"/>
      <w:r w:rsidRPr="00B21255">
        <w:rPr>
          <w:color w:val="222222"/>
          <w:shd w:val="clear" w:color="auto" w:fill="FFFFFF"/>
        </w:rPr>
        <w:t xml:space="preserve"> antennas,</w:t>
      </w:r>
      <w:r w:rsidRPr="00B21255">
        <w:rPr>
          <w:color w:val="222222"/>
        </w:rPr>
        <w:t xml:space="preserve"> </w:t>
      </w:r>
      <w:r w:rsidRPr="00B21255">
        <w:rPr>
          <w:color w:val="222222"/>
          <w:shd w:val="clear" w:color="auto" w:fill="FFFFFF"/>
        </w:rPr>
        <w:t xml:space="preserve">including 80 meters, an NA4RR </w:t>
      </w:r>
      <w:proofErr w:type="spellStart"/>
      <w:r w:rsidRPr="00B21255">
        <w:rPr>
          <w:color w:val="222222"/>
          <w:shd w:val="clear" w:color="auto" w:fill="FFFFFF"/>
        </w:rPr>
        <w:t>hexbeam</w:t>
      </w:r>
      <w:proofErr w:type="spellEnd"/>
      <w:r w:rsidRPr="00B21255">
        <w:rPr>
          <w:color w:val="222222"/>
          <w:shd w:val="clear" w:color="auto" w:fill="FFFFFF"/>
        </w:rPr>
        <w:t xml:space="preserve"> and 160M vertical.  All the</w:t>
      </w:r>
      <w:r w:rsidRPr="00B21255">
        <w:rPr>
          <w:color w:val="222222"/>
        </w:rPr>
        <w:t xml:space="preserve"> </w:t>
      </w:r>
      <w:r w:rsidRPr="00B21255">
        <w:rPr>
          <w:color w:val="222222"/>
          <w:shd w:val="clear" w:color="auto" w:fill="FFFFFF"/>
        </w:rPr>
        <w:t>airplane and hotel reservations are made, going to Papeete on the way</w:t>
      </w:r>
      <w:r w:rsidRPr="00B21255">
        <w:rPr>
          <w:color w:val="222222"/>
        </w:rPr>
        <w:t xml:space="preserve"> </w:t>
      </w:r>
      <w:r w:rsidRPr="00B21255">
        <w:rPr>
          <w:color w:val="222222"/>
          <w:shd w:val="clear" w:color="auto" w:fill="FFFFFF"/>
        </w:rPr>
        <w:t xml:space="preserve">to Raivavae.  The Pension </w:t>
      </w:r>
      <w:proofErr w:type="spellStart"/>
      <w:r w:rsidRPr="00B21255">
        <w:rPr>
          <w:color w:val="222222"/>
          <w:shd w:val="clear" w:color="auto" w:fill="FFFFFF"/>
        </w:rPr>
        <w:t>Tama</w:t>
      </w:r>
      <w:proofErr w:type="spellEnd"/>
      <w:r w:rsidRPr="00B21255">
        <w:rPr>
          <w:color w:val="222222"/>
          <w:shd w:val="clear" w:color="auto" w:fill="FFFFFF"/>
        </w:rPr>
        <w:t xml:space="preserve"> Raivavae is a small inn that has hosted</w:t>
      </w:r>
      <w:r w:rsidRPr="00B21255">
        <w:rPr>
          <w:color w:val="222222"/>
        </w:rPr>
        <w:t xml:space="preserve"> </w:t>
      </w:r>
      <w:r w:rsidRPr="00B21255">
        <w:rPr>
          <w:color w:val="222222"/>
          <w:shd w:val="clear" w:color="auto" w:fill="FFFFFF"/>
        </w:rPr>
        <w:t>previous expeditions.  That's where they will be, each with their own</w:t>
      </w:r>
      <w:r w:rsidRPr="00B21255">
        <w:rPr>
          <w:color w:val="222222"/>
        </w:rPr>
        <w:t xml:space="preserve"> </w:t>
      </w:r>
      <w:r w:rsidRPr="00B21255">
        <w:rPr>
          <w:color w:val="222222"/>
          <w:shd w:val="clear" w:color="auto" w:fill="FFFFFF"/>
        </w:rPr>
        <w:t>bungalow.  Operating will be from a bungalow on the beach with most</w:t>
      </w:r>
      <w:r w:rsidRPr="00B21255">
        <w:rPr>
          <w:color w:val="222222"/>
        </w:rPr>
        <w:t xml:space="preserve"> </w:t>
      </w:r>
      <w:r w:rsidRPr="00B21255">
        <w:rPr>
          <w:color w:val="222222"/>
          <w:shd w:val="clear" w:color="auto" w:fill="FFFFFF"/>
        </w:rPr>
        <w:t>antennas right there on the oceanfront.  Tx5n.net has photos of the</w:t>
      </w:r>
      <w:r w:rsidRPr="00B21255">
        <w:rPr>
          <w:color w:val="222222"/>
        </w:rPr>
        <w:t xml:space="preserve"> </w:t>
      </w:r>
      <w:r w:rsidRPr="00B21255">
        <w:rPr>
          <w:color w:val="222222"/>
          <w:shd w:val="clear" w:color="auto" w:fill="FFFFFF"/>
        </w:rPr>
        <w:t>packing operating.  The trip is on the calendar for April 16-28.</w:t>
      </w:r>
      <w:r w:rsidRPr="00B21255">
        <w:rPr>
          <w:color w:val="222222"/>
        </w:rPr>
        <w:br/>
      </w:r>
      <w:r w:rsidRPr="00B21255">
        <w:rPr>
          <w:color w:val="222222"/>
        </w:rPr>
        <w:br/>
      </w:r>
      <w:r w:rsidRPr="00B21255">
        <w:rPr>
          <w:b/>
          <w:bCs/>
          <w:color w:val="222222"/>
          <w:shd w:val="clear" w:color="auto" w:fill="FFFFFF"/>
        </w:rPr>
        <w:t>FO/A - Austral Islands</w:t>
      </w:r>
      <w:r w:rsidRPr="00B21255">
        <w:rPr>
          <w:b/>
          <w:bCs/>
          <w:color w:val="222222"/>
        </w:rPr>
        <w:t xml:space="preserve"> - </w:t>
      </w:r>
      <w:r w:rsidRPr="00B21255">
        <w:rPr>
          <w:color w:val="222222"/>
          <w:shd w:val="clear" w:color="auto" w:fill="FFFFFF"/>
        </w:rPr>
        <w:t xml:space="preserve">SP5EAQ, Jacek, heads to </w:t>
      </w:r>
      <w:proofErr w:type="spellStart"/>
      <w:r w:rsidRPr="00B21255">
        <w:rPr>
          <w:color w:val="222222"/>
          <w:shd w:val="clear" w:color="auto" w:fill="FFFFFF"/>
        </w:rPr>
        <w:t>Rimatara</w:t>
      </w:r>
      <w:proofErr w:type="spellEnd"/>
      <w:r w:rsidRPr="00B21255">
        <w:rPr>
          <w:color w:val="222222"/>
          <w:shd w:val="clear" w:color="auto" w:fill="FFFFFF"/>
        </w:rPr>
        <w:t xml:space="preserve"> Island (OC-050) for his one-man</w:t>
      </w:r>
      <w:r w:rsidRPr="00B21255">
        <w:rPr>
          <w:color w:val="222222"/>
        </w:rPr>
        <w:t xml:space="preserve"> </w:t>
      </w:r>
      <w:r w:rsidRPr="00B21255">
        <w:rPr>
          <w:color w:val="222222"/>
          <w:shd w:val="clear" w:color="auto" w:fill="FFFFFF"/>
        </w:rPr>
        <w:t>FO/SP5EAQ operation March 2-30, changing to callsign TX5AQ during the</w:t>
      </w:r>
      <w:r w:rsidRPr="00B21255">
        <w:rPr>
          <w:color w:val="222222"/>
        </w:rPr>
        <w:t xml:space="preserve"> </w:t>
      </w:r>
      <w:r w:rsidRPr="00B21255">
        <w:rPr>
          <w:color w:val="222222"/>
          <w:shd w:val="clear" w:color="auto" w:fill="FFFFFF"/>
        </w:rPr>
        <w:t>CQWW WPX SSB weekend, single op, perhaps single band.  QSL through</w:t>
      </w:r>
      <w:r w:rsidRPr="00B21255">
        <w:rPr>
          <w:color w:val="222222"/>
        </w:rPr>
        <w:t xml:space="preserve"> </w:t>
      </w:r>
      <w:r w:rsidRPr="00B21255">
        <w:rPr>
          <w:color w:val="222222"/>
          <w:shd w:val="clear" w:color="auto" w:fill="FFFFFF"/>
        </w:rPr>
        <w:t xml:space="preserve">SP7DQR direct or bureau.  Or you can use </w:t>
      </w:r>
      <w:proofErr w:type="spellStart"/>
      <w:r w:rsidRPr="00B21255">
        <w:rPr>
          <w:color w:val="222222"/>
          <w:shd w:val="clear" w:color="auto" w:fill="FFFFFF"/>
        </w:rPr>
        <w:t>LoTW</w:t>
      </w:r>
      <w:proofErr w:type="spellEnd"/>
      <w:r w:rsidRPr="00B21255">
        <w:rPr>
          <w:color w:val="222222"/>
          <w:shd w:val="clear" w:color="auto" w:fill="FFFFFF"/>
        </w:rPr>
        <w:t>.  But these things are</w:t>
      </w:r>
      <w:r w:rsidRPr="00B21255">
        <w:rPr>
          <w:color w:val="222222"/>
        </w:rPr>
        <w:t xml:space="preserve"> </w:t>
      </w:r>
      <w:r w:rsidRPr="00B21255">
        <w:rPr>
          <w:color w:val="222222"/>
          <w:shd w:val="clear" w:color="auto" w:fill="FFFFFF"/>
        </w:rPr>
        <w:t>not without issues.  Air France has canceled the flight from Warsaw to</w:t>
      </w:r>
      <w:r w:rsidRPr="00B21255">
        <w:rPr>
          <w:color w:val="222222"/>
        </w:rPr>
        <w:t xml:space="preserve"> </w:t>
      </w:r>
      <w:r w:rsidRPr="00B21255">
        <w:rPr>
          <w:color w:val="222222"/>
          <w:shd w:val="clear" w:color="auto" w:fill="FFFFFF"/>
        </w:rPr>
        <w:t>Paris, "the only one providing a feasible PCR Covid test schedule on</w:t>
      </w:r>
      <w:r w:rsidRPr="00B21255">
        <w:rPr>
          <w:color w:val="222222"/>
        </w:rPr>
        <w:t xml:space="preserve"> </w:t>
      </w:r>
      <w:r w:rsidRPr="00B21255">
        <w:rPr>
          <w:color w:val="222222"/>
          <w:shd w:val="clear" w:color="auto" w:fill="FFFFFF"/>
        </w:rPr>
        <w:t>the way to Polynesia," Jacek says.  He is now looking for a backup</w:t>
      </w:r>
      <w:r w:rsidRPr="00B21255">
        <w:rPr>
          <w:color w:val="222222"/>
        </w:rPr>
        <w:t xml:space="preserve"> </w:t>
      </w:r>
      <w:r w:rsidRPr="00B21255">
        <w:rPr>
          <w:color w:val="222222"/>
          <w:shd w:val="clear" w:color="auto" w:fill="FFFFFF"/>
        </w:rPr>
        <w:t>solution, perhaps during a stopover in Paris for the testing.   </w:t>
      </w:r>
      <w:hyperlink r:id="rId94" w:history="1">
        <w:r w:rsidRPr="00B21255">
          <w:rPr>
            <w:color w:val="0000FF"/>
            <w:u w:val="single"/>
            <w:shd w:val="clear" w:color="auto" w:fill="FFFFFF"/>
          </w:rPr>
          <w:t>http://australs.sp7dqr.pl/index.html</w:t>
        </w:r>
      </w:hyperlink>
    </w:p>
    <w:p w14:paraId="035B6F33" w14:textId="77777777" w:rsidR="00B21255" w:rsidRPr="00B21255" w:rsidRDefault="00B21255" w:rsidP="00B21255">
      <w:pPr>
        <w:shd w:val="clear" w:color="auto" w:fill="FFFFFF"/>
        <w:rPr>
          <w:color w:val="000000"/>
        </w:rPr>
      </w:pPr>
    </w:p>
    <w:p w14:paraId="65C5A23C" w14:textId="77777777" w:rsidR="00B21255" w:rsidRPr="00B21255" w:rsidRDefault="00B21255" w:rsidP="00B21255">
      <w:pPr>
        <w:shd w:val="clear" w:color="auto" w:fill="FFFFFF"/>
        <w:rPr>
          <w:color w:val="000000"/>
        </w:rPr>
      </w:pPr>
      <w:r w:rsidRPr="00B21255">
        <w:rPr>
          <w:b/>
          <w:bCs/>
          <w:color w:val="000000"/>
        </w:rPr>
        <w:t xml:space="preserve">3Y0J - </w:t>
      </w:r>
      <w:r w:rsidRPr="00B21255">
        <w:rPr>
          <w:color w:val="222222"/>
          <w:shd w:val="clear" w:color="auto" w:fill="FFFFFF"/>
        </w:rPr>
        <w:t xml:space="preserve">The 3Y0J group has lined up their transportation through </w:t>
      </w:r>
      <w:proofErr w:type="spellStart"/>
      <w:r w:rsidRPr="00B21255">
        <w:rPr>
          <w:color w:val="222222"/>
          <w:shd w:val="clear" w:color="auto" w:fill="FFFFFF"/>
        </w:rPr>
        <w:t>Marama</w:t>
      </w:r>
      <w:proofErr w:type="spellEnd"/>
      <w:r w:rsidRPr="00B21255">
        <w:rPr>
          <w:color w:val="222222"/>
        </w:rPr>
        <w:t xml:space="preserve"> </w:t>
      </w:r>
      <w:r w:rsidRPr="00B21255">
        <w:rPr>
          <w:color w:val="222222"/>
          <w:shd w:val="clear" w:color="auto" w:fill="FFFFFF"/>
        </w:rPr>
        <w:t>Expeditions, which is currently in Antarctica and has photos from the</w:t>
      </w:r>
      <w:r w:rsidRPr="00B21255">
        <w:rPr>
          <w:color w:val="222222"/>
        </w:rPr>
        <w:t xml:space="preserve"> </w:t>
      </w:r>
      <w:r w:rsidRPr="00B21255">
        <w:rPr>
          <w:color w:val="222222"/>
          <w:shd w:val="clear" w:color="auto" w:fill="FFFFFF"/>
        </w:rPr>
        <w:t>ship, giving an advance look into some of what the Bouvet operation</w:t>
      </w:r>
      <w:r w:rsidRPr="00B21255">
        <w:rPr>
          <w:color w:val="222222"/>
        </w:rPr>
        <w:t xml:space="preserve"> </w:t>
      </w:r>
      <w:r w:rsidRPr="00B21255">
        <w:rPr>
          <w:color w:val="222222"/>
          <w:shd w:val="clear" w:color="auto" w:fill="FFFFFF"/>
        </w:rPr>
        <w:t>will be like, as the excitement builds. </w:t>
      </w:r>
      <w:r w:rsidRPr="00B21255">
        <w:rPr>
          <w:color w:val="222222"/>
        </w:rPr>
        <w:br/>
      </w:r>
      <w:hyperlink r:id="rId95" w:tgtFrame="_blank" w:history="1">
        <w:r w:rsidRPr="00B21255">
          <w:rPr>
            <w:color w:val="1155CC"/>
            <w:u w:val="single"/>
            <w:shd w:val="clear" w:color="auto" w:fill="FFFFFF"/>
          </w:rPr>
          <w:t>https://www.m0oxo.com/2022/02/05/3y0j-bouvet-2022-transport/</w:t>
        </w:r>
      </w:hyperlink>
    </w:p>
    <w:p w14:paraId="69EDC62A" w14:textId="77777777" w:rsidR="00B21255" w:rsidRPr="00B21255" w:rsidRDefault="00B21255" w:rsidP="00B21255">
      <w:pPr>
        <w:shd w:val="clear" w:color="auto" w:fill="FFFFFF"/>
        <w:ind w:firstLine="720"/>
        <w:rPr>
          <w:color w:val="000000"/>
        </w:rPr>
      </w:pPr>
    </w:p>
    <w:p w14:paraId="61D82873" w14:textId="77777777" w:rsidR="00B21255" w:rsidRPr="00B21255" w:rsidRDefault="00B21255" w:rsidP="00B21255">
      <w:pPr>
        <w:shd w:val="clear" w:color="auto" w:fill="FFFFFF"/>
        <w:ind w:firstLine="720"/>
        <w:rPr>
          <w:color w:val="000000"/>
          <w:sz w:val="28"/>
          <w:szCs w:val="28"/>
        </w:rPr>
      </w:pPr>
    </w:p>
    <w:p w14:paraId="3C94B2E6" w14:textId="77777777" w:rsidR="00B21255" w:rsidRPr="00B21255" w:rsidRDefault="00B21255" w:rsidP="00B21255">
      <w:pPr>
        <w:shd w:val="clear" w:color="auto" w:fill="FFFFFF"/>
        <w:rPr>
          <w:color w:val="000000"/>
          <w:sz w:val="28"/>
          <w:szCs w:val="28"/>
        </w:rPr>
      </w:pPr>
    </w:p>
    <w:p w14:paraId="2F9FE358" w14:textId="77777777" w:rsidR="00B21255" w:rsidRPr="00B21255" w:rsidRDefault="00B21255" w:rsidP="00B2125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B21255">
        <w:rPr>
          <w:rFonts w:asciiTheme="majorHAnsi" w:eastAsiaTheme="majorEastAsia" w:hAnsiTheme="majorHAnsi" w:cstheme="majorBidi"/>
          <w:color w:val="2F5496" w:themeColor="accent1" w:themeShade="BF"/>
          <w:sz w:val="32"/>
          <w:szCs w:val="32"/>
        </w:rPr>
        <w:t xml:space="preserve">DAH DIT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DAH   </w:t>
      </w:r>
      <w:proofErr w:type="spellStart"/>
      <w:r w:rsidRPr="00B21255">
        <w:rPr>
          <w:rFonts w:asciiTheme="majorHAnsi" w:eastAsiaTheme="majorEastAsia" w:hAnsiTheme="majorHAnsi" w:cstheme="majorBidi"/>
          <w:color w:val="2F5496" w:themeColor="accent1" w:themeShade="BF"/>
          <w:sz w:val="32"/>
          <w:szCs w:val="32"/>
        </w:rPr>
        <w:t>DAH</w:t>
      </w:r>
      <w:proofErr w:type="spellEnd"/>
      <w:r w:rsidRPr="00B21255">
        <w:rPr>
          <w:rFonts w:asciiTheme="majorHAnsi" w:eastAsiaTheme="majorEastAsia" w:hAnsiTheme="majorHAnsi" w:cstheme="majorBidi"/>
          <w:color w:val="2F5496" w:themeColor="accent1" w:themeShade="BF"/>
          <w:sz w:val="32"/>
          <w:szCs w:val="32"/>
        </w:rPr>
        <w:t xml:space="preserve"> DIT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w:t>
      </w:r>
      <w:proofErr w:type="spellStart"/>
      <w:r w:rsidRPr="00B21255">
        <w:rPr>
          <w:rFonts w:asciiTheme="majorHAnsi" w:eastAsiaTheme="majorEastAsia" w:hAnsiTheme="majorHAnsi" w:cstheme="majorBidi"/>
          <w:color w:val="2F5496" w:themeColor="accent1" w:themeShade="BF"/>
          <w:sz w:val="32"/>
          <w:szCs w:val="32"/>
        </w:rPr>
        <w:t>DIT</w:t>
      </w:r>
      <w:proofErr w:type="spellEnd"/>
      <w:r w:rsidRPr="00B21255">
        <w:rPr>
          <w:rFonts w:asciiTheme="majorHAnsi" w:eastAsiaTheme="majorEastAsia" w:hAnsiTheme="majorHAnsi" w:cstheme="majorBidi"/>
          <w:color w:val="2F5496" w:themeColor="accent1" w:themeShade="BF"/>
          <w:sz w:val="32"/>
          <w:szCs w:val="32"/>
        </w:rPr>
        <w:t xml:space="preserve"> DAH</w:t>
      </w:r>
    </w:p>
    <w:p w14:paraId="23E16CE1" w14:textId="77777777" w:rsidR="00B21255" w:rsidRPr="00B21255" w:rsidRDefault="00B21255" w:rsidP="00B21255">
      <w:pPr>
        <w:shd w:val="clear" w:color="auto" w:fill="FFFFFF"/>
        <w:ind w:firstLine="720"/>
        <w:rPr>
          <w:color w:val="000000"/>
        </w:rPr>
      </w:pPr>
    </w:p>
    <w:p w14:paraId="1A1AB946" w14:textId="77777777" w:rsidR="00B21255" w:rsidRPr="00B21255" w:rsidRDefault="00B21255" w:rsidP="00B21255">
      <w:pPr>
        <w:shd w:val="clear" w:color="auto" w:fill="FFFFFF"/>
        <w:ind w:firstLine="720"/>
        <w:rPr>
          <w:color w:val="000000"/>
        </w:rPr>
      </w:pPr>
    </w:p>
    <w:p w14:paraId="0E427B7D" w14:textId="77777777" w:rsidR="00B21255" w:rsidRPr="00B21255" w:rsidRDefault="00B21255" w:rsidP="00B21255">
      <w:pPr>
        <w:shd w:val="clear" w:color="auto" w:fill="FFFFFF"/>
        <w:ind w:firstLine="720"/>
        <w:rPr>
          <w:color w:val="000000"/>
        </w:rPr>
      </w:pPr>
      <w:bookmarkStart w:id="30" w:name="contest"/>
      <w:r w:rsidRPr="00B21255">
        <w:rPr>
          <w:noProof/>
          <w:color w:val="000000"/>
        </w:rPr>
        <w:drawing>
          <wp:anchor distT="0" distB="0" distL="114300" distR="114300" simplePos="0" relativeHeight="251657728" behindDoc="0" locked="0" layoutInCell="1" allowOverlap="1" wp14:anchorId="081C281A" wp14:editId="3B3B2D6F">
            <wp:simplePos x="0" y="0"/>
            <wp:positionH relativeFrom="column">
              <wp:posOffset>0</wp:posOffset>
            </wp:positionH>
            <wp:positionV relativeFrom="paragraph">
              <wp:posOffset>-3175</wp:posOffset>
            </wp:positionV>
            <wp:extent cx="1648055" cy="1695687"/>
            <wp:effectExtent l="0" t="0" r="9525" b="0"/>
            <wp:wrapSquare wrapText="bothSides"/>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0"/>
      <w:r w:rsidRPr="00B21255">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B21255">
        <w:rPr>
          <w:color w:val="000000"/>
        </w:rPr>
        <w:br/>
        <w:t>Check out the WA7BNM Contest Calendar page (</w:t>
      </w:r>
      <w:hyperlink r:id="rId97" w:history="1">
        <w:r w:rsidRPr="00B21255">
          <w:rPr>
            <w:color w:val="0000FF"/>
            <w:u w:val="single"/>
          </w:rPr>
          <w:t>https://www.contestcalendar.com/</w:t>
        </w:r>
      </w:hyperlink>
      <w:r w:rsidRPr="00B21255">
        <w:rPr>
          <w:color w:val="000000"/>
        </w:rPr>
        <w:t>) and CQ Magazine for more contests or more details.</w:t>
      </w:r>
    </w:p>
    <w:p w14:paraId="278821B6" w14:textId="77777777" w:rsidR="00B21255" w:rsidRPr="00B21255" w:rsidRDefault="00B21255" w:rsidP="00B21255">
      <w:pPr>
        <w:shd w:val="clear" w:color="auto" w:fill="FFFFFF"/>
        <w:ind w:firstLine="720"/>
        <w:rPr>
          <w:color w:val="000000"/>
        </w:rPr>
      </w:pPr>
      <w:r w:rsidRPr="00B21255">
        <w:rPr>
          <w:color w:val="000000"/>
        </w:rPr>
        <w:tab/>
        <w:t xml:space="preserve">The contests in </w:t>
      </w:r>
      <w:r w:rsidRPr="00B21255">
        <w:rPr>
          <w:color w:val="FF0000"/>
        </w:rPr>
        <w:t xml:space="preserve">red </w:t>
      </w:r>
      <w:r w:rsidRPr="00B21255">
        <w:rPr>
          <w:color w:val="000000"/>
        </w:rPr>
        <w:t>are those that I plan to spend some significant participation time on. PLEASE let me know if you are working contests and how you fared.</w:t>
      </w:r>
    </w:p>
    <w:p w14:paraId="2C81F88B" w14:textId="77777777" w:rsidR="00B21255" w:rsidRPr="00B21255" w:rsidRDefault="00B21255" w:rsidP="00B21255">
      <w:pPr>
        <w:shd w:val="clear" w:color="auto" w:fill="FFFFFF"/>
        <w:ind w:firstLine="720"/>
        <w:rPr>
          <w:color w:val="000000"/>
        </w:rPr>
      </w:pPr>
      <w:r w:rsidRPr="00B21255">
        <w:rPr>
          <w:color w:val="000000"/>
        </w:rPr>
        <w:tab/>
        <w:t>Thanks!</w:t>
      </w:r>
    </w:p>
    <w:p w14:paraId="1128B388" w14:textId="77777777" w:rsidR="00B21255" w:rsidRPr="00B21255" w:rsidRDefault="00B21255" w:rsidP="00B21255">
      <w:pPr>
        <w:shd w:val="clear" w:color="auto" w:fill="FFFFFF"/>
        <w:ind w:firstLine="720"/>
        <w:rPr>
          <w:color w:val="000000"/>
        </w:rPr>
      </w:pPr>
    </w:p>
    <w:p w14:paraId="617C2360" w14:textId="77777777" w:rsidR="00B21255" w:rsidRPr="00B21255" w:rsidRDefault="00B21255" w:rsidP="00B21255">
      <w:pPr>
        <w:shd w:val="clear" w:color="auto" w:fill="FFFFFF"/>
        <w:rPr>
          <w:color w:val="000000"/>
        </w:rPr>
      </w:pPr>
    </w:p>
    <w:tbl>
      <w:tblPr>
        <w:tblW w:w="10996" w:type="dxa"/>
        <w:tblInd w:w="-720" w:type="dxa"/>
        <w:tblLook w:val="04A0" w:firstRow="1" w:lastRow="0" w:firstColumn="1" w:lastColumn="0" w:noHBand="0" w:noVBand="1"/>
      </w:tblPr>
      <w:tblGrid>
        <w:gridCol w:w="1258"/>
        <w:gridCol w:w="4847"/>
        <w:gridCol w:w="4891"/>
      </w:tblGrid>
      <w:tr w:rsidR="00B21255" w:rsidRPr="00B21255" w14:paraId="59F600FA" w14:textId="77777777" w:rsidTr="000B282C">
        <w:trPr>
          <w:trHeight w:val="105"/>
        </w:trPr>
        <w:tc>
          <w:tcPr>
            <w:tcW w:w="1258" w:type="dxa"/>
            <w:tcBorders>
              <w:top w:val="nil"/>
              <w:left w:val="nil"/>
              <w:bottom w:val="nil"/>
              <w:right w:val="nil"/>
            </w:tcBorders>
            <w:shd w:val="clear" w:color="auto" w:fill="auto"/>
            <w:noWrap/>
            <w:hideMark/>
          </w:tcPr>
          <w:p w14:paraId="7265F1D7" w14:textId="77777777" w:rsidR="00B21255" w:rsidRPr="00B21255" w:rsidRDefault="00B21255" w:rsidP="00B21255">
            <w:pPr>
              <w:rPr>
                <w:rFonts w:ascii="Calibri" w:hAnsi="Calibri" w:cs="Calibri"/>
                <w:color w:val="000000"/>
                <w:sz w:val="22"/>
                <w:szCs w:val="22"/>
              </w:rPr>
            </w:pPr>
            <w:r w:rsidRPr="00B21255">
              <w:rPr>
                <w:rFonts w:ascii="Calibri" w:hAnsi="Calibri" w:cs="Calibri"/>
                <w:color w:val="000000"/>
                <w:sz w:val="22"/>
                <w:szCs w:val="22"/>
              </w:rPr>
              <w:t> </w:t>
            </w:r>
          </w:p>
        </w:tc>
        <w:tc>
          <w:tcPr>
            <w:tcW w:w="4847" w:type="dxa"/>
            <w:tcBorders>
              <w:top w:val="nil"/>
              <w:left w:val="nil"/>
              <w:bottom w:val="nil"/>
              <w:right w:val="nil"/>
            </w:tcBorders>
            <w:shd w:val="clear" w:color="auto" w:fill="auto"/>
            <w:noWrap/>
            <w:vAlign w:val="bottom"/>
            <w:hideMark/>
          </w:tcPr>
          <w:p w14:paraId="4BFBA863" w14:textId="77777777" w:rsidR="00B21255" w:rsidRPr="00B21255" w:rsidRDefault="00B21255" w:rsidP="00B21255">
            <w:pPr>
              <w:rPr>
                <w:rFonts w:ascii="Calibri" w:hAnsi="Calibri" w:cs="Calibri"/>
                <w:color w:val="000000"/>
                <w:sz w:val="22"/>
                <w:szCs w:val="22"/>
              </w:rPr>
            </w:pPr>
          </w:p>
        </w:tc>
        <w:tc>
          <w:tcPr>
            <w:tcW w:w="4891" w:type="dxa"/>
            <w:tcBorders>
              <w:top w:val="nil"/>
              <w:left w:val="nil"/>
              <w:bottom w:val="nil"/>
              <w:right w:val="nil"/>
            </w:tcBorders>
            <w:shd w:val="clear" w:color="auto" w:fill="auto"/>
            <w:noWrap/>
            <w:vAlign w:val="bottom"/>
            <w:hideMark/>
          </w:tcPr>
          <w:p w14:paraId="1077AB5E" w14:textId="77777777" w:rsidR="00B21255" w:rsidRPr="00B21255" w:rsidRDefault="00B21255" w:rsidP="00B21255">
            <w:pPr>
              <w:rPr>
                <w:sz w:val="20"/>
                <w:szCs w:val="20"/>
              </w:rPr>
            </w:pPr>
          </w:p>
        </w:tc>
      </w:tr>
      <w:tr w:rsidR="00B21255" w:rsidRPr="00B21255" w14:paraId="50E1043F" w14:textId="77777777" w:rsidTr="000B282C">
        <w:trPr>
          <w:trHeight w:val="315"/>
        </w:trPr>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D9049C4" w14:textId="77777777" w:rsidR="00B21255" w:rsidRPr="00B21255" w:rsidRDefault="00B21255" w:rsidP="00B21255">
            <w:pPr>
              <w:rPr>
                <w:color w:val="FF0000"/>
              </w:rPr>
            </w:pPr>
            <w:r w:rsidRPr="00B21255">
              <w:rPr>
                <w:color w:val="FF0000"/>
              </w:rPr>
              <w:lastRenderedPageBreak/>
              <w:t>Feb. 18-20</w:t>
            </w:r>
          </w:p>
        </w:tc>
        <w:tc>
          <w:tcPr>
            <w:tcW w:w="4847" w:type="dxa"/>
            <w:tcBorders>
              <w:top w:val="single" w:sz="4" w:space="0" w:color="auto"/>
              <w:left w:val="nil"/>
              <w:bottom w:val="single" w:sz="4" w:space="0" w:color="auto"/>
              <w:right w:val="single" w:sz="4" w:space="0" w:color="auto"/>
            </w:tcBorders>
            <w:shd w:val="clear" w:color="auto" w:fill="auto"/>
            <w:vAlign w:val="center"/>
            <w:hideMark/>
          </w:tcPr>
          <w:p w14:paraId="336AC0F7" w14:textId="77777777" w:rsidR="00B21255" w:rsidRPr="00B21255" w:rsidRDefault="00B21255" w:rsidP="00B21255">
            <w:pPr>
              <w:rPr>
                <w:color w:val="FF0000"/>
              </w:rPr>
            </w:pPr>
            <w:r w:rsidRPr="00B21255">
              <w:rPr>
                <w:color w:val="FF0000"/>
              </w:rPr>
              <w:t>ARRL Inter. DX Contest, CW</w:t>
            </w:r>
          </w:p>
        </w:tc>
        <w:tc>
          <w:tcPr>
            <w:tcW w:w="4891" w:type="dxa"/>
            <w:tcBorders>
              <w:top w:val="single" w:sz="4" w:space="0" w:color="auto"/>
              <w:left w:val="nil"/>
              <w:bottom w:val="single" w:sz="4" w:space="0" w:color="auto"/>
              <w:right w:val="single" w:sz="4" w:space="0" w:color="auto"/>
            </w:tcBorders>
            <w:shd w:val="clear" w:color="auto" w:fill="auto"/>
            <w:noWrap/>
            <w:vAlign w:val="bottom"/>
            <w:hideMark/>
          </w:tcPr>
          <w:p w14:paraId="217998A0" w14:textId="77777777" w:rsidR="00B21255" w:rsidRPr="00B21255" w:rsidRDefault="009C2F96" w:rsidP="00B21255">
            <w:pPr>
              <w:rPr>
                <w:color w:val="0000FF"/>
                <w:sz w:val="22"/>
                <w:szCs w:val="22"/>
                <w:u w:val="single"/>
              </w:rPr>
            </w:pPr>
            <w:hyperlink r:id="rId98" w:history="1">
              <w:r w:rsidR="00B21255" w:rsidRPr="00B21255">
                <w:rPr>
                  <w:color w:val="0000FF"/>
                  <w:sz w:val="22"/>
                  <w:szCs w:val="22"/>
                  <w:u w:val="single"/>
                </w:rPr>
                <w:t>https://contests.arrl.org/ContestRules/DX-Rules.pdf</w:t>
              </w:r>
            </w:hyperlink>
          </w:p>
        </w:tc>
      </w:tr>
      <w:tr w:rsidR="00B21255" w:rsidRPr="00B21255" w14:paraId="2B88CD58"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636CC1B9" w14:textId="77777777" w:rsidR="00B21255" w:rsidRPr="00B21255" w:rsidRDefault="00B21255" w:rsidP="00B21255">
            <w:pPr>
              <w:rPr>
                <w:color w:val="221F1F"/>
              </w:rPr>
            </w:pPr>
            <w:r w:rsidRPr="00B21255">
              <w:rPr>
                <w:color w:val="221F1F"/>
              </w:rPr>
              <w:t>Feb. 23</w:t>
            </w:r>
          </w:p>
        </w:tc>
        <w:tc>
          <w:tcPr>
            <w:tcW w:w="4847" w:type="dxa"/>
            <w:tcBorders>
              <w:top w:val="nil"/>
              <w:left w:val="nil"/>
              <w:bottom w:val="single" w:sz="4" w:space="0" w:color="auto"/>
              <w:right w:val="single" w:sz="4" w:space="0" w:color="auto"/>
            </w:tcBorders>
            <w:shd w:val="clear" w:color="auto" w:fill="auto"/>
            <w:noWrap/>
            <w:hideMark/>
          </w:tcPr>
          <w:p w14:paraId="5E50B211" w14:textId="77777777" w:rsidR="00B21255" w:rsidRPr="00B21255" w:rsidRDefault="00B21255" w:rsidP="00B21255">
            <w:pPr>
              <w:rPr>
                <w:color w:val="221F1F"/>
              </w:rPr>
            </w:pPr>
            <w:r w:rsidRPr="00B21255">
              <w:rPr>
                <w:color w:val="221F1F"/>
              </w:rPr>
              <w:t>UKEICC 80m Contests CW</w:t>
            </w:r>
          </w:p>
        </w:tc>
        <w:tc>
          <w:tcPr>
            <w:tcW w:w="4891" w:type="dxa"/>
            <w:tcBorders>
              <w:top w:val="nil"/>
              <w:left w:val="nil"/>
              <w:bottom w:val="single" w:sz="4" w:space="0" w:color="auto"/>
              <w:right w:val="single" w:sz="4" w:space="0" w:color="auto"/>
            </w:tcBorders>
            <w:shd w:val="clear" w:color="auto" w:fill="auto"/>
            <w:noWrap/>
            <w:hideMark/>
          </w:tcPr>
          <w:p w14:paraId="58CC2A8A" w14:textId="77777777" w:rsidR="00B21255" w:rsidRPr="00B21255" w:rsidRDefault="009C2F96" w:rsidP="00B21255">
            <w:pPr>
              <w:rPr>
                <w:color w:val="0000FF"/>
                <w:sz w:val="22"/>
                <w:szCs w:val="22"/>
                <w:u w:val="single"/>
              </w:rPr>
            </w:pPr>
            <w:hyperlink r:id="rId99" w:history="1">
              <w:r w:rsidR="00B21255" w:rsidRPr="00B21255">
                <w:rPr>
                  <w:color w:val="0000FF"/>
                  <w:sz w:val="22"/>
                  <w:szCs w:val="22"/>
                  <w:u w:val="single"/>
                </w:rPr>
                <w:t xml:space="preserve">https://ukeicc.com/80m-rules.php </w:t>
              </w:r>
            </w:hyperlink>
          </w:p>
        </w:tc>
      </w:tr>
      <w:tr w:rsidR="00B21255" w:rsidRPr="00B21255" w14:paraId="722A3DA9"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3A3A814F" w14:textId="77777777" w:rsidR="00B21255" w:rsidRPr="00B21255" w:rsidRDefault="00B21255" w:rsidP="00B21255">
            <w:pPr>
              <w:rPr>
                <w:color w:val="221F1F"/>
              </w:rPr>
            </w:pPr>
            <w:r w:rsidRPr="00B21255">
              <w:rPr>
                <w:color w:val="221F1F"/>
              </w:rPr>
              <w:t>Feb. 24</w:t>
            </w:r>
          </w:p>
        </w:tc>
        <w:tc>
          <w:tcPr>
            <w:tcW w:w="4847" w:type="dxa"/>
            <w:tcBorders>
              <w:top w:val="nil"/>
              <w:left w:val="nil"/>
              <w:bottom w:val="single" w:sz="4" w:space="0" w:color="auto"/>
              <w:right w:val="single" w:sz="4" w:space="0" w:color="auto"/>
            </w:tcBorders>
            <w:shd w:val="clear" w:color="auto" w:fill="auto"/>
            <w:noWrap/>
            <w:hideMark/>
          </w:tcPr>
          <w:p w14:paraId="717F9374" w14:textId="77777777" w:rsidR="00B21255" w:rsidRPr="00B21255" w:rsidRDefault="00B21255" w:rsidP="00B21255">
            <w:pPr>
              <w:rPr>
                <w:color w:val="221F1F"/>
              </w:rPr>
            </w:pPr>
            <w:r w:rsidRPr="00B21255">
              <w:rPr>
                <w:color w:val="221F1F"/>
              </w:rPr>
              <w:t>RSGB 80m Club Championship, CW</w:t>
            </w:r>
          </w:p>
        </w:tc>
        <w:tc>
          <w:tcPr>
            <w:tcW w:w="4891" w:type="dxa"/>
            <w:tcBorders>
              <w:top w:val="nil"/>
              <w:left w:val="nil"/>
              <w:bottom w:val="single" w:sz="4" w:space="0" w:color="auto"/>
              <w:right w:val="single" w:sz="4" w:space="0" w:color="auto"/>
            </w:tcBorders>
            <w:shd w:val="clear" w:color="auto" w:fill="auto"/>
            <w:noWrap/>
            <w:hideMark/>
          </w:tcPr>
          <w:p w14:paraId="4648CE96" w14:textId="77777777" w:rsidR="00B21255" w:rsidRPr="00B21255" w:rsidRDefault="009C2F96" w:rsidP="00B21255">
            <w:pPr>
              <w:rPr>
                <w:color w:val="0000FF"/>
                <w:sz w:val="22"/>
                <w:szCs w:val="22"/>
                <w:u w:val="single"/>
              </w:rPr>
            </w:pPr>
            <w:hyperlink r:id="rId100" w:history="1">
              <w:r w:rsidR="00B21255" w:rsidRPr="00B21255">
                <w:rPr>
                  <w:color w:val="0000FF"/>
                  <w:sz w:val="22"/>
                  <w:szCs w:val="22"/>
                  <w:u w:val="single"/>
                </w:rPr>
                <w:t xml:space="preserve">https://bit.ly/31qpcJl </w:t>
              </w:r>
            </w:hyperlink>
          </w:p>
        </w:tc>
      </w:tr>
      <w:tr w:rsidR="00B21255" w:rsidRPr="00B21255" w14:paraId="67021E71"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598C6F2F" w14:textId="77777777" w:rsidR="00B21255" w:rsidRPr="00B21255" w:rsidRDefault="00B21255" w:rsidP="00B21255">
            <w:pPr>
              <w:rPr>
                <w:color w:val="FF0000"/>
              </w:rPr>
            </w:pPr>
            <w:r w:rsidRPr="00B21255">
              <w:rPr>
                <w:color w:val="FF0000"/>
              </w:rPr>
              <w:t>Feb. 25-27</w:t>
            </w:r>
          </w:p>
        </w:tc>
        <w:tc>
          <w:tcPr>
            <w:tcW w:w="4847" w:type="dxa"/>
            <w:tcBorders>
              <w:top w:val="nil"/>
              <w:left w:val="nil"/>
              <w:bottom w:val="single" w:sz="4" w:space="0" w:color="auto"/>
              <w:right w:val="single" w:sz="4" w:space="0" w:color="auto"/>
            </w:tcBorders>
            <w:shd w:val="clear" w:color="auto" w:fill="auto"/>
            <w:noWrap/>
            <w:hideMark/>
          </w:tcPr>
          <w:p w14:paraId="7B924266" w14:textId="77777777" w:rsidR="00B21255" w:rsidRPr="00B21255" w:rsidRDefault="00B21255" w:rsidP="00B21255">
            <w:pPr>
              <w:rPr>
                <w:color w:val="FF0000"/>
              </w:rPr>
            </w:pPr>
            <w:r w:rsidRPr="00B21255">
              <w:rPr>
                <w:color w:val="FF0000"/>
              </w:rPr>
              <w:t>CQWW 160M SSB Contest</w:t>
            </w:r>
          </w:p>
        </w:tc>
        <w:tc>
          <w:tcPr>
            <w:tcW w:w="4891" w:type="dxa"/>
            <w:tcBorders>
              <w:top w:val="nil"/>
              <w:left w:val="nil"/>
              <w:bottom w:val="single" w:sz="4" w:space="0" w:color="auto"/>
              <w:right w:val="single" w:sz="4" w:space="0" w:color="auto"/>
            </w:tcBorders>
            <w:shd w:val="clear" w:color="auto" w:fill="auto"/>
            <w:noWrap/>
            <w:hideMark/>
          </w:tcPr>
          <w:p w14:paraId="350A4B93" w14:textId="77777777" w:rsidR="00B21255" w:rsidRPr="00B21255" w:rsidRDefault="009C2F96" w:rsidP="00B21255">
            <w:pPr>
              <w:rPr>
                <w:color w:val="0000FF"/>
                <w:sz w:val="22"/>
                <w:szCs w:val="22"/>
                <w:u w:val="single"/>
              </w:rPr>
            </w:pPr>
            <w:hyperlink r:id="rId101" w:history="1">
              <w:r w:rsidR="00B21255" w:rsidRPr="00B21255">
                <w:rPr>
                  <w:color w:val="0000FF"/>
                  <w:sz w:val="22"/>
                  <w:szCs w:val="22"/>
                  <w:u w:val="single"/>
                </w:rPr>
                <w:t xml:space="preserve">www.cq160.com/rules.htm </w:t>
              </w:r>
            </w:hyperlink>
          </w:p>
        </w:tc>
      </w:tr>
      <w:tr w:rsidR="00B21255" w:rsidRPr="00B21255" w14:paraId="6BB56275"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5756BF4C" w14:textId="77777777" w:rsidR="00B21255" w:rsidRPr="00B21255" w:rsidRDefault="00B21255" w:rsidP="00B21255">
            <w:pPr>
              <w:rPr>
                <w:color w:val="221F1F"/>
              </w:rPr>
            </w:pPr>
            <w:r w:rsidRPr="00B21255">
              <w:rPr>
                <w:color w:val="221F1F"/>
              </w:rPr>
              <w:t>Feb. 26-27</w:t>
            </w:r>
          </w:p>
        </w:tc>
        <w:tc>
          <w:tcPr>
            <w:tcW w:w="4847" w:type="dxa"/>
            <w:tcBorders>
              <w:top w:val="nil"/>
              <w:left w:val="nil"/>
              <w:bottom w:val="single" w:sz="4" w:space="0" w:color="auto"/>
              <w:right w:val="single" w:sz="4" w:space="0" w:color="auto"/>
            </w:tcBorders>
            <w:shd w:val="clear" w:color="auto" w:fill="auto"/>
            <w:noWrap/>
            <w:hideMark/>
          </w:tcPr>
          <w:p w14:paraId="35F5B62E" w14:textId="77777777" w:rsidR="00B21255" w:rsidRPr="00B21255" w:rsidRDefault="00B21255" w:rsidP="00B21255">
            <w:pPr>
              <w:rPr>
                <w:color w:val="221F1F"/>
              </w:rPr>
            </w:pPr>
            <w:r w:rsidRPr="00B21255">
              <w:rPr>
                <w:color w:val="221F1F"/>
              </w:rPr>
              <w:t>Hiroshima Worked All Squares</w:t>
            </w:r>
          </w:p>
        </w:tc>
        <w:tc>
          <w:tcPr>
            <w:tcW w:w="4891" w:type="dxa"/>
            <w:tcBorders>
              <w:top w:val="nil"/>
              <w:left w:val="nil"/>
              <w:bottom w:val="single" w:sz="4" w:space="0" w:color="auto"/>
              <w:right w:val="single" w:sz="4" w:space="0" w:color="auto"/>
            </w:tcBorders>
            <w:shd w:val="clear" w:color="auto" w:fill="auto"/>
            <w:noWrap/>
            <w:hideMark/>
          </w:tcPr>
          <w:p w14:paraId="2E5AC7F2" w14:textId="77777777" w:rsidR="00B21255" w:rsidRPr="00B21255" w:rsidRDefault="009C2F96" w:rsidP="00B21255">
            <w:pPr>
              <w:rPr>
                <w:color w:val="0000FF"/>
                <w:sz w:val="22"/>
                <w:szCs w:val="22"/>
                <w:u w:val="single"/>
              </w:rPr>
            </w:pPr>
            <w:hyperlink r:id="rId102" w:history="1">
              <w:r w:rsidR="00B21255" w:rsidRPr="00B21255">
                <w:rPr>
                  <w:color w:val="0000FF"/>
                  <w:sz w:val="22"/>
                  <w:szCs w:val="22"/>
                  <w:u w:val="single"/>
                </w:rPr>
                <w:t xml:space="preserve">www.hs-contest.org </w:t>
              </w:r>
            </w:hyperlink>
          </w:p>
        </w:tc>
      </w:tr>
      <w:tr w:rsidR="00B21255" w:rsidRPr="00B21255" w14:paraId="4CFAA40D"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288F10A6" w14:textId="77777777" w:rsidR="00B21255" w:rsidRPr="00B21255" w:rsidRDefault="00B21255" w:rsidP="00B21255">
            <w:pPr>
              <w:rPr>
                <w:color w:val="221F1F"/>
              </w:rPr>
            </w:pPr>
            <w:r w:rsidRPr="00B21255">
              <w:rPr>
                <w:color w:val="221F1F"/>
              </w:rPr>
              <w:t>Feb. 26-27</w:t>
            </w:r>
          </w:p>
        </w:tc>
        <w:tc>
          <w:tcPr>
            <w:tcW w:w="4847" w:type="dxa"/>
            <w:tcBorders>
              <w:top w:val="nil"/>
              <w:left w:val="nil"/>
              <w:bottom w:val="single" w:sz="4" w:space="0" w:color="auto"/>
              <w:right w:val="single" w:sz="4" w:space="0" w:color="auto"/>
            </w:tcBorders>
            <w:shd w:val="clear" w:color="auto" w:fill="auto"/>
            <w:noWrap/>
            <w:hideMark/>
          </w:tcPr>
          <w:p w14:paraId="137E8ABF" w14:textId="77777777" w:rsidR="00B21255" w:rsidRPr="00B21255" w:rsidRDefault="00B21255" w:rsidP="00B21255">
            <w:pPr>
              <w:rPr>
                <w:color w:val="221F1F"/>
              </w:rPr>
            </w:pPr>
            <w:r w:rsidRPr="00B21255">
              <w:rPr>
                <w:color w:val="221F1F"/>
              </w:rPr>
              <w:t>North American RTTY QSO Party</w:t>
            </w:r>
          </w:p>
        </w:tc>
        <w:tc>
          <w:tcPr>
            <w:tcW w:w="4891" w:type="dxa"/>
            <w:tcBorders>
              <w:top w:val="nil"/>
              <w:left w:val="nil"/>
              <w:bottom w:val="single" w:sz="4" w:space="0" w:color="auto"/>
              <w:right w:val="single" w:sz="4" w:space="0" w:color="auto"/>
            </w:tcBorders>
            <w:shd w:val="clear" w:color="auto" w:fill="auto"/>
            <w:noWrap/>
            <w:hideMark/>
          </w:tcPr>
          <w:p w14:paraId="789D7E13" w14:textId="77777777" w:rsidR="00B21255" w:rsidRPr="00B21255" w:rsidRDefault="009C2F96" w:rsidP="00B21255">
            <w:pPr>
              <w:rPr>
                <w:color w:val="0000FF"/>
                <w:sz w:val="22"/>
                <w:szCs w:val="22"/>
                <w:u w:val="single"/>
              </w:rPr>
            </w:pPr>
            <w:hyperlink r:id="rId103" w:history="1">
              <w:r w:rsidR="00B21255" w:rsidRPr="00B21255">
                <w:rPr>
                  <w:color w:val="0000FF"/>
                  <w:sz w:val="22"/>
                  <w:szCs w:val="22"/>
                  <w:u w:val="single"/>
                </w:rPr>
                <w:t xml:space="preserve">http://ncjweb.com/naqp </w:t>
              </w:r>
            </w:hyperlink>
          </w:p>
        </w:tc>
      </w:tr>
      <w:tr w:rsidR="00B21255" w:rsidRPr="00B21255" w14:paraId="0097E760"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46745805" w14:textId="77777777" w:rsidR="00B21255" w:rsidRPr="00B21255" w:rsidRDefault="00B21255" w:rsidP="00B21255">
            <w:pPr>
              <w:rPr>
                <w:color w:val="221F1F"/>
              </w:rPr>
            </w:pPr>
            <w:r w:rsidRPr="00B21255">
              <w:rPr>
                <w:color w:val="221F1F"/>
              </w:rPr>
              <w:t>Feb. 26-27</w:t>
            </w:r>
          </w:p>
        </w:tc>
        <w:tc>
          <w:tcPr>
            <w:tcW w:w="4847" w:type="dxa"/>
            <w:tcBorders>
              <w:top w:val="nil"/>
              <w:left w:val="nil"/>
              <w:bottom w:val="single" w:sz="4" w:space="0" w:color="auto"/>
              <w:right w:val="single" w:sz="4" w:space="0" w:color="auto"/>
            </w:tcBorders>
            <w:shd w:val="clear" w:color="auto" w:fill="auto"/>
            <w:noWrap/>
            <w:hideMark/>
          </w:tcPr>
          <w:p w14:paraId="786194B9" w14:textId="77777777" w:rsidR="00B21255" w:rsidRPr="00B21255" w:rsidRDefault="00B21255" w:rsidP="00B21255">
            <w:pPr>
              <w:rPr>
                <w:color w:val="221F1F"/>
              </w:rPr>
            </w:pPr>
            <w:r w:rsidRPr="00B21255">
              <w:rPr>
                <w:color w:val="221F1F"/>
              </w:rPr>
              <w:t>REF SSB Contest</w:t>
            </w:r>
          </w:p>
        </w:tc>
        <w:tc>
          <w:tcPr>
            <w:tcW w:w="4891" w:type="dxa"/>
            <w:tcBorders>
              <w:top w:val="nil"/>
              <w:left w:val="nil"/>
              <w:bottom w:val="single" w:sz="4" w:space="0" w:color="auto"/>
              <w:right w:val="single" w:sz="4" w:space="0" w:color="auto"/>
            </w:tcBorders>
            <w:shd w:val="clear" w:color="auto" w:fill="auto"/>
            <w:noWrap/>
            <w:hideMark/>
          </w:tcPr>
          <w:p w14:paraId="52938666" w14:textId="77777777" w:rsidR="00B21255" w:rsidRPr="00B21255" w:rsidRDefault="009C2F96" w:rsidP="00B21255">
            <w:pPr>
              <w:rPr>
                <w:color w:val="0000FF"/>
                <w:sz w:val="22"/>
                <w:szCs w:val="22"/>
                <w:u w:val="single"/>
              </w:rPr>
            </w:pPr>
            <w:hyperlink r:id="rId104" w:history="1">
              <w:r w:rsidR="00B21255" w:rsidRPr="00B21255">
                <w:rPr>
                  <w:color w:val="0000FF"/>
                  <w:sz w:val="22"/>
                  <w:szCs w:val="22"/>
                  <w:u w:val="single"/>
                </w:rPr>
                <w:t xml:space="preserve">https://tinyurl.com/p4bbva92 </w:t>
              </w:r>
            </w:hyperlink>
          </w:p>
        </w:tc>
      </w:tr>
      <w:tr w:rsidR="00B21255" w:rsidRPr="00B21255" w14:paraId="7EA62BA3"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5E940C10" w14:textId="77777777" w:rsidR="00B21255" w:rsidRPr="00B21255" w:rsidRDefault="00B21255" w:rsidP="00B21255">
            <w:pPr>
              <w:rPr>
                <w:color w:val="221F1F"/>
              </w:rPr>
            </w:pPr>
            <w:r w:rsidRPr="00B21255">
              <w:rPr>
                <w:color w:val="221F1F"/>
              </w:rPr>
              <w:t>Feb. 26-27</w:t>
            </w:r>
          </w:p>
        </w:tc>
        <w:tc>
          <w:tcPr>
            <w:tcW w:w="4847" w:type="dxa"/>
            <w:tcBorders>
              <w:top w:val="nil"/>
              <w:left w:val="nil"/>
              <w:bottom w:val="single" w:sz="4" w:space="0" w:color="auto"/>
              <w:right w:val="single" w:sz="4" w:space="0" w:color="auto"/>
            </w:tcBorders>
            <w:shd w:val="clear" w:color="auto" w:fill="auto"/>
            <w:noWrap/>
            <w:hideMark/>
          </w:tcPr>
          <w:p w14:paraId="709FB8DF" w14:textId="77777777" w:rsidR="00B21255" w:rsidRPr="00B21255" w:rsidRDefault="00B21255" w:rsidP="00B21255">
            <w:pPr>
              <w:rPr>
                <w:color w:val="221F1F"/>
              </w:rPr>
            </w:pPr>
            <w:r w:rsidRPr="00B21255">
              <w:rPr>
                <w:color w:val="221F1F"/>
              </w:rPr>
              <w:t>South Carolina QSO Party</w:t>
            </w:r>
          </w:p>
        </w:tc>
        <w:tc>
          <w:tcPr>
            <w:tcW w:w="4891" w:type="dxa"/>
            <w:tcBorders>
              <w:top w:val="nil"/>
              <w:left w:val="nil"/>
              <w:bottom w:val="single" w:sz="4" w:space="0" w:color="auto"/>
              <w:right w:val="single" w:sz="4" w:space="0" w:color="auto"/>
            </w:tcBorders>
            <w:shd w:val="clear" w:color="auto" w:fill="auto"/>
            <w:noWrap/>
            <w:hideMark/>
          </w:tcPr>
          <w:p w14:paraId="3A84405E" w14:textId="77777777" w:rsidR="00B21255" w:rsidRPr="00B21255" w:rsidRDefault="009C2F96" w:rsidP="00B21255">
            <w:pPr>
              <w:rPr>
                <w:color w:val="0000FF"/>
                <w:sz w:val="22"/>
                <w:szCs w:val="22"/>
                <w:u w:val="single"/>
              </w:rPr>
            </w:pPr>
            <w:hyperlink r:id="rId105" w:history="1">
              <w:r w:rsidR="00B21255" w:rsidRPr="00B21255">
                <w:rPr>
                  <w:color w:val="0000FF"/>
                  <w:sz w:val="22"/>
                  <w:szCs w:val="22"/>
                  <w:u w:val="single"/>
                </w:rPr>
                <w:t xml:space="preserve">http://scqso.com </w:t>
              </w:r>
            </w:hyperlink>
          </w:p>
        </w:tc>
      </w:tr>
      <w:tr w:rsidR="00B21255" w:rsidRPr="00B21255" w14:paraId="18FF7BD9"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47E51615" w14:textId="77777777" w:rsidR="00B21255" w:rsidRPr="00B21255" w:rsidRDefault="00B21255" w:rsidP="00B21255">
            <w:pPr>
              <w:rPr>
                <w:color w:val="221F1F"/>
              </w:rPr>
            </w:pPr>
            <w:r w:rsidRPr="00B21255">
              <w:rPr>
                <w:color w:val="221F1F"/>
              </w:rPr>
              <w:t>Feb. 26-27</w:t>
            </w:r>
          </w:p>
        </w:tc>
        <w:tc>
          <w:tcPr>
            <w:tcW w:w="4847" w:type="dxa"/>
            <w:tcBorders>
              <w:top w:val="nil"/>
              <w:left w:val="nil"/>
              <w:bottom w:val="single" w:sz="4" w:space="0" w:color="auto"/>
              <w:right w:val="single" w:sz="4" w:space="0" w:color="auto"/>
            </w:tcBorders>
            <w:shd w:val="clear" w:color="auto" w:fill="auto"/>
            <w:noWrap/>
            <w:hideMark/>
          </w:tcPr>
          <w:p w14:paraId="3A8D05DC" w14:textId="77777777" w:rsidR="00B21255" w:rsidRPr="00B21255" w:rsidRDefault="00B21255" w:rsidP="00B21255">
            <w:pPr>
              <w:rPr>
                <w:color w:val="221F1F"/>
              </w:rPr>
            </w:pPr>
            <w:r w:rsidRPr="00B21255">
              <w:rPr>
                <w:color w:val="221F1F"/>
              </w:rPr>
              <w:t>UBA CW DX Contest</w:t>
            </w:r>
          </w:p>
        </w:tc>
        <w:tc>
          <w:tcPr>
            <w:tcW w:w="4891" w:type="dxa"/>
            <w:tcBorders>
              <w:top w:val="nil"/>
              <w:left w:val="nil"/>
              <w:bottom w:val="single" w:sz="4" w:space="0" w:color="auto"/>
              <w:right w:val="single" w:sz="4" w:space="0" w:color="auto"/>
            </w:tcBorders>
            <w:shd w:val="clear" w:color="auto" w:fill="auto"/>
            <w:noWrap/>
            <w:hideMark/>
          </w:tcPr>
          <w:p w14:paraId="4F26A7C8" w14:textId="77777777" w:rsidR="00B21255" w:rsidRPr="00B21255" w:rsidRDefault="009C2F96" w:rsidP="00B21255">
            <w:pPr>
              <w:rPr>
                <w:color w:val="0000FF"/>
                <w:sz w:val="22"/>
                <w:szCs w:val="22"/>
                <w:u w:val="single"/>
              </w:rPr>
            </w:pPr>
            <w:hyperlink r:id="rId106" w:history="1">
              <w:r w:rsidR="00B21255" w:rsidRPr="00B21255">
                <w:rPr>
                  <w:color w:val="0000FF"/>
                  <w:sz w:val="22"/>
                  <w:szCs w:val="22"/>
                  <w:u w:val="single"/>
                </w:rPr>
                <w:t xml:space="preserve">http://bit.ly/W0gZiE </w:t>
              </w:r>
            </w:hyperlink>
          </w:p>
        </w:tc>
      </w:tr>
      <w:tr w:rsidR="00B21255" w:rsidRPr="00B21255" w14:paraId="19F55A44"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1C3F05A8" w14:textId="77777777" w:rsidR="00B21255" w:rsidRPr="00B21255" w:rsidRDefault="00B21255" w:rsidP="00B21255">
            <w:pPr>
              <w:rPr>
                <w:color w:val="221F1F"/>
              </w:rPr>
            </w:pPr>
            <w:r w:rsidRPr="00B21255">
              <w:rPr>
                <w:color w:val="221F1F"/>
              </w:rPr>
              <w:t>Feb. 27</w:t>
            </w:r>
          </w:p>
        </w:tc>
        <w:tc>
          <w:tcPr>
            <w:tcW w:w="4847" w:type="dxa"/>
            <w:tcBorders>
              <w:top w:val="nil"/>
              <w:left w:val="nil"/>
              <w:bottom w:val="single" w:sz="4" w:space="0" w:color="auto"/>
              <w:right w:val="single" w:sz="4" w:space="0" w:color="auto"/>
            </w:tcBorders>
            <w:shd w:val="clear" w:color="auto" w:fill="auto"/>
            <w:noWrap/>
            <w:hideMark/>
          </w:tcPr>
          <w:p w14:paraId="38C8BEFF" w14:textId="77777777" w:rsidR="00B21255" w:rsidRPr="00B21255" w:rsidRDefault="00B21255" w:rsidP="00B21255">
            <w:pPr>
              <w:rPr>
                <w:color w:val="221F1F"/>
              </w:rPr>
            </w:pPr>
            <w:r w:rsidRPr="00B21255">
              <w:rPr>
                <w:color w:val="221F1F"/>
              </w:rPr>
              <w:t>High Speed Club CW Contest</w:t>
            </w:r>
          </w:p>
        </w:tc>
        <w:tc>
          <w:tcPr>
            <w:tcW w:w="4891" w:type="dxa"/>
            <w:tcBorders>
              <w:top w:val="nil"/>
              <w:left w:val="nil"/>
              <w:bottom w:val="single" w:sz="4" w:space="0" w:color="auto"/>
              <w:right w:val="single" w:sz="4" w:space="0" w:color="auto"/>
            </w:tcBorders>
            <w:shd w:val="clear" w:color="auto" w:fill="auto"/>
            <w:noWrap/>
            <w:hideMark/>
          </w:tcPr>
          <w:p w14:paraId="085402A0" w14:textId="77777777" w:rsidR="00B21255" w:rsidRPr="00B21255" w:rsidRDefault="009C2F96" w:rsidP="00B21255">
            <w:pPr>
              <w:rPr>
                <w:color w:val="0000FF"/>
                <w:sz w:val="22"/>
                <w:szCs w:val="22"/>
                <w:u w:val="single"/>
              </w:rPr>
            </w:pPr>
            <w:hyperlink r:id="rId107" w:history="1">
              <w:r w:rsidR="00B21255" w:rsidRPr="00B21255">
                <w:rPr>
                  <w:color w:val="0000FF"/>
                  <w:sz w:val="22"/>
                  <w:szCs w:val="22"/>
                  <w:u w:val="single"/>
                </w:rPr>
                <w:t xml:space="preserve">www.highspeedclub.org </w:t>
              </w:r>
            </w:hyperlink>
          </w:p>
        </w:tc>
      </w:tr>
      <w:tr w:rsidR="00B21255" w:rsidRPr="00B21255" w14:paraId="22C9F99E"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7494A7A2" w14:textId="77777777" w:rsidR="00B21255" w:rsidRPr="00B21255" w:rsidRDefault="00B21255" w:rsidP="00B21255">
            <w:pPr>
              <w:rPr>
                <w:color w:val="221F1F"/>
              </w:rPr>
            </w:pPr>
            <w:r w:rsidRPr="00B21255">
              <w:rPr>
                <w:color w:val="221F1F"/>
              </w:rPr>
              <w:t>Feb. 27-28</w:t>
            </w:r>
          </w:p>
        </w:tc>
        <w:tc>
          <w:tcPr>
            <w:tcW w:w="4847" w:type="dxa"/>
            <w:tcBorders>
              <w:top w:val="nil"/>
              <w:left w:val="nil"/>
              <w:bottom w:val="single" w:sz="4" w:space="0" w:color="auto"/>
              <w:right w:val="single" w:sz="4" w:space="0" w:color="auto"/>
            </w:tcBorders>
            <w:shd w:val="clear" w:color="auto" w:fill="auto"/>
            <w:noWrap/>
            <w:hideMark/>
          </w:tcPr>
          <w:p w14:paraId="05EFF641" w14:textId="77777777" w:rsidR="00B21255" w:rsidRPr="00B21255" w:rsidRDefault="00B21255" w:rsidP="00B21255">
            <w:pPr>
              <w:rPr>
                <w:color w:val="221F1F"/>
              </w:rPr>
            </w:pPr>
            <w:r w:rsidRPr="00B21255">
              <w:rPr>
                <w:color w:val="221F1F"/>
              </w:rPr>
              <w:t>North Carolina QSO Party</w:t>
            </w:r>
          </w:p>
        </w:tc>
        <w:tc>
          <w:tcPr>
            <w:tcW w:w="4891" w:type="dxa"/>
            <w:tcBorders>
              <w:top w:val="nil"/>
              <w:left w:val="nil"/>
              <w:bottom w:val="single" w:sz="4" w:space="0" w:color="auto"/>
              <w:right w:val="single" w:sz="4" w:space="0" w:color="auto"/>
            </w:tcBorders>
            <w:shd w:val="clear" w:color="auto" w:fill="auto"/>
            <w:noWrap/>
            <w:hideMark/>
          </w:tcPr>
          <w:p w14:paraId="61C6CD97" w14:textId="77777777" w:rsidR="00B21255" w:rsidRPr="00B21255" w:rsidRDefault="009C2F96" w:rsidP="00B21255">
            <w:pPr>
              <w:rPr>
                <w:color w:val="0000FF"/>
                <w:sz w:val="22"/>
                <w:szCs w:val="22"/>
                <w:u w:val="single"/>
              </w:rPr>
            </w:pPr>
            <w:hyperlink r:id="rId108" w:history="1">
              <w:r w:rsidR="00B21255" w:rsidRPr="00B21255">
                <w:rPr>
                  <w:color w:val="0000FF"/>
                  <w:sz w:val="22"/>
                  <w:szCs w:val="22"/>
                  <w:u w:val="single"/>
                </w:rPr>
                <w:t xml:space="preserve">http://ncqsoparty.org/rules </w:t>
              </w:r>
            </w:hyperlink>
          </w:p>
        </w:tc>
      </w:tr>
      <w:tr w:rsidR="00B21255" w:rsidRPr="00B21255" w14:paraId="5323572B"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hideMark/>
          </w:tcPr>
          <w:p w14:paraId="3979DB1F" w14:textId="77777777" w:rsidR="00B21255" w:rsidRPr="00B21255" w:rsidRDefault="00B21255" w:rsidP="00B21255">
            <w:pPr>
              <w:rPr>
                <w:color w:val="221F1F"/>
              </w:rPr>
            </w:pPr>
            <w:r w:rsidRPr="00B21255">
              <w:rPr>
                <w:color w:val="221F1F"/>
              </w:rPr>
              <w:t>Feb. 28</w:t>
            </w:r>
          </w:p>
        </w:tc>
        <w:tc>
          <w:tcPr>
            <w:tcW w:w="4847" w:type="dxa"/>
            <w:tcBorders>
              <w:top w:val="nil"/>
              <w:left w:val="nil"/>
              <w:bottom w:val="single" w:sz="4" w:space="0" w:color="auto"/>
              <w:right w:val="single" w:sz="4" w:space="0" w:color="auto"/>
            </w:tcBorders>
            <w:shd w:val="clear" w:color="auto" w:fill="auto"/>
            <w:noWrap/>
            <w:hideMark/>
          </w:tcPr>
          <w:p w14:paraId="12D7FAFF" w14:textId="77777777" w:rsidR="00B21255" w:rsidRPr="00B21255" w:rsidRDefault="00B21255" w:rsidP="00B21255">
            <w:pPr>
              <w:rPr>
                <w:color w:val="221F1F"/>
              </w:rPr>
            </w:pPr>
            <w:r w:rsidRPr="00B21255">
              <w:rPr>
                <w:color w:val="221F1F"/>
              </w:rPr>
              <w:t>RSGB FT4 Contest Series</w:t>
            </w:r>
          </w:p>
        </w:tc>
        <w:tc>
          <w:tcPr>
            <w:tcW w:w="4891" w:type="dxa"/>
            <w:tcBorders>
              <w:top w:val="nil"/>
              <w:left w:val="nil"/>
              <w:bottom w:val="single" w:sz="4" w:space="0" w:color="auto"/>
              <w:right w:val="single" w:sz="4" w:space="0" w:color="auto"/>
            </w:tcBorders>
            <w:shd w:val="clear" w:color="auto" w:fill="auto"/>
            <w:noWrap/>
            <w:hideMark/>
          </w:tcPr>
          <w:p w14:paraId="02C4CE19" w14:textId="77777777" w:rsidR="00B21255" w:rsidRPr="00B21255" w:rsidRDefault="009C2F96" w:rsidP="00B21255">
            <w:pPr>
              <w:rPr>
                <w:color w:val="0000FF"/>
                <w:sz w:val="22"/>
                <w:szCs w:val="22"/>
                <w:u w:val="single"/>
              </w:rPr>
            </w:pPr>
            <w:hyperlink r:id="rId109" w:history="1">
              <w:r w:rsidR="00B21255" w:rsidRPr="00B21255">
                <w:rPr>
                  <w:color w:val="0000FF"/>
                  <w:sz w:val="22"/>
                  <w:szCs w:val="22"/>
                  <w:u w:val="single"/>
                </w:rPr>
                <w:t xml:space="preserve">https://bit.ly/31qpcJl </w:t>
              </w:r>
            </w:hyperlink>
          </w:p>
        </w:tc>
      </w:tr>
      <w:tr w:rsidR="00B21255" w:rsidRPr="00B21255" w14:paraId="3EA91DD5"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0DD3EE69" w14:textId="77777777" w:rsidR="00B21255" w:rsidRPr="00B21255" w:rsidRDefault="00B21255" w:rsidP="00B21255">
            <w:pPr>
              <w:rPr>
                <w:color w:val="000000"/>
              </w:rPr>
            </w:pPr>
            <w:r w:rsidRPr="00B21255">
              <w:rPr>
                <w:color w:val="000000"/>
              </w:rPr>
              <w:t>Mar. 5</w:t>
            </w:r>
          </w:p>
        </w:tc>
        <w:tc>
          <w:tcPr>
            <w:tcW w:w="4847" w:type="dxa"/>
            <w:tcBorders>
              <w:top w:val="nil"/>
              <w:left w:val="nil"/>
              <w:bottom w:val="single" w:sz="4" w:space="0" w:color="auto"/>
              <w:right w:val="single" w:sz="4" w:space="0" w:color="auto"/>
            </w:tcBorders>
            <w:shd w:val="clear" w:color="auto" w:fill="auto"/>
            <w:vAlign w:val="center"/>
            <w:hideMark/>
          </w:tcPr>
          <w:p w14:paraId="166DD7D6" w14:textId="77777777" w:rsidR="00B21255" w:rsidRPr="00B21255" w:rsidRDefault="00B21255" w:rsidP="00B21255">
            <w:pPr>
              <w:rPr>
                <w:color w:val="FF0000"/>
              </w:rPr>
            </w:pPr>
            <w:r w:rsidRPr="00B21255">
              <w:rPr>
                <w:color w:val="FF0000"/>
              </w:rPr>
              <w:t>ARRL Inter. DX Contest, SSB</w:t>
            </w:r>
          </w:p>
        </w:tc>
        <w:tc>
          <w:tcPr>
            <w:tcW w:w="4891" w:type="dxa"/>
            <w:tcBorders>
              <w:top w:val="nil"/>
              <w:left w:val="nil"/>
              <w:bottom w:val="single" w:sz="4" w:space="0" w:color="auto"/>
              <w:right w:val="single" w:sz="4" w:space="0" w:color="auto"/>
            </w:tcBorders>
            <w:shd w:val="clear" w:color="auto" w:fill="auto"/>
            <w:noWrap/>
            <w:hideMark/>
          </w:tcPr>
          <w:p w14:paraId="0EFDEE3C" w14:textId="77777777" w:rsidR="00B21255" w:rsidRPr="00B21255" w:rsidRDefault="009C2F96" w:rsidP="00B21255">
            <w:pPr>
              <w:rPr>
                <w:color w:val="0000FF"/>
                <w:sz w:val="22"/>
                <w:szCs w:val="22"/>
                <w:u w:val="single"/>
              </w:rPr>
            </w:pPr>
            <w:hyperlink r:id="rId110" w:history="1">
              <w:r w:rsidR="00B21255" w:rsidRPr="00B21255">
                <w:rPr>
                  <w:color w:val="0000FF"/>
                  <w:sz w:val="22"/>
                  <w:szCs w:val="22"/>
                  <w:u w:val="single"/>
                </w:rPr>
                <w:t>https://contests.arrl.org/ContestRules/DX-Rules.pdf</w:t>
              </w:r>
            </w:hyperlink>
          </w:p>
        </w:tc>
      </w:tr>
      <w:tr w:rsidR="00B21255" w:rsidRPr="00B21255" w14:paraId="2FD3683A"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78EA4A65" w14:textId="77777777" w:rsidR="00B21255" w:rsidRPr="00B21255" w:rsidRDefault="00B21255" w:rsidP="00B21255">
            <w:pPr>
              <w:rPr>
                <w:color w:val="000000"/>
              </w:rPr>
            </w:pPr>
            <w:r w:rsidRPr="00B21255">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4F34F29C" w14:textId="77777777" w:rsidR="00B21255" w:rsidRPr="00B21255" w:rsidRDefault="00B21255" w:rsidP="00B21255">
            <w:r w:rsidRPr="00B21255">
              <w:t>YB DX RTTY Contest</w:t>
            </w:r>
          </w:p>
        </w:tc>
        <w:tc>
          <w:tcPr>
            <w:tcW w:w="4891" w:type="dxa"/>
            <w:tcBorders>
              <w:top w:val="nil"/>
              <w:left w:val="nil"/>
              <w:bottom w:val="single" w:sz="4" w:space="0" w:color="auto"/>
              <w:right w:val="single" w:sz="4" w:space="0" w:color="auto"/>
            </w:tcBorders>
            <w:shd w:val="clear" w:color="auto" w:fill="auto"/>
            <w:noWrap/>
            <w:vAlign w:val="bottom"/>
            <w:hideMark/>
          </w:tcPr>
          <w:p w14:paraId="3D4C367F" w14:textId="77777777" w:rsidR="00B21255" w:rsidRPr="00B21255" w:rsidRDefault="009C2F96" w:rsidP="00B21255">
            <w:pPr>
              <w:rPr>
                <w:color w:val="0000FF"/>
                <w:sz w:val="22"/>
                <w:szCs w:val="22"/>
                <w:u w:val="single"/>
              </w:rPr>
            </w:pPr>
            <w:hyperlink r:id="rId111" w:history="1">
              <w:r w:rsidR="00B21255" w:rsidRPr="00B21255">
                <w:rPr>
                  <w:color w:val="0000FF"/>
                  <w:sz w:val="22"/>
                  <w:szCs w:val="22"/>
                  <w:u w:val="single"/>
                </w:rPr>
                <w:t xml:space="preserve">https://rtty.ybdxcontest.com/ </w:t>
              </w:r>
            </w:hyperlink>
          </w:p>
        </w:tc>
      </w:tr>
      <w:tr w:rsidR="00B21255" w:rsidRPr="00B21255" w14:paraId="7B92AFD3"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5C52347D" w14:textId="77777777" w:rsidR="00B21255" w:rsidRPr="00B21255" w:rsidRDefault="00B21255" w:rsidP="00B21255">
            <w:pPr>
              <w:rPr>
                <w:color w:val="000000"/>
              </w:rPr>
            </w:pPr>
            <w:r w:rsidRPr="00B21255">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58B47AD2" w14:textId="77777777" w:rsidR="00B21255" w:rsidRPr="00B21255" w:rsidRDefault="00B21255" w:rsidP="00B21255">
            <w:r w:rsidRPr="00B21255">
              <w:t>Idaho QSOP</w:t>
            </w:r>
          </w:p>
        </w:tc>
        <w:tc>
          <w:tcPr>
            <w:tcW w:w="4891" w:type="dxa"/>
            <w:tcBorders>
              <w:top w:val="nil"/>
              <w:left w:val="nil"/>
              <w:bottom w:val="single" w:sz="4" w:space="0" w:color="auto"/>
              <w:right w:val="single" w:sz="4" w:space="0" w:color="auto"/>
            </w:tcBorders>
            <w:shd w:val="clear" w:color="auto" w:fill="auto"/>
            <w:noWrap/>
            <w:hideMark/>
          </w:tcPr>
          <w:p w14:paraId="1ED8BB35" w14:textId="77777777" w:rsidR="00B21255" w:rsidRPr="00B21255" w:rsidRDefault="009C2F96" w:rsidP="00B21255">
            <w:pPr>
              <w:rPr>
                <w:color w:val="0000FF"/>
                <w:sz w:val="22"/>
                <w:szCs w:val="22"/>
                <w:u w:val="single"/>
              </w:rPr>
            </w:pPr>
            <w:hyperlink r:id="rId112" w:history="1">
              <w:r w:rsidR="00B21255" w:rsidRPr="00B21255">
                <w:rPr>
                  <w:color w:val="0000FF"/>
                  <w:sz w:val="22"/>
                  <w:szCs w:val="22"/>
                  <w:u w:val="single"/>
                </w:rPr>
                <w:t>http://www.pocatelloarc.org/idahoqsoparty/</w:t>
              </w:r>
            </w:hyperlink>
          </w:p>
        </w:tc>
      </w:tr>
      <w:tr w:rsidR="00B21255" w:rsidRPr="00B21255" w14:paraId="7D310CA0"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45702E1C" w14:textId="77777777" w:rsidR="00B21255" w:rsidRPr="00B21255" w:rsidRDefault="00B21255" w:rsidP="00B21255">
            <w:pPr>
              <w:rPr>
                <w:color w:val="000000"/>
              </w:rPr>
            </w:pPr>
            <w:r w:rsidRPr="00B21255">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7BA5B6C5" w14:textId="77777777" w:rsidR="00B21255" w:rsidRPr="00B21255" w:rsidRDefault="00B21255" w:rsidP="00B21255">
            <w:r w:rsidRPr="00B21255">
              <w:t>Oklahoma QSOP</w:t>
            </w:r>
          </w:p>
        </w:tc>
        <w:tc>
          <w:tcPr>
            <w:tcW w:w="4891" w:type="dxa"/>
            <w:tcBorders>
              <w:top w:val="nil"/>
              <w:left w:val="nil"/>
              <w:bottom w:val="single" w:sz="4" w:space="0" w:color="auto"/>
              <w:right w:val="single" w:sz="4" w:space="0" w:color="auto"/>
            </w:tcBorders>
            <w:shd w:val="clear" w:color="auto" w:fill="auto"/>
            <w:noWrap/>
            <w:vAlign w:val="bottom"/>
            <w:hideMark/>
          </w:tcPr>
          <w:p w14:paraId="1F61922A" w14:textId="77777777" w:rsidR="00B21255" w:rsidRPr="00B21255" w:rsidRDefault="009C2F96" w:rsidP="00B21255">
            <w:pPr>
              <w:rPr>
                <w:color w:val="0000FF"/>
                <w:sz w:val="22"/>
                <w:szCs w:val="22"/>
                <w:u w:val="single"/>
              </w:rPr>
            </w:pPr>
            <w:hyperlink r:id="rId113" w:history="1">
              <w:r w:rsidR="00B21255" w:rsidRPr="00B21255">
                <w:rPr>
                  <w:color w:val="0000FF"/>
                  <w:sz w:val="22"/>
                  <w:szCs w:val="22"/>
                  <w:u w:val="single"/>
                </w:rPr>
                <w:t>http://www.k5cm.com/okqp.htm</w:t>
              </w:r>
            </w:hyperlink>
          </w:p>
        </w:tc>
      </w:tr>
      <w:tr w:rsidR="00B21255" w:rsidRPr="00B21255" w14:paraId="5A98A74D"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5DBE5F3E" w14:textId="77777777" w:rsidR="00B21255" w:rsidRPr="00B21255" w:rsidRDefault="00B21255" w:rsidP="00B21255">
            <w:pPr>
              <w:rPr>
                <w:color w:val="000000"/>
              </w:rPr>
            </w:pPr>
            <w:r w:rsidRPr="00B21255">
              <w:rPr>
                <w:color w:val="000000"/>
              </w:rPr>
              <w:t>Mar. 12</w:t>
            </w:r>
          </w:p>
        </w:tc>
        <w:tc>
          <w:tcPr>
            <w:tcW w:w="4847" w:type="dxa"/>
            <w:tcBorders>
              <w:top w:val="nil"/>
              <w:left w:val="nil"/>
              <w:bottom w:val="single" w:sz="4" w:space="0" w:color="auto"/>
              <w:right w:val="single" w:sz="4" w:space="0" w:color="auto"/>
            </w:tcBorders>
            <w:shd w:val="clear" w:color="auto" w:fill="auto"/>
            <w:vAlign w:val="center"/>
            <w:hideMark/>
          </w:tcPr>
          <w:p w14:paraId="6B58B6F2" w14:textId="77777777" w:rsidR="00B21255" w:rsidRPr="00B21255" w:rsidRDefault="00B21255" w:rsidP="00B21255">
            <w:r w:rsidRPr="00B21255">
              <w:t>Wisconsin QSOP</w:t>
            </w:r>
          </w:p>
        </w:tc>
        <w:tc>
          <w:tcPr>
            <w:tcW w:w="4891" w:type="dxa"/>
            <w:tcBorders>
              <w:top w:val="nil"/>
              <w:left w:val="nil"/>
              <w:bottom w:val="single" w:sz="4" w:space="0" w:color="auto"/>
              <w:right w:val="single" w:sz="4" w:space="0" w:color="auto"/>
            </w:tcBorders>
            <w:shd w:val="clear" w:color="auto" w:fill="auto"/>
            <w:noWrap/>
            <w:vAlign w:val="bottom"/>
            <w:hideMark/>
          </w:tcPr>
          <w:p w14:paraId="456F518F" w14:textId="77777777" w:rsidR="00B21255" w:rsidRPr="00B21255" w:rsidRDefault="009C2F96" w:rsidP="00B21255">
            <w:pPr>
              <w:rPr>
                <w:color w:val="0000FF"/>
                <w:sz w:val="22"/>
                <w:szCs w:val="22"/>
                <w:u w:val="single"/>
              </w:rPr>
            </w:pPr>
            <w:hyperlink r:id="rId114" w:history="1">
              <w:r w:rsidR="00B21255" w:rsidRPr="00B21255">
                <w:rPr>
                  <w:color w:val="0000FF"/>
                  <w:sz w:val="22"/>
                  <w:szCs w:val="22"/>
                  <w:u w:val="single"/>
                </w:rPr>
                <w:t>http://mail.warac.org/wqp/wqp.htm</w:t>
              </w:r>
            </w:hyperlink>
          </w:p>
        </w:tc>
      </w:tr>
      <w:tr w:rsidR="00B21255" w:rsidRPr="00B21255" w14:paraId="4CE5BF32"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2D571256" w14:textId="77777777" w:rsidR="00B21255" w:rsidRPr="00B21255" w:rsidRDefault="00B21255" w:rsidP="00B21255">
            <w:pPr>
              <w:rPr>
                <w:color w:val="000000"/>
              </w:rPr>
            </w:pPr>
            <w:r w:rsidRPr="00B21255">
              <w:rPr>
                <w:color w:val="000000"/>
              </w:rPr>
              <w:t>Mar. 19</w:t>
            </w:r>
          </w:p>
        </w:tc>
        <w:tc>
          <w:tcPr>
            <w:tcW w:w="4847" w:type="dxa"/>
            <w:tcBorders>
              <w:top w:val="nil"/>
              <w:left w:val="nil"/>
              <w:bottom w:val="single" w:sz="4" w:space="0" w:color="auto"/>
              <w:right w:val="single" w:sz="4" w:space="0" w:color="auto"/>
            </w:tcBorders>
            <w:shd w:val="clear" w:color="auto" w:fill="auto"/>
            <w:vAlign w:val="center"/>
            <w:hideMark/>
          </w:tcPr>
          <w:p w14:paraId="00672D29" w14:textId="77777777" w:rsidR="00B21255" w:rsidRPr="00B21255" w:rsidRDefault="00B21255" w:rsidP="00B21255">
            <w:r w:rsidRPr="00B21255">
              <w:t>Virginia QSOP</w:t>
            </w:r>
          </w:p>
        </w:tc>
        <w:tc>
          <w:tcPr>
            <w:tcW w:w="4891" w:type="dxa"/>
            <w:tcBorders>
              <w:top w:val="nil"/>
              <w:left w:val="nil"/>
              <w:bottom w:val="single" w:sz="4" w:space="0" w:color="auto"/>
              <w:right w:val="single" w:sz="4" w:space="0" w:color="auto"/>
            </w:tcBorders>
            <w:shd w:val="clear" w:color="auto" w:fill="auto"/>
            <w:noWrap/>
            <w:vAlign w:val="bottom"/>
            <w:hideMark/>
          </w:tcPr>
          <w:p w14:paraId="113C2F0D" w14:textId="77777777" w:rsidR="00B21255" w:rsidRPr="00B21255" w:rsidRDefault="009C2F96" w:rsidP="00B21255">
            <w:pPr>
              <w:rPr>
                <w:color w:val="0000FF"/>
                <w:sz w:val="22"/>
                <w:szCs w:val="22"/>
                <w:u w:val="single"/>
              </w:rPr>
            </w:pPr>
            <w:hyperlink r:id="rId115" w:history="1">
              <w:r w:rsidR="00B21255" w:rsidRPr="00B21255">
                <w:rPr>
                  <w:color w:val="0000FF"/>
                  <w:sz w:val="22"/>
                  <w:szCs w:val="22"/>
                  <w:u w:val="single"/>
                </w:rPr>
                <w:t>http://www.vaqsoparty.com/</w:t>
              </w:r>
            </w:hyperlink>
          </w:p>
        </w:tc>
      </w:tr>
      <w:tr w:rsidR="00B21255" w:rsidRPr="00B21255" w14:paraId="63820148" w14:textId="77777777" w:rsidTr="000B282C">
        <w:trPr>
          <w:trHeight w:val="315"/>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24E4AF39" w14:textId="77777777" w:rsidR="00B21255" w:rsidRPr="00B21255" w:rsidRDefault="00B21255" w:rsidP="00B21255">
            <w:pPr>
              <w:rPr>
                <w:color w:val="000000"/>
              </w:rPr>
            </w:pPr>
            <w:r w:rsidRPr="00B21255">
              <w:rPr>
                <w:color w:val="000000"/>
              </w:rPr>
              <w:t>Mar. 26</w:t>
            </w:r>
          </w:p>
        </w:tc>
        <w:tc>
          <w:tcPr>
            <w:tcW w:w="4847" w:type="dxa"/>
            <w:tcBorders>
              <w:top w:val="nil"/>
              <w:left w:val="nil"/>
              <w:bottom w:val="single" w:sz="4" w:space="0" w:color="auto"/>
              <w:right w:val="single" w:sz="4" w:space="0" w:color="auto"/>
            </w:tcBorders>
            <w:shd w:val="clear" w:color="auto" w:fill="auto"/>
            <w:vAlign w:val="center"/>
            <w:hideMark/>
          </w:tcPr>
          <w:p w14:paraId="7422E363" w14:textId="77777777" w:rsidR="00B21255" w:rsidRPr="00B21255" w:rsidRDefault="00B21255" w:rsidP="00B21255">
            <w:pPr>
              <w:rPr>
                <w:color w:val="FF0000"/>
              </w:rPr>
            </w:pPr>
            <w:r w:rsidRPr="00B21255">
              <w:rPr>
                <w:color w:val="FF0000"/>
              </w:rPr>
              <w:t>CQ WW WPX Contest, SSB</w:t>
            </w:r>
          </w:p>
        </w:tc>
        <w:tc>
          <w:tcPr>
            <w:tcW w:w="4891" w:type="dxa"/>
            <w:tcBorders>
              <w:top w:val="nil"/>
              <w:left w:val="nil"/>
              <w:bottom w:val="single" w:sz="4" w:space="0" w:color="auto"/>
              <w:right w:val="single" w:sz="4" w:space="0" w:color="auto"/>
            </w:tcBorders>
            <w:shd w:val="clear" w:color="auto" w:fill="auto"/>
            <w:noWrap/>
            <w:vAlign w:val="bottom"/>
            <w:hideMark/>
          </w:tcPr>
          <w:p w14:paraId="797A4A51" w14:textId="77777777" w:rsidR="00B21255" w:rsidRPr="00B21255" w:rsidRDefault="009C2F96" w:rsidP="00B21255">
            <w:pPr>
              <w:rPr>
                <w:color w:val="0000FF"/>
                <w:sz w:val="22"/>
                <w:szCs w:val="22"/>
                <w:u w:val="single"/>
              </w:rPr>
            </w:pPr>
            <w:hyperlink r:id="rId116" w:history="1">
              <w:r w:rsidR="00B21255" w:rsidRPr="00B21255">
                <w:rPr>
                  <w:color w:val="0000FF"/>
                  <w:sz w:val="22"/>
                  <w:szCs w:val="22"/>
                  <w:u w:val="single"/>
                </w:rPr>
                <w:t>https://cqwpx.com/</w:t>
              </w:r>
            </w:hyperlink>
          </w:p>
        </w:tc>
      </w:tr>
    </w:tbl>
    <w:p w14:paraId="0D780ABD" w14:textId="77777777" w:rsidR="00B21255" w:rsidRPr="00B21255" w:rsidRDefault="00B21255" w:rsidP="00B21255">
      <w:pPr>
        <w:shd w:val="clear" w:color="auto" w:fill="FFFFFF"/>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0C4F8ED8" w14:textId="77777777" w:rsidR="001E5E52" w:rsidRDefault="001E5E52" w:rsidP="009C42BF">
      <w:pPr>
        <w:contextualSpacing/>
        <w:rPr>
          <w:b/>
          <w:bCs/>
          <w:color w:val="222222"/>
          <w:sz w:val="32"/>
          <w:szCs w:val="32"/>
          <w:shd w:val="clear" w:color="auto" w:fill="FFFFFF"/>
        </w:rPr>
      </w:pPr>
      <w:bookmarkStart w:id="31" w:name="_Hlk50106919"/>
    </w:p>
    <w:p w14:paraId="7B8E3319" w14:textId="0732450F" w:rsidR="007970FD" w:rsidRPr="0064747D" w:rsidRDefault="0064747D" w:rsidP="009C42BF">
      <w:pPr>
        <w:contextualSpacing/>
        <w:rPr>
          <w:b/>
          <w:bCs/>
          <w:color w:val="222222"/>
        </w:rPr>
      </w:pPr>
      <w:r w:rsidRPr="0064747D">
        <w:rPr>
          <w:b/>
          <w:bCs/>
          <w:color w:val="222222"/>
          <w:sz w:val="32"/>
          <w:szCs w:val="32"/>
          <w:u w:val="single"/>
          <w:shd w:val="clear" w:color="auto" w:fill="FFFFFF"/>
        </w:rPr>
        <w:t>ARLD006 DX news</w:t>
      </w:r>
      <w:r w:rsidRPr="0064747D">
        <w:rPr>
          <w:color w:val="222222"/>
        </w:rPr>
        <w:br/>
      </w:r>
      <w:r w:rsidRPr="0064747D">
        <w:rPr>
          <w:color w:val="222222"/>
        </w:rPr>
        <w:br/>
      </w:r>
      <w:r w:rsidRPr="0064747D">
        <w:rPr>
          <w:color w:val="222222"/>
          <w:shd w:val="clear" w:color="auto" w:fill="FFFFFF"/>
        </w:rPr>
        <w:t>This week's bulletin was made possible with information provided by</w:t>
      </w:r>
      <w:r>
        <w:rPr>
          <w:color w:val="222222"/>
        </w:rPr>
        <w:t xml:space="preserve"> </w:t>
      </w:r>
      <w:r w:rsidRPr="0064747D">
        <w:rPr>
          <w:color w:val="222222"/>
          <w:shd w:val="clear" w:color="auto" w:fill="FFFFFF"/>
        </w:rPr>
        <w:t>AD8J, W2GD, The Daily DX, the OPDX Bulletin, 425 DX News, DXNL,</w:t>
      </w:r>
      <w:r>
        <w:rPr>
          <w:color w:val="222222"/>
        </w:rPr>
        <w:t xml:space="preserve"> </w:t>
      </w:r>
      <w:r w:rsidRPr="0064747D">
        <w:rPr>
          <w:color w:val="222222"/>
          <w:shd w:val="clear" w:color="auto" w:fill="FFFFFF"/>
        </w:rPr>
        <w:t>Contest Corral from QST and the ARRL Contest Calendar and WA7BNM web</w:t>
      </w:r>
      <w:r>
        <w:rPr>
          <w:color w:val="222222"/>
        </w:rPr>
        <w:t xml:space="preserve"> </w:t>
      </w:r>
      <w:r w:rsidRPr="0064747D">
        <w:rPr>
          <w:color w:val="222222"/>
          <w:shd w:val="clear" w:color="auto" w:fill="FFFFFF"/>
        </w:rPr>
        <w:t>sites.  Thanks to all.</w:t>
      </w:r>
      <w:r w:rsidRPr="0064747D">
        <w:rPr>
          <w:color w:val="222222"/>
        </w:rPr>
        <w:br/>
      </w:r>
      <w:r w:rsidRPr="0064747D">
        <w:rPr>
          <w:color w:val="222222"/>
        </w:rPr>
        <w:br/>
      </w:r>
      <w:r w:rsidRPr="0064747D">
        <w:rPr>
          <w:color w:val="222222"/>
          <w:shd w:val="clear" w:color="auto" w:fill="FFFFFF"/>
        </w:rPr>
        <w:t>MALDIVES, 8Q.  Karel, OK2WM and Vlad, OK2WX will be QRV as 8Q7WM and</w:t>
      </w:r>
      <w:r>
        <w:rPr>
          <w:color w:val="222222"/>
        </w:rPr>
        <w:t xml:space="preserve"> </w:t>
      </w:r>
      <w:r w:rsidRPr="0064747D">
        <w:rPr>
          <w:color w:val="222222"/>
          <w:shd w:val="clear" w:color="auto" w:fill="FFFFFF"/>
        </w:rPr>
        <w:t>8Q7WX, respectively, from February 13 to March 8.  They will be QRV</w:t>
      </w:r>
      <w:r>
        <w:rPr>
          <w:color w:val="222222"/>
        </w:rPr>
        <w:t xml:space="preserve"> </w:t>
      </w:r>
      <w:r w:rsidRPr="0064747D">
        <w:rPr>
          <w:color w:val="222222"/>
          <w:shd w:val="clear" w:color="auto" w:fill="FFFFFF"/>
        </w:rPr>
        <w:t>on 160, 80 and 40 meters using mainly CW.  QSL to home calls.</w:t>
      </w:r>
      <w:r w:rsidRPr="0064747D">
        <w:rPr>
          <w:color w:val="222222"/>
        </w:rPr>
        <w:br/>
      </w:r>
      <w:r w:rsidRPr="0064747D">
        <w:rPr>
          <w:color w:val="222222"/>
        </w:rPr>
        <w:br/>
      </w:r>
      <w:r w:rsidRPr="0064747D">
        <w:rPr>
          <w:color w:val="222222"/>
          <w:shd w:val="clear" w:color="auto" w:fill="FFFFFF"/>
        </w:rPr>
        <w:t>BAHRAIN, A9.  Members of the Bahrain Amateur Radio Society are QRV</w:t>
      </w:r>
      <w:r>
        <w:rPr>
          <w:color w:val="222222"/>
        </w:rPr>
        <w:t xml:space="preserve"> </w:t>
      </w:r>
      <w:r w:rsidRPr="0064747D">
        <w:rPr>
          <w:color w:val="222222"/>
          <w:shd w:val="clear" w:color="auto" w:fill="FFFFFF"/>
        </w:rPr>
        <w:t>as A91SD until February 12 to support Bahrain Sport Day.  QSL via</w:t>
      </w:r>
      <w:r>
        <w:rPr>
          <w:color w:val="222222"/>
        </w:rPr>
        <w:t xml:space="preserve"> </w:t>
      </w:r>
      <w:r w:rsidRPr="0064747D">
        <w:rPr>
          <w:color w:val="222222"/>
          <w:shd w:val="clear" w:color="auto" w:fill="FFFFFF"/>
        </w:rPr>
        <w:t>EC6DX.</w:t>
      </w:r>
      <w:r w:rsidRPr="0064747D">
        <w:rPr>
          <w:color w:val="222222"/>
        </w:rPr>
        <w:br/>
      </w:r>
      <w:r w:rsidRPr="0064747D">
        <w:rPr>
          <w:color w:val="222222"/>
        </w:rPr>
        <w:br/>
      </w:r>
      <w:r w:rsidRPr="0064747D">
        <w:rPr>
          <w:color w:val="222222"/>
          <w:shd w:val="clear" w:color="auto" w:fill="FFFFFF"/>
        </w:rPr>
        <w:t>CHINA, BY.  Members of Chinese Radio Amateurs Club station BY1CRA</w:t>
      </w:r>
      <w:r>
        <w:rPr>
          <w:color w:val="222222"/>
        </w:rPr>
        <w:t xml:space="preserve"> </w:t>
      </w:r>
      <w:r w:rsidRPr="0064747D">
        <w:rPr>
          <w:color w:val="222222"/>
          <w:shd w:val="clear" w:color="auto" w:fill="FFFFFF"/>
        </w:rPr>
        <w:t>are QRV with special event station BY1CRA/WO22 during the 2022</w:t>
      </w:r>
      <w:r>
        <w:rPr>
          <w:color w:val="222222"/>
        </w:rPr>
        <w:t xml:space="preserve"> </w:t>
      </w:r>
      <w:r w:rsidRPr="0064747D">
        <w:rPr>
          <w:color w:val="222222"/>
          <w:shd w:val="clear" w:color="auto" w:fill="FFFFFF"/>
        </w:rPr>
        <w:t>Winter Olympics and Paralympics.  QSL via operators' instructions.</w:t>
      </w:r>
      <w:r w:rsidRPr="0064747D">
        <w:rPr>
          <w:color w:val="222222"/>
        </w:rPr>
        <w:br/>
      </w:r>
      <w:r w:rsidRPr="0064747D">
        <w:rPr>
          <w:color w:val="222222"/>
        </w:rPr>
        <w:br/>
      </w:r>
      <w:r w:rsidRPr="0064747D">
        <w:rPr>
          <w:color w:val="222222"/>
          <w:shd w:val="clear" w:color="auto" w:fill="FFFFFF"/>
        </w:rPr>
        <w:t>CAPE VERDE, D4.  Rob, DM4AO will be QRV as D44AO from February 13 to</w:t>
      </w:r>
      <w:r>
        <w:rPr>
          <w:color w:val="222222"/>
        </w:rPr>
        <w:t xml:space="preserve"> </w:t>
      </w:r>
      <w:r w:rsidRPr="0064747D">
        <w:rPr>
          <w:color w:val="222222"/>
          <w:shd w:val="clear" w:color="auto" w:fill="FFFFFF"/>
        </w:rPr>
        <w:t xml:space="preserve">25.  Activity </w:t>
      </w:r>
      <w:r w:rsidRPr="0064747D">
        <w:rPr>
          <w:color w:val="222222"/>
          <w:shd w:val="clear" w:color="auto" w:fill="FFFFFF"/>
        </w:rPr>
        <w:lastRenderedPageBreak/>
        <w:t>will be holiday style on 80 to 10 meters, and possibly</w:t>
      </w:r>
      <w:r>
        <w:rPr>
          <w:color w:val="222222"/>
        </w:rPr>
        <w:t xml:space="preserve"> </w:t>
      </w:r>
      <w:r w:rsidRPr="0064747D">
        <w:rPr>
          <w:color w:val="222222"/>
          <w:shd w:val="clear" w:color="auto" w:fill="FFFFFF"/>
        </w:rPr>
        <w:t>160 meters, using mostly CW.  This includes being an entry in the</w:t>
      </w:r>
      <w:r>
        <w:rPr>
          <w:color w:val="222222"/>
        </w:rPr>
        <w:t xml:space="preserve"> </w:t>
      </w:r>
      <w:r w:rsidRPr="0064747D">
        <w:rPr>
          <w:color w:val="222222"/>
          <w:shd w:val="clear" w:color="auto" w:fill="FFFFFF"/>
        </w:rPr>
        <w:t>upcoming ARRL International DX CW contest.  QSL to home call.</w:t>
      </w:r>
      <w:r w:rsidRPr="0064747D">
        <w:rPr>
          <w:color w:val="222222"/>
        </w:rPr>
        <w:br/>
      </w:r>
      <w:r w:rsidRPr="0064747D">
        <w:rPr>
          <w:color w:val="222222"/>
        </w:rPr>
        <w:br/>
      </w:r>
      <w:r w:rsidRPr="0064747D">
        <w:rPr>
          <w:color w:val="222222"/>
          <w:shd w:val="clear" w:color="auto" w:fill="FFFFFF"/>
        </w:rPr>
        <w:t xml:space="preserve">ANTARCTICA.  </w:t>
      </w:r>
      <w:proofErr w:type="spellStart"/>
      <w:r w:rsidRPr="0064747D">
        <w:rPr>
          <w:color w:val="222222"/>
          <w:shd w:val="clear" w:color="auto" w:fill="FFFFFF"/>
        </w:rPr>
        <w:t>Sergiy</w:t>
      </w:r>
      <w:proofErr w:type="spellEnd"/>
      <w:r w:rsidRPr="0064747D">
        <w:rPr>
          <w:color w:val="222222"/>
          <w:shd w:val="clear" w:color="auto" w:fill="FFFFFF"/>
        </w:rPr>
        <w:t xml:space="preserve">, UT9UX is QRV as EM1U from Base </w:t>
      </w:r>
      <w:proofErr w:type="spellStart"/>
      <w:r w:rsidRPr="0064747D">
        <w:rPr>
          <w:color w:val="222222"/>
          <w:shd w:val="clear" w:color="auto" w:fill="FFFFFF"/>
        </w:rPr>
        <w:t>Vernadsky</w:t>
      </w:r>
      <w:proofErr w:type="spellEnd"/>
      <w:r w:rsidRPr="0064747D">
        <w:rPr>
          <w:color w:val="222222"/>
          <w:shd w:val="clear" w:color="auto" w:fill="FFFFFF"/>
        </w:rPr>
        <w:t xml:space="preserve"> on</w:t>
      </w:r>
      <w:r>
        <w:rPr>
          <w:color w:val="222222"/>
        </w:rPr>
        <w:t xml:space="preserve"> </w:t>
      </w:r>
      <w:proofErr w:type="spellStart"/>
      <w:r w:rsidRPr="0064747D">
        <w:rPr>
          <w:color w:val="222222"/>
          <w:shd w:val="clear" w:color="auto" w:fill="FFFFFF"/>
        </w:rPr>
        <w:t>Galindez</w:t>
      </w:r>
      <w:proofErr w:type="spellEnd"/>
      <w:r w:rsidRPr="0064747D">
        <w:rPr>
          <w:color w:val="222222"/>
          <w:shd w:val="clear" w:color="auto" w:fill="FFFFFF"/>
        </w:rPr>
        <w:t xml:space="preserve"> Island in the Biscoe Islands, IOTA AN-006, until </w:t>
      </w:r>
      <w:proofErr w:type="spellStart"/>
      <w:r w:rsidRPr="0064747D">
        <w:rPr>
          <w:color w:val="222222"/>
          <w:shd w:val="clear" w:color="auto" w:fill="FFFFFF"/>
        </w:rPr>
        <w:t>mid April</w:t>
      </w:r>
      <w:proofErr w:type="spellEnd"/>
      <w:r w:rsidRPr="0064747D">
        <w:rPr>
          <w:color w:val="222222"/>
          <w:shd w:val="clear" w:color="auto" w:fill="FFFFFF"/>
        </w:rPr>
        <w:t>.</w:t>
      </w:r>
      <w:r>
        <w:rPr>
          <w:color w:val="222222"/>
        </w:rPr>
        <w:t xml:space="preserve"> </w:t>
      </w:r>
      <w:r w:rsidRPr="0064747D">
        <w:rPr>
          <w:color w:val="222222"/>
          <w:shd w:val="clear" w:color="auto" w:fill="FFFFFF"/>
        </w:rPr>
        <w:t>Activity is on various HF bands.  QSL via UT7UA.</w:t>
      </w:r>
      <w:r w:rsidRPr="0064747D">
        <w:rPr>
          <w:color w:val="222222"/>
        </w:rPr>
        <w:br/>
      </w:r>
      <w:r w:rsidRPr="0064747D">
        <w:rPr>
          <w:color w:val="222222"/>
        </w:rPr>
        <w:br/>
      </w:r>
      <w:r w:rsidRPr="0064747D">
        <w:rPr>
          <w:color w:val="222222"/>
          <w:shd w:val="clear" w:color="auto" w:fill="FFFFFF"/>
        </w:rPr>
        <w:t>ECUADOR, HC.  John, N9EAJ is QRV as HC1FIT from a mountaintop</w:t>
      </w:r>
      <w:r>
        <w:rPr>
          <w:color w:val="222222"/>
        </w:rPr>
        <w:t xml:space="preserve"> </w:t>
      </w:r>
      <w:r w:rsidRPr="0064747D">
        <w:rPr>
          <w:color w:val="222222"/>
          <w:shd w:val="clear" w:color="auto" w:fill="FFFFFF"/>
        </w:rPr>
        <w:t>location near the city of Otavalo in the Imbabura Province of</w:t>
      </w:r>
      <w:r>
        <w:rPr>
          <w:color w:val="222222"/>
        </w:rPr>
        <w:t xml:space="preserve"> </w:t>
      </w:r>
      <w:r w:rsidRPr="0064747D">
        <w:rPr>
          <w:color w:val="222222"/>
          <w:shd w:val="clear" w:color="auto" w:fill="FFFFFF"/>
        </w:rPr>
        <w:t>Ecuador until February 24.  Activity is on 40 to 10 meters using SSB</w:t>
      </w:r>
      <w:r>
        <w:rPr>
          <w:color w:val="222222"/>
        </w:rPr>
        <w:t xml:space="preserve"> </w:t>
      </w:r>
      <w:r w:rsidRPr="0064747D">
        <w:rPr>
          <w:color w:val="222222"/>
          <w:shd w:val="clear" w:color="auto" w:fill="FFFFFF"/>
        </w:rPr>
        <w:t>with some slow CW.  QSL to home call.</w:t>
      </w:r>
      <w:r w:rsidRPr="0064747D">
        <w:rPr>
          <w:color w:val="222222"/>
        </w:rPr>
        <w:br/>
      </w:r>
      <w:r w:rsidRPr="0064747D">
        <w:rPr>
          <w:color w:val="222222"/>
        </w:rPr>
        <w:br/>
      </w:r>
      <w:r w:rsidRPr="0064747D">
        <w:rPr>
          <w:color w:val="222222"/>
          <w:shd w:val="clear" w:color="auto" w:fill="FFFFFF"/>
        </w:rPr>
        <w:t xml:space="preserve">HONDURAS, HR.  John, AD8J will be QRV as HR9/AD8J from </w:t>
      </w:r>
      <w:proofErr w:type="spellStart"/>
      <w:r w:rsidRPr="0064747D">
        <w:rPr>
          <w:color w:val="222222"/>
          <w:shd w:val="clear" w:color="auto" w:fill="FFFFFF"/>
        </w:rPr>
        <w:t>Guanaja</w:t>
      </w:r>
      <w:proofErr w:type="spellEnd"/>
      <w:r>
        <w:rPr>
          <w:color w:val="222222"/>
        </w:rPr>
        <w:t xml:space="preserve"> </w:t>
      </w:r>
      <w:r w:rsidRPr="0064747D">
        <w:rPr>
          <w:color w:val="222222"/>
          <w:shd w:val="clear" w:color="auto" w:fill="FFFFFF"/>
        </w:rPr>
        <w:t>Island, IOTA NA-057, from February 12 to 26.  Activity will be on 80</w:t>
      </w:r>
      <w:r>
        <w:rPr>
          <w:color w:val="222222"/>
        </w:rPr>
        <w:t xml:space="preserve"> </w:t>
      </w:r>
      <w:r w:rsidRPr="0064747D">
        <w:rPr>
          <w:color w:val="222222"/>
          <w:shd w:val="clear" w:color="auto" w:fill="FFFFFF"/>
        </w:rPr>
        <w:t>to 10 meters, including the newer bands, using CW, some SSB, and</w:t>
      </w:r>
      <w:r>
        <w:rPr>
          <w:color w:val="222222"/>
        </w:rPr>
        <w:t xml:space="preserve"> </w:t>
      </w:r>
      <w:r w:rsidRPr="0064747D">
        <w:rPr>
          <w:color w:val="222222"/>
          <w:shd w:val="clear" w:color="auto" w:fill="FFFFFF"/>
        </w:rPr>
        <w:t>FT8.  This includes being an entry in the upcoming ARRL</w:t>
      </w:r>
      <w:r>
        <w:rPr>
          <w:color w:val="222222"/>
        </w:rPr>
        <w:t xml:space="preserve"> </w:t>
      </w:r>
      <w:r w:rsidRPr="0064747D">
        <w:rPr>
          <w:color w:val="222222"/>
          <w:shd w:val="clear" w:color="auto" w:fill="FFFFFF"/>
        </w:rPr>
        <w:t xml:space="preserve">International DX CW contest.  QSL via </w:t>
      </w:r>
      <w:proofErr w:type="spellStart"/>
      <w:r w:rsidRPr="0064747D">
        <w:rPr>
          <w:color w:val="222222"/>
          <w:shd w:val="clear" w:color="auto" w:fill="FFFFFF"/>
        </w:rPr>
        <w:t>LoTW</w:t>
      </w:r>
      <w:proofErr w:type="spellEnd"/>
      <w:r w:rsidRPr="0064747D">
        <w:rPr>
          <w:color w:val="222222"/>
          <w:shd w:val="clear" w:color="auto" w:fill="FFFFFF"/>
        </w:rPr>
        <w:t>.</w:t>
      </w:r>
      <w:r w:rsidRPr="0064747D">
        <w:rPr>
          <w:color w:val="222222"/>
        </w:rPr>
        <w:br/>
      </w:r>
      <w:r w:rsidRPr="0064747D">
        <w:rPr>
          <w:color w:val="222222"/>
        </w:rPr>
        <w:br/>
      </w:r>
      <w:r w:rsidRPr="0064747D">
        <w:rPr>
          <w:color w:val="222222"/>
          <w:shd w:val="clear" w:color="auto" w:fill="FFFFFF"/>
        </w:rPr>
        <w:t>SAUDI ARABIA, HZ.  Members of the Saudi Amateur Radio Society are</w:t>
      </w:r>
      <w:r w:rsidR="0015249E">
        <w:rPr>
          <w:color w:val="222222"/>
        </w:rPr>
        <w:t xml:space="preserve"> </w:t>
      </w:r>
      <w:r w:rsidRPr="0064747D">
        <w:rPr>
          <w:color w:val="222222"/>
          <w:shd w:val="clear" w:color="auto" w:fill="FFFFFF"/>
        </w:rPr>
        <w:t>QRV as 7Z3FD, 8Z3FD, and HZ3FD to celebrate Saudi Founding Day.  QSL</w:t>
      </w:r>
      <w:r w:rsidR="0015249E">
        <w:rPr>
          <w:color w:val="222222"/>
        </w:rPr>
        <w:t xml:space="preserve"> </w:t>
      </w:r>
      <w:r w:rsidRPr="0064747D">
        <w:rPr>
          <w:color w:val="222222"/>
          <w:shd w:val="clear" w:color="auto" w:fill="FFFFFF"/>
        </w:rPr>
        <w:t xml:space="preserve">via </w:t>
      </w:r>
      <w:proofErr w:type="spellStart"/>
      <w:r w:rsidRPr="0064747D">
        <w:rPr>
          <w:color w:val="222222"/>
          <w:shd w:val="clear" w:color="auto" w:fill="FFFFFF"/>
        </w:rPr>
        <w:t>ClubLog</w:t>
      </w:r>
      <w:proofErr w:type="spellEnd"/>
      <w:r w:rsidRPr="0064747D">
        <w:rPr>
          <w:color w:val="222222"/>
          <w:shd w:val="clear" w:color="auto" w:fill="FFFFFF"/>
        </w:rPr>
        <w:t>.</w:t>
      </w:r>
      <w:r w:rsidRPr="0064747D">
        <w:rPr>
          <w:color w:val="222222"/>
        </w:rPr>
        <w:br/>
      </w:r>
      <w:r w:rsidRPr="0064747D">
        <w:rPr>
          <w:color w:val="222222"/>
        </w:rPr>
        <w:br/>
      </w:r>
      <w:r w:rsidRPr="0064747D">
        <w:rPr>
          <w:color w:val="222222"/>
          <w:shd w:val="clear" w:color="auto" w:fill="FFFFFF"/>
        </w:rPr>
        <w:t>ITALY, I.  Operators of the UN Global Service Center ARC are QRV</w:t>
      </w:r>
      <w:r w:rsidR="0015249E">
        <w:rPr>
          <w:color w:val="222222"/>
        </w:rPr>
        <w:t xml:space="preserve"> </w:t>
      </w:r>
      <w:r w:rsidRPr="0064747D">
        <w:rPr>
          <w:color w:val="222222"/>
          <w:shd w:val="clear" w:color="auto" w:fill="FFFFFF"/>
        </w:rPr>
        <w:t>with special call sign 4U13FEB until the end of February to support</w:t>
      </w:r>
      <w:r w:rsidR="0015249E">
        <w:rPr>
          <w:color w:val="222222"/>
        </w:rPr>
        <w:t xml:space="preserve"> </w:t>
      </w:r>
      <w:r w:rsidRPr="0064747D">
        <w:rPr>
          <w:color w:val="222222"/>
          <w:shd w:val="clear" w:color="auto" w:fill="FFFFFF"/>
        </w:rPr>
        <w:t>World Radio Day.  QSL via 9A2AA.</w:t>
      </w:r>
      <w:r w:rsidRPr="0064747D">
        <w:rPr>
          <w:color w:val="222222"/>
        </w:rPr>
        <w:br/>
      </w:r>
      <w:r w:rsidRPr="0064747D">
        <w:rPr>
          <w:color w:val="222222"/>
        </w:rPr>
        <w:br/>
      </w:r>
      <w:r w:rsidRPr="0064747D">
        <w:rPr>
          <w:color w:val="222222"/>
          <w:shd w:val="clear" w:color="auto" w:fill="FFFFFF"/>
        </w:rPr>
        <w:t>OGASAWARA, JD1.  Sam, JE1XUZ will be QRV as JE1XUZ/JD1 from</w:t>
      </w:r>
      <w:r w:rsidR="0015249E">
        <w:rPr>
          <w:color w:val="222222"/>
        </w:rPr>
        <w:t xml:space="preserve"> </w:t>
      </w:r>
      <w:proofErr w:type="spellStart"/>
      <w:r w:rsidRPr="0064747D">
        <w:rPr>
          <w:color w:val="222222"/>
          <w:shd w:val="clear" w:color="auto" w:fill="FFFFFF"/>
        </w:rPr>
        <w:t>Chichijima</w:t>
      </w:r>
      <w:proofErr w:type="spellEnd"/>
      <w:r w:rsidRPr="0064747D">
        <w:rPr>
          <w:color w:val="222222"/>
          <w:shd w:val="clear" w:color="auto" w:fill="FFFFFF"/>
        </w:rPr>
        <w:t>, IOTA AS-031, from February 12 to 15.  Activity will be</w:t>
      </w:r>
      <w:r w:rsidR="0015249E">
        <w:rPr>
          <w:color w:val="222222"/>
        </w:rPr>
        <w:t xml:space="preserve"> </w:t>
      </w:r>
      <w:r w:rsidRPr="0064747D">
        <w:rPr>
          <w:color w:val="222222"/>
          <w:shd w:val="clear" w:color="auto" w:fill="FFFFFF"/>
        </w:rPr>
        <w:t>in his spare time on the HF bands using CW, SSB, and FT8.  QSL via</w:t>
      </w:r>
      <w:r w:rsidR="0015249E">
        <w:rPr>
          <w:color w:val="222222"/>
        </w:rPr>
        <w:t xml:space="preserve"> </w:t>
      </w:r>
      <w:proofErr w:type="spellStart"/>
      <w:r w:rsidRPr="0064747D">
        <w:rPr>
          <w:color w:val="222222"/>
          <w:shd w:val="clear" w:color="auto" w:fill="FFFFFF"/>
        </w:rPr>
        <w:t>LoTW</w:t>
      </w:r>
      <w:proofErr w:type="spellEnd"/>
      <w:r w:rsidRPr="0064747D">
        <w:rPr>
          <w:color w:val="222222"/>
          <w:shd w:val="clear" w:color="auto" w:fill="FFFFFF"/>
        </w:rPr>
        <w:t>.</w:t>
      </w:r>
      <w:r w:rsidRPr="0064747D">
        <w:rPr>
          <w:color w:val="222222"/>
        </w:rPr>
        <w:br/>
      </w:r>
      <w:r w:rsidRPr="0064747D">
        <w:rPr>
          <w:color w:val="222222"/>
        </w:rPr>
        <w:br/>
      </w:r>
      <w:r w:rsidRPr="0064747D">
        <w:rPr>
          <w:color w:val="222222"/>
          <w:shd w:val="clear" w:color="auto" w:fill="FFFFFF"/>
        </w:rPr>
        <w:t>ARUBA, P4.  John, W2GD will be QRV as P44W from February 14 to 21.</w:t>
      </w:r>
      <w:r w:rsidR="0015249E">
        <w:rPr>
          <w:color w:val="222222"/>
        </w:rPr>
        <w:t xml:space="preserve"> </w:t>
      </w:r>
      <w:r w:rsidRPr="0064747D">
        <w:rPr>
          <w:color w:val="222222"/>
          <w:shd w:val="clear" w:color="auto" w:fill="FFFFFF"/>
        </w:rPr>
        <w:t>Activity will be as time permits on the HF bands, with an emphasis</w:t>
      </w:r>
      <w:r w:rsidR="0015249E">
        <w:rPr>
          <w:color w:val="222222"/>
        </w:rPr>
        <w:t xml:space="preserve"> </w:t>
      </w:r>
      <w:r w:rsidRPr="0064747D">
        <w:rPr>
          <w:color w:val="222222"/>
          <w:shd w:val="clear" w:color="auto" w:fill="FFFFFF"/>
        </w:rPr>
        <w:t>on the newer bands.  This includes being a Single Op/All Band,</w:t>
      </w:r>
      <w:r w:rsidR="0015249E">
        <w:rPr>
          <w:color w:val="222222"/>
        </w:rPr>
        <w:t xml:space="preserve"> </w:t>
      </w:r>
      <w:r w:rsidRPr="0064747D">
        <w:rPr>
          <w:color w:val="222222"/>
          <w:shd w:val="clear" w:color="auto" w:fill="FFFFFF"/>
        </w:rPr>
        <w:t>possibly Low Power entry in the upcoming ARRL International DX CW</w:t>
      </w:r>
      <w:r w:rsidRPr="0064747D">
        <w:rPr>
          <w:color w:val="222222"/>
        </w:rPr>
        <w:br/>
      </w:r>
      <w:r w:rsidRPr="0064747D">
        <w:rPr>
          <w:color w:val="222222"/>
          <w:shd w:val="clear" w:color="auto" w:fill="FFFFFF"/>
        </w:rPr>
        <w:t>contest.  QSL direct to N2MM.</w:t>
      </w:r>
      <w:r w:rsidRPr="0064747D">
        <w:rPr>
          <w:color w:val="222222"/>
        </w:rPr>
        <w:br/>
      </w:r>
      <w:r w:rsidRPr="0064747D">
        <w:rPr>
          <w:color w:val="222222"/>
        </w:rPr>
        <w:br/>
      </w:r>
      <w:r w:rsidRPr="0064747D">
        <w:rPr>
          <w:color w:val="222222"/>
          <w:shd w:val="clear" w:color="auto" w:fill="FFFFFF"/>
        </w:rPr>
        <w:t xml:space="preserve">SEYCHELLES, S7.  Amir, 4X6TT is QRV as S79/4X6TT from </w:t>
      </w:r>
      <w:proofErr w:type="spellStart"/>
      <w:r w:rsidRPr="0064747D">
        <w:rPr>
          <w:color w:val="222222"/>
          <w:shd w:val="clear" w:color="auto" w:fill="FFFFFF"/>
        </w:rPr>
        <w:t>Mahe</w:t>
      </w:r>
      <w:proofErr w:type="spellEnd"/>
      <w:r w:rsidRPr="0064747D">
        <w:rPr>
          <w:color w:val="222222"/>
          <w:shd w:val="clear" w:color="auto" w:fill="FFFFFF"/>
        </w:rPr>
        <w:t xml:space="preserve"> Island,</w:t>
      </w:r>
      <w:r w:rsidR="0015249E">
        <w:rPr>
          <w:color w:val="222222"/>
        </w:rPr>
        <w:t xml:space="preserve"> </w:t>
      </w:r>
      <w:r w:rsidRPr="0064747D">
        <w:rPr>
          <w:color w:val="222222"/>
          <w:shd w:val="clear" w:color="auto" w:fill="FFFFFF"/>
        </w:rPr>
        <w:t>IOTA AF-024.  Activity is on the HF bands, with particular interest</w:t>
      </w:r>
      <w:r w:rsidR="0015249E">
        <w:rPr>
          <w:color w:val="222222"/>
        </w:rPr>
        <w:t xml:space="preserve"> </w:t>
      </w:r>
      <w:r w:rsidRPr="0064747D">
        <w:rPr>
          <w:color w:val="222222"/>
          <w:shd w:val="clear" w:color="auto" w:fill="FFFFFF"/>
        </w:rPr>
        <w:t>given to 30, 17, and 12 meters.  His length of stay is unknown.  QSL</w:t>
      </w:r>
      <w:r w:rsidR="0015249E">
        <w:rPr>
          <w:color w:val="222222"/>
        </w:rPr>
        <w:t xml:space="preserve"> </w:t>
      </w:r>
      <w:r w:rsidRPr="0064747D">
        <w:rPr>
          <w:color w:val="222222"/>
          <w:shd w:val="clear" w:color="auto" w:fill="FFFFFF"/>
        </w:rPr>
        <w:t>via N4GNR.</w:t>
      </w:r>
      <w:r w:rsidRPr="0064747D">
        <w:rPr>
          <w:color w:val="222222"/>
        </w:rPr>
        <w:br/>
      </w:r>
      <w:r w:rsidRPr="0064747D">
        <w:rPr>
          <w:color w:val="222222"/>
        </w:rPr>
        <w:br/>
      </w:r>
      <w:r w:rsidRPr="0064747D">
        <w:rPr>
          <w:color w:val="222222"/>
          <w:shd w:val="clear" w:color="auto" w:fill="FFFFFF"/>
        </w:rPr>
        <w:t>ST. KITTS AND NEVIS, V4.  Bill, W3UL is QRV as V47UM from Nevis,</w:t>
      </w:r>
      <w:r w:rsidR="0015249E">
        <w:rPr>
          <w:color w:val="222222"/>
        </w:rPr>
        <w:t xml:space="preserve"> </w:t>
      </w:r>
      <w:r w:rsidRPr="0064747D">
        <w:rPr>
          <w:color w:val="222222"/>
          <w:shd w:val="clear" w:color="auto" w:fill="FFFFFF"/>
        </w:rPr>
        <w:t>IOTA NA-014.  Activity is on the HF bands.  He will be active part</w:t>
      </w:r>
      <w:r w:rsidR="0015249E">
        <w:rPr>
          <w:color w:val="222222"/>
        </w:rPr>
        <w:t xml:space="preserve"> </w:t>
      </w:r>
      <w:r w:rsidRPr="0064747D">
        <w:rPr>
          <w:color w:val="222222"/>
          <w:shd w:val="clear" w:color="auto" w:fill="FFFFFF"/>
        </w:rPr>
        <w:t>time in the CQ World Wide RTTY WPX Contest.  This also includes</w:t>
      </w:r>
      <w:r w:rsidR="0015249E">
        <w:rPr>
          <w:color w:val="222222"/>
        </w:rPr>
        <w:t xml:space="preserve"> </w:t>
      </w:r>
      <w:r w:rsidRPr="0064747D">
        <w:rPr>
          <w:color w:val="222222"/>
          <w:shd w:val="clear" w:color="auto" w:fill="FFFFFF"/>
        </w:rPr>
        <w:t>being active in the upcoming ARRL International DX CW contest.  QSL</w:t>
      </w:r>
      <w:r w:rsidR="0015249E">
        <w:rPr>
          <w:color w:val="222222"/>
        </w:rPr>
        <w:t xml:space="preserve"> </w:t>
      </w:r>
      <w:r w:rsidRPr="0064747D">
        <w:rPr>
          <w:color w:val="222222"/>
          <w:shd w:val="clear" w:color="auto" w:fill="FFFFFF"/>
        </w:rPr>
        <w:t>to home call.</w:t>
      </w:r>
      <w:r w:rsidRPr="0064747D">
        <w:rPr>
          <w:color w:val="222222"/>
        </w:rPr>
        <w:br/>
      </w:r>
      <w:r w:rsidRPr="0064747D">
        <w:rPr>
          <w:color w:val="222222"/>
        </w:rPr>
        <w:br/>
      </w:r>
      <w:r w:rsidRPr="0064747D">
        <w:rPr>
          <w:color w:val="222222"/>
          <w:shd w:val="clear" w:color="auto" w:fill="FFFFFF"/>
        </w:rPr>
        <w:t>MARSHALL ISLANDS, V7.  JT, KD7ADI is QRV as V7/KD7ADI.  Activity of</w:t>
      </w:r>
      <w:r w:rsidR="0015249E">
        <w:rPr>
          <w:color w:val="222222"/>
        </w:rPr>
        <w:t xml:space="preserve"> </w:t>
      </w:r>
      <w:r w:rsidRPr="0064747D">
        <w:rPr>
          <w:color w:val="222222"/>
          <w:shd w:val="clear" w:color="auto" w:fill="FFFFFF"/>
        </w:rPr>
        <w:t>late is in his spare time on 40 and 20 meters using FT8.  QSL via</w:t>
      </w:r>
      <w:r w:rsidR="0015249E">
        <w:rPr>
          <w:color w:val="222222"/>
        </w:rPr>
        <w:t xml:space="preserve"> </w:t>
      </w:r>
      <w:proofErr w:type="spellStart"/>
      <w:r w:rsidRPr="0064747D">
        <w:rPr>
          <w:color w:val="222222"/>
          <w:shd w:val="clear" w:color="auto" w:fill="FFFFFF"/>
        </w:rPr>
        <w:t>LoTW</w:t>
      </w:r>
      <w:proofErr w:type="spellEnd"/>
      <w:r w:rsidRPr="0064747D">
        <w:rPr>
          <w:color w:val="222222"/>
          <w:shd w:val="clear" w:color="auto" w:fill="FFFFFF"/>
        </w:rPr>
        <w:t>.</w:t>
      </w:r>
      <w:r w:rsidRPr="0064747D">
        <w:rPr>
          <w:color w:val="222222"/>
        </w:rPr>
        <w:br/>
      </w:r>
      <w:r w:rsidRPr="0064747D">
        <w:rPr>
          <w:color w:val="222222"/>
        </w:rPr>
        <w:br/>
      </w:r>
      <w:r w:rsidRPr="0064747D">
        <w:rPr>
          <w:color w:val="222222"/>
          <w:shd w:val="clear" w:color="auto" w:fill="FFFFFF"/>
        </w:rPr>
        <w:t>SOUTH SUDAN, Z8.  Diya, YI1DZ is QRV as Z81D while on work</w:t>
      </w:r>
      <w:r w:rsidR="0015249E">
        <w:rPr>
          <w:color w:val="222222"/>
        </w:rPr>
        <w:t xml:space="preserve"> </w:t>
      </w:r>
      <w:r w:rsidRPr="0064747D">
        <w:rPr>
          <w:color w:val="222222"/>
          <w:shd w:val="clear" w:color="auto" w:fill="FFFFFF"/>
        </w:rPr>
        <w:t>assignment with the UN-WFP.  Activity is in his spare time on 80 to</w:t>
      </w:r>
      <w:r w:rsidR="0015249E">
        <w:rPr>
          <w:color w:val="222222"/>
        </w:rPr>
        <w:t xml:space="preserve"> </w:t>
      </w:r>
      <w:r w:rsidRPr="0064747D">
        <w:rPr>
          <w:color w:val="222222"/>
          <w:shd w:val="clear" w:color="auto" w:fill="FFFFFF"/>
        </w:rPr>
        <w:t xml:space="preserve">10 meters, including 60 meters, using SSB and </w:t>
      </w:r>
      <w:r w:rsidRPr="0064747D">
        <w:rPr>
          <w:color w:val="222222"/>
          <w:shd w:val="clear" w:color="auto" w:fill="FFFFFF"/>
        </w:rPr>
        <w:lastRenderedPageBreak/>
        <w:t>FT8.  If time allows,</w:t>
      </w:r>
      <w:r w:rsidR="0015249E">
        <w:rPr>
          <w:color w:val="222222"/>
        </w:rPr>
        <w:t xml:space="preserve"> </w:t>
      </w:r>
      <w:r w:rsidRPr="0064747D">
        <w:rPr>
          <w:color w:val="222222"/>
          <w:shd w:val="clear" w:color="auto" w:fill="FFFFFF"/>
        </w:rPr>
        <w:t>he may try to be active on 160 meters.   QSL via OM3JW.</w:t>
      </w:r>
      <w:r w:rsidRPr="0064747D">
        <w:rPr>
          <w:color w:val="222222"/>
        </w:rPr>
        <w:br/>
      </w:r>
      <w:r w:rsidRPr="0064747D">
        <w:rPr>
          <w:color w:val="222222"/>
        </w:rPr>
        <w:br/>
      </w:r>
      <w:r w:rsidRPr="0064747D">
        <w:rPr>
          <w:color w:val="222222"/>
          <w:shd w:val="clear" w:color="auto" w:fill="FFFFFF"/>
        </w:rPr>
        <w:t>ALBANIA, ZA.  Fred, OE8NDR is QRV as ZA/OE8NDR and has been active</w:t>
      </w:r>
      <w:r w:rsidR="0015249E">
        <w:rPr>
          <w:color w:val="222222"/>
        </w:rPr>
        <w:t xml:space="preserve"> </w:t>
      </w:r>
      <w:r w:rsidRPr="0064747D">
        <w:rPr>
          <w:color w:val="222222"/>
          <w:shd w:val="clear" w:color="auto" w:fill="FFFFFF"/>
        </w:rPr>
        <w:t>on 20 meters using SSB around 0930 to 1000z.  His length of stay is</w:t>
      </w:r>
      <w:r w:rsidR="0015249E">
        <w:rPr>
          <w:color w:val="222222"/>
        </w:rPr>
        <w:t xml:space="preserve"> </w:t>
      </w:r>
      <w:r w:rsidRPr="0064747D">
        <w:rPr>
          <w:color w:val="222222"/>
          <w:shd w:val="clear" w:color="auto" w:fill="FFFFFF"/>
        </w:rPr>
        <w:t>unknown.  QSL to home call.</w:t>
      </w:r>
      <w:r w:rsidRPr="0064747D">
        <w:rPr>
          <w:color w:val="222222"/>
        </w:rPr>
        <w:br/>
      </w:r>
      <w:r w:rsidRPr="0064747D">
        <w:rPr>
          <w:color w:val="222222"/>
        </w:rPr>
        <w:br/>
      </w:r>
      <w:r w:rsidRPr="0064747D">
        <w:rPr>
          <w:color w:val="222222"/>
          <w:shd w:val="clear" w:color="auto" w:fill="FFFFFF"/>
        </w:rPr>
        <w:t>The YLRL YL-OM Contest, PODXS 070 Club Valentine Sprint, K1USN Slow</w:t>
      </w:r>
      <w:r w:rsidRPr="0064747D">
        <w:rPr>
          <w:color w:val="222222"/>
        </w:rPr>
        <w:br/>
      </w:r>
      <w:r w:rsidRPr="0064747D">
        <w:rPr>
          <w:color w:val="222222"/>
          <w:shd w:val="clear" w:color="auto" w:fill="FFFFFF"/>
        </w:rPr>
        <w:t>Speed Test, CQC Winter CW QSO Party, 4 States QRP Group Second</w:t>
      </w:r>
      <w:r w:rsidRPr="0064747D">
        <w:rPr>
          <w:color w:val="222222"/>
        </w:rPr>
        <w:br/>
      </w:r>
      <w:r w:rsidRPr="0064747D">
        <w:rPr>
          <w:color w:val="222222"/>
          <w:shd w:val="clear" w:color="auto" w:fill="FFFFFF"/>
        </w:rPr>
        <w:t>Sunday Sprint, OK1WC CW Memorial, Worldwide Sideband Activity</w:t>
      </w:r>
      <w:r w:rsidRPr="0064747D">
        <w:rPr>
          <w:color w:val="222222"/>
        </w:rPr>
        <w:br/>
      </w:r>
      <w:r w:rsidRPr="0064747D">
        <w:rPr>
          <w:color w:val="222222"/>
          <w:shd w:val="clear" w:color="auto" w:fill="FFFFFF"/>
        </w:rPr>
        <w:t xml:space="preserve">Contest, RTTYOPS </w:t>
      </w:r>
      <w:proofErr w:type="spellStart"/>
      <w:r w:rsidRPr="0064747D">
        <w:rPr>
          <w:color w:val="222222"/>
          <w:shd w:val="clear" w:color="auto" w:fill="FFFFFF"/>
        </w:rPr>
        <w:t>Weeksprint</w:t>
      </w:r>
      <w:proofErr w:type="spellEnd"/>
      <w:r w:rsidRPr="0064747D">
        <w:rPr>
          <w:color w:val="222222"/>
          <w:shd w:val="clear" w:color="auto" w:fill="FFFFFF"/>
        </w:rPr>
        <w:t>, QRP 40-Meter CW Fox Hunt, Phone Fray,</w:t>
      </w:r>
      <w:r w:rsidRPr="0064747D">
        <w:rPr>
          <w:color w:val="222222"/>
        </w:rPr>
        <w:br/>
      </w:r>
      <w:r w:rsidRPr="0064747D">
        <w:rPr>
          <w:color w:val="222222"/>
          <w:shd w:val="clear" w:color="auto" w:fill="FFFFFF"/>
        </w:rPr>
        <w:t xml:space="preserve">A1Club AWT, </w:t>
      </w:r>
      <w:proofErr w:type="spellStart"/>
      <w:r w:rsidRPr="0064747D">
        <w:rPr>
          <w:color w:val="222222"/>
          <w:shd w:val="clear" w:color="auto" w:fill="FFFFFF"/>
        </w:rPr>
        <w:t>CWops</w:t>
      </w:r>
      <w:proofErr w:type="spellEnd"/>
      <w:r w:rsidRPr="0064747D">
        <w:rPr>
          <w:color w:val="222222"/>
          <w:shd w:val="clear" w:color="auto" w:fill="FFFFFF"/>
        </w:rPr>
        <w:t xml:space="preserve"> Test, VHF-UHF FT8 Activity Contest, Mini-Test</w:t>
      </w:r>
      <w:r w:rsidRPr="0064747D">
        <w:rPr>
          <w:color w:val="222222"/>
        </w:rPr>
        <w:br/>
      </w:r>
      <w:r w:rsidRPr="0064747D">
        <w:rPr>
          <w:color w:val="222222"/>
          <w:shd w:val="clear" w:color="auto" w:fill="FFFFFF"/>
        </w:rPr>
        <w:t>80/40, AGCW Semi-Automatic Key Evening and RSGB 80-Meter Club Data</w:t>
      </w:r>
      <w:r w:rsidRPr="0064747D">
        <w:rPr>
          <w:color w:val="222222"/>
        </w:rPr>
        <w:br/>
      </w:r>
      <w:r w:rsidRPr="0064747D">
        <w:rPr>
          <w:color w:val="222222"/>
          <w:shd w:val="clear" w:color="auto" w:fill="FFFFFF"/>
        </w:rPr>
        <w:t>Championship are all on tap from February 14 to 16.</w:t>
      </w:r>
      <w:r w:rsidRPr="0064747D">
        <w:rPr>
          <w:color w:val="222222"/>
        </w:rPr>
        <w:br/>
      </w:r>
      <w:r w:rsidRPr="0064747D">
        <w:rPr>
          <w:color w:val="222222"/>
        </w:rPr>
        <w:br/>
      </w:r>
      <w:r w:rsidRPr="0064747D">
        <w:rPr>
          <w:color w:val="222222"/>
          <w:shd w:val="clear" w:color="auto" w:fill="FFFFFF"/>
        </w:rPr>
        <w:t>The ARRL School Club Roundup runs from February 14 to 18.</w:t>
      </w:r>
      <w:r w:rsidRPr="0064747D">
        <w:rPr>
          <w:color w:val="222222"/>
        </w:rPr>
        <w:br/>
      </w:r>
      <w:r w:rsidRPr="0064747D">
        <w:rPr>
          <w:color w:val="222222"/>
        </w:rPr>
        <w:br/>
      </w:r>
      <w:r w:rsidRPr="0064747D">
        <w:rPr>
          <w:color w:val="222222"/>
          <w:shd w:val="clear" w:color="auto" w:fill="FFFFFF"/>
        </w:rPr>
        <w:t>Please see February QST, page 75, and the ARRL and WA7BNM Contest</w:t>
      </w:r>
      <w:r w:rsidRPr="0064747D">
        <w:rPr>
          <w:color w:val="222222"/>
        </w:rPr>
        <w:br/>
      </w:r>
      <w:r w:rsidRPr="0064747D">
        <w:rPr>
          <w:color w:val="222222"/>
          <w:shd w:val="clear" w:color="auto" w:fill="FFFFFF"/>
        </w:rPr>
        <w:t>web sites for details.</w:t>
      </w:r>
      <w:r w:rsidR="009C52E5" w:rsidRPr="0064747D">
        <w:rPr>
          <w:color w:val="222222"/>
        </w:rPr>
        <w:br/>
      </w:r>
    </w:p>
    <w:p w14:paraId="797ABD54" w14:textId="2B7E2CBE" w:rsidR="007970FD" w:rsidRDefault="007970FD" w:rsidP="009C42BF">
      <w:pPr>
        <w:contextualSpacing/>
        <w:rPr>
          <w:color w:val="222222"/>
        </w:rPr>
      </w:pP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2" w:name="hamfest"/>
      <w:bookmarkEnd w:id="32"/>
      <w:r w:rsidRPr="008B5983">
        <w:rPr>
          <w:rFonts w:eastAsiaTheme="minorHAnsi"/>
          <w:iCs/>
          <w:noProof/>
          <w:color w:val="000000" w:themeColor="text1"/>
          <w:sz w:val="32"/>
          <w:szCs w:val="32"/>
        </w:rPr>
        <w:drawing>
          <wp:anchor distT="0" distB="0" distL="114300" distR="114300" simplePos="0" relativeHeight="251651072"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8"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668"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68"/>
      </w:tblGrid>
      <w:tr w:rsidR="00D301EF" w14:paraId="6418EB95" w14:textId="77777777" w:rsidTr="00AA4606">
        <w:trPr>
          <w:trHeight w:val="258"/>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tbl>
            <w:tblPr>
              <w:tblW w:w="884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83"/>
              <w:gridCol w:w="4558"/>
            </w:tblGrid>
            <w:tr w:rsidR="00D301EF" w:rsidRPr="00A94F69" w14:paraId="38B89EB7" w14:textId="77777777" w:rsidTr="000B282C">
              <w:trPr>
                <w:trHeight w:val="365"/>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B4A33F9" w14:textId="77777777" w:rsidR="00D301EF" w:rsidRPr="00A94F69" w:rsidRDefault="00D301EF" w:rsidP="00D301EF">
                  <w:pPr>
                    <w:widowControl w:val="0"/>
                    <w:contextualSpacing/>
                    <w:jc w:val="center"/>
                    <w:rPr>
                      <w:b/>
                      <w:bCs/>
                      <w:i/>
                      <w:iCs/>
                      <w:sz w:val="36"/>
                      <w:szCs w:val="36"/>
                    </w:rPr>
                  </w:pPr>
                  <w:r w:rsidRPr="00A94F69">
                    <w:rPr>
                      <w:b/>
                      <w:bCs/>
                      <w:i/>
                      <w:iCs/>
                      <w:sz w:val="36"/>
                      <w:szCs w:val="36"/>
                    </w:rPr>
                    <w:t>Ohio Hamfests</w:t>
                  </w:r>
                </w:p>
              </w:tc>
            </w:tr>
            <w:tr w:rsidR="00D301EF" w:rsidRPr="00A94F69" w14:paraId="293A48AA" w14:textId="77777777" w:rsidTr="000B282C">
              <w:trPr>
                <w:trHeight w:val="35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1DADA25B" w14:textId="77777777" w:rsidR="00D301EF" w:rsidRPr="00A94F69" w:rsidRDefault="00D301EF" w:rsidP="00D301EF">
                  <w:pPr>
                    <w:widowControl w:val="0"/>
                    <w:contextualSpacing/>
                    <w:jc w:val="center"/>
                    <w:rPr>
                      <w:b/>
                      <w:sz w:val="36"/>
                      <w:szCs w:val="36"/>
                    </w:rPr>
                  </w:pPr>
                </w:p>
              </w:tc>
            </w:tr>
            <w:tr w:rsidR="00D301EF" w:rsidRPr="00A94F69" w14:paraId="2D231791" w14:textId="77777777" w:rsidTr="000B282C">
              <w:trPr>
                <w:trHeight w:val="716"/>
                <w:tblCellSpacing w:w="15" w:type="dxa"/>
              </w:trPr>
              <w:tc>
                <w:tcPr>
                  <w:tcW w:w="8781" w:type="dxa"/>
                  <w:gridSpan w:val="2"/>
                  <w:tcBorders>
                    <w:top w:val="outset" w:sz="6" w:space="0" w:color="auto"/>
                    <w:left w:val="outset" w:sz="6" w:space="0" w:color="auto"/>
                    <w:bottom w:val="outset" w:sz="6" w:space="0" w:color="auto"/>
                    <w:right w:val="outset" w:sz="6" w:space="0" w:color="auto"/>
                  </w:tcBorders>
                  <w:hideMark/>
                </w:tcPr>
                <w:p w14:paraId="3C025FCD" w14:textId="77777777" w:rsidR="00D301EF" w:rsidRPr="00A94F69" w:rsidRDefault="00D301EF" w:rsidP="00D301EF">
                  <w:pPr>
                    <w:widowControl w:val="0"/>
                    <w:contextualSpacing/>
                    <w:jc w:val="center"/>
                    <w:rPr>
                      <w:b/>
                      <w:sz w:val="36"/>
                      <w:szCs w:val="36"/>
                    </w:rPr>
                  </w:pPr>
                  <w:r w:rsidRPr="00A94F69">
                    <w:rPr>
                      <w:b/>
                      <w:bCs/>
                      <w:i/>
                      <w:iCs/>
                      <w:sz w:val="36"/>
                      <w:szCs w:val="36"/>
                    </w:rPr>
                    <w:lastRenderedPageBreak/>
                    <w:t>2022</w:t>
                  </w:r>
                </w:p>
                <w:p w14:paraId="4221FE3C" w14:textId="77777777" w:rsidR="00D301EF" w:rsidRPr="00A94F69" w:rsidRDefault="00D301EF" w:rsidP="00D301EF">
                  <w:pPr>
                    <w:widowControl w:val="0"/>
                    <w:contextualSpacing/>
                    <w:jc w:val="center"/>
                    <w:rPr>
                      <w:b/>
                      <w:sz w:val="36"/>
                      <w:szCs w:val="36"/>
                    </w:rPr>
                  </w:pPr>
                </w:p>
              </w:tc>
            </w:tr>
            <w:tr w:rsidR="00D301EF" w:rsidRPr="00A94F69" w14:paraId="0494C2A2" w14:textId="77777777" w:rsidTr="000B282C">
              <w:trPr>
                <w:trHeight w:val="1737"/>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364BF25D" w14:textId="77777777" w:rsidR="00D301EF" w:rsidRPr="00A94F69" w:rsidRDefault="00D301EF" w:rsidP="00D301EF">
                  <w:pPr>
                    <w:widowControl w:val="0"/>
                    <w:contextualSpacing/>
                    <w:rPr>
                      <w:b/>
                      <w:bCs/>
                    </w:rPr>
                  </w:pPr>
                  <w:r w:rsidRPr="00A94F69">
                    <w:rPr>
                      <w:b/>
                      <w:bCs/>
                    </w:rPr>
                    <w:t>03/12/2022 - </w:t>
                  </w:r>
                  <w:hyperlink r:id="rId119" w:tooltip="MOVARC Hamfest" w:history="1">
                    <w:r w:rsidRPr="00A94F69">
                      <w:rPr>
                        <w:rStyle w:val="Hyperlink"/>
                        <w:b/>
                        <w:bCs/>
                      </w:rPr>
                      <w:t>MOVARC Hamfest</w:t>
                    </w:r>
                  </w:hyperlink>
                </w:p>
                <w:p w14:paraId="1A9DA7B7" w14:textId="77777777" w:rsidR="00D301EF" w:rsidRPr="00A94F69" w:rsidRDefault="00D301EF" w:rsidP="00D301EF">
                  <w:pPr>
                    <w:widowControl w:val="0"/>
                    <w:contextualSpacing/>
                    <w:rPr>
                      <w:b/>
                    </w:rPr>
                  </w:pPr>
                  <w:r w:rsidRPr="00A94F69">
                    <w:rPr>
                      <w:b/>
                      <w:bCs/>
                    </w:rPr>
                    <w:t>Location: </w:t>
                  </w:r>
                  <w:r w:rsidRPr="00A94F69">
                    <w:rPr>
                      <w:b/>
                    </w:rPr>
                    <w:t>Bidwell, OH</w:t>
                  </w:r>
                  <w:r w:rsidRPr="00A94F69">
                    <w:rPr>
                      <w:b/>
                    </w:rPr>
                    <w:br/>
                  </w:r>
                  <w:r w:rsidRPr="00A94F69">
                    <w:rPr>
                      <w:b/>
                      <w:bCs/>
                    </w:rPr>
                    <w:t>Sponsor:</w:t>
                  </w:r>
                  <w:r w:rsidRPr="00A94F69">
                    <w:rPr>
                      <w:b/>
                    </w:rPr>
                    <w:t> Mid-Ohio Valley Amateur Radio Club</w:t>
                  </w:r>
                  <w:r w:rsidRPr="00A94F69">
                    <w:rPr>
                      <w:b/>
                    </w:rPr>
                    <w:br/>
                  </w:r>
                  <w:hyperlink r:id="rId120" w:tooltip="Learn More" w:history="1">
                    <w:r w:rsidRPr="00A94F69">
                      <w:rPr>
                        <w:rStyle w:val="Hyperlink"/>
                        <w:b/>
                        <w:bCs/>
                      </w:rPr>
                      <w:t>Learn More</w:t>
                    </w:r>
                  </w:hyperlink>
                </w:p>
                <w:p w14:paraId="2D37C75C" w14:textId="77777777" w:rsidR="00D301EF" w:rsidRPr="00A94F69" w:rsidRDefault="00D301EF" w:rsidP="00D301EF">
                  <w:pPr>
                    <w:widowControl w:val="0"/>
                    <w:contextualSpacing/>
                    <w:rPr>
                      <w:b/>
                    </w:rPr>
                  </w:pPr>
                  <w:r w:rsidRPr="00A94F69">
                    <w:rPr>
                      <w:b/>
                    </w:rPr>
                    <w:t> </w:t>
                  </w:r>
                </w:p>
                <w:p w14:paraId="4FE7F0E2" w14:textId="77777777" w:rsidR="00D301EF" w:rsidRPr="00A94F69" w:rsidRDefault="00D301EF" w:rsidP="00D301EF">
                  <w:pPr>
                    <w:widowControl w:val="0"/>
                    <w:contextualSpacing/>
                    <w:rPr>
                      <w:b/>
                    </w:rPr>
                  </w:pPr>
                  <w:r w:rsidRPr="00A94F69">
                    <w:rPr>
                      <w:b/>
                    </w:rPr>
                    <w:t> </w:t>
                  </w:r>
                </w:p>
              </w:tc>
              <w:tc>
                <w:tcPr>
                  <w:tcW w:w="4146" w:type="dxa"/>
                  <w:tcBorders>
                    <w:top w:val="outset" w:sz="6" w:space="0" w:color="auto"/>
                    <w:left w:val="outset" w:sz="6" w:space="0" w:color="auto"/>
                    <w:bottom w:val="outset" w:sz="6" w:space="0" w:color="auto"/>
                    <w:right w:val="outset" w:sz="6" w:space="0" w:color="auto"/>
                  </w:tcBorders>
                  <w:hideMark/>
                </w:tcPr>
                <w:p w14:paraId="1010ED7D" w14:textId="77777777" w:rsidR="00D301EF" w:rsidRPr="00A94F69" w:rsidRDefault="00D301EF" w:rsidP="00D301EF">
                  <w:pPr>
                    <w:widowControl w:val="0"/>
                    <w:contextualSpacing/>
                    <w:rPr>
                      <w:b/>
                      <w:bCs/>
                    </w:rPr>
                  </w:pPr>
                  <w:r w:rsidRPr="00A94F69">
                    <w:rPr>
                      <w:b/>
                      <w:bCs/>
                    </w:rPr>
                    <w:t>03/13/2022 - </w:t>
                  </w:r>
                  <w:hyperlink r:id="rId121" w:tooltip="Winter Hamfest " w:history="1">
                    <w:r w:rsidRPr="00A94F69">
                      <w:rPr>
                        <w:rStyle w:val="Hyperlink"/>
                        <w:b/>
                        <w:bCs/>
                      </w:rPr>
                      <w:t>Winter Hamfest</w:t>
                    </w:r>
                  </w:hyperlink>
                </w:p>
                <w:p w14:paraId="747390A6" w14:textId="77777777" w:rsidR="00D301EF" w:rsidRPr="00A94F69" w:rsidRDefault="00D301EF" w:rsidP="00D301EF">
                  <w:pPr>
                    <w:widowControl w:val="0"/>
                    <w:contextualSpacing/>
                    <w:rPr>
                      <w:b/>
                    </w:rPr>
                  </w:pPr>
                  <w:r w:rsidRPr="00A94F69">
                    <w:rPr>
                      <w:b/>
                      <w:bCs/>
                    </w:rPr>
                    <w:t>Type:</w:t>
                  </w:r>
                  <w:r w:rsidRPr="00A94F69">
                    <w:rPr>
                      <w:b/>
                    </w:rPr>
                    <w:t> ARRL Hamfest</w:t>
                  </w:r>
                  <w:r w:rsidRPr="00A94F69">
                    <w:rPr>
                      <w:b/>
                    </w:rPr>
                    <w:br/>
                  </w:r>
                  <w:r w:rsidRPr="00A94F69">
                    <w:rPr>
                      <w:b/>
                      <w:bCs/>
                    </w:rPr>
                    <w:t>Sponsor:</w:t>
                  </w:r>
                  <w:r w:rsidRPr="00A94F69">
                    <w:rPr>
                      <w:b/>
                    </w:rPr>
                    <w:t> Northern Ohio Amateur Radio Society</w:t>
                  </w:r>
                  <w:r w:rsidRPr="00A94F69">
                    <w:rPr>
                      <w:b/>
                    </w:rPr>
                    <w:br/>
                  </w:r>
                  <w:hyperlink r:id="rId122" w:tooltip="Learn More" w:history="1">
                    <w:r w:rsidRPr="00A94F69">
                      <w:rPr>
                        <w:rStyle w:val="Hyperlink"/>
                        <w:b/>
                        <w:bCs/>
                      </w:rPr>
                      <w:t>Learn More</w:t>
                    </w:r>
                  </w:hyperlink>
                </w:p>
                <w:p w14:paraId="10813202" w14:textId="77777777" w:rsidR="00D301EF" w:rsidRPr="00A94F69" w:rsidRDefault="00D301EF" w:rsidP="00D301EF">
                  <w:pPr>
                    <w:widowControl w:val="0"/>
                    <w:contextualSpacing/>
                    <w:rPr>
                      <w:b/>
                    </w:rPr>
                  </w:pPr>
                  <w:r w:rsidRPr="00A94F69">
                    <w:rPr>
                      <w:b/>
                    </w:rPr>
                    <w:t> </w:t>
                  </w:r>
                </w:p>
                <w:p w14:paraId="47683A63" w14:textId="77777777" w:rsidR="00D301EF" w:rsidRPr="00A94F69" w:rsidRDefault="00D301EF" w:rsidP="00D301EF">
                  <w:pPr>
                    <w:widowControl w:val="0"/>
                    <w:contextualSpacing/>
                    <w:rPr>
                      <w:b/>
                    </w:rPr>
                  </w:pPr>
                  <w:r w:rsidRPr="00A94F69">
                    <w:rPr>
                      <w:b/>
                    </w:rPr>
                    <w:t> </w:t>
                  </w:r>
                </w:p>
              </w:tc>
            </w:tr>
            <w:tr w:rsidR="00D301EF" w:rsidRPr="00A94F69" w14:paraId="4631C996" w14:textId="77777777" w:rsidTr="000B282C">
              <w:trPr>
                <w:trHeight w:val="229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59FB6C15" w14:textId="77777777" w:rsidR="00D301EF" w:rsidRPr="00A94F69" w:rsidRDefault="00D301EF" w:rsidP="00D301EF">
                  <w:pPr>
                    <w:widowControl w:val="0"/>
                    <w:contextualSpacing/>
                    <w:rPr>
                      <w:b/>
                      <w:bCs/>
                    </w:rPr>
                  </w:pPr>
                  <w:r w:rsidRPr="00A94F69">
                    <w:rPr>
                      <w:b/>
                      <w:bCs/>
                    </w:rPr>
                    <w:t> </w:t>
                  </w:r>
                </w:p>
                <w:p w14:paraId="1D6E5A6A" w14:textId="77777777" w:rsidR="00D301EF" w:rsidRPr="00A94F69" w:rsidRDefault="00D301EF" w:rsidP="00D301EF">
                  <w:pPr>
                    <w:widowControl w:val="0"/>
                    <w:contextualSpacing/>
                    <w:rPr>
                      <w:b/>
                      <w:bCs/>
                    </w:rPr>
                  </w:pPr>
                  <w:r w:rsidRPr="00A94F69">
                    <w:rPr>
                      <w:b/>
                      <w:bCs/>
                    </w:rPr>
                    <w:t>03/20/2022 - </w:t>
                  </w:r>
                  <w:hyperlink r:id="rId123" w:tooltip="Toledo Mobile Radio Association Hamfest and Computer Fair" w:history="1">
                    <w:r w:rsidRPr="00A94F69">
                      <w:rPr>
                        <w:rStyle w:val="Hyperlink"/>
                        <w:b/>
                        <w:bCs/>
                      </w:rPr>
                      <w:t>Toledo Mobile Radio Association Hamfest and Computer Fair</w:t>
                    </w:r>
                  </w:hyperlink>
                </w:p>
                <w:p w14:paraId="2D8F66DB" w14:textId="77777777" w:rsidR="00D301EF" w:rsidRPr="00A94F69" w:rsidRDefault="00D301EF" w:rsidP="00D301EF">
                  <w:pPr>
                    <w:widowControl w:val="0"/>
                    <w:contextualSpacing/>
                    <w:rPr>
                      <w:b/>
                    </w:rPr>
                  </w:pPr>
                  <w:r w:rsidRPr="00A94F69">
                    <w:rPr>
                      <w:b/>
                    </w:rPr>
                    <w:t> </w:t>
                  </w:r>
                </w:p>
                <w:p w14:paraId="7169AAEF" w14:textId="77777777" w:rsidR="00D301EF" w:rsidRPr="00A94F69" w:rsidRDefault="00D301EF" w:rsidP="00D301EF">
                  <w:pPr>
                    <w:widowControl w:val="0"/>
                    <w:contextualSpacing/>
                    <w:rPr>
                      <w:b/>
                    </w:rPr>
                  </w:pPr>
                  <w:r w:rsidRPr="00A94F69">
                    <w:rPr>
                      <w:b/>
                    </w:rPr>
                    <w:t>Canceled</w:t>
                  </w:r>
                </w:p>
              </w:tc>
              <w:tc>
                <w:tcPr>
                  <w:tcW w:w="4146" w:type="dxa"/>
                  <w:tcBorders>
                    <w:top w:val="outset" w:sz="6" w:space="0" w:color="auto"/>
                    <w:left w:val="outset" w:sz="6" w:space="0" w:color="auto"/>
                    <w:bottom w:val="outset" w:sz="6" w:space="0" w:color="auto"/>
                    <w:right w:val="outset" w:sz="6" w:space="0" w:color="auto"/>
                  </w:tcBorders>
                  <w:hideMark/>
                </w:tcPr>
                <w:p w14:paraId="7DCF88AF" w14:textId="77777777" w:rsidR="00D301EF" w:rsidRPr="00A94F69" w:rsidRDefault="00D301EF" w:rsidP="00D301EF">
                  <w:pPr>
                    <w:widowControl w:val="0"/>
                    <w:contextualSpacing/>
                    <w:rPr>
                      <w:b/>
                      <w:bCs/>
                    </w:rPr>
                  </w:pPr>
                  <w:r w:rsidRPr="00A94F69">
                    <w:rPr>
                      <w:b/>
                      <w:bCs/>
                    </w:rPr>
                    <w:t>04/09/2022 - </w:t>
                  </w:r>
                  <w:hyperlink r:id="rId124" w:tooltip="Sixty-Sixth Cuyahoga Falls Amateur Radio Club Hamfest" w:history="1">
                    <w:r w:rsidRPr="00A94F69">
                      <w:rPr>
                        <w:rStyle w:val="Hyperlink"/>
                        <w:b/>
                        <w:bCs/>
                      </w:rPr>
                      <w:t>Sixty-Sixth Cuyahoga Falls Amateur Radio Club Hamfest</w:t>
                    </w:r>
                  </w:hyperlink>
                </w:p>
                <w:p w14:paraId="1DBB9724" w14:textId="77777777" w:rsidR="00D301EF" w:rsidRPr="00A94F69" w:rsidRDefault="00D301EF" w:rsidP="00D301EF">
                  <w:pPr>
                    <w:widowControl w:val="0"/>
                    <w:contextualSpacing/>
                    <w:rPr>
                      <w:b/>
                    </w:rPr>
                  </w:pPr>
                  <w:r w:rsidRPr="00A94F69">
                    <w:rPr>
                      <w:b/>
                      <w:bCs/>
                    </w:rPr>
                    <w:t>Location: </w:t>
                  </w:r>
                  <w:r w:rsidRPr="00A94F69">
                    <w:rPr>
                      <w:b/>
                    </w:rPr>
                    <w:t>Cuyahoga Falls, OH</w:t>
                  </w:r>
                  <w:r w:rsidRPr="00A94F69">
                    <w:rPr>
                      <w:b/>
                    </w:rPr>
                    <w:br/>
                  </w:r>
                  <w:r w:rsidRPr="00A94F69">
                    <w:rPr>
                      <w:b/>
                      <w:bCs/>
                    </w:rPr>
                    <w:t>Sponsor:</w:t>
                  </w:r>
                  <w:r w:rsidRPr="00A94F69">
                    <w:rPr>
                      <w:b/>
                    </w:rPr>
                    <w:t> Cuyahoga Falls Amateur Radio Club, Inc.</w:t>
                  </w:r>
                  <w:r w:rsidRPr="00A94F69">
                    <w:rPr>
                      <w:b/>
                    </w:rPr>
                    <w:br/>
                  </w:r>
                  <w:r w:rsidRPr="00A94F69">
                    <w:rPr>
                      <w:b/>
                      <w:bCs/>
                    </w:rPr>
                    <w:t>Website:</w:t>
                  </w:r>
                  <w:r w:rsidRPr="00A94F69">
                    <w:rPr>
                      <w:b/>
                    </w:rPr>
                    <w:t> </w:t>
                  </w:r>
                  <w:hyperlink r:id="rId125" w:history="1">
                    <w:r w:rsidRPr="00A94F69">
                      <w:rPr>
                        <w:rStyle w:val="Hyperlink"/>
                        <w:b/>
                      </w:rPr>
                      <w:t>http://www.cfarc.org/hamfest.php</w:t>
                    </w:r>
                  </w:hyperlink>
                  <w:r w:rsidRPr="00A94F69">
                    <w:rPr>
                      <w:b/>
                    </w:rPr>
                    <w:br/>
                  </w:r>
                  <w:hyperlink r:id="rId126" w:tooltip="Learn More" w:history="1">
                    <w:r w:rsidRPr="00A94F69">
                      <w:rPr>
                        <w:rStyle w:val="Hyperlink"/>
                        <w:b/>
                        <w:bCs/>
                      </w:rPr>
                      <w:t>Learn More</w:t>
                    </w:r>
                  </w:hyperlink>
                </w:p>
                <w:p w14:paraId="40A1F367" w14:textId="77777777" w:rsidR="00D301EF" w:rsidRPr="00A94F69" w:rsidRDefault="00D301EF" w:rsidP="00D301EF">
                  <w:pPr>
                    <w:widowControl w:val="0"/>
                    <w:contextualSpacing/>
                    <w:rPr>
                      <w:b/>
                    </w:rPr>
                  </w:pPr>
                  <w:r w:rsidRPr="00A94F69">
                    <w:rPr>
                      <w:b/>
                    </w:rPr>
                    <w:t> </w:t>
                  </w:r>
                </w:p>
                <w:p w14:paraId="2003A085" w14:textId="77777777" w:rsidR="00D301EF" w:rsidRPr="00A94F69" w:rsidRDefault="00D301EF" w:rsidP="00D301EF">
                  <w:pPr>
                    <w:widowControl w:val="0"/>
                    <w:contextualSpacing/>
                    <w:rPr>
                      <w:b/>
                    </w:rPr>
                  </w:pPr>
                  <w:r w:rsidRPr="00A94F69">
                    <w:rPr>
                      <w:b/>
                    </w:rPr>
                    <w:t> </w:t>
                  </w:r>
                </w:p>
              </w:tc>
            </w:tr>
            <w:tr w:rsidR="00D301EF" w:rsidRPr="00A94F69" w14:paraId="3AB8D439" w14:textId="77777777" w:rsidTr="000B282C">
              <w:trPr>
                <w:trHeight w:val="238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7F0F4CF7" w14:textId="77777777" w:rsidR="00D301EF" w:rsidRPr="00A94F69" w:rsidRDefault="00D301EF" w:rsidP="00D301EF">
                  <w:pPr>
                    <w:widowControl w:val="0"/>
                    <w:contextualSpacing/>
                    <w:rPr>
                      <w:b/>
                      <w:bCs/>
                    </w:rPr>
                  </w:pPr>
                  <w:r w:rsidRPr="00A94F69">
                    <w:rPr>
                      <w:b/>
                      <w:bCs/>
                    </w:rPr>
                    <w:t>04/24/2022 - </w:t>
                  </w:r>
                  <w:hyperlink r:id="rId127" w:tooltip="Athens Hamfest" w:history="1">
                    <w:r w:rsidRPr="00A94F69">
                      <w:rPr>
                        <w:rStyle w:val="Hyperlink"/>
                        <w:b/>
                        <w:bCs/>
                      </w:rPr>
                      <w:t>Athens Hamfest</w:t>
                    </w:r>
                  </w:hyperlink>
                </w:p>
                <w:p w14:paraId="090898E5" w14:textId="77777777" w:rsidR="00D301EF" w:rsidRPr="00A94F69" w:rsidRDefault="00D301EF" w:rsidP="00D301EF">
                  <w:pPr>
                    <w:widowControl w:val="0"/>
                    <w:contextualSpacing/>
                    <w:rPr>
                      <w:b/>
                    </w:rPr>
                  </w:pPr>
                  <w:r w:rsidRPr="00A94F69">
                    <w:rPr>
                      <w:b/>
                      <w:bCs/>
                    </w:rPr>
                    <w:t>Location: </w:t>
                  </w:r>
                  <w:r w:rsidRPr="00A94F69">
                    <w:rPr>
                      <w:b/>
                    </w:rPr>
                    <w:t>Athens, OH</w:t>
                  </w:r>
                  <w:r w:rsidRPr="00A94F69">
                    <w:rPr>
                      <w:b/>
                    </w:rPr>
                    <w:br/>
                  </w:r>
                  <w:r w:rsidRPr="00A94F69">
                    <w:rPr>
                      <w:b/>
                      <w:bCs/>
                    </w:rPr>
                    <w:t>Sponsor:</w:t>
                  </w:r>
                  <w:r w:rsidRPr="00A94F69">
                    <w:rPr>
                      <w:b/>
                    </w:rPr>
                    <w:t> Athens County Amateur Radio Association</w:t>
                  </w:r>
                  <w:r w:rsidRPr="00A94F69">
                    <w:rPr>
                      <w:b/>
                    </w:rPr>
                    <w:br/>
                  </w:r>
                  <w:r w:rsidRPr="00A94F69">
                    <w:rPr>
                      <w:b/>
                      <w:bCs/>
                    </w:rPr>
                    <w:t>Website:</w:t>
                  </w:r>
                  <w:r w:rsidRPr="00A94F69">
                    <w:rPr>
                      <w:b/>
                    </w:rPr>
                    <w:t> </w:t>
                  </w:r>
                  <w:hyperlink r:id="rId128" w:history="1">
                    <w:r w:rsidRPr="00A94F69">
                      <w:rPr>
                        <w:rStyle w:val="Hyperlink"/>
                        <w:b/>
                      </w:rPr>
                      <w:t>http://www.ac-ara.org/</w:t>
                    </w:r>
                  </w:hyperlink>
                  <w:r w:rsidRPr="00A94F69">
                    <w:rPr>
                      <w:b/>
                    </w:rPr>
                    <w:br/>
                  </w:r>
                  <w:hyperlink r:id="rId129" w:tooltip="Learn More" w:history="1">
                    <w:r w:rsidRPr="00A94F69">
                      <w:rPr>
                        <w:rStyle w:val="Hyperlink"/>
                        <w:b/>
                        <w:bCs/>
                      </w:rPr>
                      <w:t>Learn More</w:t>
                    </w:r>
                  </w:hyperlink>
                </w:p>
                <w:p w14:paraId="29DE31BB" w14:textId="77777777" w:rsidR="00D301EF" w:rsidRPr="00A94F69" w:rsidRDefault="00D301EF" w:rsidP="00D301EF">
                  <w:pPr>
                    <w:widowControl w:val="0"/>
                    <w:contextualSpacing/>
                    <w:rPr>
                      <w:b/>
                    </w:rPr>
                  </w:pPr>
                </w:p>
                <w:p w14:paraId="4C2690AD" w14:textId="77777777" w:rsidR="00D301EF" w:rsidRPr="00A94F69" w:rsidRDefault="00D301EF" w:rsidP="00D301EF">
                  <w:pPr>
                    <w:widowControl w:val="0"/>
                    <w:contextualSpacing/>
                    <w:rPr>
                      <w:b/>
                    </w:rPr>
                  </w:pPr>
                </w:p>
                <w:p w14:paraId="7E890A18" w14:textId="77777777" w:rsidR="00D301EF" w:rsidRPr="00A94F69" w:rsidRDefault="00D301EF" w:rsidP="00D301EF">
                  <w:pPr>
                    <w:widowControl w:val="0"/>
                    <w:contextualSpacing/>
                    <w:rPr>
                      <w:b/>
                    </w:rPr>
                  </w:pPr>
                </w:p>
                <w:p w14:paraId="6A554555" w14:textId="77777777" w:rsidR="00D301EF" w:rsidRPr="00A94F69" w:rsidRDefault="00D301EF" w:rsidP="00D301EF">
                  <w:pPr>
                    <w:widowControl w:val="0"/>
                    <w:contextualSpacing/>
                    <w:rPr>
                      <w:b/>
                    </w:rPr>
                  </w:pPr>
                </w:p>
                <w:p w14:paraId="6451CF94" w14:textId="77777777" w:rsidR="00D301EF" w:rsidRPr="00A94F69" w:rsidRDefault="00D301EF" w:rsidP="00D301EF">
                  <w:pPr>
                    <w:widowControl w:val="0"/>
                    <w:contextualSpacing/>
                    <w:rPr>
                      <w:b/>
                    </w:rPr>
                  </w:pPr>
                </w:p>
              </w:tc>
              <w:tc>
                <w:tcPr>
                  <w:tcW w:w="4146" w:type="dxa"/>
                  <w:tcBorders>
                    <w:top w:val="outset" w:sz="6" w:space="0" w:color="auto"/>
                    <w:left w:val="outset" w:sz="6" w:space="0" w:color="auto"/>
                    <w:bottom w:val="outset" w:sz="6" w:space="0" w:color="auto"/>
                    <w:right w:val="outset" w:sz="6" w:space="0" w:color="auto"/>
                  </w:tcBorders>
                  <w:hideMark/>
                </w:tcPr>
                <w:p w14:paraId="31954AB7" w14:textId="77777777" w:rsidR="00D301EF" w:rsidRPr="00A94F69" w:rsidRDefault="00D301EF" w:rsidP="00D301EF">
                  <w:pPr>
                    <w:widowControl w:val="0"/>
                    <w:contextualSpacing/>
                    <w:rPr>
                      <w:b/>
                      <w:bCs/>
                    </w:rPr>
                  </w:pPr>
                  <w:r w:rsidRPr="00A94F69">
                    <w:rPr>
                      <w:b/>
                      <w:bCs/>
                    </w:rPr>
                    <w:t>04/25/2022 - 04/29/2022 </w:t>
                  </w:r>
                  <w:hyperlink r:id="rId130" w:tooltip="RV Radio Network Spring Rally " w:history="1">
                    <w:r w:rsidRPr="00A94F69">
                      <w:rPr>
                        <w:rStyle w:val="Hyperlink"/>
                        <w:b/>
                        <w:bCs/>
                      </w:rPr>
                      <w:t>RV Radio Network Spring Rally</w:t>
                    </w:r>
                  </w:hyperlink>
                </w:p>
                <w:p w14:paraId="4760222D" w14:textId="77777777" w:rsidR="00D301EF" w:rsidRPr="00A94F69" w:rsidRDefault="00D301EF" w:rsidP="00D301EF">
                  <w:pPr>
                    <w:widowControl w:val="0"/>
                    <w:contextualSpacing/>
                    <w:rPr>
                      <w:b/>
                    </w:rPr>
                  </w:pPr>
                  <w:r w:rsidRPr="00A94F69">
                    <w:rPr>
                      <w:b/>
                      <w:bCs/>
                    </w:rPr>
                    <w:t>Location: </w:t>
                  </w:r>
                  <w:r w:rsidRPr="00A94F69">
                    <w:rPr>
                      <w:b/>
                    </w:rPr>
                    <w:t>Millersburg, OH</w:t>
                  </w:r>
                  <w:r w:rsidRPr="00A94F69">
                    <w:rPr>
                      <w:b/>
                    </w:rPr>
                    <w:br/>
                  </w:r>
                  <w:r w:rsidRPr="00A94F69">
                    <w:rPr>
                      <w:b/>
                      <w:bCs/>
                    </w:rPr>
                    <w:t>Sponsor:</w:t>
                  </w:r>
                  <w:r w:rsidRPr="00A94F69">
                    <w:rPr>
                      <w:b/>
                    </w:rPr>
                    <w:t> RV Radio Network</w:t>
                  </w:r>
                  <w:r w:rsidRPr="00A94F69">
                    <w:rPr>
                      <w:b/>
                    </w:rPr>
                    <w:br/>
                  </w:r>
                  <w:r w:rsidRPr="00A94F69">
                    <w:rPr>
                      <w:b/>
                      <w:bCs/>
                    </w:rPr>
                    <w:t>Website:</w:t>
                  </w:r>
                  <w:r w:rsidRPr="00A94F69">
                    <w:rPr>
                      <w:b/>
                    </w:rPr>
                    <w:t> </w:t>
                  </w:r>
                  <w:hyperlink r:id="rId131" w:history="1">
                    <w:r w:rsidRPr="00A94F69">
                      <w:rPr>
                        <w:rStyle w:val="Hyperlink"/>
                        <w:b/>
                      </w:rPr>
                      <w:t>http://rvradionetwork.com</w:t>
                    </w:r>
                  </w:hyperlink>
                  <w:r w:rsidRPr="00A94F69">
                    <w:rPr>
                      <w:b/>
                    </w:rPr>
                    <w:br/>
                  </w:r>
                  <w:hyperlink r:id="rId132" w:tooltip="Learn More" w:history="1">
                    <w:r w:rsidRPr="00A94F69">
                      <w:rPr>
                        <w:rStyle w:val="Hyperlink"/>
                        <w:b/>
                        <w:bCs/>
                      </w:rPr>
                      <w:t>Learn More</w:t>
                    </w:r>
                  </w:hyperlink>
                </w:p>
                <w:p w14:paraId="4E0BEE11" w14:textId="77777777" w:rsidR="00D301EF" w:rsidRPr="00A94F69" w:rsidRDefault="00D301EF" w:rsidP="00D301EF">
                  <w:pPr>
                    <w:widowControl w:val="0"/>
                    <w:contextualSpacing/>
                    <w:rPr>
                      <w:b/>
                    </w:rPr>
                  </w:pPr>
                  <w:r w:rsidRPr="00A94F69">
                    <w:rPr>
                      <w:b/>
                    </w:rPr>
                    <w:t> </w:t>
                  </w:r>
                </w:p>
              </w:tc>
            </w:tr>
            <w:tr w:rsidR="00D301EF" w:rsidRPr="00A94F69" w14:paraId="7F8BA2EE" w14:textId="77777777" w:rsidTr="000B282C">
              <w:trPr>
                <w:trHeight w:val="350"/>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5FB26493" w14:textId="77777777" w:rsidR="00D301EF" w:rsidRPr="00A94F69" w:rsidRDefault="00D301EF" w:rsidP="00D301EF">
                  <w:pPr>
                    <w:widowControl w:val="0"/>
                    <w:contextualSpacing/>
                    <w:rPr>
                      <w:b/>
                    </w:rPr>
                  </w:pPr>
                  <w:r w:rsidRPr="00A94F69">
                    <w:rPr>
                      <w:b/>
                      <w:bCs/>
                    </w:rPr>
                    <w:t>05/20-22/2022 -</w:t>
                  </w:r>
                  <w:r w:rsidRPr="00A94F69">
                    <w:rPr>
                      <w:b/>
                    </w:rPr>
                    <w:t> </w:t>
                  </w:r>
                  <w:hyperlink r:id="rId133" w:history="1">
                    <w:r w:rsidRPr="00A94F69">
                      <w:rPr>
                        <w:rStyle w:val="Hyperlink"/>
                        <w:b/>
                        <w:bCs/>
                      </w:rPr>
                      <w:t>Dayton Hamvention</w:t>
                    </w:r>
                  </w:hyperlink>
                </w:p>
                <w:p w14:paraId="59C93B62" w14:textId="77777777" w:rsidR="00D301EF" w:rsidRPr="00A94F69" w:rsidRDefault="00D301EF" w:rsidP="00D301EF">
                  <w:pPr>
                    <w:widowControl w:val="0"/>
                    <w:contextualSpacing/>
                    <w:rPr>
                      <w:b/>
                    </w:rPr>
                  </w:pPr>
                  <w:r w:rsidRPr="00A94F69">
                    <w:rPr>
                      <w:b/>
                      <w:bCs/>
                    </w:rPr>
                    <w:t>Location: </w:t>
                  </w:r>
                  <w:r w:rsidRPr="00A94F69">
                    <w:rPr>
                      <w:b/>
                    </w:rPr>
                    <w:t>Green County Fairgrounds, OH</w:t>
                  </w:r>
                </w:p>
                <w:p w14:paraId="17F81298" w14:textId="77777777" w:rsidR="00D301EF" w:rsidRPr="00A94F69" w:rsidRDefault="00D301EF" w:rsidP="00D301EF">
                  <w:pPr>
                    <w:widowControl w:val="0"/>
                    <w:contextualSpacing/>
                    <w:rPr>
                      <w:b/>
                    </w:rPr>
                  </w:pPr>
                  <w:r w:rsidRPr="00A94F69">
                    <w:rPr>
                      <w:b/>
                      <w:bCs/>
                    </w:rPr>
                    <w:t>Sponsor: </w:t>
                  </w:r>
                  <w:r w:rsidRPr="00A94F69">
                    <w:rPr>
                      <w:b/>
                    </w:rPr>
                    <w:t>Dayton Amateur Radio Association</w:t>
                  </w:r>
                </w:p>
                <w:p w14:paraId="22EE0B97" w14:textId="77777777" w:rsidR="00D301EF" w:rsidRPr="00A94F69" w:rsidRDefault="00D301EF" w:rsidP="00D301EF">
                  <w:pPr>
                    <w:widowControl w:val="0"/>
                    <w:contextualSpacing/>
                    <w:rPr>
                      <w:b/>
                    </w:rPr>
                  </w:pPr>
                  <w:r w:rsidRPr="00A94F69">
                    <w:rPr>
                      <w:b/>
                      <w:bCs/>
                    </w:rPr>
                    <w:t>Website:</w:t>
                  </w:r>
                  <w:r w:rsidRPr="00A94F69">
                    <w:rPr>
                      <w:b/>
                    </w:rPr>
                    <w:t> </w:t>
                  </w:r>
                  <w:hyperlink r:id="rId134" w:history="1">
                    <w:r w:rsidRPr="00A94F69">
                      <w:rPr>
                        <w:rStyle w:val="Hyperlink"/>
                        <w:b/>
                      </w:rPr>
                      <w:t>https://hamvention.org</w:t>
                    </w:r>
                  </w:hyperlink>
                </w:p>
                <w:p w14:paraId="213F6671" w14:textId="77777777" w:rsidR="00D301EF" w:rsidRPr="00A94F69" w:rsidRDefault="009C2F96" w:rsidP="00D301EF">
                  <w:pPr>
                    <w:widowControl w:val="0"/>
                    <w:contextualSpacing/>
                    <w:rPr>
                      <w:b/>
                    </w:rPr>
                  </w:pPr>
                  <w:hyperlink r:id="rId135" w:tooltip="Learn More" w:history="1">
                    <w:r w:rsidR="00D301EF" w:rsidRPr="00A94F69">
                      <w:rPr>
                        <w:rStyle w:val="Hyperlink"/>
                        <w:b/>
                        <w:bCs/>
                      </w:rPr>
                      <w:t>Learn More</w:t>
                    </w:r>
                  </w:hyperlink>
                </w:p>
                <w:p w14:paraId="1849B493" w14:textId="77777777" w:rsidR="00D301EF" w:rsidRPr="00A94F69" w:rsidRDefault="00D301EF" w:rsidP="00D301EF">
                  <w:pPr>
                    <w:widowControl w:val="0"/>
                    <w:contextualSpacing/>
                    <w:rPr>
                      <w:b/>
                    </w:rPr>
                  </w:pPr>
                  <w:r w:rsidRPr="00A94F69">
                    <w:rPr>
                      <w:b/>
                    </w:rPr>
                    <w:t> </w:t>
                  </w:r>
                </w:p>
              </w:tc>
              <w:tc>
                <w:tcPr>
                  <w:tcW w:w="4146" w:type="dxa"/>
                  <w:tcBorders>
                    <w:top w:val="outset" w:sz="6" w:space="0" w:color="auto"/>
                    <w:left w:val="outset" w:sz="6" w:space="0" w:color="auto"/>
                    <w:bottom w:val="outset" w:sz="6" w:space="0" w:color="auto"/>
                    <w:right w:val="outset" w:sz="6" w:space="0" w:color="auto"/>
                  </w:tcBorders>
                  <w:hideMark/>
                </w:tcPr>
                <w:p w14:paraId="5EA135BB" w14:textId="77777777" w:rsidR="00D301EF" w:rsidRPr="00A94F69" w:rsidRDefault="00D301EF" w:rsidP="00D301EF">
                  <w:pPr>
                    <w:widowControl w:val="0"/>
                    <w:contextualSpacing/>
                    <w:rPr>
                      <w:b/>
                      <w:bCs/>
                    </w:rPr>
                  </w:pPr>
                  <w:r w:rsidRPr="00A94F69">
                    <w:rPr>
                      <w:b/>
                      <w:bCs/>
                    </w:rPr>
                    <w:t>06/04/2022 - </w:t>
                  </w:r>
                  <w:hyperlink r:id="rId136" w:tooltip="FCARC Summer Hamfest" w:history="1">
                    <w:r w:rsidRPr="00A94F69">
                      <w:rPr>
                        <w:rStyle w:val="Hyperlink"/>
                        <w:b/>
                        <w:bCs/>
                      </w:rPr>
                      <w:t>FCARC Summer Hamfest</w:t>
                    </w:r>
                  </w:hyperlink>
                </w:p>
                <w:p w14:paraId="699727F7" w14:textId="77777777" w:rsidR="00D301EF" w:rsidRPr="00A94F69" w:rsidRDefault="00D301EF" w:rsidP="00D301EF">
                  <w:pPr>
                    <w:widowControl w:val="0"/>
                    <w:contextualSpacing/>
                    <w:rPr>
                      <w:b/>
                    </w:rPr>
                  </w:pPr>
                  <w:r w:rsidRPr="00A94F69">
                    <w:rPr>
                      <w:b/>
                      <w:bCs/>
                    </w:rPr>
                    <w:t>Location: </w:t>
                  </w:r>
                  <w:r w:rsidRPr="00A94F69">
                    <w:rPr>
                      <w:b/>
                    </w:rPr>
                    <w:t>Wauseon, OH</w:t>
                  </w:r>
                  <w:r w:rsidRPr="00A94F69">
                    <w:rPr>
                      <w:b/>
                    </w:rPr>
                    <w:br/>
                  </w:r>
                  <w:r w:rsidRPr="00A94F69">
                    <w:rPr>
                      <w:b/>
                      <w:bCs/>
                    </w:rPr>
                    <w:t>Sponsor:</w:t>
                  </w:r>
                  <w:r w:rsidRPr="00A94F69">
                    <w:rPr>
                      <w:b/>
                    </w:rPr>
                    <w:t> Fulton County Amateur Radio Club</w:t>
                  </w:r>
                  <w:r w:rsidRPr="00A94F69">
                    <w:rPr>
                      <w:b/>
                    </w:rPr>
                    <w:br/>
                  </w:r>
                  <w:r w:rsidRPr="00A94F69">
                    <w:rPr>
                      <w:b/>
                      <w:bCs/>
                    </w:rPr>
                    <w:t>Website:</w:t>
                  </w:r>
                  <w:r w:rsidRPr="00A94F69">
                    <w:rPr>
                      <w:b/>
                    </w:rPr>
                    <w:t> </w:t>
                  </w:r>
                  <w:hyperlink r:id="rId137" w:history="1">
                    <w:r w:rsidRPr="00A94F69">
                      <w:rPr>
                        <w:rStyle w:val="Hyperlink"/>
                        <w:b/>
                      </w:rPr>
                      <w:t>https://k8bxq.org/hamfest</w:t>
                    </w:r>
                  </w:hyperlink>
                  <w:r w:rsidRPr="00A94F69">
                    <w:rPr>
                      <w:b/>
                    </w:rPr>
                    <w:br/>
                  </w:r>
                  <w:hyperlink r:id="rId138" w:tooltip="Learn More" w:history="1">
                    <w:r w:rsidRPr="00A94F69">
                      <w:rPr>
                        <w:rStyle w:val="Hyperlink"/>
                        <w:b/>
                        <w:bCs/>
                      </w:rPr>
                      <w:t>Learn More</w:t>
                    </w:r>
                  </w:hyperlink>
                </w:p>
                <w:p w14:paraId="66E5112F" w14:textId="77777777" w:rsidR="00D301EF" w:rsidRPr="00A94F69" w:rsidRDefault="00D301EF" w:rsidP="00D301EF">
                  <w:pPr>
                    <w:widowControl w:val="0"/>
                    <w:contextualSpacing/>
                    <w:rPr>
                      <w:b/>
                    </w:rPr>
                  </w:pPr>
                  <w:r w:rsidRPr="00A94F69">
                    <w:rPr>
                      <w:b/>
                    </w:rPr>
                    <w:t> </w:t>
                  </w:r>
                </w:p>
                <w:p w14:paraId="7CD12BD6" w14:textId="77777777" w:rsidR="00D301EF" w:rsidRPr="00A94F69" w:rsidRDefault="00D301EF" w:rsidP="00D301EF">
                  <w:pPr>
                    <w:widowControl w:val="0"/>
                    <w:contextualSpacing/>
                    <w:rPr>
                      <w:b/>
                    </w:rPr>
                  </w:pPr>
                  <w:r w:rsidRPr="00A94F69">
                    <w:rPr>
                      <w:b/>
                    </w:rPr>
                    <w:t> </w:t>
                  </w:r>
                </w:p>
              </w:tc>
            </w:tr>
            <w:tr w:rsidR="00D301EF" w:rsidRPr="00A94F69" w14:paraId="31CABADD" w14:textId="77777777" w:rsidTr="000B282C">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2AF67DC5" w14:textId="77777777" w:rsidR="00D301EF" w:rsidRPr="00A94F69" w:rsidRDefault="00D301EF" w:rsidP="00D301EF">
                  <w:pPr>
                    <w:widowControl w:val="0"/>
                    <w:contextualSpacing/>
                    <w:rPr>
                      <w:b/>
                      <w:bCs/>
                    </w:rPr>
                  </w:pPr>
                  <w:r w:rsidRPr="00A94F69">
                    <w:rPr>
                      <w:b/>
                      <w:bCs/>
                    </w:rPr>
                    <w:t>07/09/2022 - </w:t>
                  </w:r>
                  <w:hyperlink r:id="rId139" w:tooltip="Mansfield Mid Summer Trunkfest" w:history="1">
                    <w:r w:rsidRPr="00A94F69">
                      <w:rPr>
                        <w:rStyle w:val="Hyperlink"/>
                        <w:b/>
                        <w:bCs/>
                      </w:rPr>
                      <w:t xml:space="preserve">Mansfield </w:t>
                    </w:r>
                    <w:proofErr w:type="spellStart"/>
                    <w:r w:rsidRPr="00A94F69">
                      <w:rPr>
                        <w:rStyle w:val="Hyperlink"/>
                        <w:b/>
                        <w:bCs/>
                      </w:rPr>
                      <w:t>Mid Summer</w:t>
                    </w:r>
                    <w:proofErr w:type="spellEnd"/>
                    <w:r w:rsidRPr="00A94F69">
                      <w:rPr>
                        <w:rStyle w:val="Hyperlink"/>
                        <w:b/>
                        <w:bCs/>
                      </w:rPr>
                      <w:t xml:space="preserve"> </w:t>
                    </w:r>
                    <w:proofErr w:type="spellStart"/>
                    <w:r w:rsidRPr="00A94F69">
                      <w:rPr>
                        <w:rStyle w:val="Hyperlink"/>
                        <w:b/>
                        <w:bCs/>
                      </w:rPr>
                      <w:t>Trunkfest</w:t>
                    </w:r>
                    <w:proofErr w:type="spellEnd"/>
                  </w:hyperlink>
                </w:p>
                <w:p w14:paraId="4D43CB67" w14:textId="77777777" w:rsidR="00D301EF" w:rsidRPr="00A94F69" w:rsidRDefault="00D301EF" w:rsidP="00D301EF">
                  <w:pPr>
                    <w:widowControl w:val="0"/>
                    <w:contextualSpacing/>
                    <w:rPr>
                      <w:b/>
                    </w:rPr>
                  </w:pPr>
                  <w:r w:rsidRPr="00A94F69">
                    <w:rPr>
                      <w:b/>
                      <w:bCs/>
                    </w:rPr>
                    <w:t>Location: </w:t>
                  </w:r>
                  <w:r w:rsidRPr="00A94F69">
                    <w:rPr>
                      <w:b/>
                    </w:rPr>
                    <w:t>Mansfield, OH</w:t>
                  </w:r>
                  <w:r w:rsidRPr="00A94F69">
                    <w:rPr>
                      <w:b/>
                    </w:rPr>
                    <w:br/>
                  </w:r>
                  <w:r w:rsidRPr="00A94F69">
                    <w:rPr>
                      <w:b/>
                      <w:bCs/>
                    </w:rPr>
                    <w:t>Sponsor:</w:t>
                  </w:r>
                  <w:r w:rsidRPr="00A94F69">
                    <w:rPr>
                      <w:b/>
                    </w:rPr>
                    <w:t> Intercity Amateur Radio Club</w:t>
                  </w:r>
                  <w:r w:rsidRPr="00A94F69">
                    <w:rPr>
                      <w:b/>
                    </w:rPr>
                    <w:br/>
                  </w:r>
                  <w:r w:rsidRPr="00A94F69">
                    <w:rPr>
                      <w:b/>
                      <w:bCs/>
                    </w:rPr>
                    <w:t>Website:</w:t>
                  </w:r>
                  <w:r w:rsidRPr="00A94F69">
                    <w:rPr>
                      <w:b/>
                    </w:rPr>
                    <w:t> </w:t>
                  </w:r>
                  <w:hyperlink r:id="rId140" w:history="1">
                    <w:r w:rsidRPr="00A94F69">
                      <w:rPr>
                        <w:rStyle w:val="Hyperlink"/>
                        <w:b/>
                      </w:rPr>
                      <w:t>http://www.w8we.org</w:t>
                    </w:r>
                  </w:hyperlink>
                  <w:r w:rsidRPr="00A94F69">
                    <w:rPr>
                      <w:b/>
                    </w:rPr>
                    <w:br/>
                  </w:r>
                  <w:hyperlink r:id="rId141" w:tooltip="Learn More" w:history="1">
                    <w:r w:rsidRPr="00A94F69">
                      <w:rPr>
                        <w:rStyle w:val="Hyperlink"/>
                        <w:b/>
                        <w:bCs/>
                      </w:rPr>
                      <w:t>Learn More</w:t>
                    </w:r>
                  </w:hyperlink>
                </w:p>
                <w:p w14:paraId="3CDF0A48" w14:textId="77777777" w:rsidR="00D301EF" w:rsidRPr="00A94F69" w:rsidRDefault="00D301EF" w:rsidP="00D301EF">
                  <w:pPr>
                    <w:widowControl w:val="0"/>
                    <w:contextualSpacing/>
                    <w:rPr>
                      <w:b/>
                    </w:rPr>
                  </w:pPr>
                  <w:r w:rsidRPr="00A94F69">
                    <w:rPr>
                      <w:b/>
                    </w:rPr>
                    <w:lastRenderedPageBreak/>
                    <w:t> </w:t>
                  </w:r>
                </w:p>
                <w:p w14:paraId="536CCDF7" w14:textId="77777777" w:rsidR="00D301EF" w:rsidRDefault="00D301EF" w:rsidP="00D301EF">
                  <w:pPr>
                    <w:widowControl w:val="0"/>
                    <w:contextualSpacing/>
                    <w:rPr>
                      <w:b/>
                    </w:rPr>
                  </w:pPr>
                </w:p>
                <w:p w14:paraId="539A3A28" w14:textId="731A4F9A" w:rsidR="00A665B4" w:rsidRPr="00A94F69" w:rsidRDefault="00A665B4" w:rsidP="00D301EF">
                  <w:pPr>
                    <w:widowControl w:val="0"/>
                    <w:contextualSpacing/>
                    <w:rPr>
                      <w:b/>
                    </w:rPr>
                  </w:pPr>
                </w:p>
              </w:tc>
              <w:tc>
                <w:tcPr>
                  <w:tcW w:w="4146" w:type="dxa"/>
                  <w:tcBorders>
                    <w:top w:val="outset" w:sz="6" w:space="0" w:color="auto"/>
                    <w:left w:val="outset" w:sz="6" w:space="0" w:color="auto"/>
                    <w:bottom w:val="outset" w:sz="6" w:space="0" w:color="auto"/>
                    <w:right w:val="outset" w:sz="6" w:space="0" w:color="auto"/>
                  </w:tcBorders>
                  <w:hideMark/>
                </w:tcPr>
                <w:p w14:paraId="5EB5EDBE" w14:textId="77777777" w:rsidR="00D301EF" w:rsidRPr="00A94F69" w:rsidRDefault="00D301EF" w:rsidP="00D301EF">
                  <w:pPr>
                    <w:widowControl w:val="0"/>
                    <w:contextualSpacing/>
                    <w:rPr>
                      <w:b/>
                      <w:bCs/>
                    </w:rPr>
                  </w:pPr>
                  <w:r w:rsidRPr="00A94F69">
                    <w:rPr>
                      <w:b/>
                      <w:bCs/>
                    </w:rPr>
                    <w:lastRenderedPageBreak/>
                    <w:t>07/17/2022 - </w:t>
                  </w:r>
                  <w:hyperlink r:id="rId142" w:tooltip="Van Wert Hamfest" w:history="1">
                    <w:r w:rsidRPr="00A94F69">
                      <w:rPr>
                        <w:rStyle w:val="Hyperlink"/>
                        <w:b/>
                        <w:bCs/>
                      </w:rPr>
                      <w:t>Van Wert Hamfest</w:t>
                    </w:r>
                  </w:hyperlink>
                </w:p>
                <w:p w14:paraId="046E6A5E" w14:textId="77777777" w:rsidR="00D301EF" w:rsidRPr="00A94F69" w:rsidRDefault="00D301EF" w:rsidP="00D301EF">
                  <w:pPr>
                    <w:widowControl w:val="0"/>
                    <w:contextualSpacing/>
                    <w:rPr>
                      <w:b/>
                    </w:rPr>
                  </w:pPr>
                  <w:r w:rsidRPr="00A94F69">
                    <w:rPr>
                      <w:b/>
                      <w:bCs/>
                    </w:rPr>
                    <w:t>Location: </w:t>
                  </w:r>
                  <w:r w:rsidRPr="00A94F69">
                    <w:rPr>
                      <w:b/>
                    </w:rPr>
                    <w:t>Van Wert, OH</w:t>
                  </w:r>
                  <w:r w:rsidRPr="00A94F69">
                    <w:rPr>
                      <w:b/>
                    </w:rPr>
                    <w:br/>
                  </w:r>
                  <w:r w:rsidRPr="00A94F69">
                    <w:rPr>
                      <w:b/>
                      <w:bCs/>
                    </w:rPr>
                    <w:t>Sponsor:</w:t>
                  </w:r>
                  <w:r w:rsidRPr="00A94F69">
                    <w:rPr>
                      <w:b/>
                    </w:rPr>
                    <w:t> Van Wert Amateur Radio Club</w:t>
                  </w:r>
                  <w:r w:rsidRPr="00A94F69">
                    <w:rPr>
                      <w:b/>
                    </w:rPr>
                    <w:br/>
                  </w:r>
                  <w:r w:rsidRPr="00A94F69">
                    <w:rPr>
                      <w:b/>
                      <w:bCs/>
                    </w:rPr>
                    <w:t>Website:</w:t>
                  </w:r>
                  <w:r w:rsidRPr="00A94F69">
                    <w:rPr>
                      <w:b/>
                    </w:rPr>
                    <w:t> </w:t>
                  </w:r>
                  <w:hyperlink r:id="rId143" w:history="1">
                    <w:r w:rsidRPr="00A94F69">
                      <w:rPr>
                        <w:rStyle w:val="Hyperlink"/>
                        <w:b/>
                      </w:rPr>
                      <w:t>http://W8FY.ORG</w:t>
                    </w:r>
                  </w:hyperlink>
                  <w:r w:rsidRPr="00A94F69">
                    <w:rPr>
                      <w:b/>
                    </w:rPr>
                    <w:br/>
                  </w:r>
                  <w:hyperlink r:id="rId144" w:tooltip="Learn More" w:history="1">
                    <w:r w:rsidRPr="00A94F69">
                      <w:rPr>
                        <w:rStyle w:val="Hyperlink"/>
                        <w:b/>
                        <w:bCs/>
                      </w:rPr>
                      <w:t>Learn More</w:t>
                    </w:r>
                  </w:hyperlink>
                </w:p>
                <w:p w14:paraId="1AF3518C" w14:textId="77777777" w:rsidR="00D301EF" w:rsidRPr="00A94F69" w:rsidRDefault="00D301EF" w:rsidP="00D301EF">
                  <w:pPr>
                    <w:widowControl w:val="0"/>
                    <w:contextualSpacing/>
                    <w:rPr>
                      <w:b/>
                    </w:rPr>
                  </w:pPr>
                  <w:r w:rsidRPr="00A94F69">
                    <w:rPr>
                      <w:b/>
                    </w:rPr>
                    <w:t> </w:t>
                  </w:r>
                </w:p>
                <w:p w14:paraId="038C2096" w14:textId="77777777" w:rsidR="00D301EF" w:rsidRPr="00A94F69" w:rsidRDefault="00D301EF" w:rsidP="00D301EF">
                  <w:pPr>
                    <w:widowControl w:val="0"/>
                    <w:contextualSpacing/>
                    <w:rPr>
                      <w:b/>
                    </w:rPr>
                  </w:pPr>
                  <w:r w:rsidRPr="00A94F69">
                    <w:rPr>
                      <w:b/>
                    </w:rPr>
                    <w:lastRenderedPageBreak/>
                    <w:t> </w:t>
                  </w:r>
                </w:p>
              </w:tc>
            </w:tr>
            <w:tr w:rsidR="00D301EF" w:rsidRPr="00A94F69" w14:paraId="3B0EA6F3" w14:textId="77777777" w:rsidTr="000B282C">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496F75BE" w14:textId="77777777" w:rsidR="00D301EF" w:rsidRPr="00A94F69" w:rsidRDefault="00D301EF" w:rsidP="00D301EF">
                  <w:pPr>
                    <w:widowControl w:val="0"/>
                    <w:contextualSpacing/>
                    <w:rPr>
                      <w:b/>
                      <w:bCs/>
                    </w:rPr>
                  </w:pPr>
                  <w:r w:rsidRPr="00A94F69">
                    <w:rPr>
                      <w:b/>
                      <w:bCs/>
                    </w:rPr>
                    <w:lastRenderedPageBreak/>
                    <w:t>08/13/2022 - </w:t>
                  </w:r>
                  <w:hyperlink r:id="rId145" w:tooltip="Cincinnati Hamfest℠" w:history="1">
                    <w:r w:rsidRPr="00A94F69">
                      <w:rPr>
                        <w:rStyle w:val="Hyperlink"/>
                        <w:b/>
                        <w:bCs/>
                      </w:rPr>
                      <w:t>Cincinnati Hamfest</w:t>
                    </w:r>
                  </w:hyperlink>
                </w:p>
                <w:p w14:paraId="5404E279" w14:textId="77777777" w:rsidR="00D301EF" w:rsidRPr="00A94F69" w:rsidRDefault="00D301EF" w:rsidP="00D301EF">
                  <w:pPr>
                    <w:widowControl w:val="0"/>
                    <w:contextualSpacing/>
                    <w:rPr>
                      <w:b/>
                    </w:rPr>
                  </w:pPr>
                  <w:r w:rsidRPr="00A94F69">
                    <w:rPr>
                      <w:b/>
                      <w:bCs/>
                    </w:rPr>
                    <w:t>Location: </w:t>
                  </w:r>
                  <w:r w:rsidRPr="00A94F69">
                    <w:rPr>
                      <w:b/>
                    </w:rPr>
                    <w:t>Owensville, OH</w:t>
                  </w:r>
                  <w:r w:rsidRPr="00A94F69">
                    <w:rPr>
                      <w:b/>
                    </w:rPr>
                    <w:br/>
                  </w:r>
                  <w:r w:rsidRPr="00A94F69">
                    <w:rPr>
                      <w:b/>
                      <w:bCs/>
                    </w:rPr>
                    <w:t>Sponsor:</w:t>
                  </w:r>
                  <w:r w:rsidRPr="00A94F69">
                    <w:rPr>
                      <w:b/>
                    </w:rPr>
                    <w:t> Milford ARC</w:t>
                  </w:r>
                  <w:r w:rsidRPr="00A94F69">
                    <w:rPr>
                      <w:b/>
                    </w:rPr>
                    <w:br/>
                  </w:r>
                  <w:r w:rsidRPr="00A94F69">
                    <w:rPr>
                      <w:b/>
                      <w:bCs/>
                    </w:rPr>
                    <w:t>Website:</w:t>
                  </w:r>
                  <w:r w:rsidRPr="00A94F69">
                    <w:rPr>
                      <w:b/>
                    </w:rPr>
                    <w:t> </w:t>
                  </w:r>
                  <w:hyperlink r:id="rId146" w:history="1">
                    <w:r w:rsidRPr="00A94F69">
                      <w:rPr>
                        <w:rStyle w:val="Hyperlink"/>
                        <w:b/>
                      </w:rPr>
                      <w:t>https://CincinnatiHamfest.org</w:t>
                    </w:r>
                  </w:hyperlink>
                  <w:r w:rsidRPr="00A94F69">
                    <w:rPr>
                      <w:b/>
                    </w:rPr>
                    <w:br/>
                  </w:r>
                  <w:hyperlink r:id="rId147" w:tooltip="Learn More" w:history="1">
                    <w:r w:rsidRPr="00A94F69">
                      <w:rPr>
                        <w:rStyle w:val="Hyperlink"/>
                        <w:b/>
                        <w:bCs/>
                      </w:rPr>
                      <w:t>Learn More</w:t>
                    </w:r>
                  </w:hyperlink>
                </w:p>
                <w:p w14:paraId="5A711DBD" w14:textId="77777777" w:rsidR="00D301EF" w:rsidRPr="00A94F69" w:rsidRDefault="00D301EF" w:rsidP="00D301EF">
                  <w:pPr>
                    <w:widowControl w:val="0"/>
                    <w:contextualSpacing/>
                    <w:rPr>
                      <w:b/>
                    </w:rPr>
                  </w:pPr>
                  <w:r w:rsidRPr="00A94F69">
                    <w:rPr>
                      <w:b/>
                    </w:rPr>
                    <w:t> </w:t>
                  </w:r>
                </w:p>
                <w:p w14:paraId="408EB713" w14:textId="77777777" w:rsidR="00D301EF" w:rsidRPr="00A94F69" w:rsidRDefault="00D301EF" w:rsidP="00D301EF">
                  <w:pPr>
                    <w:widowControl w:val="0"/>
                    <w:contextualSpacing/>
                    <w:rPr>
                      <w:b/>
                    </w:rPr>
                  </w:pPr>
                  <w:r w:rsidRPr="00A94F69">
                    <w:rPr>
                      <w:b/>
                    </w:rPr>
                    <w:t> </w:t>
                  </w:r>
                </w:p>
              </w:tc>
              <w:tc>
                <w:tcPr>
                  <w:tcW w:w="4146" w:type="dxa"/>
                  <w:tcBorders>
                    <w:top w:val="outset" w:sz="6" w:space="0" w:color="auto"/>
                    <w:left w:val="outset" w:sz="6" w:space="0" w:color="auto"/>
                    <w:bottom w:val="outset" w:sz="6" w:space="0" w:color="auto"/>
                    <w:right w:val="outset" w:sz="6" w:space="0" w:color="auto"/>
                  </w:tcBorders>
                  <w:hideMark/>
                </w:tcPr>
                <w:p w14:paraId="3E121E75" w14:textId="77777777" w:rsidR="00D301EF" w:rsidRPr="00A94F69" w:rsidRDefault="00D301EF" w:rsidP="00D301EF">
                  <w:pPr>
                    <w:widowControl w:val="0"/>
                    <w:contextualSpacing/>
                    <w:rPr>
                      <w:b/>
                      <w:bCs/>
                    </w:rPr>
                  </w:pPr>
                  <w:r w:rsidRPr="00A94F69">
                    <w:rPr>
                      <w:b/>
                      <w:bCs/>
                    </w:rPr>
                    <w:t>09/17/2022 - </w:t>
                  </w:r>
                  <w:hyperlink r:id="rId148" w:tooltip="Mound Amateur Radio Assoc. Swap Meet" w:history="1">
                    <w:r w:rsidRPr="00A94F69">
                      <w:rPr>
                        <w:rStyle w:val="Hyperlink"/>
                        <w:b/>
                        <w:bCs/>
                      </w:rPr>
                      <w:t>Mound Amateur Radio Assoc. Swap Meet</w:t>
                    </w:r>
                  </w:hyperlink>
                </w:p>
                <w:p w14:paraId="58273E14" w14:textId="77777777" w:rsidR="00D301EF" w:rsidRPr="00A94F69" w:rsidRDefault="00D301EF" w:rsidP="00D301EF">
                  <w:pPr>
                    <w:widowControl w:val="0"/>
                    <w:contextualSpacing/>
                    <w:rPr>
                      <w:b/>
                    </w:rPr>
                  </w:pPr>
                  <w:r w:rsidRPr="00A94F69">
                    <w:rPr>
                      <w:b/>
                      <w:bCs/>
                    </w:rPr>
                    <w:t>Location: </w:t>
                  </w:r>
                  <w:r w:rsidRPr="00A94F69">
                    <w:rPr>
                      <w:b/>
                    </w:rPr>
                    <w:t>Miamisburg, OH</w:t>
                  </w:r>
                  <w:r w:rsidRPr="00A94F69">
                    <w:rPr>
                      <w:b/>
                      <w:bCs/>
                    </w:rPr>
                    <w:br/>
                    <w:t>Sponsor: </w:t>
                  </w:r>
                  <w:r w:rsidRPr="00A94F69">
                    <w:rPr>
                      <w:b/>
                    </w:rPr>
                    <w:t>MARA</w:t>
                  </w:r>
                  <w:r w:rsidRPr="00A94F69">
                    <w:rPr>
                      <w:b/>
                      <w:bCs/>
                    </w:rPr>
                    <w:br/>
                    <w:t>Website:</w:t>
                  </w:r>
                  <w:r w:rsidRPr="00A94F69">
                    <w:rPr>
                      <w:b/>
                    </w:rPr>
                    <w:t> </w:t>
                  </w:r>
                  <w:hyperlink r:id="rId149" w:history="1">
                    <w:r w:rsidRPr="00A94F69">
                      <w:rPr>
                        <w:rStyle w:val="Hyperlink"/>
                        <w:b/>
                      </w:rPr>
                      <w:t>http://W8DYY.ORG</w:t>
                    </w:r>
                  </w:hyperlink>
                  <w:r w:rsidRPr="00A94F69">
                    <w:rPr>
                      <w:b/>
                    </w:rPr>
                    <w:br/>
                  </w:r>
                  <w:hyperlink r:id="rId150" w:tooltip="Learn More" w:history="1">
                    <w:r w:rsidRPr="00A94F69">
                      <w:rPr>
                        <w:rStyle w:val="Hyperlink"/>
                        <w:b/>
                        <w:bCs/>
                      </w:rPr>
                      <w:t>Learn More</w:t>
                    </w:r>
                  </w:hyperlink>
                </w:p>
                <w:p w14:paraId="74855B5B" w14:textId="77777777" w:rsidR="00D301EF" w:rsidRPr="00A94F69" w:rsidRDefault="00D301EF" w:rsidP="00D301EF">
                  <w:pPr>
                    <w:widowControl w:val="0"/>
                    <w:contextualSpacing/>
                    <w:rPr>
                      <w:b/>
                    </w:rPr>
                  </w:pPr>
                  <w:r w:rsidRPr="00A94F69">
                    <w:rPr>
                      <w:b/>
                    </w:rPr>
                    <w:t> </w:t>
                  </w:r>
                </w:p>
              </w:tc>
            </w:tr>
            <w:tr w:rsidR="00D301EF" w:rsidRPr="00A94F69" w14:paraId="0A0DC3AF" w14:textId="77777777" w:rsidTr="000B282C">
              <w:trPr>
                <w:trHeight w:val="2088"/>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3C27798A" w14:textId="77777777" w:rsidR="00D301EF" w:rsidRPr="00A94F69" w:rsidRDefault="00D301EF" w:rsidP="00D301EF">
                  <w:pPr>
                    <w:widowControl w:val="0"/>
                    <w:contextualSpacing/>
                    <w:rPr>
                      <w:b/>
                      <w:bCs/>
                    </w:rPr>
                  </w:pPr>
                  <w:r w:rsidRPr="00A94F69">
                    <w:rPr>
                      <w:b/>
                      <w:bCs/>
                    </w:rPr>
                    <w:t>09/25/2022 - </w:t>
                  </w:r>
                  <w:hyperlink r:id="rId151" w:tooltip="Cleveland Hamfest" w:history="1">
                    <w:r w:rsidRPr="00A94F69">
                      <w:rPr>
                        <w:rStyle w:val="Hyperlink"/>
                        <w:b/>
                        <w:bCs/>
                      </w:rPr>
                      <w:t>Cleveland Hamfest</w:t>
                    </w:r>
                  </w:hyperlink>
                </w:p>
                <w:p w14:paraId="516E84FD" w14:textId="77777777" w:rsidR="00D301EF" w:rsidRPr="00A94F69" w:rsidRDefault="00D301EF" w:rsidP="00D301EF">
                  <w:pPr>
                    <w:widowControl w:val="0"/>
                    <w:contextualSpacing/>
                    <w:rPr>
                      <w:b/>
                    </w:rPr>
                  </w:pPr>
                  <w:r w:rsidRPr="00A94F69">
                    <w:rPr>
                      <w:b/>
                      <w:bCs/>
                    </w:rPr>
                    <w:t>Location:</w:t>
                  </w:r>
                  <w:r w:rsidRPr="00A94F69">
                    <w:rPr>
                      <w:b/>
                    </w:rPr>
                    <w:t> Berea, OH</w:t>
                  </w:r>
                  <w:r w:rsidRPr="00A94F69">
                    <w:rPr>
                      <w:b/>
                    </w:rPr>
                    <w:br/>
                  </w:r>
                  <w:r w:rsidRPr="00A94F69">
                    <w:rPr>
                      <w:b/>
                      <w:bCs/>
                    </w:rPr>
                    <w:t>Sponsor: </w:t>
                  </w:r>
                  <w:r w:rsidRPr="00A94F69">
                    <w:rPr>
                      <w:b/>
                    </w:rPr>
                    <w:t>Hamfest Association of Cleveland</w:t>
                  </w:r>
                  <w:r w:rsidRPr="00A94F69">
                    <w:rPr>
                      <w:b/>
                    </w:rPr>
                    <w:br/>
                  </w:r>
                  <w:r w:rsidRPr="00A94F69">
                    <w:rPr>
                      <w:b/>
                      <w:bCs/>
                    </w:rPr>
                    <w:t>Website:</w:t>
                  </w:r>
                  <w:r w:rsidRPr="00A94F69">
                    <w:rPr>
                      <w:b/>
                    </w:rPr>
                    <w:t> </w:t>
                  </w:r>
                  <w:hyperlink r:id="rId152" w:history="1">
                    <w:r w:rsidRPr="00A94F69">
                      <w:rPr>
                        <w:rStyle w:val="Hyperlink"/>
                        <w:b/>
                      </w:rPr>
                      <w:t>http://www.hac.org</w:t>
                    </w:r>
                  </w:hyperlink>
                  <w:r w:rsidRPr="00A94F69">
                    <w:rPr>
                      <w:b/>
                    </w:rPr>
                    <w:br/>
                  </w:r>
                  <w:hyperlink r:id="rId153" w:tooltip="Learn More" w:history="1">
                    <w:r w:rsidRPr="00A94F69">
                      <w:rPr>
                        <w:rStyle w:val="Hyperlink"/>
                        <w:b/>
                        <w:bCs/>
                      </w:rPr>
                      <w:t>Learn More</w:t>
                    </w:r>
                  </w:hyperlink>
                  <w:r w:rsidRPr="00A94F69">
                    <w:rPr>
                      <w:b/>
                    </w:rPr>
                    <w:t> </w:t>
                  </w:r>
                </w:p>
              </w:tc>
              <w:tc>
                <w:tcPr>
                  <w:tcW w:w="4146" w:type="dxa"/>
                  <w:tcBorders>
                    <w:top w:val="outset" w:sz="6" w:space="0" w:color="auto"/>
                    <w:left w:val="outset" w:sz="6" w:space="0" w:color="auto"/>
                    <w:bottom w:val="outset" w:sz="6" w:space="0" w:color="auto"/>
                    <w:right w:val="outset" w:sz="6" w:space="0" w:color="auto"/>
                  </w:tcBorders>
                  <w:hideMark/>
                </w:tcPr>
                <w:p w14:paraId="17F0C04B" w14:textId="77777777" w:rsidR="00D301EF" w:rsidRPr="00A94F69" w:rsidRDefault="00D301EF" w:rsidP="00D301EF">
                  <w:pPr>
                    <w:widowControl w:val="0"/>
                    <w:contextualSpacing/>
                    <w:rPr>
                      <w:b/>
                    </w:rPr>
                  </w:pPr>
                  <w:r w:rsidRPr="00A94F69">
                    <w:rPr>
                      <w:b/>
                    </w:rPr>
                    <w:t> </w:t>
                  </w:r>
                </w:p>
              </w:tc>
            </w:tr>
            <w:tr w:rsidR="00D301EF" w:rsidRPr="00A94F69" w14:paraId="51687A83" w14:textId="77777777" w:rsidTr="000B282C">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tcPr>
                <w:p w14:paraId="4D18BA29" w14:textId="77777777" w:rsidR="00D301EF" w:rsidRPr="00A94F69" w:rsidRDefault="00D301EF" w:rsidP="00D301EF">
                  <w:pPr>
                    <w:widowControl w:val="0"/>
                    <w:contextualSpacing/>
                    <w:rPr>
                      <w:b/>
                    </w:rPr>
                  </w:pPr>
                </w:p>
              </w:tc>
              <w:tc>
                <w:tcPr>
                  <w:tcW w:w="4146" w:type="dxa"/>
                  <w:tcBorders>
                    <w:top w:val="outset" w:sz="6" w:space="0" w:color="auto"/>
                    <w:left w:val="outset" w:sz="6" w:space="0" w:color="auto"/>
                    <w:bottom w:val="outset" w:sz="6" w:space="0" w:color="auto"/>
                    <w:right w:val="outset" w:sz="6" w:space="0" w:color="auto"/>
                  </w:tcBorders>
                </w:tcPr>
                <w:p w14:paraId="48AA8977" w14:textId="77777777" w:rsidR="00D301EF" w:rsidRPr="00A94F69" w:rsidRDefault="00D301EF" w:rsidP="00D301EF">
                  <w:pPr>
                    <w:widowControl w:val="0"/>
                    <w:contextualSpacing/>
                    <w:rPr>
                      <w:b/>
                    </w:rPr>
                  </w:pPr>
                </w:p>
              </w:tc>
            </w:tr>
          </w:tbl>
          <w:p w14:paraId="3F1357B7" w14:textId="3030DD17" w:rsidR="00D301EF" w:rsidRDefault="00D301EF" w:rsidP="00D301EF">
            <w:pPr>
              <w:widowControl w:val="0"/>
              <w:jc w:val="center"/>
              <w:rPr>
                <w:b/>
                <w:bCs/>
                <w:i/>
                <w:iCs/>
                <w:sz w:val="36"/>
                <w:szCs w:val="36"/>
              </w:rPr>
            </w:pPr>
            <w:r w:rsidRPr="00A94F69">
              <w:rPr>
                <w:b/>
                <w:sz w:val="32"/>
                <w:szCs w:val="32"/>
                <w:lang w:val="en"/>
              </w:rPr>
              <w:t>_____________________________________________________</w:t>
            </w:r>
          </w:p>
        </w:tc>
      </w:tr>
    </w:tbl>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FC06507" w14:textId="1F83F066" w:rsidR="003D6584" w:rsidRPr="003D6584" w:rsidRDefault="003D6584" w:rsidP="004F3497">
            <w:pPr>
              <w:jc w:val="both"/>
              <w:rPr>
                <w:color w:val="000000"/>
              </w:rPr>
            </w:pPr>
          </w:p>
        </w:tc>
      </w:tr>
    </w:tbl>
    <w:p w14:paraId="586C36B0" w14:textId="46BFB269"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w:t>
      </w:r>
    </w:p>
    <w:p w14:paraId="5CF6F067"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3120" behindDoc="1" locked="0" layoutInCell="1" allowOverlap="1" wp14:anchorId="345A4CAA" wp14:editId="7C36FA5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9C2F96" w:rsidP="00147416">
      <w:pPr>
        <w:widowControl w:val="0"/>
        <w:contextualSpacing/>
        <w:jc w:val="center"/>
        <w:rPr>
          <w:lang w:val="en"/>
        </w:rPr>
      </w:pPr>
      <w:hyperlink r:id="rId15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9C2F96" w:rsidP="009C42BF">
      <w:pPr>
        <w:widowControl w:val="0"/>
        <w:contextualSpacing/>
        <w:rPr>
          <w:b/>
          <w:i/>
          <w:iCs/>
          <w:sz w:val="28"/>
          <w:szCs w:val="28"/>
          <w:lang w:val="en"/>
        </w:rPr>
      </w:pPr>
      <w:r>
        <w:pict w14:anchorId="0CDA8362">
          <v:rect id="_x0000_i1025" style="width:0;height:1.5pt" o:hralign="center" o:hrstd="t" o:hr="t" fillcolor="#a0a0a0" stroked="f"/>
        </w:pict>
      </w:r>
      <w:bookmarkEnd w:id="31"/>
    </w:p>
    <w:p w14:paraId="78F28FB1" w14:textId="03DB6AA1" w:rsidR="00795E23" w:rsidRPr="00795E23" w:rsidRDefault="00795E23" w:rsidP="009C42BF">
      <w:pPr>
        <w:widowControl w:val="0"/>
        <w:contextualSpacing/>
        <w:rPr>
          <w:b/>
          <w:bCs/>
          <w:i/>
          <w:sz w:val="28"/>
          <w:szCs w:val="28"/>
        </w:rPr>
      </w:pPr>
      <w:bookmarkStart w:id="33" w:name="one"/>
      <w:bookmarkEnd w:id="33"/>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61312" behindDoc="1" locked="0" layoutInCell="1" allowOverlap="1" wp14:anchorId="122EC17A" wp14:editId="7C9F9E2B">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7"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49A74434" w14:textId="7BA88C25" w:rsidR="00FC3D4B" w:rsidRDefault="00E1672F" w:rsidP="00DC7172">
      <w:pPr>
        <w:widowControl w:val="0"/>
        <w:contextualSpacing/>
        <w:jc w:val="center"/>
        <w:rPr>
          <w:b/>
          <w:bCs/>
          <w:i/>
          <w:iCs/>
          <w:sz w:val="28"/>
          <w:szCs w:val="28"/>
        </w:rPr>
      </w:pPr>
      <w:bookmarkStart w:id="34" w:name="_Hlk94440627"/>
      <w:r>
        <w:rPr>
          <w:b/>
          <w:bCs/>
          <w:i/>
          <w:iCs/>
          <w:sz w:val="28"/>
          <w:szCs w:val="28"/>
        </w:rPr>
        <w:t>Do you like the new Field Day Rules with the expansion of Class D?      A) Yes   B) No</w:t>
      </w:r>
    </w:p>
    <w:bookmarkEnd w:id="34"/>
    <w:p w14:paraId="2A0421EC" w14:textId="77777777" w:rsidR="005330E0" w:rsidRDefault="005330E0"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728CB0DE" w14:textId="77777777" w:rsidR="004F3497" w:rsidRDefault="00947372" w:rsidP="004F3497">
      <w:pPr>
        <w:widowControl w:val="0"/>
        <w:contextualSpacing/>
        <w:jc w:val="center"/>
        <w:rPr>
          <w:b/>
          <w:bCs/>
          <w:i/>
          <w:iCs/>
          <w:sz w:val="28"/>
          <w:szCs w:val="28"/>
        </w:rPr>
      </w:pPr>
      <w:r w:rsidRPr="00947372">
        <w:t>From the last Poll:</w:t>
      </w:r>
      <w:r>
        <w:t xml:space="preserve">  </w:t>
      </w:r>
      <w:r w:rsidR="004F3497">
        <w:rPr>
          <w:b/>
          <w:bCs/>
          <w:i/>
          <w:iCs/>
          <w:sz w:val="28"/>
          <w:szCs w:val="28"/>
        </w:rPr>
        <w:t>How Many Ham Radio Clubs or Organizations do you belong to (including ARRL)?</w:t>
      </w:r>
    </w:p>
    <w:p w14:paraId="56E56367" w14:textId="1A6A1AEE" w:rsidR="00FC3D4B" w:rsidRDefault="00FC3D4B" w:rsidP="00FC3D4B">
      <w:pPr>
        <w:widowControl w:val="0"/>
        <w:contextualSpacing/>
        <w:jc w:val="center"/>
        <w:rPr>
          <w:b/>
          <w:bCs/>
          <w:i/>
          <w:iCs/>
          <w:sz w:val="28"/>
          <w:szCs w:val="28"/>
        </w:rPr>
      </w:pPr>
    </w:p>
    <w:p w14:paraId="190F73D6" w14:textId="3923492D" w:rsidR="00024677" w:rsidRDefault="00024677" w:rsidP="00FC3D4B">
      <w:pPr>
        <w:widowControl w:val="0"/>
        <w:contextualSpacing/>
        <w:jc w:val="center"/>
        <w:rPr>
          <w:b/>
          <w:bCs/>
          <w:i/>
          <w:iCs/>
          <w:sz w:val="28"/>
          <w:szCs w:val="28"/>
        </w:rPr>
      </w:pPr>
    </w:p>
    <w:p w14:paraId="32CDAA71" w14:textId="20F32A06" w:rsidR="009D2CCD" w:rsidRPr="009D2CCD" w:rsidRDefault="009D2CCD" w:rsidP="00012842">
      <w:pPr>
        <w:widowControl w:val="0"/>
        <w:contextualSpacing/>
        <w:jc w:val="center"/>
      </w:pPr>
    </w:p>
    <w:p w14:paraId="6387A109" w14:textId="5E038AAC"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4F3497">
        <w:rPr>
          <w:color w:val="222222"/>
          <w:shd w:val="clear" w:color="auto" w:fill="FFFFFF"/>
        </w:rPr>
        <w:t>72</w:t>
      </w:r>
      <w:r>
        <w:rPr>
          <w:color w:val="222222"/>
          <w:shd w:val="clear" w:color="auto" w:fill="FFFFFF"/>
        </w:rPr>
        <w:t xml:space="preserve"> responses, </w:t>
      </w:r>
      <w:r w:rsidR="004F3497">
        <w:rPr>
          <w:color w:val="222222"/>
          <w:shd w:val="clear" w:color="auto" w:fill="FFFFFF"/>
        </w:rPr>
        <w:t xml:space="preserve">52% only belong to 1 or 2 clubs, and </w:t>
      </w:r>
      <w:r w:rsidR="00E1672F">
        <w:rPr>
          <w:color w:val="222222"/>
          <w:shd w:val="clear" w:color="auto" w:fill="FFFFFF"/>
        </w:rPr>
        <w:t>48</w:t>
      </w:r>
      <w:r w:rsidR="004F3497">
        <w:rPr>
          <w:color w:val="222222"/>
          <w:shd w:val="clear" w:color="auto" w:fill="FFFFFF"/>
        </w:rPr>
        <w:t>%</w:t>
      </w:r>
      <w:r>
        <w:rPr>
          <w:color w:val="222222"/>
          <w:shd w:val="clear" w:color="auto" w:fill="FFFFFF"/>
        </w:rPr>
        <w:t xml:space="preserve">  </w:t>
      </w:r>
      <w:r w:rsidR="00E1672F">
        <w:rPr>
          <w:color w:val="222222"/>
          <w:shd w:val="clear" w:color="auto" w:fill="FFFFFF"/>
        </w:rPr>
        <w:t>belong to 3 or more.</w:t>
      </w:r>
    </w:p>
    <w:p w14:paraId="4E2AB7F0" w14:textId="77777777" w:rsidR="004149A2" w:rsidRPr="00336B1C" w:rsidRDefault="004149A2" w:rsidP="00301B64">
      <w:pPr>
        <w:widowControl w:val="0"/>
        <w:contextualSpacing/>
      </w:pPr>
    </w:p>
    <w:p w14:paraId="104EE041" w14:textId="2304E605" w:rsidR="000954DD" w:rsidRPr="0020116D" w:rsidRDefault="009C2F96"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678"/>
        <w:gridCol w:w="4672"/>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9C2F96"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1652096"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9C2F96"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824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9C2F96" w:rsidP="009C42BF">
      <w:pPr>
        <w:widowControl w:val="0"/>
        <w:contextualSpacing/>
      </w:pPr>
      <w:hyperlink r:id="rId16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9C2F96"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4144" behindDoc="1" locked="0" layoutInCell="1" allowOverlap="1" wp14:anchorId="7F013D42" wp14:editId="10219DED">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9C2F96"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62336" behindDoc="1" locked="0" layoutInCell="1" allowOverlap="1" wp14:anchorId="4E1BD293" wp14:editId="100615B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4384"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5408" behindDoc="1" locked="0" layoutInCell="1" allowOverlap="1" wp14:anchorId="465459B6" wp14:editId="1C762908">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7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9C2F96"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2"/>
      <w:headerReference w:type="default" r:id="rId173"/>
      <w:footerReference w:type="even" r:id="rId174"/>
      <w:footerReference w:type="default" r:id="rId175"/>
      <w:headerReference w:type="first" r:id="rId176"/>
      <w:footerReference w:type="first" r:id="rId17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CD1E" w14:textId="77777777" w:rsidR="009C2F96" w:rsidRDefault="009C2F96" w:rsidP="00F40211">
      <w:r>
        <w:separator/>
      </w:r>
    </w:p>
  </w:endnote>
  <w:endnote w:type="continuationSeparator" w:id="0">
    <w:p w14:paraId="77C99917" w14:textId="77777777" w:rsidR="009C2F96" w:rsidRDefault="009C2F9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Sans 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5CCD" w14:textId="77777777" w:rsidR="009C2F96" w:rsidRDefault="009C2F96" w:rsidP="00F40211">
      <w:r>
        <w:separator/>
      </w:r>
    </w:p>
  </w:footnote>
  <w:footnote w:type="continuationSeparator" w:id="0">
    <w:p w14:paraId="1D77042F" w14:textId="77777777" w:rsidR="009C2F96" w:rsidRDefault="009C2F96"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F8176A"/>
    <w:multiLevelType w:val="multilevel"/>
    <w:tmpl w:val="F8A8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E91E16"/>
    <w:multiLevelType w:val="multilevel"/>
    <w:tmpl w:val="BF66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6"/>
  </w:num>
  <w:num w:numId="4">
    <w:abstractNumId w:val="7"/>
  </w:num>
  <w:num w:numId="5">
    <w:abstractNumId w:val="21"/>
  </w:num>
  <w:num w:numId="6">
    <w:abstractNumId w:val="6"/>
  </w:num>
  <w:num w:numId="7">
    <w:abstractNumId w:val="17"/>
  </w:num>
  <w:num w:numId="8">
    <w:abstractNumId w:val="5"/>
  </w:num>
  <w:num w:numId="9">
    <w:abstractNumId w:val="11"/>
  </w:num>
  <w:num w:numId="10">
    <w:abstractNumId w:val="15"/>
  </w:num>
  <w:num w:numId="11">
    <w:abstractNumId w:val="9"/>
  </w:num>
  <w:num w:numId="12">
    <w:abstractNumId w:val="20"/>
  </w:num>
  <w:num w:numId="13">
    <w:abstractNumId w:val="18"/>
  </w:num>
  <w:num w:numId="14">
    <w:abstractNumId w:val="13"/>
  </w:num>
  <w:num w:numId="15">
    <w:abstractNumId w:val="12"/>
  </w:num>
  <w:num w:numId="16">
    <w:abstractNumId w:val="14"/>
  </w:num>
  <w:num w:numId="17">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B1"/>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6FC7"/>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2F96"/>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5B4"/>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9EC"/>
    <w:rsid w:val="00C66A92"/>
    <w:rsid w:val="00C66BA7"/>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1D"/>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ARES/ARRL-ARES-FILLABLE-TRAINING-TASK-BOOK-V2_1_1.pdf" TargetMode="External"/><Relationship Id="rId117" Type="http://schemas.openxmlformats.org/officeDocument/2006/relationships/image" Target="media/image25.jpeg"/><Relationship Id="rId21" Type="http://schemas.openxmlformats.org/officeDocument/2006/relationships/hyperlink" Target="http://contestsupersuite.com/" TargetMode="External"/><Relationship Id="rId42" Type="http://schemas.openxmlformats.org/officeDocument/2006/relationships/hyperlink" Target="mailto:webmaster@arrl-ohio.org" TargetMode="External"/><Relationship Id="rId47" Type="http://schemas.openxmlformats.org/officeDocument/2006/relationships/image" Target="media/image9.png"/><Relationship Id="rId63" Type="http://schemas.openxmlformats.org/officeDocument/2006/relationships/hyperlink" Target="mailto:msrobin1980@gmail.com" TargetMode="External"/><Relationship Id="rId68" Type="http://schemas.openxmlformats.org/officeDocument/2006/relationships/hyperlink" Target="mailto:wb8yys@arrl.net" TargetMode="External"/><Relationship Id="rId84" Type="http://schemas.openxmlformats.org/officeDocument/2006/relationships/image" Target="media/image18.jpeg"/><Relationship Id="rId89" Type="http://schemas.openxmlformats.org/officeDocument/2006/relationships/image" Target="media/image23.png"/><Relationship Id="rId112" Type="http://schemas.openxmlformats.org/officeDocument/2006/relationships/hyperlink" Target="http://www.pocatelloarc.org/idahoqsoparty/" TargetMode="External"/><Relationship Id="rId133" Type="http://schemas.openxmlformats.org/officeDocument/2006/relationships/hyperlink" Target="https://hamvention.org/" TargetMode="External"/><Relationship Id="rId138" Type="http://schemas.openxmlformats.org/officeDocument/2006/relationships/hyperlink" Target="http://www.arrl.org/hamfests/fcarc-summer-hamfest-1" TargetMode="External"/><Relationship Id="rId154" Type="http://schemas.openxmlformats.org/officeDocument/2006/relationships/image" Target="media/image26.png"/><Relationship Id="rId159" Type="http://schemas.openxmlformats.org/officeDocument/2006/relationships/hyperlink" Target="http://arrl-ohio.org/sm/s-s.html" TargetMode="External"/><Relationship Id="rId175" Type="http://schemas.openxmlformats.org/officeDocument/2006/relationships/footer" Target="footer2.xml"/><Relationship Id="rId170" Type="http://schemas.openxmlformats.org/officeDocument/2006/relationships/image" Target="media/image33.jpg"/><Relationship Id="rId16" Type="http://schemas.openxmlformats.org/officeDocument/2006/relationships/hyperlink" Target="http://hamvention.org/" TargetMode="External"/><Relationship Id="rId107" Type="http://schemas.openxmlformats.org/officeDocument/2006/relationships/hyperlink" Target="http://www.highspeedclub.org/" TargetMode="External"/><Relationship Id="rId11" Type="http://schemas.openxmlformats.org/officeDocument/2006/relationships/image" Target="media/image3.jpeg"/><Relationship Id="rId32" Type="http://schemas.openxmlformats.org/officeDocument/2006/relationships/hyperlink" Target="https://us02web.zoom.us/j/83781154615?pwd=L0NOY0hEV0tBdmNDWVNNeWRaVXJ5dz09" TargetMode="External"/><Relationship Id="rId37" Type="http://schemas.openxmlformats.org/officeDocument/2006/relationships/hyperlink" Target="http://arrl.org/arrl-digital-contest" TargetMode="External"/><Relationship Id="rId53" Type="http://schemas.openxmlformats.org/officeDocument/2006/relationships/hyperlink" Target="https://reflector.arrl.org/mailman/listinfo/ve-list" TargetMode="External"/><Relationship Id="rId58" Type="http://schemas.openxmlformats.org/officeDocument/2006/relationships/hyperlink" Target="https://www.signupgenius.com/go/10C0D48ADAC23A7FEC16-hara7" TargetMode="External"/><Relationship Id="rId74" Type="http://schemas.openxmlformats.org/officeDocument/2006/relationships/image" Target="media/image13.gif"/><Relationship Id="rId79" Type="http://schemas.openxmlformats.org/officeDocument/2006/relationships/hyperlink" Target="https://lnks.gd/l/eyJhbGciOiJIUzI1NiJ9.eyJidWxsZXRpbl9saW5rX2lkIjoxMDAsInVyaSI6ImJwMjpjbGljayIsImJ1bGxldGluX2lkIjoiMjAyMjAyMDcuNTMwMDk0OTEiLCJ1cmwiOiJodHRwczovL2NvbnRlbnQuZ292ZGVsaXZlcnkuY29tL2F0dGFjaG1lbnRzL09IT0hTLzIwMjIvMDIvMDcvZmlsZV9hdHRhY2htZW50cy8yMDY5MjAwL0FTV2ViXzMwLU1BUi0yMl9SNS1PSF9JbnZpdGF0aW9uLnBkZiJ9.GJEwrp6QKXyLx70NJWwetqh79gt6haSLvQISk0Q0vK8/s/1502601484/br/126236649919-l" TargetMode="External"/><Relationship Id="rId102" Type="http://schemas.openxmlformats.org/officeDocument/2006/relationships/hyperlink" Target="http://www.hs-contest.org/" TargetMode="External"/><Relationship Id="rId123" Type="http://schemas.openxmlformats.org/officeDocument/2006/relationships/hyperlink" Target="http://www.arrl.org/hamfests/toledo-mobile-radio-association-hamfest-and-computer-fair-1" TargetMode="External"/><Relationship Id="rId128" Type="http://schemas.openxmlformats.org/officeDocument/2006/relationships/hyperlink" Target="http://www.ac-ara.org/" TargetMode="External"/><Relationship Id="rId144" Type="http://schemas.openxmlformats.org/officeDocument/2006/relationships/hyperlink" Target="http://www.arrl.org/hamfests/van-wert-hamfest-6" TargetMode="External"/><Relationship Id="rId149" Type="http://schemas.openxmlformats.org/officeDocument/2006/relationships/hyperlink" Target="http://w8dyy.org/" TargetMode="External"/><Relationship Id="rId5" Type="http://schemas.openxmlformats.org/officeDocument/2006/relationships/webSettings" Target="webSettings.xml"/><Relationship Id="rId90" Type="http://schemas.openxmlformats.org/officeDocument/2006/relationships/hyperlink" Target="http://qrz.com/" TargetMode="External"/><Relationship Id="rId95" Type="http://schemas.openxmlformats.org/officeDocument/2006/relationships/hyperlink" Target="https://www.m0oxo.com/2022/02/05/3y0j-bouvet-2022-transport/" TargetMode="External"/><Relationship Id="rId160" Type="http://schemas.openxmlformats.org/officeDocument/2006/relationships/hyperlink" Target="mailto:swap@arrlohio.org" TargetMode="External"/><Relationship Id="rId165" Type="http://schemas.openxmlformats.org/officeDocument/2006/relationships/hyperlink" Target="mailto:webmaster@arrl-ohio.org" TargetMode="External"/><Relationship Id="rId22" Type="http://schemas.openxmlformats.org/officeDocument/2006/relationships/hyperlink" Target="http://contestuniversity.com/" TargetMode="External"/><Relationship Id="rId27" Type="http://schemas.openxmlformats.org/officeDocument/2006/relationships/hyperlink" Target="http://www.arrl.org/files/file/Public%20Service/ARES/ARRL-ARES-STANDARDIZED-TRAINING-TASK-BOOK-V1_2_2.doc" TargetMode="External"/><Relationship Id="rId43" Type="http://schemas.openxmlformats.org/officeDocument/2006/relationships/image" Target="media/image8.jpg"/><Relationship Id="rId48" Type="http://schemas.openxmlformats.org/officeDocument/2006/relationships/hyperlink" Target="https://exam.tools/" TargetMode="External"/><Relationship Id="rId64" Type="http://schemas.openxmlformats.org/officeDocument/2006/relationships/hyperlink" Target="http://youthontheair.org/" TargetMode="External"/><Relationship Id="rId69" Type="http://schemas.openxmlformats.org/officeDocument/2006/relationships/image" Target="media/image10.jpeg"/><Relationship Id="rId113" Type="http://schemas.openxmlformats.org/officeDocument/2006/relationships/hyperlink" Target="http://www.k5cm.com/okqp.htm" TargetMode="External"/><Relationship Id="rId118" Type="http://schemas.openxmlformats.org/officeDocument/2006/relationships/hyperlink" Target="http://arrl-ohio.org/hamfests.html" TargetMode="External"/><Relationship Id="rId134" Type="http://schemas.openxmlformats.org/officeDocument/2006/relationships/hyperlink" Target="https://hamvention.org/" TargetMode="External"/><Relationship Id="rId139" Type="http://schemas.openxmlformats.org/officeDocument/2006/relationships/hyperlink" Target="http://www.arrl.org/hamfests/mansfield-mid-summer-trunkfest-1" TargetMode="External"/><Relationship Id="rId80" Type="http://schemas.openxmlformats.org/officeDocument/2006/relationships/image" Target="media/image16.png"/><Relationship Id="rId85" Type="http://schemas.openxmlformats.org/officeDocument/2006/relationships/image" Target="media/image19.jpeg"/><Relationship Id="rId150" Type="http://schemas.openxmlformats.org/officeDocument/2006/relationships/hyperlink" Target="http://www.arrl.org/hamfests/mound-amateur-radio-assoc-swap-meet-1" TargetMode="External"/><Relationship Id="rId155" Type="http://schemas.openxmlformats.org/officeDocument/2006/relationships/hyperlink" Target="http://arrl-ohio.org/news/2020/print_your_license.pdf" TargetMode="External"/><Relationship Id="rId171" Type="http://schemas.openxmlformats.org/officeDocument/2006/relationships/hyperlink" Target="http://arrl-ohio.org/news/" TargetMode="External"/><Relationship Id="rId176" Type="http://schemas.openxmlformats.org/officeDocument/2006/relationships/header" Target="header3.xml"/><Relationship Id="rId12" Type="http://schemas.openxmlformats.org/officeDocument/2006/relationships/image" Target="media/image4.jpeg"/><Relationship Id="rId17" Type="http://schemas.openxmlformats.org/officeDocument/2006/relationships/hyperlink" Target="https://urldefense.com/v3/__http:/www.hamvention.org__;!!On18fmf1aQ!i8Elft20nHLPvvVFfIyPXwHvIGKNZ_TgHk7-IsQOdbMSWypGFty1SccGZtnhU9yr8vl4pdw$" TargetMode="External"/><Relationship Id="rId33" Type="http://schemas.openxmlformats.org/officeDocument/2006/relationships/hyperlink" Target="http://arrl.org/arrl-digital-contest" TargetMode="External"/><Relationship Id="rId38" Type="http://schemas.openxmlformats.org/officeDocument/2006/relationships/hyperlink" Target="http://ham-con.org/" TargetMode="External"/><Relationship Id="rId59" Type="http://schemas.openxmlformats.org/officeDocument/2006/relationships/hyperlink" Target="http://www.k8qik.org" TargetMode="External"/><Relationship Id="rId103" Type="http://schemas.openxmlformats.org/officeDocument/2006/relationships/hyperlink" Target="http://ncjweb.com/naqp" TargetMode="External"/><Relationship Id="rId108" Type="http://schemas.openxmlformats.org/officeDocument/2006/relationships/hyperlink" Target="http://ncqsoparty.org/rules" TargetMode="External"/><Relationship Id="rId124" Type="http://schemas.openxmlformats.org/officeDocument/2006/relationships/hyperlink" Target="http://www.arrl.org/hamfests/sixty-sixth-cuyahoga-falls-amateur-radio-club-hamfest" TargetMode="External"/><Relationship Id="rId129" Type="http://schemas.openxmlformats.org/officeDocument/2006/relationships/hyperlink" Target="http://www.arrl.org/hamfests/athens-hamfest-9" TargetMode="External"/><Relationship Id="rId54" Type="http://schemas.openxmlformats.org/officeDocument/2006/relationships/hyperlink" Target="https://atara-w8atr.fun" TargetMode="External"/><Relationship Id="rId70" Type="http://schemas.openxmlformats.org/officeDocument/2006/relationships/hyperlink" Target="mailto:WB8LCD@ARRL.ORG" TargetMode="External"/><Relationship Id="rId75" Type="http://schemas.openxmlformats.org/officeDocument/2006/relationships/hyperlink" Target="https://lnks.gd/l/eyJhbGciOiJIUzI1NiJ9.eyJidWxsZXRpbl9saW5rX2lkIjoxMDEsInVyaSI6ImJwMjpjbGljayIsImJ1bGxldGluX2lkIjoiMjAyMjAyMDQuNTI5MjM0ODEiLCJ1cmwiOiJodHRwczovL2NvbnRlbnQuZ292ZGVsaXZlcnkuY29tL2F0dGFjaG1lbnRzL09IT0hTLzIwMjIvMDIvMDIvZmlsZV9hdHRhY2htZW50cy8yMDY1NDYxL01HVC00NjUlMjBSZWNvdmVyaW5nJTIwRnJvbSUyMEN5YmVyc2VjdXJpdHklMjBJbmNpZGVudHMlMjBSZWdpc3RyYXRpb24lMjBGbHllci5wZGYifQ.wbqzfSe_K6kF8r5HK81D9_oqVFI7sWGYPyORq37JMms/s/1502601484/br/126179710888-l" TargetMode="External"/><Relationship Id="rId91" Type="http://schemas.openxmlformats.org/officeDocument/2006/relationships/hyperlink" Target="http://www.dl8las.com" TargetMode="External"/><Relationship Id="rId96" Type="http://schemas.openxmlformats.org/officeDocument/2006/relationships/image" Target="media/image24.png"/><Relationship Id="rId140" Type="http://schemas.openxmlformats.org/officeDocument/2006/relationships/hyperlink" Target="http://www.w8we.org/" TargetMode="External"/><Relationship Id="rId145" Type="http://schemas.openxmlformats.org/officeDocument/2006/relationships/hyperlink" Target="http://www.arrl.org/hamfests/cincinnati-hamfest-1" TargetMode="External"/><Relationship Id="rId161" Type="http://schemas.openxmlformats.org/officeDocument/2006/relationships/image" Target="media/image29.png"/><Relationship Id="rId16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wodxaevents.org/purchase-tickets/" TargetMode="External"/><Relationship Id="rId28" Type="http://schemas.openxmlformats.org/officeDocument/2006/relationships/hyperlink" Target="http://www.arrl.org/ares-plan" TargetMode="External"/><Relationship Id="rId49" Type="http://schemas.openxmlformats.org/officeDocument/2006/relationships/hyperlink" Target="mailto:vec@arrl.org" TargetMode="External"/><Relationship Id="rId114" Type="http://schemas.openxmlformats.org/officeDocument/2006/relationships/hyperlink" Target="http://mail.warac.org/wqp/wqp.htm" TargetMode="External"/><Relationship Id="rId119" Type="http://schemas.openxmlformats.org/officeDocument/2006/relationships/hyperlink" Target="http://www.arrl.org/hamfests/movarc-hamfest-7" TargetMode="External"/><Relationship Id="rId10" Type="http://schemas.openxmlformats.org/officeDocument/2006/relationships/image" Target="media/image2.jpeg"/><Relationship Id="rId31" Type="http://schemas.openxmlformats.org/officeDocument/2006/relationships/hyperlink" Target="http://www.arrl.org/files/file/Public%20Service/fsd98.pdf" TargetMode="External"/><Relationship Id="rId44" Type="http://schemas.openxmlformats.org/officeDocument/2006/relationships/hyperlink" Target="http://www.arrl.org/arrl-sanctioned-events" TargetMode="External"/><Relationship Id="rId52" Type="http://schemas.openxmlformats.org/officeDocument/2006/relationships/hyperlink" Target="http://www.arrl.org/resources-for-ves" TargetMode="External"/><Relationship Id="rId60" Type="http://schemas.openxmlformats.org/officeDocument/2006/relationships/hyperlink" Target="mailto:ve_testing@k8qik.org" TargetMode="External"/><Relationship Id="rId65" Type="http://schemas.openxmlformats.org/officeDocument/2006/relationships/hyperlink" Target="http://youthontheair.org/" TargetMode="External"/><Relationship Id="rId73" Type="http://schemas.openxmlformats.org/officeDocument/2006/relationships/image" Target="media/image12.png"/><Relationship Id="rId78" Type="http://schemas.openxmlformats.org/officeDocument/2006/relationships/image" Target="media/image15.gif"/><Relationship Id="rId81" Type="http://schemas.openxmlformats.org/officeDocument/2006/relationships/hyperlink" Target="https://lnks.gd/l/eyJhbGciOiJIUzI1NiJ9.eyJidWxsZXRpbl9saW5rX2lkIjoxMDEsInVyaSI6ImJwMjpjbGljayIsImJ1bGxldGluX2lkIjoiMjAyMjAyMDcuNTMwMDk0OTEiLCJ1cmwiOiJodHRwczovL3d3dy5ldmVudGJyaXRlLmNvbS9lL2Npc2EtYWN0aXZlLXNob290ZXItcHJlcGFyZWRuZXNzLXdlYmluYXItcmVnaW9uLTUtb2hpby1yZWdpc3RyYXRpb24tMjU3MjIzOTQyNzM3In0.p6-TuZfHtZ2ku4oS071l2524dmUn1dtmWX3bysSdY8g/s/1502601484/br/126236649919-l" TargetMode="External"/><Relationship Id="rId86" Type="http://schemas.openxmlformats.org/officeDocument/2006/relationships/image" Target="media/image20.jpeg"/><Relationship Id="rId94" Type="http://schemas.openxmlformats.org/officeDocument/2006/relationships/hyperlink" Target="http://australs.sp7dqr.pl/index.html" TargetMode="External"/><Relationship Id="rId99" Type="http://schemas.openxmlformats.org/officeDocument/2006/relationships/hyperlink" Target="https://ukeicc.com/80m-rules.php" TargetMode="External"/><Relationship Id="rId101" Type="http://schemas.openxmlformats.org/officeDocument/2006/relationships/hyperlink" Target="http://www.cq160.com/rules.htm" TargetMode="External"/><Relationship Id="rId122" Type="http://schemas.openxmlformats.org/officeDocument/2006/relationships/hyperlink" Target="http://www.arrl.org/hamfests/winter-hamfest-9" TargetMode="External"/><Relationship Id="rId130" Type="http://schemas.openxmlformats.org/officeDocument/2006/relationships/hyperlink" Target="http://www.arrl.org/hamfests/rv-radio-network-spring-rally" TargetMode="External"/><Relationship Id="rId135" Type="http://schemas.openxmlformats.org/officeDocument/2006/relationships/hyperlink" Target="http://www.arrl.org/hamfests/dayton-hamvention-7" TargetMode="External"/><Relationship Id="rId143" Type="http://schemas.openxmlformats.org/officeDocument/2006/relationships/hyperlink" Target="http://w8fy.org/" TargetMode="External"/><Relationship Id="rId148" Type="http://schemas.openxmlformats.org/officeDocument/2006/relationships/hyperlink" Target="http://www.arrl.org/hamfests/mound-amateur-radio-assoc-swap-meet-1" TargetMode="External"/><Relationship Id="rId151" Type="http://schemas.openxmlformats.org/officeDocument/2006/relationships/hyperlink" Target="http://www.arrl.org/hamfests/cleveland-hamfest-2" TargetMode="External"/><Relationship Id="rId156" Type="http://schemas.openxmlformats.org/officeDocument/2006/relationships/image" Target="media/image27.png"/><Relationship Id="rId164" Type="http://schemas.openxmlformats.org/officeDocument/2006/relationships/hyperlink" Target="http://arrl-ohio.org/club_news/index.html" TargetMode="External"/><Relationship Id="rId169" Type="http://schemas.openxmlformats.org/officeDocument/2006/relationships/image" Target="media/image32.png"/><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contestdinner.com/" TargetMode="External"/><Relationship Id="rId39" Type="http://schemas.openxmlformats.org/officeDocument/2006/relationships/hyperlink" Target="http://www.ham-con.org/" TargetMode="External"/><Relationship Id="rId109" Type="http://schemas.openxmlformats.org/officeDocument/2006/relationships/hyperlink" Target="https://bit.ly/31qpcJl" TargetMode="External"/><Relationship Id="rId34" Type="http://schemas.openxmlformats.org/officeDocument/2006/relationships/image" Target="media/image6.png"/><Relationship Id="rId50" Type="http://schemas.openxmlformats.org/officeDocument/2006/relationships/hyperlink" Target="http://www.arrl.org/become-an-arrl-ve" TargetMode="External"/><Relationship Id="rId55" Type="http://schemas.openxmlformats.org/officeDocument/2006/relationships/hyperlink" Target="mailto:hamexams@atara-w8atr.fun" TargetMode="External"/><Relationship Id="rId76" Type="http://schemas.openxmlformats.org/officeDocument/2006/relationships/image" Target="media/image14.png"/><Relationship Id="rId97" Type="http://schemas.openxmlformats.org/officeDocument/2006/relationships/hyperlink" Target="https://www.contestcalendar.com/" TargetMode="External"/><Relationship Id="rId104" Type="http://schemas.openxmlformats.org/officeDocument/2006/relationships/hyperlink" Target="https://tinyurl.com/p4bbva92" TargetMode="External"/><Relationship Id="rId120" Type="http://schemas.openxmlformats.org/officeDocument/2006/relationships/hyperlink" Target="http://www.arrl.org/hamfests/movarc-hamfest-7" TargetMode="External"/><Relationship Id="rId125" Type="http://schemas.openxmlformats.org/officeDocument/2006/relationships/hyperlink" Target="http://www.cfarc.org/hamfest.php" TargetMode="External"/><Relationship Id="rId141" Type="http://schemas.openxmlformats.org/officeDocument/2006/relationships/hyperlink" Target="http://www.arrl.org/hamfests/mansfield-mid-summer-trunkfest-1" TargetMode="External"/><Relationship Id="rId146" Type="http://schemas.openxmlformats.org/officeDocument/2006/relationships/hyperlink" Target="https://cincinnatihamfest.org/" TargetMode="External"/><Relationship Id="rId167"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www.swing-company-bigband.de/" TargetMode="External"/><Relationship Id="rId162" Type="http://schemas.openxmlformats.org/officeDocument/2006/relationships/hyperlink" Target="http://arrl-ohio.org/news/index.html" TargetMode="External"/><Relationship Id="rId2" Type="http://schemas.openxmlformats.org/officeDocument/2006/relationships/numbering" Target="numbering.xml"/><Relationship Id="rId29" Type="http://schemas.openxmlformats.org/officeDocument/2006/relationships/hyperlink" Target="http://www.arrl.org/ares-group-id-request-form" TargetMode="External"/><Relationship Id="rId24" Type="http://schemas.openxmlformats.org/officeDocument/2006/relationships/hyperlink" Target="http://www.arrl.org/files/file/Public%20Service/ARES/ARESmanual2015.pdf" TargetMode="External"/><Relationship Id="rId40" Type="http://schemas.openxmlformats.org/officeDocument/2006/relationships/image" Target="media/image7.jpeg"/><Relationship Id="rId45" Type="http://schemas.openxmlformats.org/officeDocument/2006/relationships/hyperlink" Target="http://www.arrl.org/hamfest-convention-application" TargetMode="External"/><Relationship Id="rId66" Type="http://schemas.openxmlformats.org/officeDocument/2006/relationships/hyperlink" Target="http://youthontheair.org/" TargetMode="External"/><Relationship Id="rId87" Type="http://schemas.openxmlformats.org/officeDocument/2006/relationships/image" Target="media/image21.jpeg"/><Relationship Id="rId110" Type="http://schemas.openxmlformats.org/officeDocument/2006/relationships/hyperlink" Target="https://contests.arrl.org/ContestRules/DX-Rules.pdf" TargetMode="External"/><Relationship Id="rId115" Type="http://schemas.openxmlformats.org/officeDocument/2006/relationships/hyperlink" Target="http://www.vaqsoparty.com/" TargetMode="External"/><Relationship Id="rId131" Type="http://schemas.openxmlformats.org/officeDocument/2006/relationships/hyperlink" Target="http://rvradionetwork.com/" TargetMode="External"/><Relationship Id="rId136" Type="http://schemas.openxmlformats.org/officeDocument/2006/relationships/hyperlink" Target="http://www.arrl.org/hamfests/fcarc-summer-hamfest-1" TargetMode="External"/><Relationship Id="rId157" Type="http://schemas.openxmlformats.org/officeDocument/2006/relationships/hyperlink" Target="http://arrl-ohio.org" TargetMode="External"/><Relationship Id="rId178" Type="http://schemas.openxmlformats.org/officeDocument/2006/relationships/fontTable" Target="fontTable.xml"/><Relationship Id="rId61" Type="http://schemas.openxmlformats.org/officeDocument/2006/relationships/hyperlink" Target="http://www.milfordhamradio.org/" TargetMode="External"/><Relationship Id="rId82" Type="http://schemas.openxmlformats.org/officeDocument/2006/relationships/hyperlink" Target="mailto:ASworkshop@cisa.dhs.gov" TargetMode="External"/><Relationship Id="rId152" Type="http://schemas.openxmlformats.org/officeDocument/2006/relationships/hyperlink" Target="http://www.hac.org/" TargetMode="External"/><Relationship Id="rId173" Type="http://schemas.openxmlformats.org/officeDocument/2006/relationships/header" Target="header2.xml"/><Relationship Id="rId19" Type="http://schemas.openxmlformats.org/officeDocument/2006/relationships/hyperlink" Target="https://www.hopehotel.com/" TargetMode="External"/><Relationship Id="rId14" Type="http://schemas.openxmlformats.org/officeDocument/2006/relationships/hyperlink" Target="http://www.arrl.org/field-day" TargetMode="External"/><Relationship Id="rId30" Type="http://schemas.openxmlformats.org/officeDocument/2006/relationships/hyperlink" Target="http://www.arrl.org/emergency-communications-training" TargetMode="External"/><Relationship Id="rId35" Type="http://schemas.openxmlformats.org/officeDocument/2006/relationships/hyperlink" Target="http://contest-clubs.arrl.org/griddistancecalc.php" TargetMode="External"/><Relationship Id="rId56" Type="http://schemas.openxmlformats.org/officeDocument/2006/relationships/hyperlink" Target="http://www.2cars.org/" TargetMode="External"/><Relationship Id="rId77" Type="http://schemas.openxmlformats.org/officeDocument/2006/relationships/hyperlink" Target="mailto:pktickle@franklincountyohio.gov" TargetMode="External"/><Relationship Id="rId100" Type="http://schemas.openxmlformats.org/officeDocument/2006/relationships/hyperlink" Target="https://bit.ly/31qpcJl" TargetMode="External"/><Relationship Id="rId105" Type="http://schemas.openxmlformats.org/officeDocument/2006/relationships/hyperlink" Target="http://scqso.com/" TargetMode="External"/><Relationship Id="rId126" Type="http://schemas.openxmlformats.org/officeDocument/2006/relationships/hyperlink" Target="http://www.arrl.org/hamfests/sixty-sixth-cuyahoga-falls-amateur-radio-club-hamfest" TargetMode="External"/><Relationship Id="rId147" Type="http://schemas.openxmlformats.org/officeDocument/2006/relationships/hyperlink" Target="http://www.arrl.org/hamfests/cincinnati-hamfest-1" TargetMode="External"/><Relationship Id="rId168"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mailto:VEC@arrl.org" TargetMode="External"/><Relationship Id="rId72" Type="http://schemas.openxmlformats.org/officeDocument/2006/relationships/hyperlink" Target="https://lnks.gd/l/eyJhbGciOiJIUzI1NiJ9.eyJidWxsZXRpbl9saW5rX2lkIjoxMDAsInVyaSI6ImJwMjpjbGljayIsImJ1bGxldGluX2lkIjoiMjAyMjAyMDQuNTI5MjM0ODEiLCJ1cmwiOiJodHRwczovL2NvbnRlbnQuZ292ZGVsaXZlcnkuY29tL2F0dGFjaG1lbnRzL09IT0hTLzIwMjIvMDIvMDIvZmlsZV9hdHRhY2htZW50cy8yMDY1NDc5L0FXUi0zNzYlMjBVbmRlcnN0YW5kaW5nJTIwVGFyZ2V0ZWQlMjBDeWJlciUyMEF0dGFja3MlMjBSZWdpc3RyYXRpb24lMjBGbHllci5wZGYifQ.YCFdqu8Lk8RLa0CJDAhPNMvNUjjzlg3B7pshBrB3BJ0/s/1502601484/br/126179710888-l" TargetMode="External"/><Relationship Id="rId93" Type="http://schemas.openxmlformats.org/officeDocument/2006/relationships/hyperlink" Target="http://www.uni-big-band-kiel.de/" TargetMode="External"/><Relationship Id="rId98" Type="http://schemas.openxmlformats.org/officeDocument/2006/relationships/hyperlink" Target="https://contests.arrl.org/ContestRules/DX-Rules.pdf" TargetMode="External"/><Relationship Id="rId121" Type="http://schemas.openxmlformats.org/officeDocument/2006/relationships/hyperlink" Target="http://www.arrl.org/hamfests/winter-hamfest-9" TargetMode="External"/><Relationship Id="rId142" Type="http://schemas.openxmlformats.org/officeDocument/2006/relationships/hyperlink" Target="http://www.arrl.org/hamfests/van-wert-hamfest-6" TargetMode="External"/><Relationship Id="rId163" Type="http://schemas.openxmlformats.org/officeDocument/2006/relationships/image" Target="media/image30.emf"/><Relationship Id="rId3" Type="http://schemas.openxmlformats.org/officeDocument/2006/relationships/styles" Target="styles.xml"/><Relationship Id="rId25" Type="http://schemas.openxmlformats.org/officeDocument/2006/relationships/hyperlink" Target="http://www.arrl.org/files/file/ARES_FR_Manual.pdf" TargetMode="External"/><Relationship Id="rId46" Type="http://schemas.openxmlformats.org/officeDocument/2006/relationships/hyperlink" Target="http://www.arrl.org/hamfests" TargetMode="External"/><Relationship Id="rId67" Type="http://schemas.openxmlformats.org/officeDocument/2006/relationships/hyperlink" Target="mailto:director@youthontheair.org" TargetMode="External"/><Relationship Id="rId116" Type="http://schemas.openxmlformats.org/officeDocument/2006/relationships/hyperlink" Target="https://cqwpx.com/" TargetMode="External"/><Relationship Id="rId137" Type="http://schemas.openxmlformats.org/officeDocument/2006/relationships/hyperlink" Target="https://k8bxq.org/hamfest" TargetMode="External"/><Relationship Id="rId158" Type="http://schemas.openxmlformats.org/officeDocument/2006/relationships/image" Target="media/image28.jpeg"/><Relationship Id="rId20" Type="http://schemas.openxmlformats.org/officeDocument/2006/relationships/hyperlink" Target="http://topbanddinner.com/" TargetMode="External"/><Relationship Id="rId41" Type="http://schemas.openxmlformats.org/officeDocument/2006/relationships/hyperlink" Target="https://www.nasa.gov/commercialcrew" TargetMode="External"/><Relationship Id="rId62" Type="http://schemas.openxmlformats.org/officeDocument/2006/relationships/hyperlink" Target="http://www.portcars.org" TargetMode="External"/><Relationship Id="rId83" Type="http://schemas.openxmlformats.org/officeDocument/2006/relationships/image" Target="media/image17.jpeg"/><Relationship Id="rId88" Type="http://schemas.openxmlformats.org/officeDocument/2006/relationships/image" Target="media/image22.jpeg"/><Relationship Id="rId111" Type="http://schemas.openxmlformats.org/officeDocument/2006/relationships/hyperlink" Target="https://rtty.ybdxcontest.com/" TargetMode="External"/><Relationship Id="rId132" Type="http://schemas.openxmlformats.org/officeDocument/2006/relationships/hyperlink" Target="http://www.arrl.org/hamfests/rv-radio-network-spring-rally" TargetMode="External"/><Relationship Id="rId153" Type="http://schemas.openxmlformats.org/officeDocument/2006/relationships/hyperlink" Target="http://www.arrl.org/hamfests/cleveland-hamfest-2" TargetMode="Externa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hyperlink" Target="mailto:WB8LCD@ARRL.org" TargetMode="External"/><Relationship Id="rId36" Type="http://schemas.openxmlformats.org/officeDocument/2006/relationships/hyperlink" Target="http://contest-log-submission.arrl.org/" TargetMode="External"/><Relationship Id="rId57" Type="http://schemas.openxmlformats.org/officeDocument/2006/relationships/hyperlink" Target="mailto:exams.w8bi@gmail.com" TargetMode="External"/><Relationship Id="rId106" Type="http://schemas.openxmlformats.org/officeDocument/2006/relationships/hyperlink" Target="http://bit.ly/W0gZiE" TargetMode="External"/><Relationship Id="rId127" Type="http://schemas.openxmlformats.org/officeDocument/2006/relationships/hyperlink" Target="http://www.arrl.org/hamfests/athens-hamfest-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9362</Words>
  <Characters>53369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cp:revision>
  <cp:lastPrinted>2022-02-06T15:16:00Z</cp:lastPrinted>
  <dcterms:created xsi:type="dcterms:W3CDTF">2022-02-13T00:17:00Z</dcterms:created>
  <dcterms:modified xsi:type="dcterms:W3CDTF">2022-02-13T00:21:00Z</dcterms:modified>
</cp:coreProperties>
</file>